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29E" w:rsidRDefault="0060029E" w:rsidP="006F4DD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60029E" w:rsidRDefault="0060029E" w:rsidP="006F4DD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НАЧАЛЬНАЯ ОБЩЕОБРАЗОВАТЕЛЬНАЯ ШКОЛА № 21</w:t>
      </w:r>
    </w:p>
    <w:p w:rsidR="0060029E" w:rsidRPr="00362D7D" w:rsidRDefault="0060029E" w:rsidP="006F4DD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ЮЖНО-САХАЛИНСКА</w:t>
      </w:r>
    </w:p>
    <w:p w:rsidR="0060029E" w:rsidRDefault="0060029E" w:rsidP="006F4DD2">
      <w:pPr>
        <w:tabs>
          <w:tab w:val="left" w:pos="1740"/>
        </w:tabs>
      </w:pPr>
      <w:r>
        <w:tab/>
      </w:r>
    </w:p>
    <w:p w:rsidR="0060029E" w:rsidRDefault="0060029E" w:rsidP="006F4DD2">
      <w:pPr>
        <w:jc w:val="center"/>
        <w:rPr>
          <w:rFonts w:ascii="Times New Roman" w:hAnsi="Times New Roman"/>
          <w:b/>
          <w:sz w:val="114"/>
          <w:szCs w:val="114"/>
        </w:rPr>
      </w:pPr>
    </w:p>
    <w:p w:rsidR="0060029E" w:rsidRPr="00A96984" w:rsidRDefault="0060029E" w:rsidP="006F4DD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0029E" w:rsidRPr="00910441" w:rsidRDefault="0060029E" w:rsidP="006F4DD2">
      <w:pPr>
        <w:jc w:val="center"/>
        <w:rPr>
          <w:rFonts w:ascii="Arial" w:hAnsi="Arial" w:cs="Arial"/>
          <w:b/>
          <w:i/>
          <w:color w:val="00008E"/>
          <w:sz w:val="114"/>
          <w:szCs w:val="114"/>
        </w:rPr>
      </w:pPr>
      <w:r w:rsidRPr="00910441">
        <w:rPr>
          <w:rFonts w:ascii="Arial" w:hAnsi="Arial" w:cs="Arial"/>
          <w:b/>
          <w:i/>
          <w:color w:val="00008E"/>
          <w:sz w:val="114"/>
          <w:szCs w:val="114"/>
        </w:rPr>
        <w:t>ИННОВАТИКА – 201</w:t>
      </w:r>
      <w:r>
        <w:rPr>
          <w:rFonts w:ascii="Arial" w:hAnsi="Arial" w:cs="Arial"/>
          <w:b/>
          <w:i/>
          <w:color w:val="00008E"/>
          <w:sz w:val="114"/>
          <w:szCs w:val="114"/>
        </w:rPr>
        <w:t>4</w:t>
      </w:r>
    </w:p>
    <w:p w:rsidR="0060029E" w:rsidRDefault="0060029E" w:rsidP="006F4DD2"/>
    <w:p w:rsidR="0060029E" w:rsidRDefault="0060029E" w:rsidP="006F4DD2"/>
    <w:p w:rsidR="0060029E" w:rsidRDefault="0060029E" w:rsidP="006F4DD2"/>
    <w:p w:rsidR="0060029E" w:rsidRDefault="00D408B0" w:rsidP="006F4DD2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7.6pt;margin-top:232.6pt;width:235.2pt;height:33.75pt;z-index:251655680" strokecolor="#95b3d7" strokeweight="1pt">
            <v:fill color2="#b8cce4" focusposition="1" focussize="" focus="100%" type="gradient"/>
            <v:shadow on="t" type="perspective" color="#243f60" opacity=".5" offset="1pt" offset2="-3pt"/>
            <v:textbox>
              <w:txbxContent>
                <w:p w:rsidR="00493BC8" w:rsidRDefault="00493BC8" w:rsidP="006F4DD2">
                  <w:pPr>
                    <w:jc w:val="center"/>
                    <w:rPr>
                      <w:b/>
                      <w:color w:val="00008E"/>
                    </w:rPr>
                  </w:pPr>
                  <w:r w:rsidRPr="009C2749">
                    <w:rPr>
                      <w:b/>
                      <w:color w:val="00008E"/>
                    </w:rPr>
                    <w:t>Победители муниципального этапа</w:t>
                  </w:r>
                  <w:r>
                    <w:rPr>
                      <w:b/>
                      <w:color w:val="00008E"/>
                    </w:rPr>
                    <w:t xml:space="preserve"> конкурса </w:t>
                  </w:r>
                </w:p>
                <w:p w:rsidR="00493BC8" w:rsidRPr="009C2749" w:rsidRDefault="00493BC8" w:rsidP="006F4DD2">
                  <w:pPr>
                    <w:jc w:val="center"/>
                    <w:rPr>
                      <w:b/>
                      <w:color w:val="00008E"/>
                    </w:rPr>
                  </w:pPr>
                  <w:r w:rsidRPr="009C2749">
                    <w:rPr>
                      <w:b/>
                      <w:color w:val="00008E"/>
                    </w:rPr>
                    <w:t xml:space="preserve">«Я </w:t>
                  </w:r>
                  <w:r>
                    <w:rPr>
                      <w:b/>
                      <w:color w:val="00008E"/>
                    </w:rPr>
                    <w:t>–</w:t>
                  </w:r>
                  <w:r w:rsidRPr="009C2749">
                    <w:rPr>
                      <w:b/>
                      <w:color w:val="00008E"/>
                    </w:rPr>
                    <w:t xml:space="preserve"> исследователь»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Cloud" o:spid="_x0000_s1027" style="position:absolute;left:0;text-align:left;margin-left:300.55pt;margin-top:215.65pt;width:126.3pt;height:76.95pt;z-index:25165670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be7d">
            <v:stroke joinstyle="miter"/>
            <v:shadow on="t"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  <v:textbox style="mso-next-textbox:#Cloud">
              <w:txbxContent>
                <w:p w:rsidR="00493BC8" w:rsidRPr="00A16F60" w:rsidRDefault="00493BC8" w:rsidP="006F4DD2">
                  <w:pPr>
                    <w:jc w:val="center"/>
                    <w:rPr>
                      <w:b/>
                      <w:i/>
                      <w:sz w:val="36"/>
                    </w:rPr>
                  </w:pPr>
                  <w:r w:rsidRPr="00A16F60">
                    <w:rPr>
                      <w:b/>
                      <w:i/>
                      <w:sz w:val="36"/>
                    </w:rPr>
                    <w:t>Выпуск</w:t>
                  </w:r>
                </w:p>
                <w:p w:rsidR="00493BC8" w:rsidRDefault="00493BC8" w:rsidP="006F4DD2">
                  <w:pPr>
                    <w:jc w:val="center"/>
                    <w:rPr>
                      <w:sz w:val="36"/>
                    </w:rPr>
                  </w:pPr>
                  <w:r w:rsidRPr="00A16F60">
                    <w:rPr>
                      <w:b/>
                      <w:i/>
                      <w:sz w:val="36"/>
                    </w:rPr>
                    <w:t xml:space="preserve">№ </w:t>
                  </w:r>
                  <w:r>
                    <w:rPr>
                      <w:b/>
                      <w:i/>
                      <w:sz w:val="3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224698">
        <w:rPr>
          <w:noProof/>
          <w:lang w:eastAsia="ru-RU"/>
        </w:rPr>
        <w:drawing>
          <wp:inline distT="0" distB="0" distL="0" distR="0">
            <wp:extent cx="4533900" cy="3403600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6F4DD2"/>
    <w:p w:rsidR="0060029E" w:rsidRDefault="0060029E" w:rsidP="006F4DD2">
      <w:pPr>
        <w:jc w:val="center"/>
        <w:rPr>
          <w:rFonts w:ascii="Times New Roman" w:hAnsi="Times New Roman"/>
          <w:sz w:val="28"/>
          <w:szCs w:val="28"/>
        </w:rPr>
      </w:pPr>
    </w:p>
    <w:p w:rsidR="0060029E" w:rsidRDefault="0060029E" w:rsidP="006F4DD2">
      <w:pPr>
        <w:jc w:val="center"/>
        <w:rPr>
          <w:rFonts w:ascii="Times New Roman" w:hAnsi="Times New Roman"/>
          <w:sz w:val="28"/>
          <w:szCs w:val="28"/>
        </w:rPr>
      </w:pPr>
    </w:p>
    <w:p w:rsidR="0060029E" w:rsidRDefault="0060029E" w:rsidP="006F4DD2">
      <w:pPr>
        <w:jc w:val="center"/>
        <w:rPr>
          <w:rFonts w:ascii="Times New Roman" w:hAnsi="Times New Roman"/>
          <w:sz w:val="28"/>
          <w:szCs w:val="28"/>
        </w:rPr>
      </w:pPr>
    </w:p>
    <w:p w:rsidR="0060029E" w:rsidRPr="00362D7D" w:rsidRDefault="0060029E" w:rsidP="006F4DD2">
      <w:pPr>
        <w:jc w:val="center"/>
        <w:rPr>
          <w:rFonts w:ascii="Times New Roman" w:hAnsi="Times New Roman"/>
          <w:sz w:val="28"/>
          <w:szCs w:val="28"/>
        </w:rPr>
      </w:pPr>
      <w:r w:rsidRPr="00362D7D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4</w:t>
      </w:r>
    </w:p>
    <w:p w:rsidR="0060029E" w:rsidRPr="006A2106" w:rsidRDefault="0060029E" w:rsidP="006F4DD2">
      <w:pPr>
        <w:jc w:val="center"/>
        <w:rPr>
          <w:rFonts w:ascii="Times New Roman" w:hAnsi="Times New Roman"/>
          <w:b/>
          <w:sz w:val="32"/>
          <w:szCs w:val="32"/>
        </w:rPr>
      </w:pPr>
      <w:r w:rsidRPr="006A2106">
        <w:rPr>
          <w:rFonts w:ascii="Times New Roman" w:hAnsi="Times New Roman"/>
          <w:b/>
          <w:sz w:val="32"/>
          <w:szCs w:val="32"/>
        </w:rPr>
        <w:lastRenderedPageBreak/>
        <w:t xml:space="preserve">Возможности исследовательской деятельности школьников </w:t>
      </w:r>
    </w:p>
    <w:p w:rsidR="0060029E" w:rsidRPr="006A2106" w:rsidRDefault="0060029E" w:rsidP="006F4DD2">
      <w:pPr>
        <w:jc w:val="center"/>
        <w:rPr>
          <w:rFonts w:ascii="Times New Roman" w:hAnsi="Times New Roman"/>
          <w:b/>
          <w:sz w:val="32"/>
          <w:szCs w:val="32"/>
        </w:rPr>
      </w:pPr>
      <w:r w:rsidRPr="006A2106">
        <w:rPr>
          <w:rFonts w:ascii="Times New Roman" w:hAnsi="Times New Roman"/>
          <w:b/>
          <w:sz w:val="32"/>
          <w:szCs w:val="32"/>
        </w:rPr>
        <w:t xml:space="preserve">в условиях реализации </w:t>
      </w:r>
      <w:r>
        <w:rPr>
          <w:rFonts w:ascii="Times New Roman" w:hAnsi="Times New Roman"/>
          <w:b/>
          <w:sz w:val="32"/>
          <w:szCs w:val="32"/>
        </w:rPr>
        <w:t>ФГОС</w:t>
      </w:r>
    </w:p>
    <w:p w:rsidR="0060029E" w:rsidRPr="006F4DD2" w:rsidRDefault="0060029E" w:rsidP="006F4DD2">
      <w:pPr>
        <w:jc w:val="both"/>
        <w:rPr>
          <w:rFonts w:ascii="Times New Roman" w:hAnsi="Times New Roman"/>
          <w:sz w:val="28"/>
          <w:szCs w:val="28"/>
        </w:rPr>
      </w:pPr>
    </w:p>
    <w:p w:rsidR="0060029E" w:rsidRDefault="0060029E" w:rsidP="006A2106">
      <w:pPr>
        <w:spacing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Пасынок Юлия Юрьевна,</w:t>
      </w:r>
    </w:p>
    <w:p w:rsidR="0060029E" w:rsidRDefault="0060029E" w:rsidP="006A2106">
      <w:pPr>
        <w:spacing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зам. директора по УВР,</w:t>
      </w:r>
    </w:p>
    <w:p w:rsidR="0060029E" w:rsidRDefault="0060029E" w:rsidP="006A2106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6F4DD2">
      <w:pPr>
        <w:jc w:val="right"/>
        <w:rPr>
          <w:rFonts w:ascii="Times New Roman" w:hAnsi="Times New Roman"/>
          <w:i/>
          <w:sz w:val="28"/>
          <w:szCs w:val="28"/>
        </w:rPr>
      </w:pPr>
    </w:p>
    <w:p w:rsidR="0060029E" w:rsidRPr="006A2106" w:rsidRDefault="0060029E" w:rsidP="006F4DD2">
      <w:pPr>
        <w:jc w:val="right"/>
        <w:rPr>
          <w:rFonts w:ascii="Times New Roman" w:hAnsi="Times New Roman"/>
          <w:i/>
          <w:sz w:val="28"/>
          <w:szCs w:val="28"/>
        </w:rPr>
      </w:pPr>
      <w:r w:rsidRPr="006A2106">
        <w:rPr>
          <w:rFonts w:ascii="Times New Roman" w:hAnsi="Times New Roman"/>
          <w:i/>
          <w:sz w:val="28"/>
          <w:szCs w:val="28"/>
        </w:rPr>
        <w:t>Не существует сколько-нибудь</w:t>
      </w:r>
    </w:p>
    <w:p w:rsidR="0060029E" w:rsidRPr="006A2106" w:rsidRDefault="0060029E" w:rsidP="006F4DD2">
      <w:pPr>
        <w:jc w:val="right"/>
        <w:rPr>
          <w:rFonts w:ascii="Times New Roman" w:hAnsi="Times New Roman"/>
          <w:i/>
          <w:sz w:val="28"/>
          <w:szCs w:val="28"/>
        </w:rPr>
      </w:pPr>
      <w:r w:rsidRPr="006A2106">
        <w:rPr>
          <w:rFonts w:ascii="Times New Roman" w:hAnsi="Times New Roman"/>
          <w:i/>
          <w:sz w:val="28"/>
          <w:szCs w:val="28"/>
        </w:rPr>
        <w:t xml:space="preserve"> достоверных тестов на одаренность, </w:t>
      </w:r>
    </w:p>
    <w:p w:rsidR="0060029E" w:rsidRPr="006A2106" w:rsidRDefault="0060029E" w:rsidP="006F4DD2">
      <w:pPr>
        <w:jc w:val="right"/>
        <w:rPr>
          <w:rFonts w:ascii="Times New Roman" w:hAnsi="Times New Roman"/>
          <w:i/>
          <w:sz w:val="28"/>
          <w:szCs w:val="28"/>
        </w:rPr>
      </w:pPr>
      <w:r w:rsidRPr="006A2106">
        <w:rPr>
          <w:rFonts w:ascii="Times New Roman" w:hAnsi="Times New Roman"/>
          <w:i/>
          <w:sz w:val="28"/>
          <w:szCs w:val="28"/>
        </w:rPr>
        <w:t>кроме тех, которые проявляются</w:t>
      </w:r>
    </w:p>
    <w:p w:rsidR="0060029E" w:rsidRPr="006A2106" w:rsidRDefault="0060029E" w:rsidP="006F4DD2">
      <w:pPr>
        <w:jc w:val="right"/>
        <w:rPr>
          <w:rFonts w:ascii="Times New Roman" w:hAnsi="Times New Roman"/>
          <w:i/>
          <w:sz w:val="28"/>
          <w:szCs w:val="28"/>
        </w:rPr>
      </w:pPr>
      <w:r w:rsidRPr="006A2106">
        <w:rPr>
          <w:rFonts w:ascii="Times New Roman" w:hAnsi="Times New Roman"/>
          <w:i/>
          <w:sz w:val="28"/>
          <w:szCs w:val="28"/>
        </w:rPr>
        <w:t xml:space="preserve"> в результате активного участия</w:t>
      </w:r>
    </w:p>
    <w:p w:rsidR="0060029E" w:rsidRPr="006A2106" w:rsidRDefault="0060029E" w:rsidP="006F4DD2">
      <w:pPr>
        <w:jc w:val="right"/>
        <w:rPr>
          <w:rFonts w:ascii="Times New Roman" w:hAnsi="Times New Roman"/>
          <w:i/>
          <w:sz w:val="28"/>
          <w:szCs w:val="28"/>
        </w:rPr>
      </w:pPr>
      <w:r w:rsidRPr="006A2106">
        <w:rPr>
          <w:rFonts w:ascii="Times New Roman" w:hAnsi="Times New Roman"/>
          <w:i/>
          <w:sz w:val="28"/>
          <w:szCs w:val="28"/>
        </w:rPr>
        <w:t xml:space="preserve"> хотя бы в самой маленькой</w:t>
      </w:r>
    </w:p>
    <w:p w:rsidR="0060029E" w:rsidRPr="006A2106" w:rsidRDefault="0060029E" w:rsidP="006F4DD2">
      <w:pPr>
        <w:jc w:val="right"/>
        <w:rPr>
          <w:rFonts w:ascii="Times New Roman" w:hAnsi="Times New Roman"/>
          <w:i/>
          <w:sz w:val="28"/>
          <w:szCs w:val="28"/>
        </w:rPr>
      </w:pPr>
      <w:r w:rsidRPr="006A2106">
        <w:rPr>
          <w:rFonts w:ascii="Times New Roman" w:hAnsi="Times New Roman"/>
          <w:i/>
          <w:sz w:val="28"/>
          <w:szCs w:val="28"/>
        </w:rPr>
        <w:t xml:space="preserve">поисковой исследовательской работе. </w:t>
      </w:r>
    </w:p>
    <w:p w:rsidR="0060029E" w:rsidRPr="00A53F5B" w:rsidRDefault="0060029E" w:rsidP="006F4DD2">
      <w:pPr>
        <w:jc w:val="right"/>
        <w:rPr>
          <w:i/>
          <w:sz w:val="28"/>
          <w:szCs w:val="28"/>
        </w:rPr>
      </w:pPr>
      <w:r w:rsidRPr="006A2106">
        <w:rPr>
          <w:rFonts w:ascii="Times New Roman" w:hAnsi="Times New Roman"/>
          <w:i/>
          <w:sz w:val="28"/>
          <w:szCs w:val="28"/>
        </w:rPr>
        <w:t>А.Н. Колмогоров</w:t>
      </w:r>
    </w:p>
    <w:p w:rsidR="0060029E" w:rsidRPr="006F4DD2" w:rsidRDefault="0060029E" w:rsidP="006F4DD2">
      <w:p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 xml:space="preserve"> </w:t>
      </w:r>
    </w:p>
    <w:p w:rsidR="0060029E" w:rsidRPr="006F4DD2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Для обучающихся  начальной  школы  свойственны  любознательность, желание узнавать  новое  о  мире, жажда  активной деятельности, как говорил К.Д. Ушинский: «Ребенок требует деятельности беспрестанно, а утомляется не деятельностью, а ее однообразием». Дети в этом возрасте с удовольствием фантазируют, экспериментируют, делают маленькие открытия.</w:t>
      </w:r>
    </w:p>
    <w:p w:rsidR="0060029E" w:rsidRPr="006F4DD2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По требованию ФГОС нового поколения полученные знания не должны быть мертвым грузом. Ребенок должен уметь свободно пользоваться этими знаниями, самостоятельно их находить и наращивать, применять в жизни. На уроках сейчас основное внимание уделяется развитию видов деятельности ребенка, выполнению различных проектных, исследовательских работ. Важно не просто передать знания школьнику, а научить его овладевать новым знанием, новыми видами деятельности.</w:t>
      </w:r>
    </w:p>
    <w:p w:rsidR="0060029E" w:rsidRPr="006F4DD2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Новые федеральные образовательные стандарты также предполагают, что ученик начальных классов должен черпать знания не только из общеобразовательных предметов, но и из произведений искусства, духовной культуры и фольклора России, истории и традиций страны, а также... периодической литературы, публикаций, радио и телепередач.</w:t>
      </w:r>
    </w:p>
    <w:p w:rsidR="0060029E" w:rsidRPr="006F4DD2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Отметим, что к этим требованиям подталкивает образование сама жизнь, само время все более интенсивной информатизации, быстрого поиска верных решений, выбора из множества альтернатив. Сейчас становится все более очевидным, что умения и навыки исследовательского поиска требуется не только тем, чья жизнь уже связана или будет связана с научной работой, - они необходимы каждому человеку.</w:t>
      </w:r>
    </w:p>
    <w:p w:rsidR="0060029E" w:rsidRPr="006F4DD2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lastRenderedPageBreak/>
        <w:t>Поэтому организация условий для исследовательской деятельности как нельзя лучше способствует выполнению этих требований ФГОС нового поколения и времени.</w:t>
      </w:r>
    </w:p>
    <w:p w:rsidR="0060029E" w:rsidRPr="006F4DD2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Исследовательская деятельность, как особый вид интеллектуально-творческой деятельности, строится на   базе  исследовательского   поведения.</w:t>
      </w:r>
    </w:p>
    <w:p w:rsidR="0060029E" w:rsidRPr="006F4DD2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Исследовательское поведение – важнейший источник получения ребенком представлений о мире. Доктор психологических наук А.И.Савенков рассматривает исследовательское поведение как «вид поведения, выстроенный на базе поисковой активности и направленный на изучение объекта или разрешение нетипичной (проблемной) ситуации».</w:t>
      </w:r>
    </w:p>
    <w:p w:rsidR="0060029E" w:rsidRPr="006F4DD2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 xml:space="preserve">В нашей школе исследовательская деятельность младших школьников осуществляется в </w:t>
      </w:r>
      <w:r w:rsidRPr="008C37F0">
        <w:rPr>
          <w:rFonts w:ascii="Times New Roman" w:hAnsi="Times New Roman"/>
          <w:b/>
          <w:i/>
          <w:sz w:val="28"/>
          <w:szCs w:val="28"/>
        </w:rPr>
        <w:t>направлениях</w:t>
      </w:r>
      <w:r w:rsidRPr="006F4DD2">
        <w:rPr>
          <w:rFonts w:ascii="Times New Roman" w:hAnsi="Times New Roman"/>
          <w:sz w:val="28"/>
          <w:szCs w:val="28"/>
        </w:rPr>
        <w:t>:</w:t>
      </w:r>
    </w:p>
    <w:p w:rsidR="0060029E" w:rsidRPr="006F4DD2" w:rsidRDefault="0060029E" w:rsidP="006F4DD2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в рамках урока;</w:t>
      </w:r>
    </w:p>
    <w:p w:rsidR="0060029E" w:rsidRPr="006F4DD2" w:rsidRDefault="0060029E" w:rsidP="006F4DD2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во внеурочной деятельности;</w:t>
      </w:r>
    </w:p>
    <w:p w:rsidR="0060029E" w:rsidRPr="006F4DD2" w:rsidRDefault="0060029E" w:rsidP="006F4DD2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во внеклассной работе.</w:t>
      </w:r>
    </w:p>
    <w:p w:rsidR="0060029E" w:rsidRPr="006F4DD2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Анализ программ начальной школы показывает, что исследовательская работа включается в содержание учебников.</w:t>
      </w:r>
    </w:p>
    <w:p w:rsidR="0060029E" w:rsidRPr="006F4DD2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Сам факт эффективного использования ребенком специальных знаний, а также общих умений и навыков исследовательского поиска можно рассматривать как важнейший индикатор познавательной потребности.</w:t>
      </w:r>
    </w:p>
    <w:p w:rsidR="0060029E" w:rsidRPr="006F4DD2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 xml:space="preserve">Под общими </w:t>
      </w:r>
      <w:r w:rsidRPr="008C37F0">
        <w:rPr>
          <w:rFonts w:ascii="Times New Roman" w:hAnsi="Times New Roman"/>
          <w:b/>
          <w:i/>
          <w:sz w:val="28"/>
          <w:szCs w:val="28"/>
        </w:rPr>
        <w:t>исследовательскими умениями и навыками</w:t>
      </w:r>
      <w:r w:rsidRPr="006F4DD2">
        <w:rPr>
          <w:rFonts w:ascii="Times New Roman" w:hAnsi="Times New Roman"/>
          <w:sz w:val="28"/>
          <w:szCs w:val="28"/>
        </w:rPr>
        <w:t xml:space="preserve"> понимают следующие:</w:t>
      </w:r>
    </w:p>
    <w:p w:rsidR="0060029E" w:rsidRPr="006F4DD2" w:rsidRDefault="0060029E" w:rsidP="006F4DD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видеть проблемы;</w:t>
      </w:r>
    </w:p>
    <w:p w:rsidR="0060029E" w:rsidRPr="006F4DD2" w:rsidRDefault="0060029E" w:rsidP="006F4DD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ставить вопросы;</w:t>
      </w:r>
    </w:p>
    <w:p w:rsidR="0060029E" w:rsidRPr="006F4DD2" w:rsidRDefault="0060029E" w:rsidP="006F4DD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выдвигать гипотезы;</w:t>
      </w:r>
    </w:p>
    <w:p w:rsidR="0060029E" w:rsidRPr="006F4DD2" w:rsidRDefault="0060029E" w:rsidP="006F4DD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давать определение понятиям;</w:t>
      </w:r>
    </w:p>
    <w:p w:rsidR="0060029E" w:rsidRPr="006F4DD2" w:rsidRDefault="0060029E" w:rsidP="006F4DD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классифицировать;</w:t>
      </w:r>
    </w:p>
    <w:p w:rsidR="0060029E" w:rsidRPr="006F4DD2" w:rsidRDefault="0060029E" w:rsidP="006F4DD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наблюдать;</w:t>
      </w:r>
    </w:p>
    <w:p w:rsidR="0060029E" w:rsidRPr="006F4DD2" w:rsidRDefault="0060029E" w:rsidP="006F4DD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проводить эксперименты;</w:t>
      </w:r>
    </w:p>
    <w:p w:rsidR="0060029E" w:rsidRPr="006F4DD2" w:rsidRDefault="0060029E" w:rsidP="006F4DD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делать умозаключения и выводы;</w:t>
      </w:r>
    </w:p>
    <w:p w:rsidR="0060029E" w:rsidRPr="006F4DD2" w:rsidRDefault="0060029E" w:rsidP="006F4DD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структурировать материал;</w:t>
      </w:r>
    </w:p>
    <w:p w:rsidR="0060029E" w:rsidRPr="006F4DD2" w:rsidRDefault="0060029E" w:rsidP="006F4DD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готовить тексты собственных докладов, оформлять работу;</w:t>
      </w:r>
    </w:p>
    <w:p w:rsidR="0060029E" w:rsidRPr="006F4DD2" w:rsidRDefault="0060029E" w:rsidP="006F4DD2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выступать, объяснять, доказывать и защищать свои идеи, свой проект.</w:t>
      </w:r>
    </w:p>
    <w:p w:rsidR="0060029E" w:rsidRDefault="0060029E" w:rsidP="006F4DD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6F4DD2">
        <w:rPr>
          <w:rFonts w:ascii="Times New Roman" w:hAnsi="Times New Roman"/>
          <w:sz w:val="28"/>
          <w:szCs w:val="28"/>
        </w:rPr>
        <w:t>Практика использования методов исследовательского обучения в основном учебном процессе современной российской школы находит все большее применение. Современный учитель все чаще сам стремится предлагать задания, включающие детей в самостоятельный творческий, исследовательский поиск.</w:t>
      </w:r>
    </w:p>
    <w:p w:rsidR="0060029E" w:rsidRPr="004729A4" w:rsidRDefault="0060029E" w:rsidP="004729A4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</w:t>
      </w:r>
      <w:r w:rsidRPr="004729A4">
        <w:rPr>
          <w:rFonts w:ascii="Times New Roman" w:hAnsi="Times New Roman"/>
          <w:sz w:val="28"/>
          <w:szCs w:val="28"/>
        </w:rPr>
        <w:t>Знание только тогда знание, когда оно приобретено усилиями своей мысли, а не памятью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4729A4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писал Л.Толстой</w:t>
      </w:r>
      <w:r w:rsidRPr="004729A4">
        <w:rPr>
          <w:rFonts w:ascii="Times New Roman" w:hAnsi="Times New Roman"/>
          <w:sz w:val="28"/>
          <w:szCs w:val="28"/>
        </w:rPr>
        <w:t>.</w:t>
      </w:r>
    </w:p>
    <w:p w:rsidR="0060029E" w:rsidRDefault="0060029E" w:rsidP="004729A4">
      <w:pPr>
        <w:ind w:firstLine="851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Заставить мысль школьника работать – вот основная задача педагога.</w:t>
      </w:r>
    </w:p>
    <w:p w:rsidR="0060029E" w:rsidRDefault="0060029E" w:rsidP="004729A4">
      <w:pPr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Можно определить следующие </w:t>
      </w:r>
      <w:r w:rsidRPr="008C37F0">
        <w:rPr>
          <w:rFonts w:ascii="Times New Roman" w:hAnsi="Times New Roman"/>
          <w:b/>
          <w:i/>
          <w:sz w:val="28"/>
          <w:szCs w:val="28"/>
        </w:rPr>
        <w:t>направления работы</w:t>
      </w:r>
      <w:r w:rsidRPr="004729A4">
        <w:rPr>
          <w:rFonts w:ascii="Times New Roman" w:hAnsi="Times New Roman"/>
          <w:sz w:val="28"/>
          <w:szCs w:val="28"/>
        </w:rPr>
        <w:t>:</w:t>
      </w:r>
    </w:p>
    <w:p w:rsidR="0060029E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 xml:space="preserve">I направление – </w:t>
      </w:r>
      <w:r w:rsidRPr="008C37F0">
        <w:rPr>
          <w:rFonts w:ascii="Times New Roman" w:hAnsi="Times New Roman"/>
          <w:i/>
          <w:sz w:val="28"/>
          <w:szCs w:val="28"/>
        </w:rPr>
        <w:t>индивидуальная работа</w:t>
      </w:r>
      <w:r w:rsidRPr="004729A4">
        <w:rPr>
          <w:rFonts w:ascii="Times New Roman" w:hAnsi="Times New Roman"/>
          <w:sz w:val="28"/>
          <w:szCs w:val="28"/>
        </w:rPr>
        <w:t xml:space="preserve">, которая предусматривает деятельность в 2-х аспектах: 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а) отдельные задания (подготовка разовых докладов, сообщений, подбор литературы, устных сообщений, изготовление наглядных пособий);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б) работа с учащимися по индивидуальному учебному плану (оказание консультационной помощи, изучение материала, лежащего за рамками стандарта) возможна при высокой внутренней мотивации ребенка к учебной деятельности;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 xml:space="preserve">II направление – </w:t>
      </w:r>
      <w:r w:rsidRPr="008C37F0">
        <w:rPr>
          <w:rFonts w:ascii="Times New Roman" w:hAnsi="Times New Roman"/>
          <w:i/>
          <w:sz w:val="28"/>
          <w:szCs w:val="28"/>
        </w:rPr>
        <w:t>групповая работа</w:t>
      </w:r>
      <w:r w:rsidRPr="004729A4">
        <w:rPr>
          <w:rFonts w:ascii="Times New Roman" w:hAnsi="Times New Roman"/>
          <w:sz w:val="28"/>
          <w:szCs w:val="28"/>
        </w:rPr>
        <w:t>, включающая в себя работу над совместными исследовательскими проектами, где нередко необходимо использовать информацию из разных предметных областей;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 xml:space="preserve">III направление – </w:t>
      </w:r>
      <w:r w:rsidRPr="008C37F0">
        <w:rPr>
          <w:rFonts w:ascii="Times New Roman" w:hAnsi="Times New Roman"/>
          <w:i/>
          <w:sz w:val="28"/>
          <w:szCs w:val="28"/>
        </w:rPr>
        <w:t>массовая работа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4729A4">
        <w:rPr>
          <w:rFonts w:ascii="Times New Roman" w:hAnsi="Times New Roman"/>
          <w:sz w:val="28"/>
          <w:szCs w:val="28"/>
        </w:rPr>
        <w:t>встречи с интересными людьми, деятелями науки и культуры, подготовка и проведение литературных гостиных, совместная подготовка и проведение предметных недель, предметных олимпиад.</w:t>
      </w:r>
    </w:p>
    <w:p w:rsidR="0060029E" w:rsidRPr="004729A4" w:rsidRDefault="0060029E" w:rsidP="004729A4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Умелое сочетание видов исследовательской деятельности научит ребенка самостоятельно мыслить, анализировать не только учебные, но и жизненные ситуации, а, значит, и подготовит к взрослой жизни.</w:t>
      </w:r>
    </w:p>
    <w:p w:rsidR="0060029E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 xml:space="preserve">В концепции стандартов образования нового поколения отмечено, что прочное усвоение знаний учащимися возможно при условии готовности и способности учащихся к саморазвитию и реализации творческого потенциала в духовной и предметно-продуктивной деятельности, высокой социальной профессиональной мобильности на основе непрерывного образования и компетенции </w:t>
      </w:r>
      <w:r>
        <w:rPr>
          <w:rFonts w:ascii="Times New Roman" w:hAnsi="Times New Roman"/>
          <w:sz w:val="28"/>
          <w:szCs w:val="28"/>
        </w:rPr>
        <w:t>«</w:t>
      </w:r>
      <w:r w:rsidRPr="004729A4">
        <w:rPr>
          <w:rFonts w:ascii="Times New Roman" w:hAnsi="Times New Roman"/>
          <w:sz w:val="28"/>
          <w:szCs w:val="28"/>
        </w:rPr>
        <w:t>уметь учиться</w:t>
      </w:r>
      <w:r>
        <w:rPr>
          <w:rFonts w:ascii="Times New Roman" w:hAnsi="Times New Roman"/>
          <w:sz w:val="28"/>
          <w:szCs w:val="28"/>
        </w:rPr>
        <w:t>»</w:t>
      </w:r>
      <w:r w:rsidRPr="004729A4">
        <w:rPr>
          <w:rFonts w:ascii="Times New Roman" w:hAnsi="Times New Roman"/>
          <w:sz w:val="28"/>
          <w:szCs w:val="28"/>
        </w:rPr>
        <w:t>.</w:t>
      </w:r>
    </w:p>
    <w:p w:rsidR="0060029E" w:rsidRDefault="0060029E" w:rsidP="004729A4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 xml:space="preserve">Исследовательская деятельность школьников способствует формированию у учащихся готовности к самостоятельным поступкам и действиям, принятию ответственности за их результаты, целеустремленности и настойчивости в достижении целей, развивает способности управлять своей познавательной деятельностью, овладевать методологией познания, стратегиями и способами познания и учения, формирует умение слушать, вести диалог в соответствии с целями и задачами общения, участвовать в коллективном обсуждении проблем и принятия решений, строить продуктивное сотрудничество со сверстниками и взрослыми. Исследовательская работа подготавливает учащихся к самостоятельности, вырабатывает активную жизненную позицию. </w:t>
      </w:r>
    </w:p>
    <w:p w:rsidR="0060029E" w:rsidRPr="004729A4" w:rsidRDefault="0060029E" w:rsidP="004729A4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lastRenderedPageBreak/>
        <w:t xml:space="preserve">Исследовательская деятельность </w:t>
      </w:r>
      <w:r w:rsidRPr="008C37F0">
        <w:rPr>
          <w:rFonts w:ascii="Times New Roman" w:hAnsi="Times New Roman"/>
          <w:i/>
          <w:sz w:val="28"/>
          <w:szCs w:val="28"/>
        </w:rPr>
        <w:t>способствует развитию</w:t>
      </w:r>
      <w:r w:rsidRPr="004729A4">
        <w:rPr>
          <w:rFonts w:ascii="Times New Roman" w:hAnsi="Times New Roman"/>
          <w:sz w:val="28"/>
          <w:szCs w:val="28"/>
        </w:rPr>
        <w:t>: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*Критического мышления;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*Информационной культуры;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*Творческих и коммуникативных способностей;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*Умения ставить цели и пути их реализации.</w:t>
      </w:r>
    </w:p>
    <w:p w:rsidR="0060029E" w:rsidRPr="004729A4" w:rsidRDefault="0060029E" w:rsidP="004729A4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 xml:space="preserve">Участвуя в исследовательской деятельности, учащиеся приобретают </w:t>
      </w:r>
      <w:r w:rsidRPr="008C37F0">
        <w:rPr>
          <w:rFonts w:ascii="Times New Roman" w:hAnsi="Times New Roman"/>
          <w:i/>
          <w:sz w:val="28"/>
          <w:szCs w:val="28"/>
        </w:rPr>
        <w:t>компетенции</w:t>
      </w:r>
      <w:r w:rsidRPr="004729A4">
        <w:rPr>
          <w:rFonts w:ascii="Times New Roman" w:hAnsi="Times New Roman"/>
          <w:sz w:val="28"/>
          <w:szCs w:val="28"/>
        </w:rPr>
        <w:t>: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*Должен быть подготовлен к данной деятельности;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*Видеть проблему;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*Самостоятельно ставить задачи;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*Планировать и оценивать свою работу;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*Быть коммуникабельным, выступать перед публикой, связно излагать свои мысли, уметь аргументировано говорить, выслушивать других, с достоинством выходить из острых ситуаций.</w:t>
      </w:r>
    </w:p>
    <w:p w:rsidR="0060029E" w:rsidRDefault="0060029E" w:rsidP="004729A4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0029E" w:rsidRPr="008C37F0" w:rsidRDefault="0060029E" w:rsidP="008C37F0">
      <w:pPr>
        <w:jc w:val="center"/>
        <w:rPr>
          <w:rFonts w:ascii="Times New Roman" w:hAnsi="Times New Roman"/>
          <w:b/>
          <w:sz w:val="28"/>
          <w:szCs w:val="28"/>
        </w:rPr>
      </w:pPr>
      <w:r w:rsidRPr="008C37F0">
        <w:rPr>
          <w:rFonts w:ascii="Times New Roman" w:hAnsi="Times New Roman"/>
          <w:b/>
          <w:sz w:val="28"/>
          <w:szCs w:val="28"/>
        </w:rPr>
        <w:t>Условия формирования исследовательских умений</w:t>
      </w:r>
    </w:p>
    <w:p w:rsidR="0060029E" w:rsidRPr="008C37F0" w:rsidRDefault="0060029E" w:rsidP="008C37F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C37F0">
        <w:rPr>
          <w:rFonts w:ascii="Times New Roman" w:hAnsi="Times New Roman"/>
          <w:b/>
          <w:i/>
          <w:sz w:val="28"/>
          <w:szCs w:val="28"/>
        </w:rPr>
        <w:t>Целенаправленность и систематичность</w:t>
      </w:r>
      <w:r w:rsidRPr="008C37F0">
        <w:rPr>
          <w:rFonts w:ascii="Times New Roman" w:hAnsi="Times New Roman"/>
          <w:i/>
          <w:sz w:val="28"/>
          <w:szCs w:val="28"/>
        </w:rPr>
        <w:t>.</w:t>
      </w:r>
      <w:r w:rsidRPr="008C37F0">
        <w:rPr>
          <w:rFonts w:ascii="Times New Roman" w:hAnsi="Times New Roman"/>
          <w:sz w:val="28"/>
          <w:szCs w:val="28"/>
        </w:rPr>
        <w:t xml:space="preserve"> 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 xml:space="preserve">Работу по развитию исследовательских умений желательно проводить постоянно (как в урочной, так и во внеурочной деятельности). Учитель может использовать материал различных уроков с целью формирования умений исследовательской деятельности, постоянно использовать исследовательский метод в преподавании тем. </w:t>
      </w:r>
    </w:p>
    <w:p w:rsidR="0060029E" w:rsidRPr="008C37F0" w:rsidRDefault="0060029E" w:rsidP="008C37F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C37F0">
        <w:rPr>
          <w:rFonts w:ascii="Times New Roman" w:hAnsi="Times New Roman"/>
          <w:b/>
          <w:i/>
          <w:sz w:val="28"/>
          <w:szCs w:val="28"/>
        </w:rPr>
        <w:t>Мотивированность</w:t>
      </w:r>
      <w:r w:rsidRPr="008C37F0">
        <w:rPr>
          <w:rFonts w:ascii="Times New Roman" w:hAnsi="Times New Roman"/>
          <w:i/>
          <w:sz w:val="28"/>
          <w:szCs w:val="28"/>
        </w:rPr>
        <w:t>.</w:t>
      </w:r>
      <w:r w:rsidRPr="008C37F0">
        <w:rPr>
          <w:rFonts w:ascii="Times New Roman" w:hAnsi="Times New Roman"/>
          <w:sz w:val="28"/>
          <w:szCs w:val="28"/>
        </w:rPr>
        <w:t xml:space="preserve"> 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 xml:space="preserve">Необходимо помогать учащимся увидеть смысл их исследовательской деятельности, рассматривать данное направление приложения их сил как возможность реализации собственных талантов и возможностей, как потенциал для саморазвития и самосовершенствования. </w:t>
      </w:r>
    </w:p>
    <w:p w:rsidR="0060029E" w:rsidRPr="008C37F0" w:rsidRDefault="0060029E" w:rsidP="008C37F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C37F0">
        <w:rPr>
          <w:rFonts w:ascii="Times New Roman" w:hAnsi="Times New Roman"/>
          <w:b/>
          <w:i/>
          <w:sz w:val="28"/>
          <w:szCs w:val="28"/>
        </w:rPr>
        <w:t>Творческая атмосфера</w:t>
      </w:r>
      <w:r w:rsidRPr="008C37F0">
        <w:rPr>
          <w:rFonts w:ascii="Times New Roman" w:hAnsi="Times New Roman"/>
          <w:i/>
          <w:sz w:val="28"/>
          <w:szCs w:val="28"/>
        </w:rPr>
        <w:t>.</w:t>
      </w:r>
      <w:r w:rsidRPr="008C37F0">
        <w:rPr>
          <w:rFonts w:ascii="Times New Roman" w:hAnsi="Times New Roman"/>
          <w:sz w:val="28"/>
          <w:szCs w:val="28"/>
        </w:rPr>
        <w:t xml:space="preserve"> 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 xml:space="preserve">Педагогу необходимо способствовать созданию творческой, рабочей атмосферы, поддерживать интерес учащихся к исследовательской работе. Поощрять творческие проявления учащихся, стремление к творческому поиску. Важно, чтобы они не боялись допустить ошибку, воздержаться от негативных оценок. Задача учителя не подавлять желания, порывы, творческие идеи учащихся, а поддерживать и направлять их. </w:t>
      </w:r>
    </w:p>
    <w:p w:rsidR="0060029E" w:rsidRPr="008C37F0" w:rsidRDefault="0060029E" w:rsidP="008C37F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C37F0">
        <w:rPr>
          <w:rFonts w:ascii="Times New Roman" w:hAnsi="Times New Roman"/>
          <w:b/>
          <w:i/>
          <w:sz w:val="28"/>
          <w:szCs w:val="28"/>
        </w:rPr>
        <w:t>Личность педагога</w:t>
      </w:r>
      <w:r w:rsidRPr="008C37F0">
        <w:rPr>
          <w:rFonts w:ascii="Times New Roman" w:hAnsi="Times New Roman"/>
          <w:i/>
          <w:sz w:val="28"/>
          <w:szCs w:val="28"/>
        </w:rPr>
        <w:t>.</w:t>
      </w:r>
      <w:r w:rsidRPr="008C37F0">
        <w:rPr>
          <w:rFonts w:ascii="Times New Roman" w:hAnsi="Times New Roman"/>
          <w:sz w:val="28"/>
          <w:szCs w:val="28"/>
        </w:rPr>
        <w:t xml:space="preserve"> 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 xml:space="preserve">Для развития творческих способностей, к которым относятся и исследовательские, нужен творчески работающий учитель, стремящийся к созданию креативной рабочей обстановки, и ,обладающий определёнными </w:t>
      </w:r>
      <w:r w:rsidRPr="004729A4">
        <w:rPr>
          <w:rFonts w:ascii="Times New Roman" w:hAnsi="Times New Roman"/>
          <w:sz w:val="28"/>
          <w:szCs w:val="28"/>
        </w:rPr>
        <w:lastRenderedPageBreak/>
        <w:t xml:space="preserve">знаниями и подготовкой для ведения занятий по исследовательской деятельности. </w:t>
      </w:r>
    </w:p>
    <w:p w:rsidR="0060029E" w:rsidRPr="008C37F0" w:rsidRDefault="0060029E" w:rsidP="008C37F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C37F0">
        <w:rPr>
          <w:rFonts w:ascii="Times New Roman" w:hAnsi="Times New Roman"/>
          <w:b/>
          <w:i/>
          <w:sz w:val="28"/>
          <w:szCs w:val="28"/>
        </w:rPr>
        <w:t>Учет возрастных особенностей младшего школьника</w:t>
      </w:r>
      <w:r w:rsidRPr="008C37F0">
        <w:rPr>
          <w:rFonts w:ascii="Times New Roman" w:hAnsi="Times New Roman"/>
          <w:i/>
          <w:sz w:val="28"/>
          <w:szCs w:val="28"/>
        </w:rPr>
        <w:t>.</w:t>
      </w:r>
      <w:r w:rsidRPr="008C37F0">
        <w:rPr>
          <w:rFonts w:ascii="Times New Roman" w:hAnsi="Times New Roman"/>
          <w:sz w:val="28"/>
          <w:szCs w:val="28"/>
        </w:rPr>
        <w:t xml:space="preserve"> 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 xml:space="preserve">Вопрос об учете психологических особенностей детей очень важен. Обучение исследовательским умениям должно осуществляться на доступном для восприятия учащихся уровне, само исследование быть посильным, интересным и полезным. </w:t>
      </w:r>
    </w:p>
    <w:p w:rsidR="0060029E" w:rsidRPr="004729A4" w:rsidRDefault="0060029E" w:rsidP="004729A4">
      <w:pPr>
        <w:jc w:val="both"/>
        <w:rPr>
          <w:rFonts w:ascii="Times New Roman" w:hAnsi="Times New Roman"/>
          <w:sz w:val="28"/>
          <w:szCs w:val="28"/>
        </w:rPr>
      </w:pPr>
    </w:p>
    <w:p w:rsidR="0060029E" w:rsidRDefault="0060029E" w:rsidP="008C37F0">
      <w:pPr>
        <w:jc w:val="center"/>
        <w:rPr>
          <w:rFonts w:ascii="Times New Roman" w:hAnsi="Times New Roman"/>
          <w:b/>
          <w:sz w:val="28"/>
          <w:szCs w:val="28"/>
        </w:rPr>
      </w:pPr>
      <w:r w:rsidRPr="008C37F0">
        <w:rPr>
          <w:rFonts w:ascii="Times New Roman" w:hAnsi="Times New Roman"/>
          <w:b/>
          <w:sz w:val="28"/>
          <w:szCs w:val="28"/>
        </w:rPr>
        <w:t xml:space="preserve">Умения, необходимые при организации </w:t>
      </w:r>
    </w:p>
    <w:p w:rsidR="0060029E" w:rsidRPr="008C37F0" w:rsidRDefault="0060029E" w:rsidP="008C37F0">
      <w:pPr>
        <w:jc w:val="center"/>
        <w:rPr>
          <w:rFonts w:ascii="Times New Roman" w:hAnsi="Times New Roman"/>
          <w:b/>
          <w:sz w:val="28"/>
          <w:szCs w:val="28"/>
        </w:rPr>
      </w:pPr>
      <w:r w:rsidRPr="008C37F0">
        <w:rPr>
          <w:rFonts w:ascii="Times New Roman" w:hAnsi="Times New Roman"/>
          <w:b/>
          <w:sz w:val="28"/>
          <w:szCs w:val="28"/>
        </w:rPr>
        <w:t>учебной исследовательской деятельности</w:t>
      </w:r>
    </w:p>
    <w:p w:rsidR="0060029E" w:rsidRPr="008C37F0" w:rsidRDefault="0060029E" w:rsidP="008C37F0">
      <w:pPr>
        <w:pStyle w:val="a5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C37F0">
        <w:rPr>
          <w:rFonts w:ascii="Times New Roman" w:hAnsi="Times New Roman"/>
          <w:b/>
          <w:i/>
          <w:sz w:val="28"/>
          <w:szCs w:val="28"/>
        </w:rPr>
        <w:t>Умения организовать свою работу</w:t>
      </w:r>
      <w:r w:rsidRPr="008C37F0">
        <w:rPr>
          <w:rFonts w:ascii="Times New Roman" w:hAnsi="Times New Roman"/>
          <w:sz w:val="28"/>
          <w:szCs w:val="28"/>
        </w:rPr>
        <w:t xml:space="preserve"> (организация рабочего места, планирование работы). </w:t>
      </w:r>
    </w:p>
    <w:p w:rsidR="0060029E" w:rsidRPr="008C37F0" w:rsidRDefault="0060029E" w:rsidP="008C37F0">
      <w:pPr>
        <w:pStyle w:val="a5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C37F0">
        <w:rPr>
          <w:rFonts w:ascii="Times New Roman" w:hAnsi="Times New Roman"/>
          <w:b/>
          <w:i/>
          <w:sz w:val="28"/>
          <w:szCs w:val="28"/>
        </w:rPr>
        <w:t>Умения и знания исследовательского характера</w:t>
      </w:r>
      <w:r w:rsidRPr="008C37F0">
        <w:rPr>
          <w:rFonts w:ascii="Times New Roman" w:hAnsi="Times New Roman"/>
          <w:sz w:val="28"/>
          <w:szCs w:val="28"/>
        </w:rPr>
        <w:t xml:space="preserve"> (выбор темы исследования, умение выстроить структуру исследования, методы исследования, поиск информации). </w:t>
      </w:r>
    </w:p>
    <w:p w:rsidR="0060029E" w:rsidRPr="008C37F0" w:rsidRDefault="0060029E" w:rsidP="008C37F0">
      <w:pPr>
        <w:pStyle w:val="a5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C37F0">
        <w:rPr>
          <w:rFonts w:ascii="Times New Roman" w:hAnsi="Times New Roman"/>
          <w:b/>
          <w:i/>
          <w:sz w:val="28"/>
          <w:szCs w:val="28"/>
        </w:rPr>
        <w:t>Умение работать с информацией</w:t>
      </w:r>
      <w:r w:rsidRPr="008C37F0">
        <w:rPr>
          <w:rFonts w:ascii="Times New Roman" w:hAnsi="Times New Roman"/>
          <w:sz w:val="28"/>
          <w:szCs w:val="28"/>
        </w:rPr>
        <w:t xml:space="preserve"> (виды информации, источники информации, научный текст, термин, понятие, смысловые части, умение выделять главное, краткое изложение, цитата, ссылка, план, определения, вывод, формулирование вывода, конспект, условные знаки, доказательство: аргументы, факты, выступление и заключение). </w:t>
      </w:r>
    </w:p>
    <w:p w:rsidR="0060029E" w:rsidRPr="008C37F0" w:rsidRDefault="0060029E" w:rsidP="008C37F0">
      <w:pPr>
        <w:pStyle w:val="a5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C37F0">
        <w:rPr>
          <w:rFonts w:ascii="Times New Roman" w:hAnsi="Times New Roman"/>
          <w:b/>
          <w:i/>
          <w:sz w:val="28"/>
          <w:szCs w:val="28"/>
        </w:rPr>
        <w:t>Умение представить результат своей работы</w:t>
      </w:r>
      <w:r w:rsidRPr="008C37F0">
        <w:rPr>
          <w:rFonts w:ascii="Times New Roman" w:hAnsi="Times New Roman"/>
          <w:sz w:val="28"/>
          <w:szCs w:val="28"/>
        </w:rPr>
        <w:t xml:space="preserve"> (формы представления результатов, формы научных собраний, требования к докладу, речи докладчика.</w:t>
      </w:r>
    </w:p>
    <w:p w:rsidR="0060029E" w:rsidRPr="004729A4" w:rsidRDefault="0060029E" w:rsidP="008C37F0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4729A4">
        <w:rPr>
          <w:rFonts w:ascii="Times New Roman" w:hAnsi="Times New Roman"/>
          <w:sz w:val="28"/>
          <w:szCs w:val="28"/>
        </w:rPr>
        <w:t>Успех в профессиональном плане в современном мире во многом определяется способностью человека определять ближайшие и дальние перспективы, уметь ставить цели, намечать план действий, находить и анализировать необходимую информацию и ресурсы, верно оценивать достигаемые результаты. Необходим творческий потенциал, самостоятельность в принятии решений, мобильность и инициативность. Задачи по формированию этих качеств возлагаются и на образование. Предполагается, что именно в школе будут закладываться основы развития мыслящей, самостоятельной, креативной личности. Поэтому в образовании чрезвычайно высок интерес к исследовательским методам обучения.</w:t>
      </w:r>
    </w:p>
    <w:p w:rsidR="0060029E" w:rsidRDefault="0060029E" w:rsidP="006F4DD2">
      <w:pPr>
        <w:jc w:val="both"/>
        <w:rPr>
          <w:rFonts w:ascii="Times New Roman" w:hAnsi="Times New Roman"/>
          <w:sz w:val="28"/>
          <w:szCs w:val="28"/>
        </w:rPr>
      </w:pPr>
    </w:p>
    <w:p w:rsidR="0060029E" w:rsidRPr="006F4DD2" w:rsidRDefault="00224698" w:rsidP="005C102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41400" cy="1130300"/>
            <wp:effectExtent l="19050" t="0" r="635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494390">
      <w:pPr>
        <w:jc w:val="center"/>
      </w:pPr>
      <w:r w:rsidRPr="00494390">
        <w:rPr>
          <w:rFonts w:ascii="Times New Roman" w:eastAsia="Adobe Fangsong Std R" w:hAnsi="Times New Roman"/>
          <w:b/>
          <w:i/>
          <w:iCs/>
          <w:sz w:val="32"/>
          <w:szCs w:val="32"/>
        </w:rPr>
        <w:lastRenderedPageBreak/>
        <w:t>Валенки для больших и маленьких</w:t>
      </w:r>
    </w:p>
    <w:p w:rsidR="0060029E" w:rsidRDefault="0060029E"/>
    <w:p w:rsidR="0060029E" w:rsidRDefault="0060029E" w:rsidP="00494390">
      <w:pPr>
        <w:sectPr w:rsidR="0060029E" w:rsidSect="0049439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60029E" w:rsidP="00494390">
      <w:pPr>
        <w:jc w:val="center"/>
        <w:rPr>
          <w:noProof/>
          <w:lang w:eastAsia="ru-RU"/>
        </w:rPr>
      </w:pPr>
    </w:p>
    <w:p w:rsidR="0060029E" w:rsidRPr="00494390" w:rsidRDefault="00224698" w:rsidP="004943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92400" cy="2044700"/>
            <wp:effectExtent l="1905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b/>
          <w:sz w:val="10"/>
          <w:szCs w:val="10"/>
        </w:rPr>
      </w:pPr>
    </w:p>
    <w:p w:rsidR="0060029E" w:rsidRPr="0011352E" w:rsidRDefault="0060029E" w:rsidP="00494390">
      <w:pPr>
        <w:spacing w:line="240" w:lineRule="auto"/>
        <w:jc w:val="both"/>
        <w:rPr>
          <w:rFonts w:ascii="Times New Roman" w:hAnsi="Times New Roman"/>
          <w:b/>
          <w:sz w:val="2"/>
          <w:szCs w:val="2"/>
        </w:rPr>
      </w:pP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Грищенко Любовь</w:t>
      </w: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1 – Г класса</w:t>
      </w:r>
    </w:p>
    <w:p w:rsidR="0060029E" w:rsidRPr="00E83735" w:rsidRDefault="0060029E" w:rsidP="00256788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</w:t>
      </w:r>
      <w:r w:rsidRPr="00E83735">
        <w:rPr>
          <w:rFonts w:ascii="Times New Roman" w:hAnsi="Times New Roman"/>
          <w:b/>
          <w:i/>
        </w:rPr>
        <w:t xml:space="preserve">Победитель </w:t>
      </w:r>
      <w:r>
        <w:rPr>
          <w:rFonts w:ascii="Times New Roman" w:hAnsi="Times New Roman"/>
          <w:b/>
          <w:i/>
        </w:rPr>
        <w:t>школьного</w:t>
      </w:r>
      <w:r w:rsidRPr="00E83735">
        <w:rPr>
          <w:rFonts w:ascii="Times New Roman" w:hAnsi="Times New Roman"/>
          <w:b/>
          <w:i/>
        </w:rPr>
        <w:t xml:space="preserve"> этапа </w:t>
      </w:r>
    </w:p>
    <w:p w:rsidR="0060029E" w:rsidRPr="00256788" w:rsidRDefault="0060029E" w:rsidP="0025678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  <w:r>
        <w:rPr>
          <w:rFonts w:ascii="Times New Roman" w:hAnsi="Times New Roman"/>
          <w:b/>
          <w:i/>
        </w:rPr>
        <w:t xml:space="preserve">  </w:t>
      </w:r>
    </w:p>
    <w:p w:rsidR="0060029E" w:rsidRPr="00E83735" w:rsidRDefault="0060029E" w:rsidP="00494390">
      <w:pPr>
        <w:jc w:val="right"/>
        <w:rPr>
          <w:rFonts w:ascii="Times New Roman" w:hAnsi="Times New Roman"/>
          <w:b/>
          <w:i/>
        </w:rPr>
      </w:pPr>
      <w:r w:rsidRPr="00E83735">
        <w:rPr>
          <w:rFonts w:ascii="Times New Roman" w:hAnsi="Times New Roman"/>
          <w:b/>
          <w:i/>
        </w:rPr>
        <w:t xml:space="preserve">Победитель </w:t>
      </w:r>
      <w:r>
        <w:rPr>
          <w:rFonts w:ascii="Times New Roman" w:hAnsi="Times New Roman"/>
          <w:b/>
          <w:i/>
        </w:rPr>
        <w:t>муниципального</w:t>
      </w:r>
      <w:r w:rsidRPr="00E83735">
        <w:rPr>
          <w:rFonts w:ascii="Times New Roman" w:hAnsi="Times New Roman"/>
          <w:b/>
          <w:i/>
        </w:rPr>
        <w:t xml:space="preserve"> этапа </w:t>
      </w:r>
    </w:p>
    <w:p w:rsidR="0060029E" w:rsidRPr="00085F69" w:rsidRDefault="0060029E" w:rsidP="0049439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Pr="00E83735" w:rsidRDefault="0060029E" w:rsidP="00494390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     </w:t>
      </w:r>
      <w:r w:rsidRPr="00E83735">
        <w:rPr>
          <w:rFonts w:ascii="Times New Roman" w:hAnsi="Times New Roman"/>
          <w:b/>
          <w:i/>
        </w:rPr>
        <w:t xml:space="preserve">Победитель </w:t>
      </w:r>
      <w:r>
        <w:rPr>
          <w:rFonts w:ascii="Times New Roman" w:hAnsi="Times New Roman"/>
          <w:b/>
          <w:i/>
        </w:rPr>
        <w:t>регионального</w:t>
      </w:r>
      <w:r w:rsidRPr="00E83735">
        <w:rPr>
          <w:rFonts w:ascii="Times New Roman" w:hAnsi="Times New Roman"/>
          <w:b/>
          <w:i/>
        </w:rPr>
        <w:t xml:space="preserve"> этапа </w:t>
      </w:r>
    </w:p>
    <w:p w:rsidR="0060029E" w:rsidRPr="00085F69" w:rsidRDefault="0060029E" w:rsidP="0049439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        </w:t>
      </w:r>
      <w:r w:rsidRPr="00E83735">
        <w:rPr>
          <w:rFonts w:ascii="Times New Roman" w:hAnsi="Times New Roman"/>
          <w:b/>
          <w:i/>
        </w:rPr>
        <w:t>Конкурса «</w:t>
      </w:r>
      <w:r>
        <w:rPr>
          <w:rFonts w:ascii="Times New Roman" w:hAnsi="Times New Roman"/>
          <w:b/>
          <w:i/>
        </w:rPr>
        <w:t>Первые шаги в науку</w:t>
      </w:r>
      <w:r w:rsidRPr="00E83735">
        <w:rPr>
          <w:rFonts w:ascii="Times New Roman" w:hAnsi="Times New Roman"/>
          <w:b/>
          <w:i/>
        </w:rPr>
        <w:t>»</w:t>
      </w:r>
    </w:p>
    <w:p w:rsidR="0060029E" w:rsidRPr="00256788" w:rsidRDefault="0060029E" w:rsidP="00494390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916E2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Пасынок Ю.Ю., </w:t>
      </w: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зам. директора по УВР, </w:t>
      </w:r>
    </w:p>
    <w:p w:rsidR="0060029E" w:rsidRDefault="0060029E" w:rsidP="004943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>
      <w:pPr>
        <w:sectPr w:rsidR="0060029E" w:rsidSect="004943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Pr="00FC7778" w:rsidRDefault="0060029E" w:rsidP="00FC7778">
      <w:pPr>
        <w:spacing w:line="240" w:lineRule="auto"/>
        <w:ind w:right="-5"/>
        <w:jc w:val="both"/>
        <w:rPr>
          <w:rFonts w:ascii="Times New Roman" w:eastAsia="Adobe Fangsong Std R" w:hAnsi="Times New Roman"/>
          <w:sz w:val="28"/>
          <w:szCs w:val="28"/>
        </w:rPr>
      </w:pPr>
      <w:r w:rsidRPr="00FC7778">
        <w:rPr>
          <w:rFonts w:ascii="Times New Roman" w:hAnsi="Times New Roman"/>
          <w:b/>
          <w:sz w:val="28"/>
          <w:szCs w:val="28"/>
        </w:rPr>
        <w:lastRenderedPageBreak/>
        <w:t>Цель и задачи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60029E" w:rsidRPr="00FC7778" w:rsidRDefault="0060029E" w:rsidP="00FC77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C7778">
        <w:rPr>
          <w:rFonts w:ascii="Times New Roman" w:eastAsia="Adobe Fangsong Std R" w:hAnsi="Times New Roman"/>
          <w:sz w:val="28"/>
          <w:szCs w:val="28"/>
        </w:rPr>
        <w:t>Мне предстоит выяснить, на самом ли деле валенки так хороши, как говорят. Для этого мне нужно:</w:t>
      </w:r>
    </w:p>
    <w:p w:rsidR="0060029E" w:rsidRPr="00FC7778" w:rsidRDefault="0060029E" w:rsidP="00FC7778">
      <w:pPr>
        <w:numPr>
          <w:ilvl w:val="0"/>
          <w:numId w:val="23"/>
        </w:numPr>
        <w:suppressAutoHyphens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C7778">
        <w:rPr>
          <w:rFonts w:ascii="Times New Roman" w:hAnsi="Times New Roman"/>
          <w:sz w:val="28"/>
          <w:szCs w:val="28"/>
        </w:rPr>
        <w:t>узнать, как появились валенки;</w:t>
      </w:r>
    </w:p>
    <w:p w:rsidR="0060029E" w:rsidRPr="00FC7778" w:rsidRDefault="0060029E" w:rsidP="00FC7778">
      <w:pPr>
        <w:numPr>
          <w:ilvl w:val="0"/>
          <w:numId w:val="23"/>
        </w:numPr>
        <w:suppressAutoHyphens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C7778">
        <w:rPr>
          <w:rFonts w:ascii="Times New Roman" w:hAnsi="Times New Roman"/>
          <w:sz w:val="28"/>
          <w:szCs w:val="28"/>
        </w:rPr>
        <w:t>изучить свойства валяной обуви;</w:t>
      </w:r>
    </w:p>
    <w:p w:rsidR="0060029E" w:rsidRPr="00FC7778" w:rsidRDefault="0060029E" w:rsidP="00FC7778">
      <w:pPr>
        <w:numPr>
          <w:ilvl w:val="0"/>
          <w:numId w:val="24"/>
        </w:numPr>
        <w:suppressAutoHyphens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C7778">
        <w:rPr>
          <w:rFonts w:ascii="Times New Roman" w:hAnsi="Times New Roman"/>
          <w:sz w:val="28"/>
          <w:szCs w:val="28"/>
        </w:rPr>
        <w:t>экспериментальным путем выяснить, можно ли самостоятельно изготовить валенки;</w:t>
      </w:r>
    </w:p>
    <w:p w:rsidR="0060029E" w:rsidRPr="00FC7778" w:rsidRDefault="0060029E" w:rsidP="00FC7778">
      <w:pPr>
        <w:numPr>
          <w:ilvl w:val="0"/>
          <w:numId w:val="24"/>
        </w:numPr>
        <w:suppressAutoHyphens/>
        <w:spacing w:line="240" w:lineRule="auto"/>
        <w:jc w:val="both"/>
        <w:rPr>
          <w:rFonts w:ascii="Times New Roman" w:eastAsia="Adobe Fangsong Std R" w:hAnsi="Times New Roman"/>
          <w:sz w:val="28"/>
          <w:szCs w:val="28"/>
        </w:rPr>
      </w:pPr>
      <w:r w:rsidRPr="00FC7778">
        <w:rPr>
          <w:rFonts w:ascii="Times New Roman" w:hAnsi="Times New Roman"/>
          <w:sz w:val="28"/>
          <w:szCs w:val="28"/>
        </w:rPr>
        <w:t>оценить отношение к валенкам жителей города Южно-Сахалинска;</w:t>
      </w:r>
    </w:p>
    <w:p w:rsidR="0060029E" w:rsidRPr="00FC7778" w:rsidRDefault="0060029E" w:rsidP="00FC7778">
      <w:pPr>
        <w:numPr>
          <w:ilvl w:val="0"/>
          <w:numId w:val="25"/>
        </w:numPr>
        <w:suppressAutoHyphens/>
        <w:spacing w:line="240" w:lineRule="auto"/>
        <w:jc w:val="both"/>
        <w:rPr>
          <w:rFonts w:ascii="Times New Roman" w:eastAsia="Adobe Fangsong Std R" w:hAnsi="Times New Roman"/>
          <w:b/>
          <w:sz w:val="28"/>
          <w:szCs w:val="28"/>
        </w:rPr>
      </w:pPr>
      <w:r w:rsidRPr="00FC7778">
        <w:rPr>
          <w:rFonts w:ascii="Times New Roman" w:eastAsia="Adobe Fangsong Std R" w:hAnsi="Times New Roman"/>
          <w:sz w:val="28"/>
          <w:szCs w:val="28"/>
        </w:rPr>
        <w:t>определить, могут ли валенки быть популярной обувью.</w:t>
      </w:r>
    </w:p>
    <w:p w:rsidR="0060029E" w:rsidRDefault="0060029E">
      <w:pPr>
        <w:sectPr w:rsidR="0060029E" w:rsidSect="0049439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Pr="00FC7778" w:rsidRDefault="0060029E" w:rsidP="00FC7778">
      <w:pPr>
        <w:spacing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Гипотеза:</w:t>
      </w:r>
    </w:p>
    <w:p w:rsidR="0060029E" w:rsidRPr="00FC7778" w:rsidRDefault="0060029E" w:rsidP="00FC77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C7778">
        <w:rPr>
          <w:rFonts w:ascii="Times New Roman" w:hAnsi="Times New Roman"/>
          <w:sz w:val="28"/>
          <w:szCs w:val="28"/>
        </w:rPr>
        <w:t>Предполагаю, что валенки не только теплая и полезная обувь, но и модная.</w:t>
      </w:r>
    </w:p>
    <w:p w:rsidR="0060029E" w:rsidRPr="00FC7778" w:rsidRDefault="0060029E" w:rsidP="00FC7778">
      <w:pPr>
        <w:spacing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FC7778">
        <w:rPr>
          <w:rFonts w:ascii="Times New Roman" w:hAnsi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/>
          <w:b/>
          <w:sz w:val="28"/>
          <w:szCs w:val="28"/>
        </w:rPr>
        <w:t>:</w:t>
      </w:r>
      <w:r w:rsidRPr="00FC7778">
        <w:rPr>
          <w:rFonts w:ascii="Times New Roman" w:hAnsi="Times New Roman"/>
          <w:sz w:val="28"/>
          <w:szCs w:val="28"/>
        </w:rPr>
        <w:t xml:space="preserve"> опрос, беседы, работа с информацией интернета, эксперименты и наблюдения, анализ информации, обобщение.</w:t>
      </w:r>
    </w:p>
    <w:p w:rsidR="0060029E" w:rsidRDefault="0060029E" w:rsidP="00FC7778">
      <w:pPr>
        <w:spacing w:line="240" w:lineRule="auto"/>
        <w:jc w:val="both"/>
        <w:rPr>
          <w:rFonts w:ascii="Times New Roman" w:eastAsia="Adobe Fangsong Std R" w:hAnsi="Times New Roman"/>
          <w:b/>
          <w:bCs/>
          <w:sz w:val="28"/>
          <w:szCs w:val="28"/>
        </w:rPr>
      </w:pPr>
    </w:p>
    <w:p w:rsidR="0060029E" w:rsidRPr="00FC7778" w:rsidRDefault="0060029E" w:rsidP="00FC7778">
      <w:pPr>
        <w:spacing w:line="240" w:lineRule="auto"/>
        <w:jc w:val="both"/>
        <w:rPr>
          <w:rFonts w:ascii="Times New Roman" w:eastAsia="Adobe Fangsong Std R" w:hAnsi="Times New Roman"/>
          <w:b/>
          <w:bCs/>
          <w:sz w:val="28"/>
          <w:szCs w:val="28"/>
        </w:rPr>
      </w:pPr>
      <w:r w:rsidRPr="00FC7778">
        <w:rPr>
          <w:rFonts w:ascii="Times New Roman" w:eastAsia="Adobe Fangsong Std R" w:hAnsi="Times New Roman"/>
          <w:b/>
          <w:bCs/>
          <w:sz w:val="28"/>
          <w:szCs w:val="28"/>
        </w:rPr>
        <w:t>Практическая часть № 1.</w:t>
      </w:r>
    </w:p>
    <w:p w:rsidR="0060029E" w:rsidRPr="00FC7778" w:rsidRDefault="0060029E" w:rsidP="00FC7778">
      <w:pPr>
        <w:spacing w:line="240" w:lineRule="auto"/>
        <w:jc w:val="both"/>
        <w:rPr>
          <w:rFonts w:ascii="Times New Roman" w:eastAsia="Adobe Fangsong Std R" w:hAnsi="Times New Roman"/>
          <w:sz w:val="28"/>
          <w:szCs w:val="28"/>
        </w:rPr>
      </w:pPr>
      <w:r>
        <w:rPr>
          <w:rFonts w:ascii="Times New Roman" w:eastAsia="Adobe Fangsong Std R" w:hAnsi="Times New Roman"/>
          <w:b/>
          <w:bCs/>
          <w:sz w:val="28"/>
          <w:szCs w:val="28"/>
        </w:rPr>
        <w:t>Опрос «</w:t>
      </w:r>
      <w:r w:rsidRPr="00FC7778">
        <w:rPr>
          <w:rFonts w:ascii="Times New Roman" w:eastAsia="Adobe Fangsong Std R" w:hAnsi="Times New Roman"/>
          <w:b/>
          <w:bCs/>
          <w:sz w:val="28"/>
          <w:szCs w:val="28"/>
        </w:rPr>
        <w:t>Отношение к валенкам жителей города Южно-Сахалинска</w:t>
      </w:r>
      <w:r>
        <w:rPr>
          <w:rFonts w:ascii="Times New Roman" w:eastAsia="Adobe Fangsong Std R" w:hAnsi="Times New Roman"/>
          <w:b/>
          <w:bCs/>
          <w:sz w:val="28"/>
          <w:szCs w:val="28"/>
        </w:rPr>
        <w:t>»</w:t>
      </w:r>
    </w:p>
    <w:p w:rsidR="0060029E" w:rsidRPr="00FC7778" w:rsidRDefault="0060029E" w:rsidP="00667BC6">
      <w:pPr>
        <w:spacing w:line="240" w:lineRule="auto"/>
        <w:jc w:val="both"/>
        <w:rPr>
          <w:rFonts w:ascii="Times New Roman" w:eastAsia="Adobe Fangsong Std R" w:hAnsi="Times New Roman"/>
          <w:sz w:val="28"/>
          <w:szCs w:val="28"/>
        </w:rPr>
      </w:pPr>
      <w:r w:rsidRPr="00FC7778">
        <w:rPr>
          <w:rFonts w:ascii="Times New Roman" w:eastAsia="Adobe Fangsong Std R" w:hAnsi="Times New Roman"/>
          <w:sz w:val="28"/>
          <w:szCs w:val="28"/>
        </w:rPr>
        <w:t xml:space="preserve">Проводя свою исследовательскую работу, я узнала много полезного о валенках. Мне стало интересно, а что думают жители нашего города, мои одноклассники и их родителей  о валенках. </w:t>
      </w:r>
    </w:p>
    <w:p w:rsidR="0060029E" w:rsidRPr="00FC7778" w:rsidRDefault="0060029E" w:rsidP="00667BC6">
      <w:pPr>
        <w:pStyle w:val="af"/>
        <w:spacing w:before="0" w:after="0" w:line="240" w:lineRule="auto"/>
        <w:ind w:firstLine="0"/>
        <w:rPr>
          <w:rFonts w:eastAsia="Adobe Fangsong Std R"/>
          <w:sz w:val="28"/>
          <w:szCs w:val="28"/>
          <w:u w:val="single"/>
        </w:rPr>
      </w:pPr>
      <w:r w:rsidRPr="00FC7778">
        <w:rPr>
          <w:rFonts w:eastAsia="Adobe Fangsong Std R"/>
          <w:sz w:val="28"/>
          <w:szCs w:val="28"/>
        </w:rPr>
        <w:t>Результаты опроса составили в виде диаграмм:</w:t>
      </w:r>
    </w:p>
    <w:p w:rsidR="0060029E" w:rsidRPr="00FC7778" w:rsidRDefault="0060029E" w:rsidP="00667BC6">
      <w:pPr>
        <w:spacing w:line="240" w:lineRule="auto"/>
        <w:jc w:val="both"/>
        <w:rPr>
          <w:rFonts w:ascii="Times New Roman" w:eastAsia="Adobe Fangsong Std R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Анализируя ответы</w:t>
      </w:r>
      <w:r w:rsidRPr="00FC7778">
        <w:rPr>
          <w:rFonts w:ascii="Times New Roman" w:hAnsi="Times New Roman"/>
          <w:sz w:val="28"/>
          <w:szCs w:val="28"/>
        </w:rPr>
        <w:t xml:space="preserve">, я заметила, что  многие носили валенки, знают об их целебных свойствах, считают валенки популярной обувью, но большая часть жителей города носить ее в настоящее время не готовы. </w:t>
      </w:r>
    </w:p>
    <w:p w:rsidR="0060029E" w:rsidRDefault="0060029E" w:rsidP="00667BC6">
      <w:pPr>
        <w:pStyle w:val="af"/>
        <w:spacing w:before="0" w:after="0" w:line="240" w:lineRule="auto"/>
        <w:ind w:firstLine="0"/>
        <w:rPr>
          <w:rFonts w:eastAsia="Adobe Fangsong Std R"/>
          <w:b/>
          <w:sz w:val="28"/>
          <w:szCs w:val="28"/>
        </w:rPr>
      </w:pPr>
    </w:p>
    <w:p w:rsidR="0060029E" w:rsidRPr="00FC7778" w:rsidRDefault="0060029E" w:rsidP="00667BC6">
      <w:pPr>
        <w:pStyle w:val="af"/>
        <w:spacing w:before="0" w:after="0" w:line="240" w:lineRule="auto"/>
        <w:ind w:firstLine="0"/>
        <w:rPr>
          <w:rFonts w:eastAsia="Adobe Fangsong Std R"/>
          <w:sz w:val="28"/>
          <w:szCs w:val="28"/>
        </w:rPr>
      </w:pPr>
      <w:r w:rsidRPr="00FC7778">
        <w:rPr>
          <w:rFonts w:eastAsia="Adobe Fangsong Std R"/>
          <w:b/>
          <w:sz w:val="28"/>
          <w:szCs w:val="28"/>
        </w:rPr>
        <w:t>Практическая часть № 2</w:t>
      </w:r>
    </w:p>
    <w:p w:rsidR="0060029E" w:rsidRPr="00FC7778" w:rsidRDefault="0060029E" w:rsidP="00667BC6">
      <w:pPr>
        <w:pStyle w:val="af"/>
        <w:spacing w:before="0" w:after="0" w:line="240" w:lineRule="auto"/>
        <w:ind w:firstLine="0"/>
        <w:rPr>
          <w:rFonts w:eastAsia="Adobe Fangsong Std R"/>
          <w:sz w:val="28"/>
          <w:szCs w:val="28"/>
        </w:rPr>
      </w:pPr>
      <w:r w:rsidRPr="00FC7778">
        <w:rPr>
          <w:rFonts w:eastAsia="Adobe Fangsong Std R"/>
          <w:sz w:val="28"/>
          <w:szCs w:val="28"/>
        </w:rPr>
        <w:t>Изучив весь теоретический материал и несколько мастер-классов рукодельниц по изготовлению валенок, я решила попробовать самостоятельно изготовить валенок в домашних условиях.</w:t>
      </w:r>
    </w:p>
    <w:p w:rsidR="0060029E" w:rsidRPr="00256788" w:rsidRDefault="0060029E" w:rsidP="00667BC6">
      <w:pPr>
        <w:pStyle w:val="af"/>
        <w:spacing w:before="0" w:after="0" w:line="240" w:lineRule="auto"/>
        <w:ind w:firstLine="0"/>
        <w:rPr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lastRenderedPageBreak/>
        <w:t>1. Начала я с того, что выбрала цвет для своих первых валенок. В настоящее время овечья шерсть разнообразна по цвету и фактуре (тонкая, полутонкая, грубая, полугрубая), но как я уже знаю, мне нужна полугрубая шерсть, ее я и выбрала.</w:t>
      </w:r>
    </w:p>
    <w:p w:rsidR="0060029E" w:rsidRPr="00256788" w:rsidRDefault="0060029E" w:rsidP="00FC7778">
      <w:pPr>
        <w:pStyle w:val="af"/>
        <w:spacing w:before="0" w:after="0" w:line="240" w:lineRule="auto"/>
        <w:ind w:firstLine="0"/>
        <w:rPr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t>2. Сняв мерки, с ножки моей сестры, нарисовали шаблон, который увеличили на 40% , так как я знаю, что при валянии шерсть садится. Начинаем отрывать небольшими прядками шерсть и укладываем в одном направлении, следующий слой в противоположном направлении, и так 3-4 слоя, что бы валенок был плотным и в готовом виде хорошо держал форму.</w:t>
      </w:r>
    </w:p>
    <w:p w:rsidR="0060029E" w:rsidRPr="00256788" w:rsidRDefault="0060029E" w:rsidP="00FC7778">
      <w:pPr>
        <w:pStyle w:val="af"/>
        <w:spacing w:before="0" w:after="0" w:line="240" w:lineRule="auto"/>
        <w:ind w:firstLine="0"/>
        <w:rPr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t>3. Когда мы закончили укладывать шерсть на первой стороне, мы накрываем заготовку сеткой, поливаем горячей мыльной водой и аккуратно гладим, постепенно увеличивая давление на шерсть.</w:t>
      </w:r>
    </w:p>
    <w:p w:rsidR="0060029E" w:rsidRPr="00256788" w:rsidRDefault="0060029E" w:rsidP="00667BC6">
      <w:pPr>
        <w:pStyle w:val="af"/>
        <w:spacing w:before="0" w:after="0" w:line="240" w:lineRule="auto"/>
        <w:ind w:firstLine="0"/>
        <w:rPr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t>4. Через 5-10 минут заготовку переворачиваем на другую сторону, загибаем выступающие края и снова покрываем 3-4 слоя шерсти, чередуя направления.</w:t>
      </w:r>
    </w:p>
    <w:p w:rsidR="0060029E" w:rsidRPr="00256788" w:rsidRDefault="0060029E" w:rsidP="00FC7778">
      <w:pPr>
        <w:pStyle w:val="af"/>
        <w:spacing w:before="0" w:after="0" w:line="240" w:lineRule="auto"/>
        <w:ind w:firstLine="0"/>
        <w:rPr>
          <w:rFonts w:eastAsia="Adobe Fangsong Std R"/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t xml:space="preserve">5. Опять накрываем сеткой, поливаем горячей мыльной водой и поглаживаем, увеличивая каждые 5-10 минут силу давления. </w:t>
      </w:r>
    </w:p>
    <w:p w:rsidR="0060029E" w:rsidRPr="00256788" w:rsidRDefault="0060029E" w:rsidP="00667BC6">
      <w:pPr>
        <w:pStyle w:val="af"/>
        <w:spacing w:before="0" w:after="0" w:line="240" w:lineRule="auto"/>
        <w:ind w:firstLine="0"/>
        <w:rPr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t xml:space="preserve">6. Убираем сетку, переворачиваем заготовку на другую сторону и загибаем выступающие края.  </w:t>
      </w:r>
    </w:p>
    <w:p w:rsidR="0060029E" w:rsidRPr="00256788" w:rsidRDefault="0060029E" w:rsidP="00FC7778">
      <w:pPr>
        <w:pStyle w:val="af"/>
        <w:spacing w:before="0" w:after="0" w:line="240" w:lineRule="auto"/>
        <w:ind w:firstLine="0"/>
        <w:rPr>
          <w:rFonts w:eastAsia="Adobe Fangsong Std R"/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t>7. Убираем сетку и накрываем пузырчатой пленкой, которая благодаря своим пузырькам создает равномерное давление на весь валенок и процесс валяния ускоряется. Начинаем тереть быстрее и сильнее, можно использовать скалку, резиновый коврик, различные массажеры и т. п.</w:t>
      </w:r>
    </w:p>
    <w:p w:rsidR="0060029E" w:rsidRPr="00256788" w:rsidRDefault="0060029E" w:rsidP="00FC7778">
      <w:pPr>
        <w:pStyle w:val="af"/>
        <w:spacing w:before="0" w:after="0" w:line="240" w:lineRule="auto"/>
        <w:ind w:firstLine="0"/>
        <w:rPr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t xml:space="preserve">8. Убираем пленку и пробуем отделить пару волосков шерсти от валенка, если это получается, тогда скатываем валенок в рулон и с большей силой начинаем тереть, катать. Следила за тем, чтоб валенок не был сильно мокрым и холодным, по необходимости пропитывала излишнюю воду и полила горячей мыльной водой. </w:t>
      </w:r>
    </w:p>
    <w:p w:rsidR="0060029E" w:rsidRPr="00256788" w:rsidRDefault="0060029E" w:rsidP="00667BC6">
      <w:pPr>
        <w:pStyle w:val="af"/>
        <w:spacing w:before="0" w:after="0" w:line="240" w:lineRule="auto"/>
        <w:ind w:firstLine="0"/>
        <w:rPr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t>9. Как только валенок начал уменьшаться в размерах и спрятанной заготовки стало «тесно», разрезаем валенок на 2 части и вынимаем заготовки.</w:t>
      </w:r>
    </w:p>
    <w:p w:rsidR="0060029E" w:rsidRPr="00256788" w:rsidRDefault="0060029E" w:rsidP="00FC7778">
      <w:pPr>
        <w:pStyle w:val="af"/>
        <w:spacing w:before="0" w:after="0" w:line="240" w:lineRule="auto"/>
        <w:ind w:firstLine="0"/>
        <w:rPr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t xml:space="preserve">10. Валяем, трем, стучим, катаем еще сильнее и сильнее, уделяем особое внимание носку и срезу валенок. </w:t>
      </w:r>
    </w:p>
    <w:p w:rsidR="0060029E" w:rsidRPr="00256788" w:rsidRDefault="0060029E" w:rsidP="00FC7778">
      <w:pPr>
        <w:pStyle w:val="af"/>
        <w:spacing w:before="0" w:after="0" w:line="240" w:lineRule="auto"/>
        <w:ind w:firstLine="0"/>
        <w:rPr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t>11. После долгого валяния у меня получились такие замечательные валенки! Готовый валенок я набила пакетами и придала форму, поставила сушиться.</w:t>
      </w:r>
    </w:p>
    <w:p w:rsidR="0060029E" w:rsidRPr="00256788" w:rsidRDefault="0060029E" w:rsidP="00FC7778">
      <w:pPr>
        <w:pStyle w:val="af"/>
        <w:spacing w:before="0" w:after="0" w:line="240" w:lineRule="auto"/>
        <w:ind w:firstLine="0"/>
        <w:rPr>
          <w:rFonts w:eastAsia="Adobe Fangsong Std R"/>
          <w:sz w:val="26"/>
          <w:szCs w:val="26"/>
        </w:rPr>
      </w:pPr>
      <w:r w:rsidRPr="00256788">
        <w:rPr>
          <w:rFonts w:eastAsia="Adobe Fangsong Std R"/>
          <w:sz w:val="26"/>
          <w:szCs w:val="26"/>
        </w:rPr>
        <w:t>12. Когда валенок высохнет его можно украсить узором при помощи метода сухого валяния. Это делается специальной иглой с насечками.</w:t>
      </w:r>
    </w:p>
    <w:p w:rsidR="0060029E" w:rsidRPr="00667BC6" w:rsidRDefault="0060029E" w:rsidP="00FC7778">
      <w:pPr>
        <w:spacing w:line="240" w:lineRule="auto"/>
        <w:jc w:val="both"/>
        <w:rPr>
          <w:rFonts w:ascii="Times New Roman" w:eastAsia="Adobe Fangsong Std R" w:hAnsi="Times New Roman"/>
          <w:b/>
          <w:sz w:val="28"/>
          <w:szCs w:val="28"/>
        </w:rPr>
      </w:pPr>
      <w:r w:rsidRPr="00667BC6">
        <w:rPr>
          <w:rFonts w:ascii="Times New Roman" w:eastAsia="Adobe Fangsong Std R" w:hAnsi="Times New Roman"/>
          <w:b/>
          <w:sz w:val="28"/>
          <w:szCs w:val="28"/>
        </w:rPr>
        <w:t>Вывод:</w:t>
      </w:r>
      <w:r>
        <w:rPr>
          <w:rFonts w:ascii="Times New Roman" w:eastAsia="Adobe Fangsong Std R" w:hAnsi="Times New Roman"/>
          <w:b/>
          <w:sz w:val="28"/>
          <w:szCs w:val="28"/>
        </w:rPr>
        <w:t xml:space="preserve"> </w:t>
      </w:r>
      <w:r w:rsidRPr="00FC7778">
        <w:rPr>
          <w:rFonts w:ascii="Times New Roman" w:eastAsia="Adobe Fangsong Std R" w:hAnsi="Times New Roman"/>
          <w:sz w:val="28"/>
          <w:szCs w:val="28"/>
        </w:rPr>
        <w:t>Я на своем опыте убедилась, что валяние – процесс сложный и длительный, но очень интересный. Удивительно, как из прядки шерсти получился валеночек. Я очень горжусь, что смогла сама свалять «символ России»!</w:t>
      </w:r>
    </w:p>
    <w:p w:rsidR="0060029E" w:rsidRPr="003B7986" w:rsidRDefault="0060029E" w:rsidP="00132A1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B7986">
        <w:rPr>
          <w:rFonts w:ascii="Times New Roman" w:hAnsi="Times New Roman"/>
          <w:sz w:val="28"/>
          <w:szCs w:val="28"/>
        </w:rPr>
        <w:t>обрав информацию о валенках из различных источников</w:t>
      </w:r>
      <w:r>
        <w:rPr>
          <w:rFonts w:ascii="Times New Roman" w:hAnsi="Times New Roman"/>
          <w:sz w:val="28"/>
          <w:szCs w:val="28"/>
        </w:rPr>
        <w:t>,</w:t>
      </w:r>
      <w:r w:rsidRPr="003B7986">
        <w:rPr>
          <w:rFonts w:ascii="Times New Roman" w:hAnsi="Times New Roman"/>
          <w:sz w:val="28"/>
          <w:szCs w:val="28"/>
        </w:rPr>
        <w:t xml:space="preserve"> мы узнали:</w:t>
      </w:r>
    </w:p>
    <w:p w:rsidR="0060029E" w:rsidRPr="003B7986" w:rsidRDefault="0060029E" w:rsidP="00132A1D">
      <w:pPr>
        <w:numPr>
          <w:ilvl w:val="1"/>
          <w:numId w:val="26"/>
        </w:numPr>
        <w:tabs>
          <w:tab w:val="clear" w:pos="1080"/>
          <w:tab w:val="num" w:pos="426"/>
        </w:tabs>
        <w:suppressAutoHyphens/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B7986">
        <w:rPr>
          <w:rFonts w:ascii="Times New Roman" w:hAnsi="Times New Roman"/>
          <w:sz w:val="28"/>
          <w:szCs w:val="28"/>
        </w:rPr>
        <w:t>Валенки бывают разные и имеют полезные свойства.</w:t>
      </w:r>
    </w:p>
    <w:p w:rsidR="0060029E" w:rsidRPr="003B7986" w:rsidRDefault="0060029E" w:rsidP="00132A1D">
      <w:pPr>
        <w:numPr>
          <w:ilvl w:val="1"/>
          <w:numId w:val="26"/>
        </w:numPr>
        <w:tabs>
          <w:tab w:val="clear" w:pos="1080"/>
          <w:tab w:val="num" w:pos="426"/>
        </w:tabs>
        <w:suppressAutoHyphens/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B7986">
        <w:rPr>
          <w:rFonts w:ascii="Times New Roman" w:hAnsi="Times New Roman"/>
          <w:sz w:val="28"/>
          <w:szCs w:val="28"/>
        </w:rPr>
        <w:t xml:space="preserve">Войлок очень приятный, мягкий, теплый, быстро промокает. </w:t>
      </w:r>
    </w:p>
    <w:p w:rsidR="0060029E" w:rsidRPr="003B7986" w:rsidRDefault="0060029E" w:rsidP="00132A1D">
      <w:pPr>
        <w:numPr>
          <w:ilvl w:val="1"/>
          <w:numId w:val="26"/>
        </w:numPr>
        <w:tabs>
          <w:tab w:val="clear" w:pos="1080"/>
          <w:tab w:val="num" w:pos="426"/>
        </w:tabs>
        <w:suppressAutoHyphens/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B7986">
        <w:rPr>
          <w:rFonts w:ascii="Times New Roman" w:hAnsi="Times New Roman"/>
          <w:sz w:val="28"/>
          <w:szCs w:val="28"/>
        </w:rPr>
        <w:t xml:space="preserve">Выяснили, что в морозную погоду теплее гулять в валенках. </w:t>
      </w:r>
    </w:p>
    <w:p w:rsidR="0060029E" w:rsidRPr="003B7986" w:rsidRDefault="0060029E" w:rsidP="00132A1D">
      <w:pPr>
        <w:numPr>
          <w:ilvl w:val="1"/>
          <w:numId w:val="26"/>
        </w:numPr>
        <w:tabs>
          <w:tab w:val="clear" w:pos="1080"/>
          <w:tab w:val="num" w:pos="426"/>
        </w:tabs>
        <w:suppressAutoHyphens/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B7986">
        <w:rPr>
          <w:rFonts w:ascii="Times New Roman" w:hAnsi="Times New Roman"/>
          <w:sz w:val="28"/>
          <w:szCs w:val="28"/>
        </w:rPr>
        <w:t xml:space="preserve">Решили узнать, можно ли самим свалять валенки? Да, валенки сделать самостоятельно возможно, только изготовление больших, настоящих валенок займет больше времени, сил и материалов. </w:t>
      </w:r>
    </w:p>
    <w:p w:rsidR="0060029E" w:rsidRPr="003B7986" w:rsidRDefault="0060029E" w:rsidP="00132A1D">
      <w:pPr>
        <w:numPr>
          <w:ilvl w:val="1"/>
          <w:numId w:val="26"/>
        </w:numPr>
        <w:tabs>
          <w:tab w:val="clear" w:pos="1080"/>
          <w:tab w:val="num" w:pos="426"/>
        </w:tabs>
        <w:suppressAutoHyphens/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3B7986">
        <w:rPr>
          <w:rFonts w:ascii="Times New Roman" w:hAnsi="Times New Roman"/>
          <w:sz w:val="28"/>
          <w:szCs w:val="28"/>
        </w:rPr>
        <w:t>Можно ли сделать валенки лучше? Да, валенки действительно могут быть модными, удобными, популярными.</w:t>
      </w:r>
    </w:p>
    <w:p w:rsidR="0060029E" w:rsidRDefault="0060029E" w:rsidP="00FC777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0029E" w:rsidRDefault="0060029E" w:rsidP="00BB74B1">
      <w:pPr>
        <w:jc w:val="center"/>
        <w:rPr>
          <w:rFonts w:ascii="Times New Roman" w:hAnsi="Times New Roman"/>
          <w:b/>
          <w:bCs/>
          <w:i/>
          <w:sz w:val="32"/>
          <w:szCs w:val="32"/>
        </w:rPr>
      </w:pPr>
      <w:r>
        <w:rPr>
          <w:rFonts w:ascii="Times New Roman" w:hAnsi="Times New Roman"/>
          <w:b/>
          <w:bCs/>
          <w:i/>
          <w:sz w:val="32"/>
          <w:szCs w:val="32"/>
        </w:rPr>
        <w:lastRenderedPageBreak/>
        <w:t>Вода, вода…</w:t>
      </w:r>
    </w:p>
    <w:p w:rsidR="0060029E" w:rsidRDefault="0060029E" w:rsidP="00BB74B1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60029E" w:rsidRDefault="0060029E" w:rsidP="00BB74B1">
      <w:pPr>
        <w:jc w:val="center"/>
        <w:rPr>
          <w:rFonts w:ascii="Times New Roman" w:hAnsi="Times New Roman"/>
          <w:bCs/>
          <w:sz w:val="28"/>
          <w:szCs w:val="28"/>
        </w:rPr>
        <w:sectPr w:rsidR="0060029E" w:rsidSect="0049439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BB74B1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7100" cy="1778000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CD1F8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0029E" w:rsidRPr="00221FC8" w:rsidRDefault="0060029E" w:rsidP="00CD1F8A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p w:rsidR="0060029E" w:rsidRPr="00221FC8" w:rsidRDefault="0060029E" w:rsidP="00CD1F8A">
      <w:pPr>
        <w:spacing w:line="240" w:lineRule="auto"/>
        <w:rPr>
          <w:rFonts w:ascii="Times New Roman" w:hAnsi="Times New Roman"/>
          <w:b/>
          <w:sz w:val="16"/>
          <w:szCs w:val="16"/>
        </w:rPr>
      </w:pPr>
    </w:p>
    <w:p w:rsidR="0060029E" w:rsidRDefault="0060029E" w:rsidP="00CD1F8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Кулик Арина</w:t>
      </w:r>
      <w:r w:rsidRPr="00085F69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0029E" w:rsidRDefault="0060029E" w:rsidP="00CD1F8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2 – В класса</w:t>
      </w:r>
    </w:p>
    <w:p w:rsidR="0060029E" w:rsidRPr="00E83735" w:rsidRDefault="0060029E" w:rsidP="00221FC8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</w:t>
      </w:r>
      <w:r w:rsidRPr="00E83735">
        <w:rPr>
          <w:rFonts w:ascii="Times New Roman" w:hAnsi="Times New Roman"/>
          <w:b/>
          <w:i/>
        </w:rPr>
        <w:t xml:space="preserve">Победитель </w:t>
      </w:r>
      <w:r>
        <w:rPr>
          <w:rFonts w:ascii="Times New Roman" w:hAnsi="Times New Roman"/>
          <w:b/>
          <w:i/>
        </w:rPr>
        <w:t>школьного</w:t>
      </w:r>
      <w:r w:rsidRPr="00E83735">
        <w:rPr>
          <w:rFonts w:ascii="Times New Roman" w:hAnsi="Times New Roman"/>
          <w:b/>
          <w:i/>
        </w:rPr>
        <w:t xml:space="preserve"> этапа </w:t>
      </w:r>
    </w:p>
    <w:p w:rsidR="0060029E" w:rsidRPr="00085F69" w:rsidRDefault="0060029E" w:rsidP="00221F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Pr="00E83735" w:rsidRDefault="0060029E" w:rsidP="00CD1F8A">
      <w:pPr>
        <w:jc w:val="right"/>
        <w:rPr>
          <w:rFonts w:ascii="Times New Roman" w:hAnsi="Times New Roman"/>
          <w:b/>
          <w:i/>
        </w:rPr>
      </w:pPr>
      <w:r w:rsidRPr="00E83735">
        <w:rPr>
          <w:rFonts w:ascii="Times New Roman" w:hAnsi="Times New Roman"/>
          <w:b/>
          <w:i/>
        </w:rPr>
        <w:t xml:space="preserve">Победитель муниципального этапа </w:t>
      </w:r>
    </w:p>
    <w:p w:rsidR="0060029E" w:rsidRPr="00085F69" w:rsidRDefault="0060029E" w:rsidP="00CD1F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Default="0060029E" w:rsidP="00CD1F8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0029E" w:rsidRDefault="0060029E" w:rsidP="00CD1F8A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Default="0060029E" w:rsidP="00CD1F8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Прощенко Н.А.,</w:t>
      </w:r>
    </w:p>
    <w:p w:rsidR="0060029E" w:rsidRDefault="0060029E" w:rsidP="00CD1F8A"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221FC8">
      <w:pPr>
        <w:rPr>
          <w:rFonts w:ascii="Times New Roman" w:hAnsi="Times New Roman"/>
          <w:bCs/>
          <w:sz w:val="28"/>
          <w:szCs w:val="28"/>
        </w:rPr>
        <w:sectPr w:rsidR="0060029E" w:rsidSect="00CD1F8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Pr="0052705B" w:rsidRDefault="0060029E" w:rsidP="00CD1F8A">
      <w:pPr>
        <w:jc w:val="both"/>
        <w:rPr>
          <w:rFonts w:ascii="Times New Roman" w:hAnsi="Times New Roman"/>
          <w:sz w:val="28"/>
          <w:szCs w:val="28"/>
        </w:rPr>
      </w:pPr>
      <w:r w:rsidRPr="003E2F7D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CD1F8A">
        <w:rPr>
          <w:rFonts w:ascii="Times New Roman" w:hAnsi="Times New Roman"/>
          <w:bCs/>
          <w:sz w:val="28"/>
          <w:szCs w:val="28"/>
        </w:rPr>
        <w:t xml:space="preserve"> </w:t>
      </w:r>
      <w:r w:rsidRPr="0052705B">
        <w:rPr>
          <w:rFonts w:ascii="Times New Roman" w:hAnsi="Times New Roman"/>
          <w:bCs/>
          <w:sz w:val="28"/>
          <w:szCs w:val="28"/>
        </w:rPr>
        <w:t>используя любые источники информации, расширить свои знания и представления о воде</w:t>
      </w:r>
      <w:r>
        <w:rPr>
          <w:rFonts w:ascii="Times New Roman" w:hAnsi="Times New Roman"/>
          <w:bCs/>
          <w:sz w:val="28"/>
          <w:szCs w:val="28"/>
        </w:rPr>
        <w:t>.</w:t>
      </w:r>
      <w:r w:rsidRPr="0052705B">
        <w:rPr>
          <w:rFonts w:ascii="Times New Roman" w:hAnsi="Times New Roman"/>
          <w:sz w:val="28"/>
          <w:szCs w:val="28"/>
        </w:rPr>
        <w:t xml:space="preserve"> </w:t>
      </w:r>
    </w:p>
    <w:p w:rsidR="0060029E" w:rsidRDefault="0060029E" w:rsidP="00CD1F8A">
      <w:pPr>
        <w:jc w:val="both"/>
        <w:rPr>
          <w:rFonts w:ascii="Times New Roman" w:hAnsi="Times New Roman"/>
          <w:b/>
          <w:bCs/>
          <w:i/>
          <w:sz w:val="32"/>
          <w:szCs w:val="32"/>
        </w:rPr>
      </w:pPr>
      <w:r w:rsidRPr="003E2F7D">
        <w:rPr>
          <w:rFonts w:ascii="Times New Roman" w:hAnsi="Times New Roman"/>
          <w:b/>
          <w:sz w:val="28"/>
          <w:szCs w:val="28"/>
        </w:rPr>
        <w:t>Задачи:</w:t>
      </w:r>
    </w:p>
    <w:p w:rsidR="0060029E" w:rsidRDefault="0060029E" w:rsidP="00CD1F8A">
      <w:pPr>
        <w:jc w:val="both"/>
        <w:rPr>
          <w:rFonts w:ascii="Times New Roman" w:hAnsi="Times New Roman"/>
          <w:bCs/>
          <w:sz w:val="28"/>
          <w:szCs w:val="28"/>
        </w:rPr>
      </w:pPr>
      <w:r w:rsidRPr="0052705B">
        <w:rPr>
          <w:rFonts w:ascii="Times New Roman" w:hAnsi="Times New Roman"/>
          <w:bCs/>
          <w:sz w:val="28"/>
          <w:szCs w:val="28"/>
        </w:rPr>
        <w:t>попробовать экспериментальным путём узнать:</w:t>
      </w:r>
    </w:p>
    <w:p w:rsidR="0060029E" w:rsidRPr="00CD1F8A" w:rsidRDefault="0060029E" w:rsidP="00CD1F8A">
      <w:pPr>
        <w:jc w:val="both"/>
        <w:rPr>
          <w:rFonts w:ascii="Times New Roman" w:hAnsi="Times New Roman"/>
          <w:sz w:val="28"/>
          <w:szCs w:val="28"/>
        </w:rPr>
      </w:pPr>
      <w:r w:rsidRPr="00CD1F8A">
        <w:rPr>
          <w:rFonts w:ascii="Times New Roman" w:hAnsi="Times New Roman"/>
          <w:bCs/>
          <w:iCs/>
          <w:sz w:val="28"/>
          <w:szCs w:val="28"/>
        </w:rPr>
        <w:t>- Как отличить чистую воду от грязной.</w:t>
      </w:r>
      <w:r w:rsidRPr="00CD1F8A">
        <w:rPr>
          <w:rFonts w:ascii="Times New Roman" w:hAnsi="Times New Roman"/>
          <w:iCs/>
          <w:sz w:val="28"/>
          <w:szCs w:val="28"/>
        </w:rPr>
        <w:t xml:space="preserve"> </w:t>
      </w:r>
    </w:p>
    <w:p w:rsidR="0060029E" w:rsidRPr="00CD1F8A" w:rsidRDefault="0060029E" w:rsidP="00CD1F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CD1F8A">
        <w:rPr>
          <w:rFonts w:ascii="Times New Roman" w:hAnsi="Times New Roman"/>
          <w:bCs/>
          <w:iCs/>
          <w:sz w:val="28"/>
          <w:szCs w:val="28"/>
        </w:rPr>
        <w:t>Почему в морской воде плавать легче, чем в озере или бассейне.</w:t>
      </w:r>
      <w:r w:rsidRPr="00CD1F8A">
        <w:rPr>
          <w:rFonts w:ascii="Times New Roman" w:hAnsi="Times New Roman"/>
          <w:iCs/>
          <w:sz w:val="28"/>
          <w:szCs w:val="28"/>
        </w:rPr>
        <w:t xml:space="preserve"> </w:t>
      </w:r>
    </w:p>
    <w:p w:rsidR="0060029E" w:rsidRPr="00CD1F8A" w:rsidRDefault="0060029E" w:rsidP="00CD1F8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CD1F8A">
        <w:rPr>
          <w:rFonts w:ascii="Times New Roman" w:hAnsi="Times New Roman"/>
          <w:bCs/>
          <w:iCs/>
          <w:sz w:val="28"/>
          <w:szCs w:val="28"/>
        </w:rPr>
        <w:t>Почему одни тела хорошо плавают в воде, а другие тонут.</w:t>
      </w:r>
      <w:r w:rsidRPr="00CD1F8A">
        <w:rPr>
          <w:rFonts w:ascii="Times New Roman" w:hAnsi="Times New Roman"/>
          <w:iCs/>
          <w:sz w:val="28"/>
          <w:szCs w:val="28"/>
        </w:rPr>
        <w:t xml:space="preserve"> </w:t>
      </w:r>
    </w:p>
    <w:p w:rsidR="0060029E" w:rsidRDefault="0060029E" w:rsidP="00CD1F8A">
      <w:pPr>
        <w:jc w:val="both"/>
        <w:rPr>
          <w:rFonts w:ascii="Times New Roman" w:hAnsi="Times New Roman"/>
          <w:bCs/>
          <w:sz w:val="28"/>
          <w:szCs w:val="28"/>
        </w:rPr>
      </w:pPr>
      <w:r w:rsidRPr="003E2F7D">
        <w:rPr>
          <w:rFonts w:ascii="Times New Roman" w:hAnsi="Times New Roman"/>
          <w:b/>
          <w:sz w:val="28"/>
          <w:szCs w:val="28"/>
        </w:rPr>
        <w:t>Гипотеза:</w:t>
      </w:r>
    </w:p>
    <w:p w:rsidR="0060029E" w:rsidRPr="0052705B" w:rsidRDefault="0060029E" w:rsidP="00CD1F8A">
      <w:pPr>
        <w:jc w:val="both"/>
        <w:rPr>
          <w:rFonts w:ascii="Times New Roman" w:hAnsi="Times New Roman"/>
          <w:sz w:val="28"/>
          <w:szCs w:val="28"/>
        </w:rPr>
      </w:pPr>
      <w:r w:rsidRPr="0052705B">
        <w:rPr>
          <w:rFonts w:ascii="Times New Roman" w:hAnsi="Times New Roman"/>
          <w:bCs/>
          <w:sz w:val="28"/>
          <w:szCs w:val="28"/>
        </w:rPr>
        <w:t>Я предположила,  что вода меняет свойства, в зависимости от того, солёная она или нет, горячая она или холодная.</w:t>
      </w:r>
      <w:r w:rsidRPr="0052705B">
        <w:rPr>
          <w:rFonts w:ascii="Times New Roman" w:hAnsi="Times New Roman"/>
          <w:sz w:val="28"/>
          <w:szCs w:val="28"/>
        </w:rPr>
        <w:t xml:space="preserve"> </w:t>
      </w:r>
    </w:p>
    <w:p w:rsidR="0060029E" w:rsidRDefault="0060029E" w:rsidP="00CD1F8A">
      <w:pPr>
        <w:jc w:val="both"/>
        <w:rPr>
          <w:rFonts w:ascii="Times New Roman" w:hAnsi="Times New Roman"/>
          <w:bCs/>
          <w:sz w:val="28"/>
          <w:szCs w:val="28"/>
        </w:rPr>
      </w:pPr>
      <w:r w:rsidRPr="003E2F7D">
        <w:rPr>
          <w:rFonts w:ascii="Times New Roman" w:hAnsi="Times New Roman"/>
          <w:b/>
          <w:sz w:val="28"/>
          <w:szCs w:val="28"/>
        </w:rPr>
        <w:t>Проведение исследования:</w:t>
      </w:r>
    </w:p>
    <w:p w:rsidR="0060029E" w:rsidRPr="00221FC8" w:rsidRDefault="0060029E" w:rsidP="00CD1F8A">
      <w:pPr>
        <w:jc w:val="both"/>
        <w:rPr>
          <w:rFonts w:ascii="Times New Roman" w:hAnsi="Times New Roman"/>
          <w:bCs/>
          <w:sz w:val="27"/>
          <w:szCs w:val="27"/>
        </w:rPr>
      </w:pPr>
      <w:r w:rsidRPr="00221FC8">
        <w:rPr>
          <w:rFonts w:ascii="Times New Roman" w:hAnsi="Times New Roman"/>
          <w:bCs/>
          <w:sz w:val="27"/>
          <w:szCs w:val="27"/>
        </w:rPr>
        <w:t>Я узнала, что вода - одно из самых важных для человека веществ. Организм человека: его кровь, мозг, ткани тела, больше чем наполовину состоят из воды. Вода - в океанах и морях, реках и озёрах, под землёй и в почве. На высоких горах, в Арктике, Антарктиде вода находится в виде снега и льда. Это вода в твёрдом состоянии. Лед можно видеть у нас на реках и озёрах, когда они замерзают зимой.</w:t>
      </w:r>
    </w:p>
    <w:p w:rsidR="0060029E" w:rsidRPr="00221FC8" w:rsidRDefault="0060029E" w:rsidP="00CD1F8A">
      <w:pPr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221FC8">
        <w:rPr>
          <w:rFonts w:ascii="Times New Roman" w:hAnsi="Times New Roman"/>
          <w:bCs/>
          <w:sz w:val="27"/>
          <w:szCs w:val="27"/>
        </w:rPr>
        <w:t>Совсем чистой воды в природе нет. Её можно получить только в лаборатории. Такая вода невкусная, в ней нет солей, нужных живому организму.</w:t>
      </w:r>
      <w:r w:rsidRPr="00221FC8">
        <w:rPr>
          <w:rFonts w:ascii="Times New Roman" w:hAnsi="Times New Roman"/>
          <w:sz w:val="27"/>
          <w:szCs w:val="27"/>
        </w:rPr>
        <w:t xml:space="preserve"> </w:t>
      </w:r>
    </w:p>
    <w:p w:rsidR="0060029E" w:rsidRPr="00221FC8" w:rsidRDefault="0060029E" w:rsidP="00CD1F8A">
      <w:pPr>
        <w:jc w:val="both"/>
        <w:rPr>
          <w:rFonts w:ascii="Times New Roman" w:hAnsi="Times New Roman"/>
          <w:bCs/>
          <w:sz w:val="27"/>
          <w:szCs w:val="27"/>
          <w:u w:val="single"/>
        </w:rPr>
      </w:pPr>
      <w:r w:rsidRPr="00221FC8">
        <w:rPr>
          <w:rFonts w:ascii="Times New Roman" w:hAnsi="Times New Roman"/>
          <w:bCs/>
          <w:sz w:val="27"/>
          <w:szCs w:val="27"/>
        </w:rPr>
        <w:t xml:space="preserve">Потеря воды опаснее для организма,  чем голодание: без пищи человек может прожить </w:t>
      </w:r>
      <w:r w:rsidRPr="00221FC8">
        <w:rPr>
          <w:rFonts w:ascii="Times New Roman" w:hAnsi="Times New Roman"/>
          <w:bCs/>
          <w:sz w:val="27"/>
          <w:szCs w:val="27"/>
          <w:u w:val="single"/>
        </w:rPr>
        <w:t>больше месяца</w:t>
      </w:r>
      <w:r w:rsidRPr="00221FC8">
        <w:rPr>
          <w:rFonts w:ascii="Times New Roman" w:hAnsi="Times New Roman"/>
          <w:bCs/>
          <w:sz w:val="27"/>
          <w:szCs w:val="27"/>
        </w:rPr>
        <w:t xml:space="preserve">, без воды - всего лишь </w:t>
      </w:r>
      <w:r w:rsidRPr="00221FC8">
        <w:rPr>
          <w:rFonts w:ascii="Times New Roman" w:hAnsi="Times New Roman"/>
          <w:bCs/>
          <w:sz w:val="27"/>
          <w:szCs w:val="27"/>
          <w:u w:val="single"/>
        </w:rPr>
        <w:t>несколько</w:t>
      </w:r>
      <w:r w:rsidRPr="00221FC8">
        <w:rPr>
          <w:rFonts w:ascii="Times New Roman" w:hAnsi="Times New Roman"/>
          <w:bCs/>
          <w:sz w:val="27"/>
          <w:szCs w:val="27"/>
        </w:rPr>
        <w:t xml:space="preserve"> </w:t>
      </w:r>
      <w:r w:rsidRPr="00221FC8">
        <w:rPr>
          <w:rFonts w:ascii="Times New Roman" w:hAnsi="Times New Roman"/>
          <w:bCs/>
          <w:sz w:val="27"/>
          <w:szCs w:val="27"/>
          <w:u w:val="single"/>
        </w:rPr>
        <w:t>дней.</w:t>
      </w:r>
    </w:p>
    <w:p w:rsidR="0060029E" w:rsidRPr="00221FC8" w:rsidRDefault="0060029E" w:rsidP="00CD1F8A">
      <w:pPr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221FC8">
        <w:rPr>
          <w:rFonts w:ascii="Times New Roman" w:hAnsi="Times New Roman"/>
          <w:bCs/>
          <w:sz w:val="27"/>
          <w:szCs w:val="27"/>
        </w:rPr>
        <w:t>В морской воде слишком много различных солей, поэтому она тоже для питья не годится.</w:t>
      </w:r>
      <w:r w:rsidRPr="00221FC8">
        <w:rPr>
          <w:rFonts w:ascii="Times New Roman" w:hAnsi="Times New Roman"/>
          <w:sz w:val="27"/>
          <w:szCs w:val="27"/>
        </w:rPr>
        <w:t xml:space="preserve"> </w:t>
      </w:r>
    </w:p>
    <w:p w:rsidR="0060029E" w:rsidRPr="00221FC8" w:rsidRDefault="0060029E" w:rsidP="00CD1F8A">
      <w:pPr>
        <w:numPr>
          <w:ilvl w:val="0"/>
          <w:numId w:val="22"/>
        </w:num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221FC8">
        <w:rPr>
          <w:rFonts w:ascii="Times New Roman" w:hAnsi="Times New Roman"/>
          <w:bCs/>
          <w:sz w:val="27"/>
          <w:szCs w:val="27"/>
        </w:rPr>
        <w:t>Но зато, в морской воде плавать легче, чем в бассейне.</w:t>
      </w:r>
      <w:r w:rsidRPr="00221FC8">
        <w:rPr>
          <w:rFonts w:ascii="Times New Roman" w:hAnsi="Times New Roman"/>
          <w:sz w:val="27"/>
          <w:szCs w:val="27"/>
        </w:rPr>
        <w:t xml:space="preserve"> </w:t>
      </w:r>
    </w:p>
    <w:p w:rsidR="0060029E" w:rsidRPr="00221FC8" w:rsidRDefault="0060029E" w:rsidP="00CD1F8A">
      <w:pPr>
        <w:jc w:val="both"/>
        <w:rPr>
          <w:rFonts w:ascii="Times New Roman" w:hAnsi="Times New Roman"/>
          <w:bCs/>
          <w:sz w:val="27"/>
          <w:szCs w:val="27"/>
        </w:rPr>
      </w:pPr>
      <w:r w:rsidRPr="00221FC8">
        <w:rPr>
          <w:rFonts w:ascii="Times New Roman" w:hAnsi="Times New Roman"/>
          <w:bCs/>
          <w:sz w:val="27"/>
          <w:szCs w:val="27"/>
        </w:rPr>
        <w:t xml:space="preserve"> Солёная вода имеет большую плотность.</w:t>
      </w:r>
    </w:p>
    <w:p w:rsidR="0060029E" w:rsidRDefault="0060029E" w:rsidP="00CD1F8A">
      <w:pPr>
        <w:jc w:val="both"/>
        <w:rPr>
          <w:rFonts w:ascii="Times New Roman" w:hAnsi="Times New Roman"/>
          <w:bCs/>
          <w:sz w:val="28"/>
          <w:szCs w:val="28"/>
        </w:rPr>
      </w:pPr>
      <w:r w:rsidRPr="003E2F7D">
        <w:rPr>
          <w:rFonts w:ascii="Times New Roman" w:hAnsi="Times New Roman"/>
          <w:b/>
          <w:sz w:val="28"/>
          <w:szCs w:val="28"/>
        </w:rPr>
        <w:t>Вывод:</w:t>
      </w:r>
    </w:p>
    <w:p w:rsidR="0060029E" w:rsidRPr="0052705B" w:rsidRDefault="0060029E" w:rsidP="00CD1F8A">
      <w:pPr>
        <w:jc w:val="both"/>
        <w:rPr>
          <w:rFonts w:ascii="Times New Roman" w:hAnsi="Times New Roman"/>
          <w:sz w:val="28"/>
          <w:szCs w:val="28"/>
        </w:rPr>
      </w:pPr>
      <w:r w:rsidRPr="0052705B">
        <w:rPr>
          <w:rFonts w:ascii="Times New Roman" w:hAnsi="Times New Roman"/>
          <w:bCs/>
          <w:iCs/>
          <w:sz w:val="28"/>
          <w:szCs w:val="28"/>
        </w:rPr>
        <w:t>Гипотеза оказалась верна. Дальше я собираюсь продолжить исследовательскую работу, связанную с водой. </w:t>
      </w:r>
      <w:r w:rsidRPr="0052705B">
        <w:rPr>
          <w:rFonts w:ascii="Times New Roman" w:hAnsi="Times New Roman"/>
          <w:sz w:val="28"/>
          <w:szCs w:val="28"/>
        </w:rPr>
        <w:t xml:space="preserve"> </w:t>
      </w:r>
    </w:p>
    <w:p w:rsidR="0060029E" w:rsidRPr="00BB74B1" w:rsidRDefault="0060029E" w:rsidP="00BB74B1">
      <w:pPr>
        <w:jc w:val="center"/>
        <w:rPr>
          <w:i/>
          <w:sz w:val="32"/>
          <w:szCs w:val="32"/>
        </w:rPr>
      </w:pPr>
      <w:r w:rsidRPr="00BB74B1">
        <w:rPr>
          <w:rFonts w:ascii="Times New Roman" w:hAnsi="Times New Roman"/>
          <w:b/>
          <w:bCs/>
          <w:i/>
          <w:sz w:val="32"/>
          <w:szCs w:val="32"/>
        </w:rPr>
        <w:lastRenderedPageBreak/>
        <w:t>Почему возникают синяки?</w:t>
      </w:r>
    </w:p>
    <w:p w:rsidR="0060029E" w:rsidRDefault="0060029E"/>
    <w:p w:rsidR="0060029E" w:rsidRDefault="0060029E">
      <w:pPr>
        <w:sectPr w:rsidR="0060029E" w:rsidSect="00CD1F8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BB74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33600" cy="18288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/>
    <w:p w:rsidR="0060029E" w:rsidRDefault="0060029E" w:rsidP="00BB74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85F69">
        <w:rPr>
          <w:rFonts w:ascii="Times New Roman" w:hAnsi="Times New Roman"/>
          <w:b/>
          <w:sz w:val="28"/>
          <w:szCs w:val="28"/>
        </w:rPr>
        <w:t>Алдушина Елизавета,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0029E" w:rsidRDefault="0060029E" w:rsidP="00BB74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ученица 2 – В класса</w:t>
      </w:r>
    </w:p>
    <w:p w:rsidR="0060029E" w:rsidRPr="00E83735" w:rsidRDefault="0060029E" w:rsidP="00221FC8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</w:t>
      </w:r>
      <w:r w:rsidRPr="00E83735">
        <w:rPr>
          <w:rFonts w:ascii="Times New Roman" w:hAnsi="Times New Roman"/>
          <w:b/>
          <w:i/>
        </w:rPr>
        <w:t xml:space="preserve">Победитель </w:t>
      </w:r>
      <w:r>
        <w:rPr>
          <w:rFonts w:ascii="Times New Roman" w:hAnsi="Times New Roman"/>
          <w:b/>
          <w:i/>
        </w:rPr>
        <w:t>школьного</w:t>
      </w:r>
      <w:r w:rsidRPr="00E83735">
        <w:rPr>
          <w:rFonts w:ascii="Times New Roman" w:hAnsi="Times New Roman"/>
          <w:b/>
          <w:i/>
        </w:rPr>
        <w:t xml:space="preserve"> этапа </w:t>
      </w:r>
    </w:p>
    <w:p w:rsidR="0060029E" w:rsidRPr="00085F69" w:rsidRDefault="0060029E" w:rsidP="00221F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Pr="00E83735" w:rsidRDefault="0060029E" w:rsidP="0026419C">
      <w:pPr>
        <w:jc w:val="right"/>
        <w:rPr>
          <w:rFonts w:ascii="Times New Roman" w:hAnsi="Times New Roman"/>
          <w:b/>
          <w:i/>
        </w:rPr>
      </w:pPr>
      <w:r w:rsidRPr="00E83735">
        <w:rPr>
          <w:rFonts w:ascii="Times New Roman" w:hAnsi="Times New Roman"/>
          <w:b/>
          <w:i/>
        </w:rPr>
        <w:t xml:space="preserve">Победитель муниципального этапа </w:t>
      </w:r>
    </w:p>
    <w:p w:rsidR="0060029E" w:rsidRPr="00085F69" w:rsidRDefault="0060029E" w:rsidP="002641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Default="0060029E" w:rsidP="00BB74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BB74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Default="0060029E" w:rsidP="00BB74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Прощенко Н.А.,</w:t>
      </w:r>
    </w:p>
    <w:p w:rsidR="0060029E" w:rsidRDefault="0060029E" w:rsidP="00BB74B1"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>
      <w:pPr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/>
    <w:p w:rsidR="0060029E" w:rsidRPr="00BB74B1" w:rsidRDefault="0060029E" w:rsidP="00BB74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74B1">
        <w:rPr>
          <w:rFonts w:ascii="Times New Roman" w:hAnsi="Times New Roman"/>
          <w:b/>
          <w:sz w:val="28"/>
          <w:szCs w:val="28"/>
        </w:rPr>
        <w:t>Цель:</w:t>
      </w:r>
      <w:r w:rsidRPr="00BB74B1">
        <w:rPr>
          <w:rFonts w:ascii="Times New Roman" w:hAnsi="Times New Roman"/>
          <w:sz w:val="28"/>
          <w:szCs w:val="28"/>
        </w:rPr>
        <w:t xml:space="preserve"> в</w:t>
      </w:r>
      <w:r w:rsidRPr="00BB74B1">
        <w:rPr>
          <w:rFonts w:ascii="Times New Roman" w:hAnsi="Times New Roman"/>
          <w:bCs/>
          <w:color w:val="000000"/>
          <w:sz w:val="28"/>
          <w:szCs w:val="28"/>
        </w:rPr>
        <w:t>ыяснить, как появляются синяки на теле, и что является причиной их появления</w:t>
      </w:r>
    </w:p>
    <w:p w:rsidR="0060029E" w:rsidRPr="00BB74B1" w:rsidRDefault="0060029E" w:rsidP="00BB74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74B1">
        <w:rPr>
          <w:rFonts w:ascii="Times New Roman" w:hAnsi="Times New Roman"/>
          <w:b/>
          <w:sz w:val="28"/>
          <w:szCs w:val="28"/>
        </w:rPr>
        <w:t>Задачи:</w:t>
      </w:r>
    </w:p>
    <w:p w:rsidR="0060029E" w:rsidRPr="00BB74B1" w:rsidRDefault="0060029E" w:rsidP="00BB74B1">
      <w:pPr>
        <w:shd w:val="clear" w:color="auto" w:fill="FFFFFF"/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1. У</w:t>
      </w:r>
      <w:r w:rsidRPr="00BB74B1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знать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BB74B1">
        <w:rPr>
          <w:rFonts w:ascii="Times New Roman" w:hAnsi="Times New Roman"/>
          <w:bCs/>
          <w:color w:val="000000"/>
          <w:sz w:val="28"/>
          <w:szCs w:val="28"/>
          <w:lang w:eastAsia="ru-RU"/>
        </w:rPr>
        <w:t>о механизме возникновения синяков на коже человека,</w:t>
      </w:r>
    </w:p>
    <w:p w:rsidR="0060029E" w:rsidRPr="00493BC8" w:rsidRDefault="0060029E" w:rsidP="00BB74B1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2. Узнать </w:t>
      </w:r>
      <w:r w:rsidRPr="00BB74B1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 условия, при которых они возникают.</w:t>
      </w:r>
    </w:p>
    <w:p w:rsidR="0060029E" w:rsidRPr="00BB74B1" w:rsidRDefault="0060029E" w:rsidP="00BB74B1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B74B1">
        <w:rPr>
          <w:rFonts w:ascii="Times New Roman" w:hAnsi="Times New Roman"/>
          <w:b/>
          <w:sz w:val="28"/>
          <w:szCs w:val="28"/>
        </w:rPr>
        <w:t>Гипотеза:</w:t>
      </w:r>
    </w:p>
    <w:p w:rsidR="0060029E" w:rsidRPr="00BB74B1" w:rsidRDefault="0060029E" w:rsidP="00BB74B1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B74B1">
        <w:rPr>
          <w:rFonts w:ascii="Times New Roman" w:hAnsi="Times New Roman"/>
          <w:color w:val="000000"/>
          <w:sz w:val="28"/>
          <w:szCs w:val="28"/>
          <w:lang w:eastAsia="ru-RU"/>
        </w:rPr>
        <w:t>предположим, что при ударах в кровь попадают, какие-нибудь мелкие частицы, и место удара синеет. А причиной является травма или какая-нибудь болезнь.</w:t>
      </w:r>
    </w:p>
    <w:p w:rsidR="0060029E" w:rsidRDefault="0060029E" w:rsidP="00BB74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Pr="00BB74B1" w:rsidRDefault="0060029E" w:rsidP="00BB74B1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BB74B1">
        <w:rPr>
          <w:rFonts w:ascii="Times New Roman" w:hAnsi="Times New Roman"/>
          <w:b/>
          <w:sz w:val="28"/>
          <w:szCs w:val="28"/>
        </w:rPr>
        <w:t>Проведение исследования:</w:t>
      </w:r>
    </w:p>
    <w:p w:rsidR="0060029E" w:rsidRPr="00BB74B1" w:rsidRDefault="0060029E" w:rsidP="00BB74B1">
      <w:p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М</w:t>
      </w:r>
      <w:r w:rsidRPr="00BB74B1">
        <w:rPr>
          <w:rFonts w:ascii="Times New Roman" w:hAnsi="Times New Roman"/>
          <w:sz w:val="28"/>
          <w:szCs w:val="28"/>
        </w:rPr>
        <w:t>не удалось выяснить следующее.</w:t>
      </w:r>
    </w:p>
    <w:p w:rsidR="0060029E" w:rsidRPr="00FA0F30" w:rsidRDefault="0060029E" w:rsidP="00FA0F30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FA0F30">
        <w:rPr>
          <w:rFonts w:ascii="Times New Roman" w:hAnsi="Times New Roman"/>
          <w:sz w:val="28"/>
          <w:szCs w:val="28"/>
          <w:u w:val="single"/>
        </w:rPr>
        <w:t>Как появляется синяк.</w:t>
      </w:r>
    </w:p>
    <w:p w:rsidR="0060029E" w:rsidRDefault="0060029E" w:rsidP="00BB74B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74B1">
        <w:rPr>
          <w:rFonts w:ascii="Times New Roman" w:hAnsi="Times New Roman"/>
          <w:sz w:val="28"/>
          <w:szCs w:val="28"/>
        </w:rPr>
        <w:t xml:space="preserve">В нашем организме кровь циркулирует как по крупным сосудам, так и по мельчайшим капиллярам. В том числе капилляры располагаются под кожными покровами. В случае если происходит травма, то кожа может остаться целой, а вот капилляры лопнуть. В результате возникает кровотечение и образуется синяк (гематома). </w:t>
      </w:r>
    </w:p>
    <w:p w:rsidR="0060029E" w:rsidRPr="00BB74B1" w:rsidRDefault="0060029E" w:rsidP="00BB74B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B74B1">
        <w:rPr>
          <w:rFonts w:ascii="Times New Roman" w:hAnsi="Times New Roman"/>
          <w:b/>
          <w:sz w:val="28"/>
          <w:szCs w:val="28"/>
        </w:rPr>
        <w:t>Вывод:</w:t>
      </w:r>
    </w:p>
    <w:p w:rsidR="0060029E" w:rsidRDefault="0060029E" w:rsidP="00FA0F30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4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Моя гипотеза о том, что при ударах в кровь попадают, какие-нибудь мелкие частицы, и место удара синеет, не верна. </w:t>
      </w:r>
    </w:p>
    <w:p w:rsidR="0060029E" w:rsidRPr="00BB74B1" w:rsidRDefault="0060029E" w:rsidP="00FA0F30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74B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Наоборот, при </w:t>
      </w:r>
      <w:r w:rsidRPr="00BB74B1">
        <w:rPr>
          <w:rFonts w:ascii="Times New Roman" w:hAnsi="Times New Roman"/>
          <w:sz w:val="28"/>
          <w:szCs w:val="28"/>
        </w:rPr>
        <w:t>травме, капилляры лопаются, и в результате возникает подкожное кровотечение, и образуется синяк (гематома).</w:t>
      </w:r>
    </w:p>
    <w:p w:rsidR="0060029E" w:rsidRPr="00BB74B1" w:rsidRDefault="0060029E" w:rsidP="00FA0F30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B74B1">
        <w:rPr>
          <w:rFonts w:ascii="Times New Roman" w:hAnsi="Times New Roman"/>
          <w:sz w:val="28"/>
          <w:szCs w:val="28"/>
        </w:rPr>
        <w:t xml:space="preserve">А гипотеза о том, что причинами появления синяков, могут быть </w:t>
      </w:r>
      <w:r w:rsidRPr="00BB74B1">
        <w:rPr>
          <w:rFonts w:ascii="Times New Roman" w:hAnsi="Times New Roman"/>
          <w:color w:val="000000"/>
          <w:sz w:val="28"/>
          <w:szCs w:val="28"/>
          <w:lang w:eastAsia="ru-RU"/>
        </w:rPr>
        <w:t>травма или какая-нибудь болезнь, частична, верна, так как я выяснила, что причины появления синяков следующие:</w:t>
      </w:r>
    </w:p>
    <w:p w:rsidR="0060029E" w:rsidRPr="00BB74B1" w:rsidRDefault="0060029E" w:rsidP="00BB74B1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74B1">
        <w:rPr>
          <w:rFonts w:ascii="Times New Roman" w:hAnsi="Times New Roman"/>
          <w:sz w:val="28"/>
          <w:szCs w:val="28"/>
        </w:rPr>
        <w:t>- травмы;</w:t>
      </w:r>
    </w:p>
    <w:p w:rsidR="0060029E" w:rsidRPr="00BB74B1" w:rsidRDefault="0060029E" w:rsidP="00BB74B1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74B1">
        <w:rPr>
          <w:rFonts w:ascii="Times New Roman" w:hAnsi="Times New Roman"/>
          <w:sz w:val="28"/>
          <w:szCs w:val="28"/>
        </w:rPr>
        <w:t>- болезни крови;</w:t>
      </w:r>
    </w:p>
    <w:p w:rsidR="0060029E" w:rsidRPr="00BB74B1" w:rsidRDefault="0060029E" w:rsidP="00BB74B1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74B1">
        <w:rPr>
          <w:rFonts w:ascii="Times New Roman" w:hAnsi="Times New Roman"/>
          <w:sz w:val="28"/>
          <w:szCs w:val="28"/>
        </w:rPr>
        <w:t>- прием некоторых лекарств;</w:t>
      </w:r>
    </w:p>
    <w:p w:rsidR="0060029E" w:rsidRPr="00BB74B1" w:rsidRDefault="0060029E" w:rsidP="00BB74B1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74B1">
        <w:rPr>
          <w:rFonts w:ascii="Times New Roman" w:hAnsi="Times New Roman"/>
          <w:sz w:val="28"/>
          <w:szCs w:val="28"/>
        </w:rPr>
        <w:t>- возрастные изменения.</w:t>
      </w:r>
    </w:p>
    <w:p w:rsidR="0060029E" w:rsidRDefault="0060029E" w:rsidP="00BB74B1">
      <w:pPr>
        <w:spacing w:line="240" w:lineRule="auto"/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Если б не было воды…</w:t>
      </w: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noProof/>
          <w:sz w:val="32"/>
          <w:szCs w:val="32"/>
          <w:lang w:eastAsia="ru-RU"/>
        </w:rPr>
      </w:pPr>
    </w:p>
    <w:p w:rsidR="0060029E" w:rsidRDefault="00224698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84300" cy="1854200"/>
            <wp:effectExtent l="19050" t="0" r="635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Алимова Елизавета,</w:t>
      </w:r>
    </w:p>
    <w:p w:rsidR="0060029E" w:rsidRDefault="0060029E" w:rsidP="00221FC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1 – А класса</w:t>
      </w:r>
    </w:p>
    <w:p w:rsidR="0060029E" w:rsidRPr="00E83735" w:rsidRDefault="0060029E" w:rsidP="00221FC8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</w:t>
      </w:r>
      <w:r w:rsidRPr="00E83735">
        <w:rPr>
          <w:rFonts w:ascii="Times New Roman" w:hAnsi="Times New Roman"/>
          <w:b/>
          <w:i/>
        </w:rPr>
        <w:t xml:space="preserve">Победитель </w:t>
      </w:r>
      <w:r>
        <w:rPr>
          <w:rFonts w:ascii="Times New Roman" w:hAnsi="Times New Roman"/>
          <w:b/>
          <w:i/>
        </w:rPr>
        <w:t>школьного</w:t>
      </w:r>
      <w:r w:rsidRPr="00E83735">
        <w:rPr>
          <w:rFonts w:ascii="Times New Roman" w:hAnsi="Times New Roman"/>
          <w:b/>
          <w:i/>
        </w:rPr>
        <w:t xml:space="preserve"> этапа </w:t>
      </w:r>
    </w:p>
    <w:p w:rsidR="0060029E" w:rsidRPr="00085F69" w:rsidRDefault="0060029E" w:rsidP="00221F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Pr="00E83735" w:rsidRDefault="0060029E" w:rsidP="00221FC8">
      <w:pPr>
        <w:jc w:val="right"/>
        <w:rPr>
          <w:rFonts w:ascii="Times New Roman" w:hAnsi="Times New Roman"/>
          <w:b/>
          <w:i/>
        </w:rPr>
      </w:pPr>
      <w:r w:rsidRPr="00E83735">
        <w:rPr>
          <w:rFonts w:ascii="Times New Roman" w:hAnsi="Times New Roman"/>
          <w:b/>
          <w:i/>
        </w:rPr>
        <w:t xml:space="preserve">Победитель муниципального этапа </w:t>
      </w:r>
    </w:p>
    <w:p w:rsidR="0060029E" w:rsidRPr="00085F69" w:rsidRDefault="0060029E" w:rsidP="00221F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Default="0060029E" w:rsidP="00221FC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221FC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Default="0060029E" w:rsidP="00221FC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Зиновьева Е.А.,</w:t>
      </w:r>
    </w:p>
    <w:p w:rsidR="0060029E" w:rsidRDefault="0060029E" w:rsidP="00221FC8"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  <w:sectPr w:rsidR="0060029E" w:rsidSect="001205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Pr="001205AF" w:rsidRDefault="0060029E" w:rsidP="00221FC8">
      <w:pPr>
        <w:jc w:val="both"/>
        <w:rPr>
          <w:rFonts w:ascii="Times New Roman" w:hAnsi="Times New Roman"/>
          <w:b/>
          <w:sz w:val="28"/>
          <w:szCs w:val="28"/>
        </w:rPr>
      </w:pPr>
      <w:r w:rsidRPr="001205AF">
        <w:rPr>
          <w:rFonts w:ascii="Times New Roman" w:hAnsi="Times New Roman"/>
          <w:b/>
          <w:sz w:val="28"/>
          <w:szCs w:val="28"/>
        </w:rPr>
        <w:lastRenderedPageBreak/>
        <w:t>Цель:</w:t>
      </w:r>
    </w:p>
    <w:p w:rsidR="0060029E" w:rsidRPr="001205AF" w:rsidRDefault="0060029E" w:rsidP="00221FC8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1205AF">
        <w:rPr>
          <w:rFonts w:ascii="Times New Roman" w:hAnsi="Times New Roman"/>
          <w:sz w:val="28"/>
          <w:szCs w:val="28"/>
        </w:rPr>
        <w:t xml:space="preserve">     </w:t>
      </w:r>
      <w:r w:rsidRPr="001205AF">
        <w:rPr>
          <w:rFonts w:ascii="Times New Roman" w:hAnsi="Times New Roman"/>
          <w:bCs/>
          <w:iCs/>
          <w:sz w:val="28"/>
          <w:szCs w:val="28"/>
        </w:rPr>
        <w:t>Доказать уникально</w:t>
      </w:r>
      <w:r>
        <w:rPr>
          <w:rFonts w:ascii="Times New Roman" w:hAnsi="Times New Roman"/>
          <w:bCs/>
          <w:iCs/>
          <w:sz w:val="28"/>
          <w:szCs w:val="28"/>
        </w:rPr>
        <w:t xml:space="preserve">сть воды и её необходимость для всего </w:t>
      </w:r>
      <w:r w:rsidRPr="001205AF">
        <w:rPr>
          <w:rFonts w:ascii="Times New Roman" w:hAnsi="Times New Roman"/>
          <w:bCs/>
          <w:iCs/>
          <w:sz w:val="28"/>
          <w:szCs w:val="28"/>
        </w:rPr>
        <w:t xml:space="preserve">живого. </w:t>
      </w:r>
    </w:p>
    <w:p w:rsidR="0060029E" w:rsidRDefault="0060029E" w:rsidP="00221FC8">
      <w:pPr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60029E" w:rsidRPr="001205AF" w:rsidRDefault="0060029E" w:rsidP="00221FC8">
      <w:pPr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205AF">
        <w:rPr>
          <w:rFonts w:ascii="Times New Roman" w:hAnsi="Times New Roman"/>
          <w:b/>
          <w:bCs/>
          <w:iCs/>
          <w:sz w:val="28"/>
          <w:szCs w:val="28"/>
        </w:rPr>
        <w:t>Задачи:</w:t>
      </w:r>
    </w:p>
    <w:p w:rsidR="0060029E" w:rsidRPr="001205AF" w:rsidRDefault="0060029E" w:rsidP="00221FC8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1205AF">
        <w:rPr>
          <w:rFonts w:ascii="Times New Roman" w:hAnsi="Times New Roman"/>
          <w:bCs/>
          <w:iCs/>
          <w:sz w:val="28"/>
          <w:szCs w:val="28"/>
        </w:rPr>
        <w:t>1.Изучить физические свойства воды и её распространение на земле.</w:t>
      </w:r>
    </w:p>
    <w:p w:rsidR="0060029E" w:rsidRPr="001205AF" w:rsidRDefault="0060029E" w:rsidP="00221FC8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1205AF">
        <w:rPr>
          <w:rFonts w:ascii="Times New Roman" w:hAnsi="Times New Roman"/>
          <w:bCs/>
          <w:iCs/>
          <w:sz w:val="28"/>
          <w:szCs w:val="28"/>
        </w:rPr>
        <w:t>2.Показать круговорот воды в домашних условиях.</w:t>
      </w:r>
    </w:p>
    <w:p w:rsidR="0060029E" w:rsidRPr="001205AF" w:rsidRDefault="0060029E" w:rsidP="00221FC8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1205AF">
        <w:rPr>
          <w:rFonts w:ascii="Times New Roman" w:hAnsi="Times New Roman"/>
          <w:bCs/>
          <w:iCs/>
          <w:sz w:val="28"/>
          <w:szCs w:val="28"/>
        </w:rPr>
        <w:t>3.Исследовать необходимость воды для всего живого на земле.</w:t>
      </w:r>
    </w:p>
    <w:p w:rsidR="0060029E" w:rsidRPr="001205AF" w:rsidRDefault="0060029E" w:rsidP="00221FC8">
      <w:pPr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60029E" w:rsidRPr="001205AF" w:rsidRDefault="0060029E" w:rsidP="00221FC8">
      <w:pPr>
        <w:jc w:val="both"/>
        <w:rPr>
          <w:rFonts w:ascii="Times New Roman" w:hAnsi="Times New Roman"/>
          <w:b/>
          <w:sz w:val="28"/>
          <w:szCs w:val="28"/>
        </w:rPr>
      </w:pPr>
      <w:r w:rsidRPr="001205AF">
        <w:rPr>
          <w:rFonts w:ascii="Times New Roman" w:hAnsi="Times New Roman"/>
          <w:b/>
          <w:sz w:val="28"/>
          <w:szCs w:val="28"/>
        </w:rPr>
        <w:t>Гипотезы:</w:t>
      </w:r>
    </w:p>
    <w:p w:rsidR="0060029E" w:rsidRPr="001205AF" w:rsidRDefault="0060029E" w:rsidP="00221FC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205AF">
        <w:rPr>
          <w:rFonts w:ascii="Times New Roman" w:hAnsi="Times New Roman"/>
          <w:bCs/>
          <w:sz w:val="28"/>
          <w:szCs w:val="28"/>
        </w:rPr>
        <w:t xml:space="preserve">1.Без воды нельзя прожить, цветку не распуститься. </w:t>
      </w:r>
    </w:p>
    <w:p w:rsidR="0060029E" w:rsidRPr="001205AF" w:rsidRDefault="0060029E" w:rsidP="00221FC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205AF">
        <w:rPr>
          <w:rFonts w:ascii="Times New Roman" w:hAnsi="Times New Roman"/>
          <w:bCs/>
          <w:sz w:val="28"/>
          <w:szCs w:val="28"/>
        </w:rPr>
        <w:t xml:space="preserve">   Птица, зверь и человек – всем нужна водица.</w:t>
      </w:r>
    </w:p>
    <w:p w:rsidR="0060029E" w:rsidRPr="001205AF" w:rsidRDefault="0060029E" w:rsidP="00221FC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205AF">
        <w:rPr>
          <w:rFonts w:ascii="Times New Roman" w:hAnsi="Times New Roman"/>
          <w:bCs/>
          <w:sz w:val="28"/>
          <w:szCs w:val="28"/>
        </w:rPr>
        <w:t>2.Без воды все рыбы вдруг – улетят скорей на юг.</w:t>
      </w:r>
    </w:p>
    <w:p w:rsidR="0060029E" w:rsidRPr="001205AF" w:rsidRDefault="0060029E" w:rsidP="00221FC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205AF">
        <w:rPr>
          <w:rFonts w:ascii="Times New Roman" w:hAnsi="Times New Roman"/>
          <w:bCs/>
          <w:sz w:val="28"/>
          <w:szCs w:val="28"/>
        </w:rPr>
        <w:t>3.Если б не было воды, люди стали б, как киты.</w:t>
      </w: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93BC8" w:rsidRDefault="00493BC8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21FC8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Pr="00E019C4" w:rsidRDefault="0060029E" w:rsidP="002D460F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E019C4">
        <w:rPr>
          <w:rFonts w:ascii="Times New Roman" w:hAnsi="Times New Roman"/>
          <w:b/>
          <w:i/>
          <w:sz w:val="32"/>
          <w:szCs w:val="32"/>
        </w:rPr>
        <w:lastRenderedPageBreak/>
        <w:t>Плесень. Польза или вред</w:t>
      </w:r>
    </w:p>
    <w:p w:rsidR="0060029E" w:rsidRPr="00E019C4" w:rsidRDefault="0060029E" w:rsidP="002D460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0029E" w:rsidRPr="00E019C4" w:rsidRDefault="0060029E" w:rsidP="002D460F">
      <w:pPr>
        <w:spacing w:line="240" w:lineRule="auto"/>
        <w:rPr>
          <w:rFonts w:ascii="Times New Roman" w:hAnsi="Times New Roman"/>
          <w:sz w:val="28"/>
          <w:szCs w:val="28"/>
        </w:rPr>
        <w:sectPr w:rsidR="0060029E" w:rsidRPr="00E019C4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2D460F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384300" cy="1841500"/>
            <wp:effectExtent l="19050" t="0" r="6350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2D460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Быков Андрей</w:t>
      </w:r>
      <w:r w:rsidRPr="008916E2">
        <w:rPr>
          <w:rFonts w:ascii="Times New Roman" w:hAnsi="Times New Roman"/>
          <w:b/>
          <w:sz w:val="28"/>
          <w:szCs w:val="28"/>
        </w:rPr>
        <w:t xml:space="preserve">, </w:t>
      </w:r>
    </w:p>
    <w:p w:rsidR="0060029E" w:rsidRDefault="0060029E" w:rsidP="002D460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1 – Г класса</w:t>
      </w:r>
    </w:p>
    <w:p w:rsidR="0060029E" w:rsidRPr="00E83735" w:rsidRDefault="0060029E" w:rsidP="002D460F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</w:t>
      </w:r>
      <w:r w:rsidRPr="00E83735">
        <w:rPr>
          <w:rFonts w:ascii="Times New Roman" w:hAnsi="Times New Roman"/>
          <w:b/>
          <w:i/>
        </w:rPr>
        <w:t xml:space="preserve">Победитель </w:t>
      </w:r>
      <w:r>
        <w:rPr>
          <w:rFonts w:ascii="Times New Roman" w:hAnsi="Times New Roman"/>
          <w:b/>
          <w:i/>
        </w:rPr>
        <w:t>школьного</w:t>
      </w:r>
      <w:r w:rsidRPr="00E83735">
        <w:rPr>
          <w:rFonts w:ascii="Times New Roman" w:hAnsi="Times New Roman"/>
          <w:b/>
          <w:i/>
        </w:rPr>
        <w:t xml:space="preserve"> этапа </w:t>
      </w:r>
    </w:p>
    <w:p w:rsidR="0060029E" w:rsidRPr="00085F69" w:rsidRDefault="0060029E" w:rsidP="002D460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Default="0060029E" w:rsidP="002D460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2D460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916E2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Default="0060029E" w:rsidP="002D460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Пасынок Ю.Ю., </w:t>
      </w:r>
    </w:p>
    <w:p w:rsidR="0060029E" w:rsidRDefault="0060029E" w:rsidP="002D460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зам. директора по УВР, </w:t>
      </w:r>
    </w:p>
    <w:p w:rsidR="0060029E" w:rsidRDefault="0060029E" w:rsidP="002D460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2D460F">
      <w:pPr>
        <w:spacing w:line="240" w:lineRule="auto"/>
        <w:sectPr w:rsidR="0060029E" w:rsidSect="00E019C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Pr="00E019C4" w:rsidRDefault="0060029E" w:rsidP="002D460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0029E" w:rsidRPr="00E019C4" w:rsidRDefault="0060029E" w:rsidP="002D460F">
      <w:pPr>
        <w:spacing w:line="240" w:lineRule="auto"/>
        <w:ind w:right="-5"/>
        <w:jc w:val="both"/>
        <w:rPr>
          <w:rFonts w:ascii="Times New Roman" w:hAnsi="Times New Roman"/>
          <w:b/>
          <w:sz w:val="27"/>
          <w:szCs w:val="27"/>
        </w:rPr>
      </w:pPr>
      <w:r w:rsidRPr="00E019C4">
        <w:rPr>
          <w:rFonts w:ascii="Times New Roman" w:hAnsi="Times New Roman"/>
          <w:b/>
          <w:sz w:val="27"/>
          <w:szCs w:val="27"/>
        </w:rPr>
        <w:t>Гипотеза:</w:t>
      </w:r>
    </w:p>
    <w:p w:rsidR="0060029E" w:rsidRPr="00E019C4" w:rsidRDefault="0060029E" w:rsidP="002D460F">
      <w:pPr>
        <w:spacing w:line="240" w:lineRule="auto"/>
        <w:ind w:right="-5"/>
        <w:jc w:val="both"/>
        <w:rPr>
          <w:rFonts w:ascii="Times New Roman" w:hAnsi="Times New Roman"/>
          <w:b/>
          <w:sz w:val="27"/>
          <w:szCs w:val="27"/>
          <w:u w:val="single"/>
        </w:rPr>
      </w:pPr>
      <w:r w:rsidRPr="00E019C4">
        <w:rPr>
          <w:rFonts w:ascii="Times New Roman" w:hAnsi="Times New Roman"/>
          <w:sz w:val="27"/>
          <w:szCs w:val="27"/>
        </w:rPr>
        <w:t>Я</w:t>
      </w:r>
      <w:r w:rsidRPr="00E019C4">
        <w:rPr>
          <w:rFonts w:ascii="Times New Roman" w:hAnsi="Times New Roman"/>
          <w:b/>
          <w:sz w:val="27"/>
          <w:szCs w:val="27"/>
        </w:rPr>
        <w:t xml:space="preserve"> </w:t>
      </w:r>
      <w:r w:rsidRPr="00E019C4">
        <w:rPr>
          <w:rFonts w:ascii="Times New Roman" w:hAnsi="Times New Roman"/>
          <w:sz w:val="27"/>
          <w:szCs w:val="27"/>
        </w:rPr>
        <w:t xml:space="preserve">думаю, что плесень может приносить не только вред, но и пользу. </w:t>
      </w:r>
    </w:p>
    <w:p w:rsidR="0060029E" w:rsidRPr="00E019C4" w:rsidRDefault="0060029E" w:rsidP="002D460F">
      <w:pPr>
        <w:spacing w:line="240" w:lineRule="auto"/>
        <w:ind w:right="-5"/>
        <w:jc w:val="both"/>
        <w:rPr>
          <w:rFonts w:ascii="Times New Roman" w:hAnsi="Times New Roman"/>
          <w:b/>
          <w:sz w:val="27"/>
          <w:szCs w:val="27"/>
        </w:rPr>
      </w:pPr>
      <w:r w:rsidRPr="00E019C4">
        <w:rPr>
          <w:rFonts w:ascii="Times New Roman" w:hAnsi="Times New Roman"/>
          <w:b/>
          <w:sz w:val="27"/>
          <w:szCs w:val="27"/>
        </w:rPr>
        <w:t>Цель:</w:t>
      </w:r>
    </w:p>
    <w:p w:rsidR="0060029E" w:rsidRPr="00E019C4" w:rsidRDefault="0060029E" w:rsidP="002D460F">
      <w:pPr>
        <w:shd w:val="clear" w:color="auto" w:fill="FFFFFF"/>
        <w:tabs>
          <w:tab w:val="left" w:pos="0"/>
        </w:tabs>
        <w:spacing w:line="240" w:lineRule="auto"/>
        <w:ind w:right="-6"/>
        <w:jc w:val="both"/>
        <w:rPr>
          <w:rFonts w:ascii="Times New Roman" w:hAnsi="Times New Roman"/>
          <w:sz w:val="27"/>
          <w:szCs w:val="27"/>
        </w:rPr>
      </w:pPr>
      <w:r w:rsidRPr="00E019C4">
        <w:rPr>
          <w:rFonts w:ascii="Times New Roman" w:hAnsi="Times New Roman"/>
          <w:sz w:val="27"/>
          <w:szCs w:val="27"/>
        </w:rPr>
        <w:t>У</w:t>
      </w:r>
      <w:r w:rsidRPr="00E019C4">
        <w:rPr>
          <w:rFonts w:ascii="Times New Roman" w:hAnsi="Times New Roman"/>
          <w:color w:val="000000"/>
          <w:sz w:val="27"/>
          <w:szCs w:val="27"/>
        </w:rPr>
        <w:t>знать о плесени как можно больше и  вырастить её в домашних условиях</w:t>
      </w:r>
      <w:r w:rsidRPr="00E019C4">
        <w:rPr>
          <w:rFonts w:ascii="Times New Roman" w:hAnsi="Times New Roman"/>
          <w:sz w:val="27"/>
          <w:szCs w:val="27"/>
        </w:rPr>
        <w:t>.</w:t>
      </w:r>
    </w:p>
    <w:p w:rsidR="0060029E" w:rsidRPr="00E019C4" w:rsidRDefault="0060029E" w:rsidP="002D460F">
      <w:pPr>
        <w:spacing w:line="240" w:lineRule="auto"/>
        <w:ind w:right="-5"/>
        <w:jc w:val="both"/>
        <w:rPr>
          <w:rFonts w:ascii="Times New Roman" w:hAnsi="Times New Roman"/>
          <w:b/>
          <w:sz w:val="27"/>
          <w:szCs w:val="27"/>
        </w:rPr>
      </w:pPr>
      <w:r w:rsidRPr="00E019C4">
        <w:rPr>
          <w:rFonts w:ascii="Times New Roman" w:hAnsi="Times New Roman"/>
          <w:b/>
          <w:sz w:val="27"/>
          <w:szCs w:val="27"/>
        </w:rPr>
        <w:t>Задачи: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019C4">
        <w:rPr>
          <w:rFonts w:ascii="Times New Roman" w:hAnsi="Times New Roman"/>
          <w:sz w:val="27"/>
          <w:szCs w:val="27"/>
        </w:rPr>
        <w:t xml:space="preserve">1. Узнать, что такое плесень и где она живёт. 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019C4">
        <w:rPr>
          <w:rFonts w:ascii="Times New Roman" w:hAnsi="Times New Roman"/>
          <w:sz w:val="27"/>
          <w:szCs w:val="27"/>
        </w:rPr>
        <w:t xml:space="preserve">2. Какие условия необходимы для появления и развития плесени? 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019C4">
        <w:rPr>
          <w:rFonts w:ascii="Times New Roman" w:hAnsi="Times New Roman"/>
          <w:sz w:val="27"/>
          <w:szCs w:val="27"/>
        </w:rPr>
        <w:t>3. Какой вред здоровью приносит «плохая» плесень?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019C4">
        <w:rPr>
          <w:rFonts w:ascii="Times New Roman" w:hAnsi="Times New Roman"/>
          <w:sz w:val="27"/>
          <w:szCs w:val="27"/>
        </w:rPr>
        <w:t xml:space="preserve">4. Какие существуют способы защиты от неё?  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019C4">
        <w:rPr>
          <w:rFonts w:ascii="Times New Roman" w:hAnsi="Times New Roman"/>
          <w:sz w:val="27"/>
          <w:szCs w:val="27"/>
        </w:rPr>
        <w:t>5. Как служит человеку «хорошая» плесень?</w:t>
      </w:r>
      <w:r w:rsidRPr="00E019C4">
        <w:rPr>
          <w:rFonts w:ascii="Times New Roman" w:hAnsi="Times New Roman"/>
          <w:sz w:val="27"/>
          <w:szCs w:val="27"/>
        </w:rPr>
        <w:tab/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019C4">
        <w:rPr>
          <w:rFonts w:ascii="Times New Roman" w:hAnsi="Times New Roman"/>
          <w:b/>
          <w:sz w:val="27"/>
          <w:szCs w:val="27"/>
        </w:rPr>
        <w:t>Методы:</w:t>
      </w:r>
      <w:r>
        <w:rPr>
          <w:rFonts w:ascii="Times New Roman" w:hAnsi="Times New Roman"/>
          <w:b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а</w:t>
      </w:r>
      <w:r w:rsidRPr="00E019C4">
        <w:rPr>
          <w:rFonts w:ascii="Times New Roman" w:hAnsi="Times New Roman"/>
          <w:sz w:val="27"/>
          <w:szCs w:val="27"/>
        </w:rPr>
        <w:t>нализ</w:t>
      </w:r>
      <w:r>
        <w:rPr>
          <w:rFonts w:ascii="Times New Roman" w:hAnsi="Times New Roman"/>
          <w:sz w:val="27"/>
          <w:szCs w:val="27"/>
        </w:rPr>
        <w:t>, н</w:t>
      </w:r>
      <w:r w:rsidRPr="00E019C4">
        <w:rPr>
          <w:rFonts w:ascii="Times New Roman" w:hAnsi="Times New Roman"/>
          <w:sz w:val="27"/>
          <w:szCs w:val="27"/>
        </w:rPr>
        <w:t>аблюдение</w:t>
      </w:r>
      <w:r>
        <w:rPr>
          <w:rFonts w:ascii="Times New Roman" w:hAnsi="Times New Roman"/>
          <w:sz w:val="27"/>
          <w:szCs w:val="27"/>
        </w:rPr>
        <w:t>, э</w:t>
      </w:r>
      <w:r w:rsidRPr="00E019C4">
        <w:rPr>
          <w:rFonts w:ascii="Times New Roman" w:hAnsi="Times New Roman"/>
          <w:sz w:val="27"/>
          <w:szCs w:val="27"/>
        </w:rPr>
        <w:t>ксперимент</w:t>
      </w:r>
      <w:r>
        <w:rPr>
          <w:rFonts w:ascii="Times New Roman" w:hAnsi="Times New Roman"/>
          <w:sz w:val="27"/>
          <w:szCs w:val="27"/>
        </w:rPr>
        <w:t>.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b/>
          <w:color w:val="000000"/>
          <w:spacing w:val="-7"/>
          <w:sz w:val="27"/>
          <w:szCs w:val="27"/>
        </w:rPr>
      </w:pPr>
      <w:r w:rsidRPr="00E019C4">
        <w:rPr>
          <w:rFonts w:ascii="Times New Roman" w:hAnsi="Times New Roman"/>
          <w:b/>
          <w:color w:val="000000"/>
          <w:spacing w:val="-7"/>
          <w:sz w:val="27"/>
          <w:szCs w:val="27"/>
        </w:rPr>
        <w:t>Проведение исследования: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color w:val="000000"/>
          <w:spacing w:val="-7"/>
          <w:sz w:val="27"/>
          <w:szCs w:val="27"/>
        </w:rPr>
      </w:pPr>
      <w:r w:rsidRPr="00E019C4">
        <w:rPr>
          <w:rFonts w:ascii="Times New Roman" w:hAnsi="Times New Roman"/>
          <w:color w:val="000000"/>
          <w:spacing w:val="-7"/>
          <w:sz w:val="27"/>
          <w:szCs w:val="27"/>
        </w:rPr>
        <w:t xml:space="preserve">Поместили  4 кусочка черного хлеба в разные пакеты. Каждому пакету дали свой номер. Затем упакованный хлеб поместили в разные среды: 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color w:val="000000"/>
          <w:spacing w:val="-7"/>
          <w:sz w:val="27"/>
          <w:szCs w:val="27"/>
        </w:rPr>
      </w:pPr>
      <w:r w:rsidRPr="00E019C4">
        <w:rPr>
          <w:rFonts w:ascii="Times New Roman" w:hAnsi="Times New Roman"/>
          <w:color w:val="000000"/>
          <w:spacing w:val="-7"/>
          <w:sz w:val="27"/>
          <w:szCs w:val="27"/>
        </w:rPr>
        <w:t>- влажную теплую под прямыми солнечными лучами (подоконник, в закрытом   состоянии); №1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color w:val="000000"/>
          <w:spacing w:val="-7"/>
          <w:sz w:val="27"/>
          <w:szCs w:val="27"/>
        </w:rPr>
      </w:pPr>
      <w:r w:rsidRPr="00E019C4">
        <w:rPr>
          <w:rFonts w:ascii="Times New Roman" w:hAnsi="Times New Roman"/>
          <w:color w:val="000000"/>
          <w:spacing w:val="-7"/>
          <w:sz w:val="27"/>
          <w:szCs w:val="27"/>
        </w:rPr>
        <w:t xml:space="preserve">- влажную прохладную (холодильник,  в  закрытом  состоянии); № 2 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color w:val="000000"/>
          <w:spacing w:val="-7"/>
          <w:sz w:val="27"/>
          <w:szCs w:val="27"/>
        </w:rPr>
      </w:pPr>
      <w:r w:rsidRPr="00E019C4">
        <w:rPr>
          <w:rFonts w:ascii="Times New Roman" w:hAnsi="Times New Roman"/>
          <w:color w:val="000000"/>
          <w:spacing w:val="-7"/>
          <w:sz w:val="27"/>
          <w:szCs w:val="27"/>
        </w:rPr>
        <w:t>- влажную тёплую светлую, без прямых солнечных лучей (при комнатной температуре, в закрытом  состоянии); №3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color w:val="000000"/>
          <w:spacing w:val="-7"/>
          <w:sz w:val="27"/>
          <w:szCs w:val="27"/>
        </w:rPr>
      </w:pPr>
      <w:r w:rsidRPr="00E019C4">
        <w:rPr>
          <w:rFonts w:ascii="Times New Roman" w:hAnsi="Times New Roman"/>
          <w:color w:val="000000"/>
          <w:spacing w:val="-7"/>
          <w:sz w:val="27"/>
          <w:szCs w:val="27"/>
        </w:rPr>
        <w:t>- влажную тёплую тёмную, без доступа солнечного света (при  комнатной  температуре,  в  закрытом  состоянии). №4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color w:val="000000"/>
          <w:spacing w:val="-7"/>
          <w:sz w:val="27"/>
          <w:szCs w:val="27"/>
        </w:rPr>
      </w:pPr>
      <w:r w:rsidRPr="00E019C4">
        <w:rPr>
          <w:rFonts w:ascii="Times New Roman" w:hAnsi="Times New Roman"/>
          <w:color w:val="000000"/>
          <w:spacing w:val="-7"/>
          <w:sz w:val="27"/>
          <w:szCs w:val="27"/>
        </w:rPr>
        <w:t>Результаты наших наблюдений мы заносили в таблицу.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color w:val="000000"/>
          <w:spacing w:val="-7"/>
          <w:sz w:val="27"/>
          <w:szCs w:val="27"/>
        </w:rPr>
      </w:pPr>
      <w:r w:rsidRPr="00E019C4">
        <w:rPr>
          <w:rFonts w:ascii="Times New Roman" w:hAnsi="Times New Roman"/>
          <w:color w:val="000000"/>
          <w:spacing w:val="-7"/>
          <w:sz w:val="27"/>
          <w:szCs w:val="27"/>
        </w:rPr>
        <w:t xml:space="preserve">На основе наших наблюдений Мы выяснили, что комфортнее плесени  во влажной теплой и влажной темной среде.                                                                            </w:t>
      </w:r>
    </w:p>
    <w:p w:rsidR="0060029E" w:rsidRPr="00E019C4" w:rsidRDefault="0060029E" w:rsidP="002D460F">
      <w:pPr>
        <w:spacing w:line="240" w:lineRule="auto"/>
        <w:jc w:val="both"/>
        <w:rPr>
          <w:rFonts w:ascii="Times New Roman" w:hAnsi="Times New Roman"/>
          <w:color w:val="000000"/>
          <w:sz w:val="27"/>
          <w:szCs w:val="27"/>
        </w:rPr>
      </w:pPr>
      <w:r w:rsidRPr="00E019C4">
        <w:rPr>
          <w:rStyle w:val="ae"/>
          <w:rFonts w:ascii="Times New Roman" w:hAnsi="Times New Roman"/>
          <w:b/>
          <w:i w:val="0"/>
          <w:sz w:val="27"/>
          <w:szCs w:val="27"/>
        </w:rPr>
        <w:t xml:space="preserve">Вывод: </w:t>
      </w:r>
      <w:r w:rsidRPr="00E019C4">
        <w:rPr>
          <w:rStyle w:val="ae"/>
          <w:rFonts w:ascii="Times New Roman" w:hAnsi="Times New Roman"/>
          <w:i w:val="0"/>
          <w:sz w:val="27"/>
          <w:szCs w:val="27"/>
        </w:rPr>
        <w:t xml:space="preserve">Наша гипотеза подтвердилась полностью. В результате моего исследования </w:t>
      </w:r>
      <w:r w:rsidRPr="00E019C4">
        <w:rPr>
          <w:rFonts w:ascii="Times New Roman" w:hAnsi="Times New Roman"/>
          <w:sz w:val="27"/>
          <w:szCs w:val="27"/>
        </w:rPr>
        <w:t xml:space="preserve">мы пришли к выводу, что плесень может быть как полезна, так и вредна для человека. На опыте мы убедились, что влажность воздуха и тепло являются главными условиями развития плесневых грибов. Значит, чтобы сохранить  продукты питания от плесени, необходимо хранить их в сухом и прохладном месте. </w:t>
      </w:r>
      <w:r w:rsidRPr="00E019C4">
        <w:rPr>
          <w:rFonts w:ascii="Times New Roman" w:hAnsi="Times New Roman"/>
          <w:color w:val="000000"/>
          <w:sz w:val="27"/>
          <w:szCs w:val="27"/>
        </w:rPr>
        <w:t>А еще сделали вывод: чем больше кусочек, тем быстрее появляется плесень. И чем меньше кусочек хлеба, тем быстрее он высохнет. А мы знаем, что влага нужна для роста плесени. Высушивание продуктов, позволит их дольше сохранить.</w:t>
      </w:r>
    </w:p>
    <w:p w:rsidR="0060029E" w:rsidRDefault="0060029E" w:rsidP="002D460F">
      <w:pPr>
        <w:spacing w:line="240" w:lineRule="auto"/>
      </w:pPr>
    </w:p>
    <w:p w:rsidR="0060029E" w:rsidRDefault="0060029E" w:rsidP="00A52CEA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Пыль вокруг нас</w:t>
      </w:r>
    </w:p>
    <w:p w:rsidR="0060029E" w:rsidRDefault="0060029E" w:rsidP="00A52CEA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60029E" w:rsidRDefault="0060029E" w:rsidP="00A52CEA">
      <w:pPr>
        <w:spacing w:line="240" w:lineRule="auto"/>
        <w:jc w:val="center"/>
        <w:rPr>
          <w:rFonts w:ascii="Times New Roman" w:hAnsi="Times New Roman"/>
          <w:sz w:val="32"/>
          <w:szCs w:val="32"/>
        </w:rPr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A52CEA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435100" cy="19050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A52CEA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60029E" w:rsidRDefault="0060029E" w:rsidP="00A52CEA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60029E" w:rsidRDefault="0060029E" w:rsidP="00A52CE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Горовенко Анна</w:t>
      </w:r>
      <w:r w:rsidRPr="008916E2">
        <w:rPr>
          <w:rFonts w:ascii="Times New Roman" w:hAnsi="Times New Roman"/>
          <w:b/>
          <w:sz w:val="28"/>
          <w:szCs w:val="28"/>
        </w:rPr>
        <w:t xml:space="preserve">, </w:t>
      </w:r>
    </w:p>
    <w:p w:rsidR="0060029E" w:rsidRDefault="0060029E" w:rsidP="00A52C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1 – Г класса</w:t>
      </w:r>
    </w:p>
    <w:p w:rsidR="0060029E" w:rsidRPr="00E83735" w:rsidRDefault="0060029E" w:rsidP="00A52CEA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</w:t>
      </w:r>
      <w:r w:rsidRPr="00E83735">
        <w:rPr>
          <w:rFonts w:ascii="Times New Roman" w:hAnsi="Times New Roman"/>
          <w:b/>
          <w:i/>
        </w:rPr>
        <w:t xml:space="preserve">Победитель </w:t>
      </w:r>
      <w:r>
        <w:rPr>
          <w:rFonts w:ascii="Times New Roman" w:hAnsi="Times New Roman"/>
          <w:b/>
          <w:i/>
        </w:rPr>
        <w:t>школьного</w:t>
      </w:r>
      <w:r w:rsidRPr="00E83735">
        <w:rPr>
          <w:rFonts w:ascii="Times New Roman" w:hAnsi="Times New Roman"/>
          <w:b/>
          <w:i/>
        </w:rPr>
        <w:t xml:space="preserve"> этапа </w:t>
      </w:r>
    </w:p>
    <w:p w:rsidR="0060029E" w:rsidRPr="00085F69" w:rsidRDefault="0060029E" w:rsidP="00A52CE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Default="0060029E" w:rsidP="00A52CE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A52CE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916E2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Default="0060029E" w:rsidP="00A52C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Пасынок Ю.Ю., </w:t>
      </w:r>
    </w:p>
    <w:p w:rsidR="0060029E" w:rsidRDefault="0060029E" w:rsidP="00A52C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зам. директора по УВР, </w:t>
      </w:r>
    </w:p>
    <w:p w:rsidR="0060029E" w:rsidRPr="00352948" w:rsidRDefault="0060029E" w:rsidP="00A52CEA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Pr="00A52CEA" w:rsidRDefault="0060029E" w:rsidP="00A52CEA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  <w:sectPr w:rsidR="0060029E" w:rsidRPr="00A52CEA" w:rsidSect="0035294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D65B6">
        <w:rPr>
          <w:rFonts w:ascii="Times New Roman" w:hAnsi="Times New Roman"/>
          <w:b/>
          <w:bCs/>
          <w:iCs/>
          <w:sz w:val="28"/>
          <w:szCs w:val="28"/>
        </w:rPr>
        <w:lastRenderedPageBreak/>
        <w:t>Цель работы</w:t>
      </w:r>
      <w:r w:rsidRPr="000D65B6">
        <w:rPr>
          <w:rFonts w:ascii="Times New Roman" w:hAnsi="Times New Roman"/>
          <w:b/>
          <w:bCs/>
          <w:sz w:val="28"/>
          <w:szCs w:val="28"/>
        </w:rPr>
        <w:t>:</w:t>
      </w:r>
    </w:p>
    <w:p w:rsidR="0060029E" w:rsidRPr="000D65B6" w:rsidRDefault="0060029E" w:rsidP="00A52CEA">
      <w:pPr>
        <w:numPr>
          <w:ilvl w:val="0"/>
          <w:numId w:val="27"/>
        </w:numPr>
        <w:tabs>
          <w:tab w:val="clear" w:pos="720"/>
          <w:tab w:val="num" w:pos="426"/>
        </w:tabs>
        <w:spacing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0D65B6">
        <w:rPr>
          <w:rFonts w:ascii="Times New Roman" w:hAnsi="Times New Roman"/>
          <w:bCs/>
          <w:sz w:val="28"/>
          <w:szCs w:val="28"/>
        </w:rPr>
        <w:t>Определить, как  влияет пыль на человека;</w:t>
      </w:r>
    </w:p>
    <w:p w:rsidR="0060029E" w:rsidRPr="000D65B6" w:rsidRDefault="0060029E" w:rsidP="00A52CEA">
      <w:pPr>
        <w:numPr>
          <w:ilvl w:val="0"/>
          <w:numId w:val="27"/>
        </w:numPr>
        <w:tabs>
          <w:tab w:val="clear" w:pos="720"/>
          <w:tab w:val="num" w:pos="426"/>
        </w:tabs>
        <w:spacing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  <w:r w:rsidRPr="000D65B6">
        <w:rPr>
          <w:rFonts w:ascii="Times New Roman" w:hAnsi="Times New Roman"/>
          <w:bCs/>
          <w:sz w:val="28"/>
          <w:szCs w:val="28"/>
        </w:rPr>
        <w:t>Найти самую грязную комнату в квартире.</w:t>
      </w: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D65B6">
        <w:rPr>
          <w:rFonts w:ascii="Times New Roman" w:hAnsi="Times New Roman"/>
          <w:b/>
          <w:bCs/>
          <w:iCs/>
          <w:sz w:val="28"/>
          <w:szCs w:val="28"/>
        </w:rPr>
        <w:t>Задачи:</w:t>
      </w: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Изучить, что такое пыль.</w:t>
      </w: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0D65B6">
        <w:rPr>
          <w:rFonts w:ascii="Times New Roman" w:hAnsi="Times New Roman"/>
          <w:bCs/>
          <w:sz w:val="28"/>
          <w:szCs w:val="28"/>
        </w:rPr>
        <w:t>Рассмотреть влияние пыли на здоровье человека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Pr="000D65B6">
        <w:rPr>
          <w:rFonts w:ascii="Times New Roman" w:hAnsi="Times New Roman"/>
          <w:bCs/>
          <w:sz w:val="28"/>
          <w:szCs w:val="28"/>
        </w:rPr>
        <w:t>Опытным путем определить самую грязную комнату в квартире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Pr="000D65B6">
        <w:rPr>
          <w:rFonts w:ascii="Times New Roman" w:hAnsi="Times New Roman"/>
          <w:bCs/>
          <w:sz w:val="28"/>
          <w:szCs w:val="28"/>
        </w:rPr>
        <w:t xml:space="preserve">Предложить меры борьбы с пылью в квартире. </w:t>
      </w:r>
    </w:p>
    <w:p w:rsidR="0060029E" w:rsidRDefault="0060029E" w:rsidP="00A52CEA">
      <w:pPr>
        <w:spacing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D65B6">
        <w:rPr>
          <w:rFonts w:ascii="Times New Roman" w:hAnsi="Times New Roman"/>
          <w:b/>
          <w:bCs/>
          <w:iCs/>
          <w:sz w:val="28"/>
          <w:szCs w:val="28"/>
        </w:rPr>
        <w:t>Гипотеза:</w:t>
      </w: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D65B6">
        <w:rPr>
          <w:rFonts w:ascii="Times New Roman" w:hAnsi="Times New Roman"/>
          <w:bCs/>
          <w:sz w:val="28"/>
          <w:szCs w:val="28"/>
        </w:rPr>
        <w:t>Пыль бывает опасна, и должны существовать способы борьбы с нею.</w:t>
      </w:r>
    </w:p>
    <w:p w:rsidR="0060029E" w:rsidRDefault="0060029E" w:rsidP="00A52CE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D65B6">
        <w:rPr>
          <w:rFonts w:ascii="Times New Roman" w:hAnsi="Times New Roman"/>
          <w:b/>
          <w:sz w:val="28"/>
          <w:szCs w:val="28"/>
        </w:rPr>
        <w:t>Проведение исследования:</w:t>
      </w: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D65B6">
        <w:rPr>
          <w:rFonts w:ascii="Times New Roman" w:hAnsi="Times New Roman"/>
          <w:sz w:val="28"/>
          <w:szCs w:val="28"/>
        </w:rPr>
        <w:t>Следуя цели своей работы, я решила определить самое пыльное место в своей квартире. Для этого я развесила листочки бумаги, смазанные вазелином</w:t>
      </w:r>
      <w:r>
        <w:rPr>
          <w:rFonts w:ascii="Times New Roman" w:hAnsi="Times New Roman"/>
          <w:sz w:val="28"/>
          <w:szCs w:val="28"/>
        </w:rPr>
        <w:t>,</w:t>
      </w:r>
      <w:r w:rsidRPr="000D65B6">
        <w:rPr>
          <w:rFonts w:ascii="Times New Roman" w:hAnsi="Times New Roman"/>
          <w:sz w:val="28"/>
          <w:szCs w:val="28"/>
        </w:rPr>
        <w:t xml:space="preserve"> в разные комнаты своей квартиры.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65B6">
        <w:rPr>
          <w:rFonts w:ascii="Times New Roman" w:hAnsi="Times New Roman"/>
          <w:sz w:val="28"/>
          <w:szCs w:val="28"/>
        </w:rPr>
        <w:t>Через неделю, сняв листочки, я рассмотрела через лупу и определила, что самый грязный оказался из коридора и кухни.</w:t>
      </w: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D65B6">
        <w:rPr>
          <w:rFonts w:ascii="Times New Roman" w:hAnsi="Times New Roman"/>
          <w:sz w:val="28"/>
          <w:szCs w:val="28"/>
        </w:rPr>
        <w:t>Рассмотрев пыль на ковре под микроскопом можно заметить внутри ворсинок мелких насекомых. Это пылевые клещи.</w:t>
      </w: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D65B6">
        <w:rPr>
          <w:rFonts w:ascii="Times New Roman" w:hAnsi="Times New Roman"/>
          <w:sz w:val="28"/>
          <w:szCs w:val="28"/>
        </w:rPr>
        <w:t xml:space="preserve">Пылевые клещи </w:t>
      </w:r>
      <w:r>
        <w:rPr>
          <w:rFonts w:ascii="Times New Roman" w:hAnsi="Times New Roman"/>
          <w:sz w:val="28"/>
          <w:szCs w:val="28"/>
        </w:rPr>
        <w:t>–</w:t>
      </w:r>
      <w:r w:rsidRPr="000D65B6">
        <w:rPr>
          <w:rFonts w:ascii="Times New Roman" w:hAnsi="Times New Roman"/>
          <w:sz w:val="28"/>
          <w:szCs w:val="28"/>
        </w:rPr>
        <w:t xml:space="preserve"> это микроскопические живые существа. Живут они в подушках матрацах, в мягкой мебели, в книгах, старой одежде. Вреда они не приносят, но у меня они вызывают аллергию. Когда я вытираю пыль – я чихаю. Для борьбы с этими клещами надо чаще стирать и проглаживать вещи, постельное бельё, проветривать помещение, прогревать на солнце или прокаливать на морозе подушки, матрацы и одеяла.</w:t>
      </w:r>
    </w:p>
    <w:p w:rsidR="0060029E" w:rsidRPr="000D65B6" w:rsidRDefault="0060029E" w:rsidP="00A52CE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D65B6">
        <w:rPr>
          <w:rFonts w:ascii="Times New Roman" w:hAnsi="Times New Roman"/>
          <w:b/>
          <w:bCs/>
          <w:iCs/>
          <w:sz w:val="28"/>
          <w:szCs w:val="28"/>
        </w:rPr>
        <w:t>Вывод:</w:t>
      </w:r>
      <w:r w:rsidRPr="000D65B6">
        <w:rPr>
          <w:rFonts w:ascii="Times New Roman" w:hAnsi="Times New Roman"/>
          <w:sz w:val="28"/>
          <w:szCs w:val="28"/>
        </w:rPr>
        <w:t xml:space="preserve"> В результате проведённых исследований мы выяснили, что пыль – самый верный и постоянный спутник человечества. Люди не нашли способа полностью победить её. Пыль – часть нашей жизни. Но с ней обязательно нужно бороться, чтобы быть здоровым. </w:t>
      </w:r>
    </w:p>
    <w:p w:rsidR="0060029E" w:rsidRDefault="0060029E" w:rsidP="001205AF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1205AF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Газированные напитки. Вред или польза?</w:t>
      </w:r>
    </w:p>
    <w:p w:rsidR="0060029E" w:rsidRDefault="0060029E" w:rsidP="001205AF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1205AF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1205AF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320800" cy="176530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1205AF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Морозов Кирилл,</w:t>
      </w: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1 – А класса</w:t>
      </w:r>
    </w:p>
    <w:p w:rsidR="0060029E" w:rsidRPr="00E83735" w:rsidRDefault="0060029E" w:rsidP="00221FC8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</w:t>
      </w:r>
      <w:r w:rsidRPr="00E83735">
        <w:rPr>
          <w:rFonts w:ascii="Times New Roman" w:hAnsi="Times New Roman"/>
          <w:b/>
          <w:i/>
        </w:rPr>
        <w:t xml:space="preserve">Победитель </w:t>
      </w:r>
      <w:r>
        <w:rPr>
          <w:rFonts w:ascii="Times New Roman" w:hAnsi="Times New Roman"/>
          <w:b/>
          <w:i/>
        </w:rPr>
        <w:t>школьного</w:t>
      </w:r>
      <w:r w:rsidRPr="00E83735">
        <w:rPr>
          <w:rFonts w:ascii="Times New Roman" w:hAnsi="Times New Roman"/>
          <w:b/>
          <w:i/>
        </w:rPr>
        <w:t xml:space="preserve"> этапа </w:t>
      </w:r>
    </w:p>
    <w:p w:rsidR="0060029E" w:rsidRPr="00085F69" w:rsidRDefault="0060029E" w:rsidP="00221F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Зиновьева Е.А.,</w:t>
      </w:r>
    </w:p>
    <w:p w:rsidR="0060029E" w:rsidRDefault="0060029E" w:rsidP="001205AF"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1205AF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  <w:sectPr w:rsidR="0060029E" w:rsidSect="001205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1205AF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Pr="001205AF" w:rsidRDefault="0060029E" w:rsidP="001205AF">
      <w:pPr>
        <w:jc w:val="both"/>
        <w:rPr>
          <w:rFonts w:ascii="Times New Roman" w:hAnsi="Times New Roman"/>
          <w:b/>
          <w:sz w:val="28"/>
          <w:szCs w:val="28"/>
        </w:rPr>
      </w:pPr>
      <w:r w:rsidRPr="001205AF">
        <w:rPr>
          <w:rFonts w:ascii="Times New Roman" w:hAnsi="Times New Roman"/>
          <w:b/>
          <w:sz w:val="28"/>
          <w:szCs w:val="28"/>
        </w:rPr>
        <w:t>Цель:</w:t>
      </w:r>
    </w:p>
    <w:p w:rsidR="0060029E" w:rsidRPr="001205AF" w:rsidRDefault="0060029E" w:rsidP="001205AF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1205AF">
        <w:rPr>
          <w:rFonts w:ascii="Times New Roman" w:hAnsi="Times New Roman"/>
          <w:sz w:val="28"/>
          <w:szCs w:val="28"/>
        </w:rPr>
        <w:t xml:space="preserve">     </w:t>
      </w:r>
      <w:r w:rsidRPr="001205AF">
        <w:rPr>
          <w:rFonts w:ascii="Times New Roman" w:hAnsi="Times New Roman"/>
          <w:bCs/>
          <w:iCs/>
          <w:sz w:val="28"/>
          <w:szCs w:val="28"/>
        </w:rPr>
        <w:t>Узнать, приносят ли вред газированные напитки нашему здоровью?</w:t>
      </w:r>
    </w:p>
    <w:p w:rsidR="0060029E" w:rsidRDefault="0060029E" w:rsidP="001205AF">
      <w:pPr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60029E" w:rsidRPr="001205AF" w:rsidRDefault="0060029E" w:rsidP="001205AF">
      <w:pPr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205AF">
        <w:rPr>
          <w:rFonts w:ascii="Times New Roman" w:hAnsi="Times New Roman"/>
          <w:b/>
          <w:bCs/>
          <w:iCs/>
          <w:sz w:val="28"/>
          <w:szCs w:val="28"/>
        </w:rPr>
        <w:t>Задачи:</w:t>
      </w:r>
    </w:p>
    <w:p w:rsidR="0060029E" w:rsidRPr="001205AF" w:rsidRDefault="0060029E" w:rsidP="001205AF">
      <w:pPr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1205AF">
        <w:rPr>
          <w:rFonts w:ascii="Times New Roman" w:hAnsi="Times New Roman"/>
          <w:bCs/>
          <w:iCs/>
          <w:sz w:val="28"/>
          <w:szCs w:val="28"/>
        </w:rPr>
        <w:t>1. Исследовать химический состав газированных напитков ( по этикетке ).</w:t>
      </w:r>
    </w:p>
    <w:p w:rsidR="0060029E" w:rsidRPr="001205AF" w:rsidRDefault="0060029E" w:rsidP="001205AF">
      <w:pPr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1205AF">
        <w:rPr>
          <w:rFonts w:ascii="Times New Roman" w:hAnsi="Times New Roman"/>
          <w:bCs/>
          <w:iCs/>
          <w:sz w:val="28"/>
          <w:szCs w:val="28"/>
        </w:rPr>
        <w:t xml:space="preserve">2. Опытным путем установить вредные химические реакции, связанные с газированными напитками. </w:t>
      </w:r>
    </w:p>
    <w:p w:rsidR="0060029E" w:rsidRPr="001205AF" w:rsidRDefault="0060029E" w:rsidP="001205AF">
      <w:pPr>
        <w:ind w:left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1205AF">
        <w:rPr>
          <w:rFonts w:ascii="Times New Roman" w:hAnsi="Times New Roman"/>
          <w:bCs/>
          <w:iCs/>
          <w:sz w:val="28"/>
          <w:szCs w:val="28"/>
        </w:rPr>
        <w:t xml:space="preserve">3. Собрать информацию из интернета. </w:t>
      </w:r>
    </w:p>
    <w:p w:rsidR="0060029E" w:rsidRDefault="0060029E" w:rsidP="001205AF">
      <w:pPr>
        <w:jc w:val="both"/>
        <w:rPr>
          <w:rFonts w:ascii="Times New Roman" w:hAnsi="Times New Roman"/>
          <w:b/>
          <w:sz w:val="28"/>
          <w:szCs w:val="28"/>
        </w:rPr>
      </w:pPr>
    </w:p>
    <w:p w:rsidR="0060029E" w:rsidRPr="001205AF" w:rsidRDefault="0060029E" w:rsidP="001205AF">
      <w:pPr>
        <w:jc w:val="both"/>
        <w:rPr>
          <w:rFonts w:ascii="Times New Roman" w:hAnsi="Times New Roman"/>
          <w:b/>
          <w:sz w:val="28"/>
          <w:szCs w:val="28"/>
        </w:rPr>
      </w:pPr>
      <w:r w:rsidRPr="001205AF">
        <w:rPr>
          <w:rFonts w:ascii="Times New Roman" w:hAnsi="Times New Roman"/>
          <w:b/>
          <w:sz w:val="28"/>
          <w:szCs w:val="28"/>
        </w:rPr>
        <w:t>Гипотезы:</w:t>
      </w:r>
    </w:p>
    <w:p w:rsidR="0060029E" w:rsidRPr="001205AF" w:rsidRDefault="0060029E" w:rsidP="001205AF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1205AF">
        <w:rPr>
          <w:rFonts w:ascii="Times New Roman" w:hAnsi="Times New Roman"/>
          <w:sz w:val="28"/>
          <w:szCs w:val="28"/>
        </w:rPr>
        <w:t xml:space="preserve">1. Возможно ли создать из газированного напитка ракетный двигатель?            </w:t>
      </w:r>
    </w:p>
    <w:p w:rsidR="0060029E" w:rsidRPr="001205AF" w:rsidRDefault="0060029E" w:rsidP="001205AF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1205AF">
        <w:rPr>
          <w:rFonts w:ascii="Times New Roman" w:hAnsi="Times New Roman"/>
          <w:sz w:val="28"/>
          <w:szCs w:val="28"/>
        </w:rPr>
        <w:t xml:space="preserve">2. Газированные напитки вредят нашему здоровью.        </w:t>
      </w:r>
    </w:p>
    <w:p w:rsidR="0060029E" w:rsidRPr="002F0856" w:rsidRDefault="0060029E" w:rsidP="002F0856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1205AF">
        <w:rPr>
          <w:rFonts w:ascii="Times New Roman" w:hAnsi="Times New Roman"/>
          <w:sz w:val="28"/>
          <w:szCs w:val="28"/>
        </w:rPr>
        <w:t>3. Если выпить бутылку газировки, можно ли взлететь, как воздушный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05AF">
        <w:rPr>
          <w:rFonts w:ascii="Times New Roman" w:hAnsi="Times New Roman"/>
          <w:sz w:val="28"/>
          <w:szCs w:val="28"/>
        </w:rPr>
        <w:t>шар?</w:t>
      </w: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Pr="002E7BDD" w:rsidRDefault="0060029E" w:rsidP="0011352E">
      <w:pPr>
        <w:spacing w:line="240" w:lineRule="auto"/>
        <w:jc w:val="center"/>
        <w:rPr>
          <w:i/>
          <w:sz w:val="32"/>
          <w:szCs w:val="32"/>
        </w:rPr>
      </w:pPr>
      <w:r w:rsidRPr="002E7BDD">
        <w:rPr>
          <w:rFonts w:ascii="Times New Roman" w:hAnsi="Times New Roman"/>
          <w:b/>
          <w:bCs/>
          <w:i/>
          <w:sz w:val="32"/>
          <w:szCs w:val="32"/>
        </w:rPr>
        <w:lastRenderedPageBreak/>
        <w:t>Почему попкорн стреляет</w:t>
      </w:r>
      <w:r>
        <w:rPr>
          <w:rFonts w:ascii="Times New Roman" w:hAnsi="Times New Roman"/>
          <w:b/>
          <w:bCs/>
          <w:i/>
          <w:sz w:val="32"/>
          <w:szCs w:val="32"/>
        </w:rPr>
        <w:t>?</w:t>
      </w:r>
    </w:p>
    <w:p w:rsidR="0060029E" w:rsidRDefault="0060029E" w:rsidP="0011352E">
      <w:pPr>
        <w:spacing w:line="240" w:lineRule="auto"/>
        <w:jc w:val="both"/>
      </w:pPr>
    </w:p>
    <w:p w:rsidR="0060029E" w:rsidRDefault="0060029E" w:rsidP="0011352E">
      <w:pPr>
        <w:spacing w:line="240" w:lineRule="auto"/>
        <w:jc w:val="both"/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11352E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06600" cy="1689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11352E">
      <w:pPr>
        <w:spacing w:line="240" w:lineRule="auto"/>
        <w:jc w:val="both"/>
      </w:pPr>
    </w:p>
    <w:p w:rsidR="0060029E" w:rsidRDefault="0060029E" w:rsidP="0011352E">
      <w:pPr>
        <w:spacing w:line="240" w:lineRule="auto"/>
        <w:jc w:val="both"/>
      </w:pPr>
    </w:p>
    <w:p w:rsidR="0060029E" w:rsidRPr="00221FC8" w:rsidRDefault="0060029E" w:rsidP="0011352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21FC8">
        <w:rPr>
          <w:rFonts w:ascii="Times New Roman" w:hAnsi="Times New Roman"/>
          <w:b/>
          <w:sz w:val="28"/>
          <w:szCs w:val="28"/>
        </w:rPr>
        <w:lastRenderedPageBreak/>
        <w:t>Юн Вячеслав,</w:t>
      </w:r>
    </w:p>
    <w:p w:rsidR="0060029E" w:rsidRPr="00221FC8" w:rsidRDefault="0060029E" w:rsidP="0011352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21FC8">
        <w:rPr>
          <w:rFonts w:ascii="Times New Roman" w:hAnsi="Times New Roman"/>
          <w:sz w:val="28"/>
          <w:szCs w:val="28"/>
        </w:rPr>
        <w:t>ученик 2 – В класса</w:t>
      </w:r>
    </w:p>
    <w:p w:rsidR="0060029E" w:rsidRPr="00E83735" w:rsidRDefault="0060029E" w:rsidP="0011352E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</w:t>
      </w:r>
      <w:r w:rsidRPr="00E83735">
        <w:rPr>
          <w:rFonts w:ascii="Times New Roman" w:hAnsi="Times New Roman"/>
          <w:b/>
          <w:i/>
        </w:rPr>
        <w:t xml:space="preserve">Победитель </w:t>
      </w:r>
      <w:r>
        <w:rPr>
          <w:rFonts w:ascii="Times New Roman" w:hAnsi="Times New Roman"/>
          <w:b/>
          <w:i/>
        </w:rPr>
        <w:t>школьного</w:t>
      </w:r>
      <w:r w:rsidRPr="00E83735">
        <w:rPr>
          <w:rFonts w:ascii="Times New Roman" w:hAnsi="Times New Roman"/>
          <w:b/>
          <w:i/>
        </w:rPr>
        <w:t xml:space="preserve"> этапа </w:t>
      </w:r>
    </w:p>
    <w:p w:rsidR="0060029E" w:rsidRPr="00085F69" w:rsidRDefault="0060029E" w:rsidP="0011352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Pr="00221FC8" w:rsidRDefault="0060029E" w:rsidP="0011352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Pr="00221FC8" w:rsidRDefault="0060029E" w:rsidP="0011352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21FC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Pr="00221FC8" w:rsidRDefault="0060029E" w:rsidP="0011352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21FC8">
        <w:rPr>
          <w:rFonts w:ascii="Times New Roman" w:hAnsi="Times New Roman"/>
          <w:sz w:val="28"/>
          <w:szCs w:val="28"/>
        </w:rPr>
        <w:t>Прощенко Н.А.,</w:t>
      </w:r>
    </w:p>
    <w:p w:rsidR="0060029E" w:rsidRPr="00221FC8" w:rsidRDefault="0060029E" w:rsidP="0011352E">
      <w:pPr>
        <w:spacing w:line="240" w:lineRule="auto"/>
        <w:jc w:val="both"/>
        <w:rPr>
          <w:sz w:val="28"/>
          <w:szCs w:val="28"/>
        </w:rPr>
      </w:pPr>
      <w:r w:rsidRPr="00221FC8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11352E">
      <w:pPr>
        <w:spacing w:line="240" w:lineRule="auto"/>
        <w:jc w:val="both"/>
        <w:sectPr w:rsidR="0060029E" w:rsidSect="002E7B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11352E">
      <w:pPr>
        <w:spacing w:line="240" w:lineRule="auto"/>
        <w:jc w:val="both"/>
      </w:pPr>
    </w:p>
    <w:p w:rsidR="0060029E" w:rsidRDefault="0060029E" w:rsidP="0011352E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Цель:</w:t>
      </w:r>
    </w:p>
    <w:p w:rsidR="0060029E" w:rsidRPr="00D32CE7" w:rsidRDefault="0060029E" w:rsidP="0011352E">
      <w:pPr>
        <w:jc w:val="both"/>
        <w:rPr>
          <w:rFonts w:ascii="Times New Roman" w:hAnsi="Times New Roman"/>
          <w:sz w:val="28"/>
          <w:szCs w:val="28"/>
        </w:rPr>
      </w:pPr>
      <w:r w:rsidRPr="00D32CE7">
        <w:rPr>
          <w:rFonts w:ascii="Times New Roman" w:hAnsi="Times New Roman"/>
          <w:bCs/>
          <w:sz w:val="28"/>
          <w:szCs w:val="28"/>
        </w:rPr>
        <w:t>1.Узна</w:t>
      </w:r>
      <w:r>
        <w:rPr>
          <w:rFonts w:ascii="Times New Roman" w:hAnsi="Times New Roman"/>
          <w:bCs/>
          <w:sz w:val="28"/>
          <w:szCs w:val="28"/>
        </w:rPr>
        <w:t>ть</w:t>
      </w:r>
      <w:r w:rsidRPr="00D32CE7">
        <w:rPr>
          <w:rFonts w:ascii="Times New Roman" w:hAnsi="Times New Roman"/>
          <w:bCs/>
          <w:sz w:val="28"/>
          <w:szCs w:val="28"/>
        </w:rPr>
        <w:t>,  что  такое попкорн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0029E" w:rsidRDefault="0060029E" w:rsidP="0011352E">
      <w:pPr>
        <w:spacing w:line="240" w:lineRule="auto"/>
        <w:jc w:val="both"/>
      </w:pPr>
      <w:r w:rsidRPr="00D32CE7">
        <w:rPr>
          <w:rFonts w:ascii="Times New Roman" w:hAnsi="Times New Roman"/>
          <w:bCs/>
          <w:sz w:val="28"/>
          <w:szCs w:val="28"/>
        </w:rPr>
        <w:t>2.Выяснить – почему «взрываются» зерна кукурузы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0029E" w:rsidRDefault="0060029E" w:rsidP="0011352E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Задачи:</w:t>
      </w:r>
    </w:p>
    <w:p w:rsidR="0060029E" w:rsidRPr="00D32CE7" w:rsidRDefault="0060029E" w:rsidP="0011352E">
      <w:pPr>
        <w:jc w:val="both"/>
        <w:rPr>
          <w:rFonts w:ascii="Times New Roman" w:hAnsi="Times New Roman"/>
          <w:sz w:val="28"/>
          <w:szCs w:val="28"/>
        </w:rPr>
      </w:pPr>
      <w:r w:rsidRPr="00D32CE7">
        <w:rPr>
          <w:rFonts w:ascii="Times New Roman" w:hAnsi="Times New Roman"/>
          <w:bCs/>
          <w:sz w:val="28"/>
          <w:szCs w:val="28"/>
        </w:rPr>
        <w:t xml:space="preserve">1. </w:t>
      </w:r>
      <w:r>
        <w:rPr>
          <w:rFonts w:ascii="Times New Roman" w:hAnsi="Times New Roman"/>
          <w:bCs/>
          <w:sz w:val="28"/>
          <w:szCs w:val="28"/>
        </w:rPr>
        <w:t>Изучить и</w:t>
      </w:r>
      <w:r w:rsidRPr="00D32CE7">
        <w:rPr>
          <w:rFonts w:ascii="Times New Roman" w:hAnsi="Times New Roman"/>
          <w:bCs/>
          <w:sz w:val="28"/>
          <w:szCs w:val="28"/>
        </w:rPr>
        <w:t>стори</w:t>
      </w:r>
      <w:r>
        <w:rPr>
          <w:rFonts w:ascii="Times New Roman" w:hAnsi="Times New Roman"/>
          <w:bCs/>
          <w:sz w:val="28"/>
          <w:szCs w:val="28"/>
        </w:rPr>
        <w:t>ю</w:t>
      </w:r>
      <w:r w:rsidRPr="00D32CE7">
        <w:rPr>
          <w:rFonts w:ascii="Times New Roman" w:hAnsi="Times New Roman"/>
          <w:bCs/>
          <w:sz w:val="28"/>
          <w:szCs w:val="28"/>
        </w:rPr>
        <w:t xml:space="preserve"> происхождения</w:t>
      </w:r>
      <w:r>
        <w:rPr>
          <w:rFonts w:ascii="Times New Roman" w:hAnsi="Times New Roman"/>
          <w:bCs/>
          <w:sz w:val="28"/>
          <w:szCs w:val="28"/>
        </w:rPr>
        <w:t xml:space="preserve"> попкорна.</w:t>
      </w:r>
    </w:p>
    <w:p w:rsidR="0060029E" w:rsidRPr="00D32CE7" w:rsidRDefault="0060029E" w:rsidP="0011352E">
      <w:pPr>
        <w:jc w:val="both"/>
        <w:rPr>
          <w:rFonts w:ascii="Times New Roman" w:hAnsi="Times New Roman"/>
          <w:sz w:val="28"/>
          <w:szCs w:val="28"/>
        </w:rPr>
      </w:pPr>
      <w:r w:rsidRPr="00D32CE7">
        <w:rPr>
          <w:rFonts w:ascii="Times New Roman" w:hAnsi="Times New Roman"/>
          <w:bCs/>
          <w:sz w:val="28"/>
          <w:szCs w:val="28"/>
        </w:rPr>
        <w:t xml:space="preserve">2. </w:t>
      </w:r>
      <w:r>
        <w:rPr>
          <w:rFonts w:ascii="Times New Roman" w:hAnsi="Times New Roman"/>
          <w:bCs/>
          <w:sz w:val="28"/>
          <w:szCs w:val="28"/>
        </w:rPr>
        <w:t>Изучить в</w:t>
      </w:r>
      <w:r w:rsidRPr="00D32CE7">
        <w:rPr>
          <w:rFonts w:ascii="Times New Roman" w:hAnsi="Times New Roman"/>
          <w:bCs/>
          <w:sz w:val="28"/>
          <w:szCs w:val="28"/>
        </w:rPr>
        <w:t>лияние воздушной кукурузы на здоровье человека</w:t>
      </w:r>
    </w:p>
    <w:p w:rsidR="0060029E" w:rsidRDefault="0060029E" w:rsidP="0011352E">
      <w:pPr>
        <w:spacing w:line="240" w:lineRule="auto"/>
        <w:jc w:val="both"/>
      </w:pPr>
      <w:r w:rsidRPr="00D32CE7">
        <w:rPr>
          <w:rFonts w:ascii="Times New Roman" w:hAnsi="Times New Roman"/>
          <w:bCs/>
          <w:sz w:val="28"/>
          <w:szCs w:val="28"/>
        </w:rPr>
        <w:t>3. Провести исследование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0029E" w:rsidRDefault="0060029E" w:rsidP="0011352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11352E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Гипотеза:</w:t>
      </w:r>
    </w:p>
    <w:p w:rsidR="0060029E" w:rsidRDefault="0060029E" w:rsidP="0011352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Предположим, что</w:t>
      </w:r>
    </w:p>
    <w:p w:rsidR="0060029E" w:rsidRDefault="0060029E" w:rsidP="0011352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попкорн очень полезен для здоровья человека,</w:t>
      </w:r>
    </w:p>
    <w:p w:rsidR="0060029E" w:rsidRDefault="0060029E" w:rsidP="0011352E">
      <w:pPr>
        <w:spacing w:line="240" w:lineRule="auto"/>
        <w:jc w:val="both"/>
      </w:pPr>
      <w:r>
        <w:rPr>
          <w:rFonts w:ascii="Times New Roman" w:hAnsi="Times New Roman"/>
          <w:sz w:val="28"/>
          <w:szCs w:val="28"/>
        </w:rPr>
        <w:t>- попкорн взрывается, потому, что кукуруза состоит из воды.</w:t>
      </w:r>
    </w:p>
    <w:p w:rsidR="0060029E" w:rsidRDefault="0060029E" w:rsidP="0011352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11352E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Проведение исследования:</w:t>
      </w:r>
    </w:p>
    <w:p w:rsidR="0060029E" w:rsidRPr="00D32CE7" w:rsidRDefault="0060029E" w:rsidP="0011352E">
      <w:pPr>
        <w:jc w:val="both"/>
        <w:rPr>
          <w:rFonts w:ascii="Times New Roman" w:hAnsi="Times New Roman"/>
          <w:sz w:val="28"/>
          <w:szCs w:val="28"/>
        </w:rPr>
      </w:pPr>
      <w:r w:rsidRPr="00D32CE7">
        <w:rPr>
          <w:rFonts w:ascii="Times New Roman" w:hAnsi="Times New Roman"/>
          <w:bCs/>
          <w:iCs/>
          <w:sz w:val="28"/>
          <w:szCs w:val="28"/>
        </w:rPr>
        <w:t>Открыл прозрачную пленку и положил пакет с зернами в микроволновку на 3 минуты</w:t>
      </w:r>
    </w:p>
    <w:p w:rsidR="0060029E" w:rsidRDefault="0060029E" w:rsidP="0011352E">
      <w:pPr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2CE7">
        <w:rPr>
          <w:rFonts w:ascii="Times New Roman" w:hAnsi="Times New Roman"/>
          <w:bCs/>
          <w:iCs/>
          <w:sz w:val="28"/>
          <w:szCs w:val="28"/>
        </w:rPr>
        <w:t>Через  3 минут  послышались  хлопки, появился вкусный запах, получилась большая миска зёрен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60029E" w:rsidRPr="00D32CE7" w:rsidRDefault="0060029E" w:rsidP="0011352E">
      <w:pPr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32CE7">
        <w:rPr>
          <w:rFonts w:ascii="Times New Roman" w:hAnsi="Times New Roman"/>
          <w:bCs/>
          <w:iCs/>
          <w:sz w:val="28"/>
          <w:szCs w:val="28"/>
        </w:rPr>
        <w:t>Я попробовал также нагреть зёрна пшеницы и подсолнечника.</w:t>
      </w:r>
    </w:p>
    <w:p w:rsidR="0060029E" w:rsidRDefault="0060029E" w:rsidP="0011352E">
      <w:pPr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32CE7">
        <w:rPr>
          <w:rFonts w:ascii="Times New Roman" w:hAnsi="Times New Roman"/>
          <w:bCs/>
          <w:iCs/>
          <w:sz w:val="28"/>
          <w:szCs w:val="28"/>
        </w:rPr>
        <w:t xml:space="preserve">Зёрна  поджарились, но никакой стрельбы я не услышал, и зёрнышки совсем не лопались. </w:t>
      </w:r>
    </w:p>
    <w:p w:rsidR="0060029E" w:rsidRDefault="0060029E" w:rsidP="0011352E">
      <w:pPr>
        <w:spacing w:line="240" w:lineRule="auto"/>
        <w:jc w:val="both"/>
      </w:pPr>
      <w:r w:rsidRPr="009A0EA1">
        <w:rPr>
          <w:rFonts w:ascii="Times New Roman" w:hAnsi="Times New Roman"/>
          <w:bCs/>
          <w:iCs/>
          <w:sz w:val="28"/>
          <w:szCs w:val="28"/>
        </w:rPr>
        <w:t>Оказывается, зерно кукурузы лопается, потому</w:t>
      </w:r>
      <w:r>
        <w:rPr>
          <w:rFonts w:ascii="Times New Roman" w:hAnsi="Times New Roman"/>
          <w:bCs/>
          <w:iCs/>
          <w:sz w:val="28"/>
          <w:szCs w:val="28"/>
        </w:rPr>
        <w:t xml:space="preserve"> что внутри него находится вода.</w:t>
      </w:r>
    </w:p>
    <w:p w:rsidR="0060029E" w:rsidRDefault="0060029E" w:rsidP="0011352E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11352E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Вывод:</w:t>
      </w:r>
    </w:p>
    <w:p w:rsidR="0060029E" w:rsidRDefault="0060029E" w:rsidP="0011352E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Моя гипотеза подтвердилась.</w:t>
      </w:r>
    </w:p>
    <w:p w:rsidR="0060029E" w:rsidRPr="00D32CE7" w:rsidRDefault="0060029E" w:rsidP="0011352E">
      <w:pPr>
        <w:jc w:val="both"/>
        <w:rPr>
          <w:rFonts w:ascii="Times New Roman" w:hAnsi="Times New Roman"/>
          <w:sz w:val="28"/>
          <w:szCs w:val="28"/>
        </w:rPr>
      </w:pPr>
      <w:r w:rsidRPr="00D32CE7">
        <w:rPr>
          <w:rFonts w:ascii="Times New Roman" w:hAnsi="Times New Roman"/>
          <w:bCs/>
          <w:sz w:val="28"/>
          <w:szCs w:val="28"/>
        </w:rPr>
        <w:t>Кукуруза взрывается, потому что внутри зерна – капелька воды. При нагревании она закипает и превращается в пар. Пар расширяется и разрывает водонепроницаемую оболочку зерна.</w:t>
      </w:r>
    </w:p>
    <w:p w:rsidR="0060029E" w:rsidRPr="00D32CE7" w:rsidRDefault="0060029E" w:rsidP="0011352E">
      <w:pPr>
        <w:jc w:val="both"/>
        <w:rPr>
          <w:rFonts w:ascii="Times New Roman" w:hAnsi="Times New Roman"/>
          <w:sz w:val="28"/>
          <w:szCs w:val="28"/>
        </w:rPr>
      </w:pPr>
      <w:r w:rsidRPr="00D32CE7">
        <w:rPr>
          <w:rFonts w:ascii="Times New Roman" w:hAnsi="Times New Roman"/>
          <w:bCs/>
          <w:sz w:val="28"/>
          <w:szCs w:val="28"/>
        </w:rPr>
        <w:t>Попкорн полезен для здоровья.</w:t>
      </w:r>
    </w:p>
    <w:p w:rsidR="0060029E" w:rsidRPr="007214C0" w:rsidRDefault="0060029E" w:rsidP="0011352E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7214C0">
        <w:rPr>
          <w:rFonts w:ascii="Times New Roman" w:hAnsi="Times New Roman"/>
          <w:b/>
          <w:i/>
          <w:sz w:val="32"/>
          <w:szCs w:val="32"/>
        </w:rPr>
        <w:lastRenderedPageBreak/>
        <w:t>Мир мультфильмов</w:t>
      </w:r>
    </w:p>
    <w:p w:rsidR="0060029E" w:rsidRPr="007214C0" w:rsidRDefault="0060029E" w:rsidP="0011352E">
      <w:pPr>
        <w:jc w:val="center"/>
        <w:rPr>
          <w:rFonts w:ascii="Times New Roman" w:hAnsi="Times New Roman"/>
          <w:sz w:val="12"/>
          <w:szCs w:val="12"/>
        </w:rPr>
      </w:pPr>
    </w:p>
    <w:p w:rsidR="0060029E" w:rsidRDefault="0060029E" w:rsidP="0011352E">
      <w:pPr>
        <w:jc w:val="center"/>
        <w:rPr>
          <w:rFonts w:ascii="Times New Roman" w:hAnsi="Times New Roman"/>
          <w:sz w:val="28"/>
          <w:szCs w:val="28"/>
        </w:rPr>
        <w:sectPr w:rsidR="0060029E" w:rsidSect="00EC03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11352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7620</wp:posOffset>
            </wp:positionV>
            <wp:extent cx="1203325" cy="1845945"/>
            <wp:effectExtent l="19050" t="0" r="0" b="0"/>
            <wp:wrapSquare wrapText="bothSides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029E" w:rsidRDefault="0060029E" w:rsidP="0011352E">
      <w:pPr>
        <w:jc w:val="center"/>
        <w:rPr>
          <w:rFonts w:ascii="Times New Roman" w:hAnsi="Times New Roman"/>
          <w:sz w:val="28"/>
          <w:szCs w:val="28"/>
        </w:rPr>
      </w:pPr>
    </w:p>
    <w:p w:rsidR="0060029E" w:rsidRDefault="0060029E" w:rsidP="0011352E">
      <w:pPr>
        <w:jc w:val="center"/>
        <w:rPr>
          <w:rFonts w:ascii="Times New Roman" w:hAnsi="Times New Roman"/>
          <w:sz w:val="28"/>
          <w:szCs w:val="28"/>
        </w:rPr>
      </w:pPr>
    </w:p>
    <w:p w:rsidR="0060029E" w:rsidRDefault="0060029E" w:rsidP="0011352E">
      <w:pPr>
        <w:jc w:val="center"/>
        <w:rPr>
          <w:rFonts w:ascii="Times New Roman" w:hAnsi="Times New Roman"/>
          <w:sz w:val="28"/>
          <w:szCs w:val="28"/>
        </w:rPr>
      </w:pPr>
    </w:p>
    <w:p w:rsidR="0060029E" w:rsidRDefault="0060029E" w:rsidP="0011352E">
      <w:pPr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11352E">
      <w:pPr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11352E">
      <w:pPr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11352E">
      <w:pPr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11352E">
      <w:pPr>
        <w:jc w:val="both"/>
        <w:rPr>
          <w:rFonts w:ascii="Times New Roman" w:hAnsi="Times New Roman"/>
          <w:b/>
          <w:sz w:val="28"/>
          <w:szCs w:val="28"/>
        </w:rPr>
      </w:pPr>
      <w:r w:rsidRPr="00683660">
        <w:rPr>
          <w:rFonts w:ascii="Times New Roman" w:hAnsi="Times New Roman"/>
          <w:b/>
          <w:sz w:val="28"/>
          <w:szCs w:val="28"/>
        </w:rPr>
        <w:lastRenderedPageBreak/>
        <w:t>Нечкина Лидия</w:t>
      </w:r>
      <w:r>
        <w:rPr>
          <w:rFonts w:ascii="Times New Roman" w:hAnsi="Times New Roman"/>
          <w:b/>
          <w:sz w:val="28"/>
          <w:szCs w:val="28"/>
        </w:rPr>
        <w:t xml:space="preserve">, </w:t>
      </w:r>
    </w:p>
    <w:p w:rsidR="0060029E" w:rsidRPr="00683660" w:rsidRDefault="0060029E" w:rsidP="0011352E">
      <w:pPr>
        <w:jc w:val="both"/>
        <w:rPr>
          <w:rFonts w:ascii="Times New Roman" w:hAnsi="Times New Roman"/>
          <w:b/>
          <w:sz w:val="28"/>
          <w:szCs w:val="28"/>
        </w:rPr>
      </w:pPr>
      <w:r w:rsidRPr="007214C0">
        <w:rPr>
          <w:rFonts w:ascii="Times New Roman" w:hAnsi="Times New Roman"/>
          <w:sz w:val="28"/>
          <w:szCs w:val="28"/>
        </w:rPr>
        <w:t>ученица З – З класса</w:t>
      </w:r>
    </w:p>
    <w:p w:rsidR="0060029E" w:rsidRPr="00E83735" w:rsidRDefault="0060029E" w:rsidP="0011352E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</w:t>
      </w:r>
      <w:r w:rsidRPr="00E83735">
        <w:rPr>
          <w:rFonts w:ascii="Times New Roman" w:hAnsi="Times New Roman"/>
          <w:b/>
          <w:i/>
        </w:rPr>
        <w:t xml:space="preserve">Победитель </w:t>
      </w:r>
      <w:r>
        <w:rPr>
          <w:rFonts w:ascii="Times New Roman" w:hAnsi="Times New Roman"/>
          <w:b/>
          <w:i/>
        </w:rPr>
        <w:t>школьного</w:t>
      </w:r>
      <w:r w:rsidRPr="00E83735">
        <w:rPr>
          <w:rFonts w:ascii="Times New Roman" w:hAnsi="Times New Roman"/>
          <w:b/>
          <w:i/>
        </w:rPr>
        <w:t xml:space="preserve"> этапа </w:t>
      </w:r>
    </w:p>
    <w:p w:rsidR="0060029E" w:rsidRPr="00085F69" w:rsidRDefault="0060029E" w:rsidP="0011352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</w:rPr>
        <w:t xml:space="preserve">     </w:t>
      </w:r>
      <w:r w:rsidRPr="00E83735">
        <w:rPr>
          <w:rFonts w:ascii="Times New Roman" w:hAnsi="Times New Roman"/>
          <w:b/>
          <w:i/>
        </w:rPr>
        <w:t>Конкурса «Я – исследователь»</w:t>
      </w:r>
    </w:p>
    <w:p w:rsidR="0060029E" w:rsidRDefault="0060029E" w:rsidP="0011352E">
      <w:pPr>
        <w:rPr>
          <w:rFonts w:ascii="Times New Roman" w:hAnsi="Times New Roman"/>
          <w:b/>
          <w:bCs/>
          <w:sz w:val="28"/>
          <w:szCs w:val="28"/>
        </w:rPr>
      </w:pPr>
    </w:p>
    <w:p w:rsidR="0060029E" w:rsidRPr="00EC03DB" w:rsidRDefault="0060029E" w:rsidP="0011352E">
      <w:pPr>
        <w:rPr>
          <w:rFonts w:ascii="Times New Roman" w:hAnsi="Times New Roman"/>
          <w:b/>
          <w:sz w:val="28"/>
          <w:szCs w:val="28"/>
        </w:rPr>
      </w:pPr>
      <w:r w:rsidRPr="00EC03DB">
        <w:rPr>
          <w:rFonts w:ascii="Times New Roman" w:hAnsi="Times New Roman"/>
          <w:b/>
          <w:sz w:val="28"/>
          <w:szCs w:val="28"/>
        </w:rPr>
        <w:t>Руководитель проекта:</w:t>
      </w:r>
    </w:p>
    <w:p w:rsidR="0060029E" w:rsidRDefault="0060029E" w:rsidP="001135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Шаврина И.В., </w:t>
      </w:r>
    </w:p>
    <w:p w:rsidR="0060029E" w:rsidRPr="00EC03DB" w:rsidRDefault="0060029E" w:rsidP="001135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11352E">
      <w:pPr>
        <w:rPr>
          <w:rFonts w:ascii="Times New Roman" w:hAnsi="Times New Roman"/>
          <w:b/>
          <w:bCs/>
          <w:sz w:val="28"/>
          <w:szCs w:val="28"/>
        </w:rPr>
        <w:sectPr w:rsidR="0060029E" w:rsidSect="007214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11352E">
      <w:pPr>
        <w:rPr>
          <w:rFonts w:ascii="Times New Roman" w:hAnsi="Times New Roman"/>
          <w:b/>
          <w:bCs/>
          <w:sz w:val="28"/>
          <w:szCs w:val="28"/>
        </w:rPr>
      </w:pPr>
    </w:p>
    <w:p w:rsidR="0060029E" w:rsidRPr="005F5CA3" w:rsidRDefault="0060029E" w:rsidP="0011352E">
      <w:pPr>
        <w:rPr>
          <w:rFonts w:ascii="Times New Roman" w:hAnsi="Times New Roman"/>
          <w:sz w:val="28"/>
          <w:szCs w:val="28"/>
        </w:rPr>
      </w:pPr>
      <w:r w:rsidRPr="005F5CA3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П</w:t>
      </w:r>
      <w:r w:rsidRPr="005F5CA3">
        <w:rPr>
          <w:rFonts w:ascii="Times New Roman" w:hAnsi="Times New Roman"/>
          <w:sz w:val="28"/>
          <w:szCs w:val="28"/>
        </w:rPr>
        <w:t xml:space="preserve">олучить как можно больше информации </w:t>
      </w:r>
      <w:r>
        <w:rPr>
          <w:rFonts w:ascii="Times New Roman" w:hAnsi="Times New Roman"/>
          <w:sz w:val="28"/>
          <w:szCs w:val="28"/>
        </w:rPr>
        <w:t>о</w:t>
      </w:r>
      <w:r w:rsidRPr="005F5CA3">
        <w:rPr>
          <w:rFonts w:ascii="Times New Roman" w:hAnsi="Times New Roman"/>
          <w:sz w:val="28"/>
          <w:szCs w:val="28"/>
        </w:rPr>
        <w:t xml:space="preserve"> мультфильмах.</w:t>
      </w:r>
    </w:p>
    <w:p w:rsidR="0060029E" w:rsidRPr="005F5CA3" w:rsidRDefault="0060029E" w:rsidP="0011352E">
      <w:pPr>
        <w:jc w:val="both"/>
        <w:rPr>
          <w:rFonts w:ascii="Times New Roman" w:hAnsi="Times New Roman"/>
          <w:sz w:val="28"/>
          <w:szCs w:val="28"/>
        </w:rPr>
      </w:pPr>
      <w:r w:rsidRPr="005F5CA3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60029E" w:rsidRPr="0011352E" w:rsidRDefault="0060029E" w:rsidP="0011352E">
      <w:pPr>
        <w:numPr>
          <w:ilvl w:val="0"/>
          <w:numId w:val="10"/>
        </w:numPr>
        <w:tabs>
          <w:tab w:val="clear" w:pos="720"/>
          <w:tab w:val="num" w:pos="426"/>
        </w:tabs>
        <w:spacing w:line="259" w:lineRule="auto"/>
        <w:ind w:left="426"/>
        <w:jc w:val="both"/>
        <w:rPr>
          <w:rFonts w:ascii="Times New Roman" w:hAnsi="Times New Roman"/>
          <w:sz w:val="27"/>
          <w:szCs w:val="27"/>
        </w:rPr>
      </w:pPr>
      <w:r w:rsidRPr="0011352E">
        <w:rPr>
          <w:rFonts w:ascii="Times New Roman" w:hAnsi="Times New Roman"/>
          <w:sz w:val="27"/>
          <w:szCs w:val="27"/>
        </w:rPr>
        <w:t>Узнать у своих сверстников: все ли любят смотреть мультфильмы, какие мультфильмы им нравятся и почему, что они знают о мультфильмах.</w:t>
      </w:r>
    </w:p>
    <w:p w:rsidR="0060029E" w:rsidRPr="0011352E" w:rsidRDefault="0060029E" w:rsidP="0011352E">
      <w:pPr>
        <w:numPr>
          <w:ilvl w:val="0"/>
          <w:numId w:val="10"/>
        </w:numPr>
        <w:tabs>
          <w:tab w:val="clear" w:pos="720"/>
          <w:tab w:val="num" w:pos="426"/>
        </w:tabs>
        <w:spacing w:line="259" w:lineRule="auto"/>
        <w:ind w:left="426"/>
        <w:jc w:val="both"/>
        <w:rPr>
          <w:rFonts w:ascii="Times New Roman" w:hAnsi="Times New Roman"/>
          <w:sz w:val="27"/>
          <w:szCs w:val="27"/>
        </w:rPr>
      </w:pPr>
      <w:r w:rsidRPr="0011352E">
        <w:rPr>
          <w:rFonts w:ascii="Times New Roman" w:hAnsi="Times New Roman"/>
          <w:sz w:val="27"/>
          <w:szCs w:val="27"/>
        </w:rPr>
        <w:t>Узнать из книг и Интернета, когда и где появились мультфильмы, и как они создаются.</w:t>
      </w:r>
    </w:p>
    <w:p w:rsidR="0060029E" w:rsidRPr="0011352E" w:rsidRDefault="0060029E" w:rsidP="0011352E">
      <w:pPr>
        <w:numPr>
          <w:ilvl w:val="0"/>
          <w:numId w:val="10"/>
        </w:numPr>
        <w:tabs>
          <w:tab w:val="clear" w:pos="720"/>
          <w:tab w:val="num" w:pos="426"/>
        </w:tabs>
        <w:spacing w:line="259" w:lineRule="auto"/>
        <w:ind w:left="426"/>
        <w:jc w:val="both"/>
        <w:rPr>
          <w:rFonts w:ascii="Times New Roman" w:hAnsi="Times New Roman"/>
          <w:sz w:val="27"/>
          <w:szCs w:val="27"/>
        </w:rPr>
      </w:pPr>
      <w:r w:rsidRPr="0011352E">
        <w:rPr>
          <w:rFonts w:ascii="Times New Roman" w:hAnsi="Times New Roman"/>
          <w:sz w:val="27"/>
          <w:szCs w:val="27"/>
        </w:rPr>
        <w:t xml:space="preserve">Познакомится с современными компьютерными программами  для создания мультфильмов. </w:t>
      </w:r>
    </w:p>
    <w:p w:rsidR="0060029E" w:rsidRPr="0011352E" w:rsidRDefault="0060029E" w:rsidP="0011352E">
      <w:pPr>
        <w:numPr>
          <w:ilvl w:val="0"/>
          <w:numId w:val="10"/>
        </w:numPr>
        <w:tabs>
          <w:tab w:val="clear" w:pos="720"/>
          <w:tab w:val="num" w:pos="426"/>
        </w:tabs>
        <w:spacing w:line="259" w:lineRule="auto"/>
        <w:ind w:left="426"/>
        <w:jc w:val="both"/>
        <w:rPr>
          <w:rFonts w:ascii="Times New Roman" w:hAnsi="Times New Roman"/>
          <w:sz w:val="27"/>
          <w:szCs w:val="27"/>
        </w:rPr>
      </w:pPr>
      <w:r w:rsidRPr="0011352E">
        <w:rPr>
          <w:rFonts w:ascii="Times New Roman" w:hAnsi="Times New Roman"/>
          <w:sz w:val="27"/>
          <w:szCs w:val="27"/>
        </w:rPr>
        <w:t>Попробовать самой сделать свой мультфильм в одной из                      компьютерных программ.</w:t>
      </w:r>
    </w:p>
    <w:p w:rsidR="0060029E" w:rsidRPr="00683660" w:rsidRDefault="0060029E" w:rsidP="0011352E">
      <w:pPr>
        <w:jc w:val="both"/>
        <w:rPr>
          <w:rFonts w:ascii="Times New Roman" w:hAnsi="Times New Roman"/>
          <w:b/>
          <w:sz w:val="28"/>
          <w:szCs w:val="28"/>
        </w:rPr>
      </w:pPr>
      <w:r w:rsidRPr="00683660">
        <w:rPr>
          <w:rFonts w:ascii="Times New Roman" w:hAnsi="Times New Roman"/>
          <w:b/>
          <w:sz w:val="28"/>
          <w:szCs w:val="28"/>
        </w:rPr>
        <w:t>Гипотеза:</w:t>
      </w:r>
    </w:p>
    <w:p w:rsidR="0060029E" w:rsidRPr="0011352E" w:rsidRDefault="0060029E" w:rsidP="0011352E">
      <w:pPr>
        <w:jc w:val="both"/>
        <w:rPr>
          <w:rFonts w:ascii="Times New Roman" w:hAnsi="Times New Roman"/>
          <w:sz w:val="27"/>
          <w:szCs w:val="27"/>
        </w:rPr>
      </w:pPr>
      <w:r w:rsidRPr="0011352E">
        <w:rPr>
          <w:rFonts w:ascii="Times New Roman" w:hAnsi="Times New Roman"/>
          <w:sz w:val="27"/>
          <w:szCs w:val="27"/>
        </w:rPr>
        <w:t xml:space="preserve">Я думаю, </w:t>
      </w:r>
    </w:p>
    <w:p w:rsidR="0060029E" w:rsidRPr="0011352E" w:rsidRDefault="0060029E" w:rsidP="0011352E">
      <w:pPr>
        <w:jc w:val="both"/>
        <w:rPr>
          <w:rFonts w:ascii="Times New Roman" w:hAnsi="Times New Roman"/>
          <w:sz w:val="27"/>
          <w:szCs w:val="27"/>
        </w:rPr>
      </w:pPr>
      <w:r w:rsidRPr="0011352E">
        <w:rPr>
          <w:rFonts w:ascii="Times New Roman" w:hAnsi="Times New Roman"/>
          <w:sz w:val="27"/>
          <w:szCs w:val="27"/>
        </w:rPr>
        <w:t>- что некоторым детям моего возраста не нравятся мультфильмы, хотя большинство ребят любят их смотреть, но никто из них ничего не знает о том, как создаются мультфильмы, и давно ли они появились;</w:t>
      </w:r>
    </w:p>
    <w:p w:rsidR="0060029E" w:rsidRPr="0011352E" w:rsidRDefault="0060029E" w:rsidP="0011352E">
      <w:pPr>
        <w:jc w:val="both"/>
        <w:rPr>
          <w:rFonts w:ascii="Times New Roman" w:hAnsi="Times New Roman"/>
          <w:sz w:val="27"/>
          <w:szCs w:val="27"/>
        </w:rPr>
      </w:pPr>
      <w:r w:rsidRPr="0011352E">
        <w:rPr>
          <w:rFonts w:ascii="Times New Roman" w:hAnsi="Times New Roman"/>
          <w:sz w:val="27"/>
          <w:szCs w:val="27"/>
        </w:rPr>
        <w:t>- что существуют компьютерные программы для создания мультфильмов, и любой человек сможет создать свой мультфильм на компьютере.</w:t>
      </w:r>
    </w:p>
    <w:p w:rsidR="0060029E" w:rsidRPr="0011352E" w:rsidRDefault="0060029E" w:rsidP="0011352E">
      <w:pPr>
        <w:jc w:val="both"/>
        <w:rPr>
          <w:rFonts w:ascii="Times New Roman" w:hAnsi="Times New Roman"/>
          <w:sz w:val="27"/>
          <w:szCs w:val="27"/>
        </w:rPr>
      </w:pPr>
      <w:r w:rsidRPr="005F5CA3">
        <w:rPr>
          <w:rFonts w:ascii="Times New Roman" w:hAnsi="Times New Roman"/>
          <w:b/>
          <w:bCs/>
          <w:sz w:val="28"/>
          <w:szCs w:val="28"/>
        </w:rPr>
        <w:t>Методы исследования:</w:t>
      </w:r>
      <w:r w:rsidRPr="005F5CA3">
        <w:rPr>
          <w:rFonts w:ascii="Times New Roman" w:hAnsi="Times New Roman"/>
          <w:sz w:val="28"/>
          <w:szCs w:val="28"/>
        </w:rPr>
        <w:t xml:space="preserve"> </w:t>
      </w:r>
      <w:r w:rsidRPr="0011352E">
        <w:rPr>
          <w:rFonts w:ascii="Times New Roman" w:hAnsi="Times New Roman"/>
          <w:sz w:val="27"/>
          <w:szCs w:val="27"/>
        </w:rPr>
        <w:t>наблюдение, сравнение, анализ литературы, анализ информации из Интернета, опрос других людей, знакомство с телефильмами по теме проекта</w:t>
      </w:r>
      <w:r>
        <w:rPr>
          <w:rFonts w:ascii="Times New Roman" w:hAnsi="Times New Roman"/>
          <w:sz w:val="27"/>
          <w:szCs w:val="27"/>
        </w:rPr>
        <w:t>.</w:t>
      </w:r>
    </w:p>
    <w:p w:rsidR="0060029E" w:rsidRPr="007214C0" w:rsidRDefault="0060029E" w:rsidP="0011352E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5F5CA3">
        <w:rPr>
          <w:rFonts w:ascii="Times New Roman" w:hAnsi="Times New Roman"/>
          <w:b/>
          <w:bCs/>
          <w:sz w:val="28"/>
          <w:szCs w:val="28"/>
        </w:rPr>
        <w:t>Заключение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11352E">
        <w:rPr>
          <w:rFonts w:ascii="Times New Roman" w:hAnsi="Times New Roman"/>
          <w:sz w:val="27"/>
          <w:szCs w:val="27"/>
        </w:rPr>
        <w:t>В самом начале, когда я начала работать над своим проектом, у меня возникло много вопросов и предположений. В процессе исследования и анализа полученной информации, я нашла ответы на все интересующие меня вопросы. Рассказала сверстникам, как создаются мультфильмы и о пользе советских мультфильмов. Они имеют не только спецэффекты и красочность, но и глубокий смысл.</w:t>
      </w:r>
      <w:r w:rsidRPr="0011352E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11352E">
        <w:rPr>
          <w:rFonts w:ascii="Times New Roman" w:hAnsi="Times New Roman"/>
          <w:sz w:val="27"/>
          <w:szCs w:val="27"/>
        </w:rPr>
        <w:t>Теперь я знаю, что большинство моих сверстников заинтересовали  современные российские мультфильмы.</w:t>
      </w:r>
      <w:r w:rsidRPr="0011352E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11352E">
        <w:rPr>
          <w:rFonts w:ascii="Times New Roman" w:hAnsi="Times New Roman"/>
          <w:sz w:val="27"/>
          <w:szCs w:val="27"/>
        </w:rPr>
        <w:t>Я узнала о том, когда появились мультфильмы, и какими они бывают. Наиболее   важным    для   меня  оказалось   знакомство с компьютерной программой для создания мультфильмов.</w:t>
      </w: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От чего зависит точность попадания в цель биатлониста?</w:t>
      </w: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1205A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95400" cy="172720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Билык Георгий,</w:t>
      </w: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1 – А класса</w:t>
      </w: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Default="0060029E" w:rsidP="001205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Зиновьева Е.А.,</w:t>
      </w:r>
    </w:p>
    <w:p w:rsidR="0060029E" w:rsidRDefault="0060029E" w:rsidP="001205AF"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  <w:sectPr w:rsidR="0060029E" w:rsidSect="001205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1205AF">
      <w:pPr>
        <w:rPr>
          <w:rFonts w:ascii="Times New Roman" w:hAnsi="Times New Roman"/>
          <w:b/>
          <w:sz w:val="28"/>
          <w:szCs w:val="28"/>
        </w:rPr>
      </w:pPr>
    </w:p>
    <w:p w:rsidR="0060029E" w:rsidRPr="001205AF" w:rsidRDefault="0060029E" w:rsidP="001205AF">
      <w:pPr>
        <w:rPr>
          <w:rFonts w:ascii="Times New Roman" w:hAnsi="Times New Roman"/>
          <w:b/>
          <w:sz w:val="28"/>
          <w:szCs w:val="28"/>
        </w:rPr>
      </w:pPr>
      <w:r w:rsidRPr="001205AF">
        <w:rPr>
          <w:rFonts w:ascii="Times New Roman" w:hAnsi="Times New Roman"/>
          <w:b/>
          <w:sz w:val="28"/>
          <w:szCs w:val="28"/>
        </w:rPr>
        <w:t>Цель:</w:t>
      </w:r>
    </w:p>
    <w:p w:rsidR="0060029E" w:rsidRPr="001205AF" w:rsidRDefault="0060029E" w:rsidP="001205AF">
      <w:pPr>
        <w:rPr>
          <w:rFonts w:ascii="Times New Roman" w:hAnsi="Times New Roman"/>
          <w:color w:val="000000"/>
          <w:kern w:val="24"/>
          <w:sz w:val="28"/>
          <w:szCs w:val="28"/>
        </w:rPr>
      </w:pPr>
      <w:r w:rsidRPr="001205AF">
        <w:rPr>
          <w:rFonts w:ascii="Times New Roman" w:hAnsi="Times New Roman"/>
          <w:sz w:val="28"/>
          <w:szCs w:val="28"/>
        </w:rPr>
        <w:t>Определить от чего зависит точность попадания в цель биатлониста.</w:t>
      </w:r>
      <w:r w:rsidRPr="001205AF"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</w:p>
    <w:p w:rsidR="0060029E" w:rsidRDefault="0060029E" w:rsidP="001205AF">
      <w:pPr>
        <w:rPr>
          <w:rFonts w:ascii="Times New Roman" w:hAnsi="Times New Roman"/>
          <w:b/>
          <w:color w:val="000000"/>
          <w:kern w:val="24"/>
          <w:sz w:val="28"/>
          <w:szCs w:val="28"/>
        </w:rPr>
      </w:pPr>
    </w:p>
    <w:p w:rsidR="0060029E" w:rsidRPr="001205AF" w:rsidRDefault="0060029E" w:rsidP="001205AF">
      <w:pPr>
        <w:rPr>
          <w:rFonts w:ascii="Times New Roman" w:hAnsi="Times New Roman"/>
          <w:b/>
          <w:sz w:val="28"/>
          <w:szCs w:val="28"/>
        </w:rPr>
      </w:pPr>
      <w:r w:rsidRPr="001205AF">
        <w:rPr>
          <w:rFonts w:ascii="Times New Roman" w:hAnsi="Times New Roman"/>
          <w:b/>
          <w:color w:val="000000"/>
          <w:kern w:val="24"/>
          <w:sz w:val="28"/>
          <w:szCs w:val="28"/>
        </w:rPr>
        <w:t>Задачи:</w:t>
      </w:r>
    </w:p>
    <w:p w:rsidR="0060029E" w:rsidRPr="001205AF" w:rsidRDefault="0060029E" w:rsidP="002F08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205AF">
        <w:rPr>
          <w:rFonts w:ascii="Times New Roman" w:hAnsi="Times New Roman"/>
          <w:sz w:val="28"/>
          <w:szCs w:val="28"/>
        </w:rPr>
        <w:t>Исследовать, от чего зависит точность попадания в цель биатлониста</w:t>
      </w:r>
      <w:r>
        <w:rPr>
          <w:rFonts w:ascii="Times New Roman" w:hAnsi="Times New Roman"/>
          <w:sz w:val="28"/>
          <w:szCs w:val="28"/>
        </w:rPr>
        <w:t>.</w:t>
      </w:r>
    </w:p>
    <w:p w:rsidR="0060029E" w:rsidRPr="001205AF" w:rsidRDefault="0060029E" w:rsidP="002F08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1205AF">
        <w:rPr>
          <w:rFonts w:ascii="Times New Roman" w:hAnsi="Times New Roman"/>
          <w:sz w:val="28"/>
          <w:szCs w:val="28"/>
        </w:rPr>
        <w:t>Узнать, что такое кучность выстрела</w:t>
      </w:r>
      <w:r>
        <w:rPr>
          <w:rFonts w:ascii="Times New Roman" w:hAnsi="Times New Roman"/>
          <w:sz w:val="28"/>
          <w:szCs w:val="28"/>
        </w:rPr>
        <w:t>.</w:t>
      </w:r>
    </w:p>
    <w:p w:rsidR="0060029E" w:rsidRPr="001205AF" w:rsidRDefault="0060029E" w:rsidP="002F08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205AF">
        <w:rPr>
          <w:rFonts w:ascii="Times New Roman" w:hAnsi="Times New Roman"/>
          <w:sz w:val="28"/>
          <w:szCs w:val="28"/>
        </w:rPr>
        <w:t>Определить, что влияет на кучность выстрелов</w:t>
      </w:r>
      <w:r>
        <w:rPr>
          <w:rFonts w:ascii="Times New Roman" w:hAnsi="Times New Roman"/>
          <w:sz w:val="28"/>
          <w:szCs w:val="28"/>
        </w:rPr>
        <w:t>.</w:t>
      </w:r>
    </w:p>
    <w:p w:rsidR="0060029E" w:rsidRPr="001205AF" w:rsidRDefault="0060029E" w:rsidP="002F08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1205AF">
        <w:rPr>
          <w:rFonts w:ascii="Times New Roman" w:hAnsi="Times New Roman"/>
          <w:sz w:val="28"/>
          <w:szCs w:val="28"/>
        </w:rPr>
        <w:t>Провести эксперименты</w:t>
      </w:r>
      <w:r>
        <w:rPr>
          <w:rFonts w:ascii="Times New Roman" w:hAnsi="Times New Roman"/>
          <w:sz w:val="28"/>
          <w:szCs w:val="28"/>
        </w:rPr>
        <w:t xml:space="preserve"> по теме исследования и сделать выводы.</w:t>
      </w:r>
    </w:p>
    <w:p w:rsidR="0060029E" w:rsidRDefault="0060029E" w:rsidP="001205AF">
      <w:pPr>
        <w:rPr>
          <w:rFonts w:ascii="Times New Roman" w:hAnsi="Times New Roman"/>
          <w:b/>
          <w:sz w:val="28"/>
          <w:szCs w:val="28"/>
        </w:rPr>
      </w:pPr>
    </w:p>
    <w:p w:rsidR="0060029E" w:rsidRPr="001205AF" w:rsidRDefault="0060029E" w:rsidP="001205AF">
      <w:pPr>
        <w:rPr>
          <w:rFonts w:ascii="Times New Roman" w:hAnsi="Times New Roman"/>
          <w:b/>
          <w:sz w:val="28"/>
          <w:szCs w:val="28"/>
        </w:rPr>
      </w:pPr>
      <w:r w:rsidRPr="001205AF">
        <w:rPr>
          <w:rFonts w:ascii="Times New Roman" w:hAnsi="Times New Roman"/>
          <w:b/>
          <w:sz w:val="28"/>
          <w:szCs w:val="28"/>
        </w:rPr>
        <w:t>Гипотезы:</w:t>
      </w:r>
    </w:p>
    <w:p w:rsidR="0060029E" w:rsidRPr="002F0856" w:rsidRDefault="0060029E" w:rsidP="002F0856">
      <w:pPr>
        <w:ind w:firstLine="426"/>
        <w:rPr>
          <w:rFonts w:ascii="Times New Roman" w:hAnsi="Times New Roman"/>
          <w:sz w:val="28"/>
          <w:szCs w:val="28"/>
        </w:rPr>
      </w:pPr>
      <w:r w:rsidRPr="002F0856">
        <w:rPr>
          <w:rFonts w:ascii="Times New Roman" w:hAnsi="Times New Roman"/>
          <w:sz w:val="28"/>
          <w:szCs w:val="28"/>
        </w:rPr>
        <w:t>1. Возможно, точность попадания в цель зависит от погоды</w:t>
      </w:r>
      <w:r>
        <w:rPr>
          <w:rFonts w:ascii="Times New Roman" w:hAnsi="Times New Roman"/>
          <w:sz w:val="28"/>
          <w:szCs w:val="28"/>
        </w:rPr>
        <w:t>.</w:t>
      </w:r>
    </w:p>
    <w:p w:rsidR="0060029E" w:rsidRPr="002F0856" w:rsidRDefault="0060029E" w:rsidP="002F0856">
      <w:pPr>
        <w:ind w:firstLine="426"/>
        <w:rPr>
          <w:rFonts w:ascii="Times New Roman" w:hAnsi="Times New Roman"/>
          <w:sz w:val="28"/>
          <w:szCs w:val="28"/>
        </w:rPr>
      </w:pPr>
      <w:r w:rsidRPr="002F0856">
        <w:rPr>
          <w:rFonts w:ascii="Times New Roman" w:hAnsi="Times New Roman"/>
          <w:sz w:val="28"/>
          <w:szCs w:val="28"/>
        </w:rPr>
        <w:t>2. Вероятно, на точность выстрела влияет расстояние до предмета.</w:t>
      </w:r>
    </w:p>
    <w:p w:rsidR="0060029E" w:rsidRPr="001205AF" w:rsidRDefault="0060029E" w:rsidP="002F0856">
      <w:pPr>
        <w:ind w:firstLine="426"/>
        <w:rPr>
          <w:rFonts w:ascii="Times New Roman" w:hAnsi="Times New Roman"/>
          <w:sz w:val="28"/>
          <w:szCs w:val="28"/>
        </w:rPr>
      </w:pPr>
      <w:r w:rsidRPr="001205AF">
        <w:rPr>
          <w:rFonts w:ascii="Times New Roman" w:hAnsi="Times New Roman"/>
          <w:sz w:val="28"/>
          <w:szCs w:val="28"/>
        </w:rPr>
        <w:t>3. Может быть</w:t>
      </w:r>
      <w:r>
        <w:rPr>
          <w:rFonts w:ascii="Times New Roman" w:hAnsi="Times New Roman"/>
          <w:sz w:val="28"/>
          <w:szCs w:val="28"/>
        </w:rPr>
        <w:t>,</w:t>
      </w:r>
      <w:r w:rsidRPr="001205AF">
        <w:rPr>
          <w:rFonts w:ascii="Times New Roman" w:hAnsi="Times New Roman"/>
          <w:sz w:val="28"/>
          <w:szCs w:val="28"/>
        </w:rPr>
        <w:t xml:space="preserve"> меткость стрелка зависит от кучности выстрелов</w:t>
      </w:r>
      <w:r>
        <w:rPr>
          <w:rFonts w:ascii="Times New Roman" w:hAnsi="Times New Roman"/>
          <w:sz w:val="28"/>
          <w:szCs w:val="28"/>
        </w:rPr>
        <w:t>?</w:t>
      </w: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Что символизируют олимпийские кольца?</w:t>
      </w: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222500" cy="1689100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2F085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2F085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2F085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Кудряшов Александр,</w:t>
      </w:r>
    </w:p>
    <w:p w:rsidR="0060029E" w:rsidRDefault="0060029E" w:rsidP="002F085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1 – А класса</w:t>
      </w:r>
    </w:p>
    <w:p w:rsidR="0060029E" w:rsidRDefault="0060029E" w:rsidP="002F085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2F085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Default="0060029E" w:rsidP="002F085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Зиновьева Е.А.,</w:t>
      </w:r>
    </w:p>
    <w:p w:rsidR="0060029E" w:rsidRDefault="0060029E" w:rsidP="002F0856"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  <w:sectPr w:rsidR="0060029E" w:rsidSect="002F085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Pr="002F0856" w:rsidRDefault="0060029E" w:rsidP="002F0856">
      <w:pPr>
        <w:jc w:val="both"/>
        <w:rPr>
          <w:rFonts w:ascii="Times New Roman" w:hAnsi="Times New Roman"/>
          <w:b/>
          <w:color w:val="000000"/>
          <w:kern w:val="24"/>
          <w:sz w:val="28"/>
          <w:szCs w:val="28"/>
        </w:rPr>
      </w:pPr>
      <w:r w:rsidRPr="002F0856">
        <w:rPr>
          <w:rFonts w:ascii="Times New Roman" w:hAnsi="Times New Roman"/>
          <w:b/>
          <w:sz w:val="28"/>
          <w:szCs w:val="28"/>
        </w:rPr>
        <w:t>Цель:</w:t>
      </w:r>
      <w:r w:rsidRPr="002F0856"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 </w:t>
      </w:r>
    </w:p>
    <w:p w:rsidR="0060029E" w:rsidRPr="002F0856" w:rsidRDefault="0060029E" w:rsidP="002F0856">
      <w:pPr>
        <w:jc w:val="both"/>
        <w:rPr>
          <w:rFonts w:ascii="Times New Roman" w:hAnsi="Times New Roman"/>
          <w:sz w:val="28"/>
          <w:szCs w:val="28"/>
        </w:rPr>
      </w:pPr>
      <w:r w:rsidRPr="002F0856">
        <w:rPr>
          <w:rFonts w:ascii="Times New Roman" w:hAnsi="Times New Roman"/>
          <w:sz w:val="28"/>
          <w:szCs w:val="28"/>
        </w:rPr>
        <w:t xml:space="preserve">Я хочу узнать, как появился олимпийский флаг. </w:t>
      </w:r>
    </w:p>
    <w:p w:rsidR="0060029E" w:rsidRDefault="0060029E" w:rsidP="002F0856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0029E" w:rsidRPr="002F0856" w:rsidRDefault="0060029E" w:rsidP="002F0856">
      <w:pPr>
        <w:jc w:val="both"/>
        <w:rPr>
          <w:rFonts w:ascii="Times New Roman" w:hAnsi="Times New Roman"/>
          <w:b/>
          <w:sz w:val="28"/>
          <w:szCs w:val="28"/>
        </w:rPr>
      </w:pPr>
      <w:r w:rsidRPr="002F0856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60029E" w:rsidRPr="002F0856" w:rsidRDefault="0060029E" w:rsidP="002F0856">
      <w:pPr>
        <w:numPr>
          <w:ilvl w:val="0"/>
          <w:numId w:val="36"/>
        </w:numPr>
        <w:tabs>
          <w:tab w:val="clear" w:pos="720"/>
          <w:tab w:val="num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2F0856">
        <w:rPr>
          <w:rFonts w:ascii="Times New Roman" w:hAnsi="Times New Roman"/>
          <w:sz w:val="28"/>
          <w:szCs w:val="28"/>
        </w:rPr>
        <w:t>Почему на флаге изображены только 5 разноцветных колец?</w:t>
      </w:r>
    </w:p>
    <w:p w:rsidR="0060029E" w:rsidRPr="002F0856" w:rsidRDefault="0060029E" w:rsidP="002F0856">
      <w:pPr>
        <w:numPr>
          <w:ilvl w:val="0"/>
          <w:numId w:val="36"/>
        </w:numPr>
        <w:tabs>
          <w:tab w:val="clear" w:pos="720"/>
          <w:tab w:val="num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 w:rsidRPr="002F0856">
        <w:rPr>
          <w:rFonts w:ascii="Times New Roman" w:hAnsi="Times New Roman"/>
          <w:sz w:val="28"/>
          <w:szCs w:val="28"/>
        </w:rPr>
        <w:t xml:space="preserve">Зачем олимпийские кольца соединены друг с другом? </w:t>
      </w:r>
    </w:p>
    <w:p w:rsidR="0060029E" w:rsidRDefault="0060029E" w:rsidP="002F0856">
      <w:pPr>
        <w:jc w:val="both"/>
        <w:rPr>
          <w:rFonts w:ascii="Times New Roman" w:hAnsi="Times New Roman"/>
          <w:b/>
          <w:sz w:val="28"/>
          <w:szCs w:val="28"/>
        </w:rPr>
      </w:pPr>
    </w:p>
    <w:p w:rsidR="0060029E" w:rsidRPr="002F0856" w:rsidRDefault="0060029E" w:rsidP="002F0856">
      <w:pPr>
        <w:jc w:val="both"/>
        <w:rPr>
          <w:rFonts w:ascii="Times New Roman" w:hAnsi="Times New Roman"/>
          <w:b/>
          <w:sz w:val="28"/>
          <w:szCs w:val="28"/>
        </w:rPr>
      </w:pPr>
      <w:r w:rsidRPr="002F0856">
        <w:rPr>
          <w:rFonts w:ascii="Times New Roman" w:hAnsi="Times New Roman"/>
          <w:b/>
          <w:sz w:val="28"/>
          <w:szCs w:val="28"/>
        </w:rPr>
        <w:t>Гипотезы:</w:t>
      </w:r>
    </w:p>
    <w:p w:rsidR="0060029E" w:rsidRPr="002F0856" w:rsidRDefault="0060029E" w:rsidP="002F0856">
      <w:pPr>
        <w:pStyle w:val="a5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2F0856">
        <w:rPr>
          <w:rFonts w:ascii="Times New Roman" w:hAnsi="Times New Roman"/>
          <w:sz w:val="28"/>
          <w:szCs w:val="28"/>
        </w:rPr>
        <w:t>Предположим, что олимпийский флаг придумали 5 человек.</w:t>
      </w:r>
    </w:p>
    <w:p w:rsidR="0060029E" w:rsidRPr="002F0856" w:rsidRDefault="0060029E" w:rsidP="002F0856">
      <w:pPr>
        <w:pStyle w:val="a5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2F0856">
        <w:rPr>
          <w:rFonts w:ascii="Times New Roman" w:hAnsi="Times New Roman"/>
          <w:sz w:val="28"/>
          <w:szCs w:val="28"/>
        </w:rPr>
        <w:t>Возможно, в олимпиаде участвуют только пять стран.</w:t>
      </w:r>
    </w:p>
    <w:p w:rsidR="0060029E" w:rsidRPr="002F0856" w:rsidRDefault="0060029E" w:rsidP="002F0856">
      <w:pPr>
        <w:pStyle w:val="a5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 w:rsidRPr="002F0856">
        <w:rPr>
          <w:rFonts w:ascii="Times New Roman" w:hAnsi="Times New Roman"/>
          <w:sz w:val="28"/>
          <w:szCs w:val="28"/>
        </w:rPr>
        <w:t>Пять разноцветных переплетенных к</w:t>
      </w:r>
      <w:r>
        <w:rPr>
          <w:rFonts w:ascii="Times New Roman" w:hAnsi="Times New Roman"/>
          <w:sz w:val="28"/>
          <w:szCs w:val="28"/>
        </w:rPr>
        <w:t xml:space="preserve">олец олицетворяют единство пяти </w:t>
      </w:r>
      <w:r w:rsidRPr="002F0856">
        <w:rPr>
          <w:rFonts w:ascii="Times New Roman" w:hAnsi="Times New Roman"/>
          <w:sz w:val="28"/>
          <w:szCs w:val="28"/>
        </w:rPr>
        <w:t>частей света и всемирный характер Олимпийских Игр.</w:t>
      </w: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Default="0060029E" w:rsidP="0026419C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60029E" w:rsidRPr="0026419C" w:rsidRDefault="0060029E" w:rsidP="0026419C">
      <w:pPr>
        <w:spacing w:line="240" w:lineRule="auto"/>
        <w:jc w:val="center"/>
        <w:rPr>
          <w:i/>
          <w:sz w:val="32"/>
          <w:szCs w:val="32"/>
        </w:rPr>
      </w:pPr>
      <w:r w:rsidRPr="0026419C">
        <w:rPr>
          <w:rFonts w:ascii="Times New Roman" w:hAnsi="Times New Roman"/>
          <w:b/>
          <w:i/>
          <w:sz w:val="32"/>
          <w:szCs w:val="32"/>
        </w:rPr>
        <w:lastRenderedPageBreak/>
        <w:t>Влияние кошки на здоровье человека</w:t>
      </w:r>
    </w:p>
    <w:p w:rsidR="0060029E" w:rsidRDefault="0060029E" w:rsidP="00BB74B1">
      <w:pPr>
        <w:spacing w:line="240" w:lineRule="auto"/>
      </w:pPr>
    </w:p>
    <w:p w:rsidR="0060029E" w:rsidRDefault="0060029E" w:rsidP="00BB74B1">
      <w:pPr>
        <w:spacing w:line="240" w:lineRule="auto"/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1F6D2B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14500" cy="2184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BB74B1">
      <w:pPr>
        <w:spacing w:line="240" w:lineRule="auto"/>
      </w:pPr>
    </w:p>
    <w:p w:rsidR="0060029E" w:rsidRDefault="0060029E" w:rsidP="0026419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26419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Гнусарева Елена</w:t>
      </w:r>
      <w:r w:rsidRPr="00085F69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0029E" w:rsidRDefault="0060029E" w:rsidP="0026419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2 – В класса</w:t>
      </w:r>
    </w:p>
    <w:p w:rsidR="0060029E" w:rsidRDefault="0060029E" w:rsidP="0026419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26419C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Default="0060029E" w:rsidP="0026419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Прощенко Н.А.,</w:t>
      </w:r>
    </w:p>
    <w:p w:rsidR="0060029E" w:rsidRDefault="0060029E" w:rsidP="0026419C"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BB74B1">
      <w:pPr>
        <w:spacing w:line="240" w:lineRule="auto"/>
        <w:sectPr w:rsidR="0060029E" w:rsidSect="001F6D2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BB74B1">
      <w:pPr>
        <w:spacing w:line="240" w:lineRule="auto"/>
      </w:pPr>
    </w:p>
    <w:p w:rsidR="0060029E" w:rsidRDefault="0060029E" w:rsidP="00BB74B1">
      <w:pPr>
        <w:spacing w:line="240" w:lineRule="auto"/>
      </w:pPr>
      <w:r w:rsidRPr="00A70CDA">
        <w:rPr>
          <w:rFonts w:ascii="Times New Roman" w:hAnsi="Times New Roman"/>
          <w:b/>
          <w:sz w:val="28"/>
          <w:szCs w:val="28"/>
        </w:rPr>
        <w:t>Цель:</w:t>
      </w:r>
      <w:r w:rsidRPr="001F6D2B">
        <w:rPr>
          <w:rFonts w:ascii="Times New Roman" w:hAnsi="Times New Roman"/>
          <w:sz w:val="28"/>
          <w:szCs w:val="28"/>
        </w:rPr>
        <w:t xml:space="preserve"> </w:t>
      </w:r>
      <w:r w:rsidRPr="00A70CDA">
        <w:rPr>
          <w:rFonts w:ascii="Times New Roman" w:hAnsi="Times New Roman"/>
          <w:sz w:val="28"/>
          <w:szCs w:val="28"/>
        </w:rPr>
        <w:t>изучени</w:t>
      </w:r>
      <w:r>
        <w:rPr>
          <w:rFonts w:ascii="Times New Roman" w:hAnsi="Times New Roman"/>
          <w:sz w:val="28"/>
          <w:szCs w:val="28"/>
        </w:rPr>
        <w:t>е</w:t>
      </w:r>
      <w:r w:rsidRPr="00A70CDA">
        <w:rPr>
          <w:rFonts w:ascii="Times New Roman" w:hAnsi="Times New Roman"/>
          <w:sz w:val="28"/>
          <w:szCs w:val="28"/>
        </w:rPr>
        <w:t xml:space="preserve"> отношения человека с домашним животным</w:t>
      </w:r>
      <w:r>
        <w:rPr>
          <w:rFonts w:ascii="Times New Roman" w:hAnsi="Times New Roman"/>
          <w:sz w:val="28"/>
          <w:szCs w:val="28"/>
        </w:rPr>
        <w:t>.</w:t>
      </w:r>
    </w:p>
    <w:p w:rsidR="0060029E" w:rsidRDefault="0060029E" w:rsidP="00BB74B1">
      <w:pPr>
        <w:spacing w:line="240" w:lineRule="auto"/>
      </w:pPr>
      <w:r w:rsidRPr="00A70CDA">
        <w:rPr>
          <w:rFonts w:ascii="Times New Roman" w:hAnsi="Times New Roman"/>
          <w:b/>
          <w:sz w:val="28"/>
          <w:szCs w:val="28"/>
        </w:rPr>
        <w:t>Задачи:</w:t>
      </w:r>
    </w:p>
    <w:p w:rsidR="0060029E" w:rsidRPr="00A70CDA" w:rsidRDefault="0060029E" w:rsidP="001F6D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</w:t>
      </w:r>
      <w:r w:rsidRPr="00A70CDA"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z w:val="28"/>
          <w:szCs w:val="28"/>
        </w:rPr>
        <w:t>ать историю происхождения кошек.</w:t>
      </w:r>
    </w:p>
    <w:p w:rsidR="0060029E" w:rsidRPr="00A70CDA" w:rsidRDefault="0060029E" w:rsidP="001F6D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</w:t>
      </w:r>
      <w:r w:rsidRPr="00A70CDA">
        <w:rPr>
          <w:rFonts w:ascii="Times New Roman" w:hAnsi="Times New Roman"/>
          <w:sz w:val="28"/>
          <w:szCs w:val="28"/>
        </w:rPr>
        <w:t>знат</w:t>
      </w:r>
      <w:r>
        <w:rPr>
          <w:rFonts w:ascii="Times New Roman" w:hAnsi="Times New Roman"/>
          <w:sz w:val="28"/>
          <w:szCs w:val="28"/>
        </w:rPr>
        <w:t>ь о породах кошек и «профессии».</w:t>
      </w:r>
    </w:p>
    <w:p w:rsidR="0060029E" w:rsidRPr="00A70CDA" w:rsidRDefault="0060029E" w:rsidP="001F6D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</w:t>
      </w:r>
      <w:r w:rsidRPr="00A70CDA">
        <w:rPr>
          <w:rFonts w:ascii="Times New Roman" w:hAnsi="Times New Roman"/>
          <w:sz w:val="28"/>
          <w:szCs w:val="28"/>
        </w:rPr>
        <w:t>ыяснить, влияют ли кошки на жизнь человека</w:t>
      </w:r>
      <w:r>
        <w:rPr>
          <w:rFonts w:ascii="Times New Roman" w:hAnsi="Times New Roman"/>
          <w:sz w:val="28"/>
          <w:szCs w:val="28"/>
        </w:rPr>
        <w:t>.</w:t>
      </w:r>
    </w:p>
    <w:p w:rsidR="0060029E" w:rsidRDefault="0060029E" w:rsidP="001F6D2B">
      <w:pPr>
        <w:spacing w:line="240" w:lineRule="auto"/>
      </w:pPr>
      <w:r>
        <w:rPr>
          <w:rFonts w:ascii="Times New Roman" w:hAnsi="Times New Roman"/>
          <w:sz w:val="28"/>
          <w:szCs w:val="28"/>
        </w:rPr>
        <w:t>4. Р</w:t>
      </w:r>
      <w:r w:rsidRPr="00A70CDA">
        <w:rPr>
          <w:rFonts w:ascii="Times New Roman" w:hAnsi="Times New Roman"/>
          <w:sz w:val="28"/>
          <w:szCs w:val="28"/>
        </w:rPr>
        <w:t>азработать и провести исследование.</w:t>
      </w:r>
    </w:p>
    <w:p w:rsidR="0060029E" w:rsidRDefault="0060029E" w:rsidP="00BB74B1">
      <w:pPr>
        <w:spacing w:line="240" w:lineRule="auto"/>
      </w:pPr>
      <w:r w:rsidRPr="00A70CDA">
        <w:rPr>
          <w:rFonts w:ascii="Times New Roman" w:hAnsi="Times New Roman"/>
          <w:b/>
          <w:sz w:val="28"/>
          <w:szCs w:val="28"/>
        </w:rPr>
        <w:t>Гипотеза:</w:t>
      </w:r>
    </w:p>
    <w:p w:rsidR="0060029E" w:rsidRDefault="0060029E" w:rsidP="001F6D2B">
      <w:pPr>
        <w:spacing w:line="240" w:lineRule="auto"/>
        <w:jc w:val="both"/>
      </w:pPr>
      <w:r w:rsidRPr="00A70CDA">
        <w:rPr>
          <w:rFonts w:ascii="Times New Roman" w:hAnsi="Times New Roman"/>
          <w:sz w:val="28"/>
          <w:szCs w:val="28"/>
        </w:rPr>
        <w:t>Предположим, что кошки являются настоящими лекарями, избавляют человека от многих болезней.</w:t>
      </w:r>
    </w:p>
    <w:p w:rsidR="0060029E" w:rsidRDefault="0060029E" w:rsidP="00BB74B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0029E" w:rsidRDefault="0060029E" w:rsidP="00BB74B1">
      <w:pPr>
        <w:spacing w:line="240" w:lineRule="auto"/>
      </w:pPr>
      <w:r w:rsidRPr="00A70CDA">
        <w:rPr>
          <w:rFonts w:ascii="Times New Roman" w:hAnsi="Times New Roman"/>
          <w:b/>
          <w:sz w:val="28"/>
          <w:szCs w:val="28"/>
        </w:rPr>
        <w:t>Проведение исследования:</w:t>
      </w:r>
    </w:p>
    <w:p w:rsidR="0060029E" w:rsidRPr="00A70CDA" w:rsidRDefault="0060029E" w:rsidP="002D3D5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70CDA">
        <w:rPr>
          <w:rFonts w:ascii="Times New Roman" w:hAnsi="Times New Roman"/>
          <w:sz w:val="28"/>
          <w:szCs w:val="28"/>
        </w:rPr>
        <w:t>Я выяснила, что некоторые кошки проявляют необыкновенную чуткость к больным хозяевам, согревая их своим телом и даже, по словам многих владельцев, "оттягивают боль". Как правило, кошка устраивается рядом с больным, дремлет, мурчит, позволяет себя гладить. От этого снижается частота пульса и кровяное давление, падает содержание холестерина в крови, быстрее идут на поправку люди, перенесшие инсульт. Пушистым лекарям удается выводить детей из состояния глубочайшего стресса. Сиамские кошки отлично справляются с хронической усталостью. Белые персидские кошки исцеляют заболевания обмена веществ. Рыжие, серые и разноцветные - универсальные целители, они помогают при любых недугах.</w:t>
      </w:r>
    </w:p>
    <w:p w:rsidR="0060029E" w:rsidRDefault="0060029E" w:rsidP="00BB74B1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70CDA">
        <w:rPr>
          <w:rFonts w:ascii="Times New Roman" w:hAnsi="Times New Roman"/>
          <w:b/>
          <w:sz w:val="28"/>
          <w:szCs w:val="28"/>
        </w:rPr>
        <w:t>Вывод:</w:t>
      </w:r>
    </w:p>
    <w:p w:rsidR="0060029E" w:rsidRPr="005D1569" w:rsidRDefault="0060029E" w:rsidP="002D3D52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A70CDA">
        <w:rPr>
          <w:rFonts w:ascii="Times New Roman" w:hAnsi="Times New Roman"/>
          <w:sz w:val="28"/>
          <w:szCs w:val="28"/>
        </w:rPr>
        <w:t>ошки</w:t>
      </w:r>
      <w:r>
        <w:rPr>
          <w:rFonts w:ascii="Times New Roman" w:hAnsi="Times New Roman"/>
          <w:sz w:val="28"/>
          <w:szCs w:val="28"/>
        </w:rPr>
        <w:t>,</w:t>
      </w:r>
      <w:r w:rsidRPr="00A70CDA">
        <w:rPr>
          <w:rFonts w:ascii="Times New Roman" w:hAnsi="Times New Roman"/>
          <w:sz w:val="28"/>
          <w:szCs w:val="28"/>
        </w:rPr>
        <w:t xml:space="preserve"> находясь рядом с человеком, создают хорошее настроен</w:t>
      </w:r>
      <w:r>
        <w:rPr>
          <w:rFonts w:ascii="Times New Roman" w:hAnsi="Times New Roman"/>
          <w:sz w:val="28"/>
          <w:szCs w:val="28"/>
        </w:rPr>
        <w:t>ие;</w:t>
      </w:r>
    </w:p>
    <w:p w:rsidR="0060029E" w:rsidRPr="005D1569" w:rsidRDefault="0060029E" w:rsidP="002D3D52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5D1569">
        <w:rPr>
          <w:rFonts w:ascii="Times New Roman" w:hAnsi="Times New Roman"/>
          <w:sz w:val="28"/>
          <w:szCs w:val="28"/>
        </w:rPr>
        <w:t>омашние кошки могут помочь установлению контактов между людьми;</w:t>
      </w:r>
    </w:p>
    <w:p w:rsidR="0060029E" w:rsidRPr="005D1569" w:rsidRDefault="0060029E" w:rsidP="002D3D52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5D1569">
        <w:rPr>
          <w:rFonts w:ascii="Times New Roman" w:hAnsi="Times New Roman"/>
          <w:sz w:val="28"/>
          <w:szCs w:val="28"/>
        </w:rPr>
        <w:t>юбой дом, в которой поселилось кошка, становиться более уютной.</w:t>
      </w:r>
    </w:p>
    <w:p w:rsidR="0060029E" w:rsidRPr="00491DDA" w:rsidRDefault="0060029E" w:rsidP="002D3D52">
      <w:pPr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91DDA">
        <w:rPr>
          <w:rFonts w:ascii="Times New Roman" w:hAnsi="Times New Roman"/>
          <w:sz w:val="28"/>
          <w:szCs w:val="28"/>
        </w:rPr>
        <w:t>ни могут стать настоящим лекарем, избавл</w:t>
      </w:r>
      <w:r>
        <w:rPr>
          <w:rFonts w:ascii="Times New Roman" w:hAnsi="Times New Roman"/>
          <w:sz w:val="28"/>
          <w:szCs w:val="28"/>
        </w:rPr>
        <w:t>яя человека от многих болезней.</w:t>
      </w:r>
    </w:p>
    <w:p w:rsidR="0060029E" w:rsidRPr="00EB112D" w:rsidRDefault="0060029E" w:rsidP="00EB112D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EB112D">
        <w:rPr>
          <w:rFonts w:ascii="Times New Roman" w:hAnsi="Times New Roman"/>
          <w:b/>
          <w:bCs/>
          <w:i/>
          <w:iCs/>
          <w:sz w:val="32"/>
          <w:szCs w:val="32"/>
        </w:rPr>
        <w:lastRenderedPageBreak/>
        <w:t>Домашний  питомец и человек</w:t>
      </w:r>
    </w:p>
    <w:p w:rsidR="0060029E" w:rsidRDefault="0060029E" w:rsidP="00EB112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EB112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EB112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7400" cy="15494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b/>
          <w:sz w:val="12"/>
          <w:szCs w:val="12"/>
        </w:rPr>
      </w:pP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EB112D">
        <w:rPr>
          <w:rFonts w:ascii="Times New Roman" w:hAnsi="Times New Roman"/>
          <w:b/>
          <w:sz w:val="27"/>
          <w:szCs w:val="27"/>
        </w:rPr>
        <w:t>Цель:</w:t>
      </w: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b/>
          <w:sz w:val="27"/>
          <w:szCs w:val="27"/>
        </w:rPr>
      </w:pP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b/>
          <w:sz w:val="27"/>
          <w:szCs w:val="27"/>
        </w:rPr>
        <w:t>Петунин Георгий,</w:t>
      </w: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>ученик 2 – В класса</w:t>
      </w: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b/>
          <w:sz w:val="27"/>
          <w:szCs w:val="27"/>
        </w:rPr>
      </w:pP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b/>
          <w:sz w:val="27"/>
          <w:szCs w:val="27"/>
        </w:rPr>
      </w:pPr>
      <w:r w:rsidRPr="00EB112D">
        <w:rPr>
          <w:rFonts w:ascii="Times New Roman" w:hAnsi="Times New Roman"/>
          <w:b/>
          <w:sz w:val="27"/>
          <w:szCs w:val="27"/>
        </w:rPr>
        <w:t xml:space="preserve">Руководитель проекта: </w:t>
      </w: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>Прощенко Н.А.,</w:t>
      </w:r>
    </w:p>
    <w:p w:rsidR="0060029E" w:rsidRPr="00EB112D" w:rsidRDefault="0060029E" w:rsidP="00EB112D">
      <w:pPr>
        <w:spacing w:line="240" w:lineRule="auto"/>
        <w:jc w:val="both"/>
        <w:rPr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>учитель начальных классов</w:t>
      </w:r>
    </w:p>
    <w:p w:rsidR="0060029E" w:rsidRPr="00EB112D" w:rsidRDefault="0060029E" w:rsidP="00EB112D">
      <w:pPr>
        <w:spacing w:line="240" w:lineRule="auto"/>
        <w:jc w:val="both"/>
        <w:rPr>
          <w:sz w:val="27"/>
          <w:szCs w:val="27"/>
        </w:rPr>
        <w:sectPr w:rsidR="0060029E" w:rsidRPr="00EB112D" w:rsidSect="00EB112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lastRenderedPageBreak/>
        <w:t>выяснить влияние животных на лечебный эффект от общения с ними, влияние домашних животных на психическое здоровье ребёнка.</w:t>
      </w:r>
    </w:p>
    <w:p w:rsidR="0060029E" w:rsidRPr="00EB112D" w:rsidRDefault="0060029E" w:rsidP="00EB112D">
      <w:pPr>
        <w:spacing w:line="240" w:lineRule="auto"/>
        <w:jc w:val="both"/>
        <w:rPr>
          <w:sz w:val="27"/>
          <w:szCs w:val="27"/>
        </w:rPr>
      </w:pPr>
      <w:r w:rsidRPr="00EB112D">
        <w:rPr>
          <w:rFonts w:ascii="Times New Roman" w:hAnsi="Times New Roman"/>
          <w:b/>
          <w:sz w:val="27"/>
          <w:szCs w:val="27"/>
        </w:rPr>
        <w:t>Задачи:</w:t>
      </w: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 xml:space="preserve">1. Выяснить, какие животные есть в семьях учащихся  нашего класса; </w:t>
      </w: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>2. Выяснить, есть ли у детей страдающих определёнными заболеваниями, склонность к общению с животными;</w:t>
      </w: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>3. Порекомендовать с какими животными будет наиболее полезно общение для излечения болезни;</w:t>
      </w: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>4. Сделать выводы по работе и дать рекомендации.</w:t>
      </w:r>
    </w:p>
    <w:p w:rsidR="0060029E" w:rsidRPr="00EB112D" w:rsidRDefault="0060029E" w:rsidP="00EB112D">
      <w:pPr>
        <w:spacing w:line="240" w:lineRule="auto"/>
        <w:jc w:val="both"/>
        <w:rPr>
          <w:sz w:val="27"/>
          <w:szCs w:val="27"/>
        </w:rPr>
      </w:pPr>
      <w:r w:rsidRPr="00EB112D">
        <w:rPr>
          <w:rFonts w:ascii="Times New Roman" w:hAnsi="Times New Roman"/>
          <w:b/>
          <w:sz w:val="27"/>
          <w:szCs w:val="27"/>
        </w:rPr>
        <w:t>Гипотеза:</w:t>
      </w: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>Предположим, что домашние питомцы положительно влияют на здоровье человека.</w:t>
      </w:r>
    </w:p>
    <w:p w:rsidR="0060029E" w:rsidRPr="00EB112D" w:rsidRDefault="0060029E" w:rsidP="00EB112D">
      <w:pPr>
        <w:spacing w:line="240" w:lineRule="auto"/>
        <w:jc w:val="both"/>
        <w:rPr>
          <w:sz w:val="27"/>
          <w:szCs w:val="27"/>
        </w:rPr>
      </w:pPr>
      <w:r w:rsidRPr="00EB112D">
        <w:rPr>
          <w:rFonts w:ascii="Times New Roman" w:hAnsi="Times New Roman"/>
          <w:b/>
          <w:sz w:val="27"/>
          <w:szCs w:val="27"/>
        </w:rPr>
        <w:t>Проведение исследования:</w:t>
      </w:r>
    </w:p>
    <w:p w:rsidR="0060029E" w:rsidRPr="00EB112D" w:rsidRDefault="0060029E" w:rsidP="00EB112D">
      <w:p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>В настоящее время немало людей уверены в том, что домашние питомцы положительно влияют на организм человека в целом, его психику и здоровье. Более того, питомцы способны сделать своего хозяина чуточку счастливее – это доказанный учеными факт. Для многих людей кошки, собаки и другие представители фауны являются полноценными членами семьи, которые чувствуют все состояния хозяина: радость, огорчение или нервозность. Животные часто становятся домашними лекарями, спасающими людей от различных заболеваний. Разработана целая система лечения людей при помощи общения и дружбы с питомцами, которая называется анималотерапия. Эта система пользуется огромной популярностью среди взрослых и детей, а «терапевтами» среди животных чаще всего становятся кошки, собаки, аквариумные рыбки и попугаи.</w:t>
      </w:r>
    </w:p>
    <w:p w:rsidR="0060029E" w:rsidRPr="00EB112D" w:rsidRDefault="0060029E" w:rsidP="00EB112D">
      <w:pPr>
        <w:spacing w:line="240" w:lineRule="auto"/>
        <w:jc w:val="both"/>
        <w:rPr>
          <w:sz w:val="27"/>
          <w:szCs w:val="27"/>
        </w:rPr>
      </w:pPr>
      <w:r w:rsidRPr="00EB112D">
        <w:rPr>
          <w:rFonts w:ascii="Times New Roman" w:hAnsi="Times New Roman"/>
          <w:b/>
          <w:sz w:val="27"/>
          <w:szCs w:val="27"/>
        </w:rPr>
        <w:t>Вывод:</w:t>
      </w:r>
      <w:r w:rsidRPr="00EB112D">
        <w:rPr>
          <w:sz w:val="27"/>
          <w:szCs w:val="27"/>
        </w:rPr>
        <w:t xml:space="preserve"> </w:t>
      </w:r>
      <w:r w:rsidRPr="00EB112D">
        <w:rPr>
          <w:rFonts w:ascii="Times New Roman" w:hAnsi="Times New Roman"/>
          <w:sz w:val="27"/>
          <w:szCs w:val="27"/>
        </w:rPr>
        <w:t>Моё предположение о том, что домашние питомцы положительно влияют на здоровье человека,  подтвердилось.</w:t>
      </w:r>
    </w:p>
    <w:p w:rsidR="0060029E" w:rsidRPr="00EB112D" w:rsidRDefault="0060029E" w:rsidP="00EB112D">
      <w:pPr>
        <w:spacing w:line="240" w:lineRule="auto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i/>
          <w:iCs/>
          <w:sz w:val="27"/>
          <w:szCs w:val="27"/>
        </w:rPr>
        <w:t xml:space="preserve">Можно дать такие рекомендации: </w:t>
      </w:r>
    </w:p>
    <w:p w:rsidR="0060029E" w:rsidRPr="00EB112D" w:rsidRDefault="0060029E" w:rsidP="00EB112D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>При гастрите лучше всего завести собаку крупной породы.</w:t>
      </w:r>
    </w:p>
    <w:p w:rsidR="0060029E" w:rsidRPr="00EB112D" w:rsidRDefault="0060029E" w:rsidP="00EB112D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>Если ребёнок капризный и требует к себе повышенного внимания нужно завести любое домашнее животное.</w:t>
      </w:r>
    </w:p>
    <w:p w:rsidR="0060029E" w:rsidRPr="00EB112D" w:rsidRDefault="0060029E" w:rsidP="00EB112D">
      <w:pPr>
        <w:pStyle w:val="a5"/>
        <w:numPr>
          <w:ilvl w:val="0"/>
          <w:numId w:val="17"/>
        </w:numPr>
        <w:spacing w:line="240" w:lineRule="auto"/>
        <w:jc w:val="both"/>
        <w:rPr>
          <w:rFonts w:ascii="Times New Roman" w:hAnsi="Times New Roman"/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 xml:space="preserve">Детям с нарушением осанки и сколиозом полезно заниматься конным спортом. </w:t>
      </w:r>
    </w:p>
    <w:p w:rsidR="0060029E" w:rsidRPr="00EB112D" w:rsidRDefault="0060029E" w:rsidP="00EB112D">
      <w:pPr>
        <w:pStyle w:val="a5"/>
        <w:numPr>
          <w:ilvl w:val="0"/>
          <w:numId w:val="17"/>
        </w:numPr>
        <w:spacing w:line="240" w:lineRule="auto"/>
        <w:jc w:val="both"/>
        <w:rPr>
          <w:sz w:val="27"/>
          <w:szCs w:val="27"/>
        </w:rPr>
      </w:pPr>
      <w:r w:rsidRPr="00EB112D">
        <w:rPr>
          <w:rFonts w:ascii="Times New Roman" w:hAnsi="Times New Roman"/>
          <w:sz w:val="27"/>
          <w:szCs w:val="27"/>
        </w:rPr>
        <w:t>Любое домашнее животное снимает напряжение, когда ученик приходит домой после уроков.</w:t>
      </w:r>
    </w:p>
    <w:p w:rsidR="0060029E" w:rsidRPr="006D1B62" w:rsidRDefault="0060029E" w:rsidP="006D1B62">
      <w:pPr>
        <w:spacing w:line="240" w:lineRule="auto"/>
        <w:jc w:val="center"/>
        <w:rPr>
          <w:i/>
          <w:sz w:val="32"/>
          <w:szCs w:val="32"/>
        </w:rPr>
      </w:pPr>
      <w:r w:rsidRPr="006D1B62">
        <w:rPr>
          <w:rFonts w:ascii="Times New Roman" w:hAnsi="Times New Roman"/>
          <w:b/>
          <w:bCs/>
          <w:i/>
          <w:sz w:val="32"/>
          <w:szCs w:val="32"/>
        </w:rPr>
        <w:lastRenderedPageBreak/>
        <w:t>О машинах</w:t>
      </w:r>
    </w:p>
    <w:p w:rsidR="0060029E" w:rsidRDefault="0060029E" w:rsidP="00EB112D">
      <w:pPr>
        <w:spacing w:line="240" w:lineRule="auto"/>
        <w:jc w:val="both"/>
      </w:pPr>
    </w:p>
    <w:p w:rsidR="0060029E" w:rsidRDefault="0060029E" w:rsidP="00EB112D">
      <w:pPr>
        <w:spacing w:line="240" w:lineRule="auto"/>
        <w:jc w:val="both"/>
      </w:pPr>
    </w:p>
    <w:p w:rsidR="0060029E" w:rsidRDefault="0060029E" w:rsidP="00EB112D">
      <w:pPr>
        <w:spacing w:line="240" w:lineRule="auto"/>
        <w:jc w:val="both"/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6D1B62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15621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EB112D">
      <w:pPr>
        <w:spacing w:line="240" w:lineRule="auto"/>
        <w:jc w:val="both"/>
      </w:pPr>
    </w:p>
    <w:p w:rsidR="0060029E" w:rsidRDefault="0060029E" w:rsidP="00EB112D">
      <w:pPr>
        <w:spacing w:line="240" w:lineRule="auto"/>
        <w:jc w:val="both"/>
      </w:pPr>
    </w:p>
    <w:p w:rsidR="0060029E" w:rsidRPr="00221FC8" w:rsidRDefault="0060029E" w:rsidP="006D1B6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21FC8">
        <w:rPr>
          <w:rFonts w:ascii="Times New Roman" w:hAnsi="Times New Roman"/>
          <w:b/>
          <w:sz w:val="28"/>
          <w:szCs w:val="28"/>
        </w:rPr>
        <w:lastRenderedPageBreak/>
        <w:t>Сруров Ринат,</w:t>
      </w:r>
    </w:p>
    <w:p w:rsidR="0060029E" w:rsidRPr="00221FC8" w:rsidRDefault="0060029E" w:rsidP="006D1B6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21FC8">
        <w:rPr>
          <w:rFonts w:ascii="Times New Roman" w:hAnsi="Times New Roman"/>
          <w:sz w:val="28"/>
          <w:szCs w:val="28"/>
        </w:rPr>
        <w:t>ученик 2 – В класса</w:t>
      </w:r>
    </w:p>
    <w:p w:rsidR="0060029E" w:rsidRPr="00221FC8" w:rsidRDefault="0060029E" w:rsidP="006D1B6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Pr="00221FC8" w:rsidRDefault="0060029E" w:rsidP="006D1B6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21FC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Pr="00221FC8" w:rsidRDefault="0060029E" w:rsidP="006D1B6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21FC8">
        <w:rPr>
          <w:rFonts w:ascii="Times New Roman" w:hAnsi="Times New Roman"/>
          <w:sz w:val="28"/>
          <w:szCs w:val="28"/>
        </w:rPr>
        <w:t>Прощенко Н.А.,</w:t>
      </w:r>
    </w:p>
    <w:p w:rsidR="0060029E" w:rsidRPr="00221FC8" w:rsidRDefault="0060029E" w:rsidP="006D1B62">
      <w:pPr>
        <w:spacing w:line="240" w:lineRule="auto"/>
        <w:jc w:val="both"/>
        <w:rPr>
          <w:sz w:val="28"/>
          <w:szCs w:val="28"/>
        </w:rPr>
      </w:pPr>
      <w:r w:rsidRPr="00221FC8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EB112D">
      <w:pPr>
        <w:spacing w:line="240" w:lineRule="auto"/>
        <w:jc w:val="both"/>
        <w:sectPr w:rsidR="0060029E" w:rsidSect="006D1B6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EB112D">
      <w:pPr>
        <w:spacing w:line="240" w:lineRule="auto"/>
        <w:jc w:val="both"/>
      </w:pPr>
    </w:p>
    <w:p w:rsidR="0060029E" w:rsidRDefault="0060029E" w:rsidP="00EB112D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Цель:</w:t>
      </w:r>
      <w:r w:rsidRPr="006D1B6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A1489">
        <w:rPr>
          <w:rFonts w:ascii="Times New Roman" w:hAnsi="Times New Roman"/>
          <w:bCs/>
          <w:iCs/>
          <w:sz w:val="28"/>
          <w:szCs w:val="28"/>
        </w:rPr>
        <w:t>ознакомиться с историей развития автомобилей, понять роль автомобиля  в современной жизни.</w:t>
      </w:r>
    </w:p>
    <w:p w:rsidR="0060029E" w:rsidRDefault="0060029E" w:rsidP="00EB112D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Задачи:</w:t>
      </w:r>
    </w:p>
    <w:p w:rsidR="0060029E" w:rsidRPr="001A1489" w:rsidRDefault="0060029E" w:rsidP="006D1B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Выяснить</w:t>
      </w:r>
      <w:r w:rsidRPr="001A1489">
        <w:rPr>
          <w:rFonts w:ascii="Times New Roman" w:hAnsi="Times New Roman"/>
          <w:sz w:val="28"/>
          <w:szCs w:val="28"/>
        </w:rPr>
        <w:t xml:space="preserve"> истор</w:t>
      </w:r>
      <w:r>
        <w:rPr>
          <w:rFonts w:ascii="Times New Roman" w:hAnsi="Times New Roman"/>
          <w:sz w:val="28"/>
          <w:szCs w:val="28"/>
        </w:rPr>
        <w:t>ию создания первых автомобилей.</w:t>
      </w:r>
    </w:p>
    <w:p w:rsidR="0060029E" w:rsidRPr="001A1489" w:rsidRDefault="0060029E" w:rsidP="006D1B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</w:t>
      </w:r>
      <w:r w:rsidRPr="001A1489">
        <w:rPr>
          <w:rFonts w:ascii="Times New Roman" w:hAnsi="Times New Roman"/>
          <w:sz w:val="28"/>
          <w:szCs w:val="28"/>
        </w:rPr>
        <w:t>обрать коллекцию ретро автомобилей.</w:t>
      </w:r>
    </w:p>
    <w:p w:rsidR="0060029E" w:rsidRPr="001A1489" w:rsidRDefault="0060029E" w:rsidP="006D1B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</w:t>
      </w:r>
      <w:r w:rsidRPr="001A1489">
        <w:rPr>
          <w:rFonts w:ascii="Times New Roman" w:hAnsi="Times New Roman"/>
          <w:sz w:val="28"/>
          <w:szCs w:val="28"/>
        </w:rPr>
        <w:t>знать, что еще происходило параллельно с развитием автомобилей</w:t>
      </w:r>
      <w:r>
        <w:rPr>
          <w:rFonts w:ascii="Times New Roman" w:hAnsi="Times New Roman"/>
          <w:sz w:val="28"/>
          <w:szCs w:val="28"/>
        </w:rPr>
        <w:t>.</w:t>
      </w:r>
      <w:r w:rsidRPr="001A1489">
        <w:rPr>
          <w:rFonts w:ascii="Times New Roman" w:hAnsi="Times New Roman"/>
          <w:sz w:val="28"/>
          <w:szCs w:val="28"/>
        </w:rPr>
        <w:t xml:space="preserve">  </w:t>
      </w:r>
    </w:p>
    <w:p w:rsidR="0060029E" w:rsidRDefault="0060029E" w:rsidP="00EB112D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Гипотеза:</w:t>
      </w:r>
    </w:p>
    <w:p w:rsidR="0060029E" w:rsidRDefault="0060029E" w:rsidP="00EB112D">
      <w:pPr>
        <w:spacing w:line="240" w:lineRule="auto"/>
        <w:jc w:val="both"/>
      </w:pPr>
      <w:r>
        <w:rPr>
          <w:rFonts w:ascii="Times New Roman" w:hAnsi="Times New Roman"/>
          <w:sz w:val="28"/>
          <w:szCs w:val="28"/>
        </w:rPr>
        <w:t>Предположим, что, несмотря на технический прогресс, автомобиль был и всегда будет.</w:t>
      </w:r>
    </w:p>
    <w:p w:rsidR="0060029E" w:rsidRDefault="0060029E" w:rsidP="00EB112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EB112D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Проведение исследования:</w:t>
      </w:r>
    </w:p>
    <w:p w:rsidR="0060029E" w:rsidRPr="001A1489" w:rsidRDefault="0060029E" w:rsidP="006D1B62">
      <w:pPr>
        <w:jc w:val="both"/>
        <w:rPr>
          <w:rFonts w:ascii="Times New Roman" w:hAnsi="Times New Roman"/>
          <w:sz w:val="28"/>
          <w:szCs w:val="28"/>
        </w:rPr>
      </w:pPr>
      <w:r w:rsidRPr="001A1489">
        <w:rPr>
          <w:rFonts w:ascii="Times New Roman" w:hAnsi="Times New Roman"/>
          <w:sz w:val="28"/>
          <w:szCs w:val="28"/>
        </w:rPr>
        <w:t>В ходе исследования я узнал: что</w:t>
      </w:r>
    </w:p>
    <w:p w:rsidR="0060029E" w:rsidRPr="001A1489" w:rsidRDefault="0060029E" w:rsidP="006D1B62">
      <w:pPr>
        <w:jc w:val="both"/>
        <w:rPr>
          <w:rFonts w:ascii="Times New Roman" w:hAnsi="Times New Roman"/>
          <w:sz w:val="28"/>
          <w:szCs w:val="28"/>
        </w:rPr>
      </w:pPr>
      <w:r w:rsidRPr="001A1489">
        <w:rPr>
          <w:rFonts w:ascii="Times New Roman" w:hAnsi="Times New Roman"/>
          <w:sz w:val="28"/>
          <w:szCs w:val="28"/>
        </w:rPr>
        <w:t xml:space="preserve">первые автомобили появились в середине 18 века. Сначала автомобили были паровыми и поэтому получили прозвище «пыхтящий дьявол». Они выглядели необычно. </w:t>
      </w:r>
    </w:p>
    <w:p w:rsidR="0060029E" w:rsidRPr="001A1489" w:rsidRDefault="0060029E" w:rsidP="006D1B62">
      <w:pPr>
        <w:jc w:val="both"/>
        <w:rPr>
          <w:rFonts w:ascii="Times New Roman" w:hAnsi="Times New Roman"/>
          <w:sz w:val="28"/>
          <w:szCs w:val="28"/>
        </w:rPr>
      </w:pPr>
      <w:r w:rsidRPr="001A1489">
        <w:rPr>
          <w:rFonts w:ascii="Times New Roman" w:hAnsi="Times New Roman"/>
          <w:i/>
          <w:sz w:val="28"/>
          <w:szCs w:val="28"/>
          <w:u w:val="single"/>
        </w:rPr>
        <w:t>Интересный факт:</w:t>
      </w:r>
      <w:r w:rsidRPr="001A1489">
        <w:rPr>
          <w:rFonts w:ascii="Times New Roman" w:hAnsi="Times New Roman"/>
          <w:sz w:val="28"/>
          <w:szCs w:val="28"/>
        </w:rPr>
        <w:t xml:space="preserve"> перед ними должен был ехать всадник и размахивать красным флагом, а ночью – красным фонарём, для предупреждения всех встречных о грозной опасности. Уже в 1865 году в Англии приняли первый строгий закон об автомобильном движении. Он гласил, что скорость машины в городе не должна превышать 4 км/ч, а в сельской местности – 8 км/ч.</w:t>
      </w:r>
    </w:p>
    <w:p w:rsidR="0060029E" w:rsidRDefault="0060029E" w:rsidP="006D1B6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6D1B62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Вывод:</w:t>
      </w:r>
      <w:r>
        <w:t xml:space="preserve"> </w:t>
      </w:r>
      <w:r w:rsidRPr="001A1489">
        <w:rPr>
          <w:rFonts w:ascii="Times New Roman" w:hAnsi="Times New Roman"/>
          <w:sz w:val="28"/>
          <w:szCs w:val="28"/>
        </w:rPr>
        <w:t xml:space="preserve">Все что я задумал, получилось. Удалось узнать интересные факты из жизни автомобилей. </w:t>
      </w:r>
    </w:p>
    <w:p w:rsidR="0060029E" w:rsidRPr="006D1B62" w:rsidRDefault="0060029E" w:rsidP="006D1B62">
      <w:pPr>
        <w:spacing w:line="240" w:lineRule="auto"/>
        <w:jc w:val="both"/>
      </w:pPr>
      <w:r w:rsidRPr="001A1489">
        <w:rPr>
          <w:rFonts w:ascii="Times New Roman" w:hAnsi="Times New Roman"/>
          <w:sz w:val="28"/>
          <w:szCs w:val="28"/>
        </w:rPr>
        <w:t>У меня получилась интересная виртуальная экскурсия, коллекция автомобилей.</w:t>
      </w:r>
    </w:p>
    <w:p w:rsidR="0060029E" w:rsidRDefault="0060029E" w:rsidP="006D1B62">
      <w:pPr>
        <w:jc w:val="both"/>
        <w:rPr>
          <w:rFonts w:ascii="Times New Roman" w:hAnsi="Times New Roman"/>
          <w:sz w:val="28"/>
          <w:szCs w:val="28"/>
        </w:rPr>
      </w:pPr>
      <w:r w:rsidRPr="001A1489">
        <w:rPr>
          <w:rFonts w:ascii="Times New Roman" w:hAnsi="Times New Roman"/>
          <w:sz w:val="28"/>
          <w:szCs w:val="28"/>
        </w:rPr>
        <w:t>Дальше я собираюсь продолжить исследовательскую работу, связанную с техникой. Продолжить изучение автомобиля. В будущем, хочу научиться водить автомобиль.</w:t>
      </w:r>
    </w:p>
    <w:p w:rsidR="0060029E" w:rsidRDefault="0060029E" w:rsidP="006D1B62">
      <w:pPr>
        <w:spacing w:line="240" w:lineRule="auto"/>
        <w:jc w:val="both"/>
      </w:pPr>
      <w:r>
        <w:rPr>
          <w:rFonts w:ascii="Times New Roman" w:hAnsi="Times New Roman"/>
          <w:sz w:val="28"/>
          <w:szCs w:val="28"/>
        </w:rPr>
        <w:t>Потому что, несмотря на технический прогресс, автомобиль был и всегда будет.</w:t>
      </w:r>
    </w:p>
    <w:p w:rsidR="0060029E" w:rsidRPr="002B1B44" w:rsidRDefault="0060029E" w:rsidP="002B1B44">
      <w:pPr>
        <w:spacing w:line="240" w:lineRule="auto"/>
        <w:jc w:val="center"/>
        <w:rPr>
          <w:sz w:val="32"/>
          <w:szCs w:val="32"/>
        </w:rPr>
      </w:pPr>
      <w:r w:rsidRPr="002B1B44">
        <w:rPr>
          <w:rFonts w:ascii="Times New Roman" w:hAnsi="Times New Roman"/>
          <w:b/>
          <w:bCs/>
          <w:i/>
          <w:iCs/>
          <w:sz w:val="32"/>
          <w:szCs w:val="32"/>
        </w:rPr>
        <w:lastRenderedPageBreak/>
        <w:t>Как зародилась жизнь на планете Земля?</w:t>
      </w:r>
    </w:p>
    <w:p w:rsidR="0060029E" w:rsidRDefault="0060029E" w:rsidP="00EB112D">
      <w:pPr>
        <w:spacing w:line="240" w:lineRule="auto"/>
        <w:jc w:val="both"/>
      </w:pPr>
    </w:p>
    <w:p w:rsidR="0060029E" w:rsidRDefault="0060029E" w:rsidP="002D3D52">
      <w:pPr>
        <w:spacing w:line="240" w:lineRule="auto"/>
      </w:pPr>
    </w:p>
    <w:p w:rsidR="0060029E" w:rsidRDefault="0060029E" w:rsidP="002D3D52">
      <w:pPr>
        <w:spacing w:line="240" w:lineRule="auto"/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2B1B44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74900" cy="173990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2B1B44">
      <w:pPr>
        <w:spacing w:line="240" w:lineRule="auto"/>
        <w:jc w:val="both"/>
        <w:rPr>
          <w:rFonts w:ascii="Times New Roman" w:hAnsi="Times New Roman"/>
          <w:b/>
          <w:sz w:val="27"/>
          <w:szCs w:val="27"/>
        </w:rPr>
      </w:pPr>
    </w:p>
    <w:p w:rsidR="0060029E" w:rsidRPr="00221FC8" w:rsidRDefault="0060029E" w:rsidP="002B1B4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21FC8">
        <w:rPr>
          <w:rFonts w:ascii="Times New Roman" w:hAnsi="Times New Roman"/>
          <w:b/>
          <w:sz w:val="28"/>
          <w:szCs w:val="28"/>
        </w:rPr>
        <w:t>Красавина Мария,</w:t>
      </w:r>
    </w:p>
    <w:p w:rsidR="0060029E" w:rsidRPr="00221FC8" w:rsidRDefault="0060029E" w:rsidP="002B1B4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21FC8">
        <w:rPr>
          <w:rFonts w:ascii="Times New Roman" w:hAnsi="Times New Roman"/>
          <w:sz w:val="28"/>
          <w:szCs w:val="28"/>
        </w:rPr>
        <w:t>ученица 2 – В класса</w:t>
      </w:r>
    </w:p>
    <w:p w:rsidR="0060029E" w:rsidRPr="00221FC8" w:rsidRDefault="0060029E" w:rsidP="002B1B4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Pr="00221FC8" w:rsidRDefault="0060029E" w:rsidP="002B1B4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21FC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Pr="00221FC8" w:rsidRDefault="0060029E" w:rsidP="002B1B4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21FC8">
        <w:rPr>
          <w:rFonts w:ascii="Times New Roman" w:hAnsi="Times New Roman"/>
          <w:sz w:val="28"/>
          <w:szCs w:val="28"/>
        </w:rPr>
        <w:t>Прощенко Н.А.,</w:t>
      </w:r>
    </w:p>
    <w:p w:rsidR="0060029E" w:rsidRPr="00221FC8" w:rsidRDefault="0060029E" w:rsidP="002B1B44">
      <w:pPr>
        <w:spacing w:line="240" w:lineRule="auto"/>
        <w:jc w:val="both"/>
        <w:rPr>
          <w:sz w:val="28"/>
          <w:szCs w:val="28"/>
        </w:rPr>
      </w:pPr>
      <w:r w:rsidRPr="00221FC8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2D3D52">
      <w:pPr>
        <w:spacing w:line="240" w:lineRule="auto"/>
        <w:sectPr w:rsidR="0060029E" w:rsidSect="002B1B4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2D3D52">
      <w:pPr>
        <w:spacing w:line="240" w:lineRule="auto"/>
      </w:pPr>
    </w:p>
    <w:p w:rsidR="0060029E" w:rsidRDefault="0060029E" w:rsidP="002D3D52">
      <w:pPr>
        <w:spacing w:line="240" w:lineRule="auto"/>
      </w:pPr>
    </w:p>
    <w:p w:rsidR="0060029E" w:rsidRPr="002E4908" w:rsidRDefault="0060029E" w:rsidP="00B14062">
      <w:pPr>
        <w:jc w:val="both"/>
        <w:rPr>
          <w:rFonts w:ascii="Times New Roman" w:hAnsi="Times New Roman"/>
          <w:sz w:val="28"/>
          <w:szCs w:val="28"/>
        </w:rPr>
      </w:pPr>
      <w:r w:rsidRPr="001A1489">
        <w:rPr>
          <w:rFonts w:ascii="Times New Roman" w:hAnsi="Times New Roman"/>
          <w:b/>
          <w:sz w:val="28"/>
          <w:szCs w:val="28"/>
        </w:rPr>
        <w:t>Цель:</w:t>
      </w:r>
      <w:r w:rsidRPr="002B1B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E4908">
        <w:rPr>
          <w:rFonts w:ascii="Times New Roman" w:hAnsi="Times New Roman"/>
          <w:sz w:val="28"/>
          <w:szCs w:val="28"/>
        </w:rPr>
        <w:t>ыяснит</w:t>
      </w:r>
      <w:r>
        <w:rPr>
          <w:rFonts w:ascii="Times New Roman" w:hAnsi="Times New Roman"/>
          <w:sz w:val="28"/>
          <w:szCs w:val="28"/>
        </w:rPr>
        <w:t xml:space="preserve">ь, </w:t>
      </w:r>
      <w:r w:rsidRPr="002E4908">
        <w:rPr>
          <w:rFonts w:ascii="Times New Roman" w:hAnsi="Times New Roman"/>
          <w:sz w:val="28"/>
          <w:szCs w:val="28"/>
        </w:rPr>
        <w:t xml:space="preserve"> каким образом зародилась жизнь на Земле</w:t>
      </w:r>
      <w:r>
        <w:rPr>
          <w:rFonts w:ascii="Times New Roman" w:hAnsi="Times New Roman"/>
          <w:sz w:val="28"/>
          <w:szCs w:val="28"/>
        </w:rPr>
        <w:t>.</w:t>
      </w:r>
    </w:p>
    <w:p w:rsidR="0060029E" w:rsidRDefault="0060029E" w:rsidP="00B14062">
      <w:pPr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B14062">
      <w:pPr>
        <w:jc w:val="both"/>
        <w:rPr>
          <w:rFonts w:ascii="Times New Roman" w:hAnsi="Times New Roman"/>
          <w:bCs/>
          <w:sz w:val="28"/>
          <w:szCs w:val="28"/>
        </w:rPr>
      </w:pPr>
      <w:r w:rsidRPr="001A1489">
        <w:rPr>
          <w:rFonts w:ascii="Times New Roman" w:hAnsi="Times New Roman"/>
          <w:b/>
          <w:sz w:val="28"/>
          <w:szCs w:val="28"/>
        </w:rPr>
        <w:t>Задач</w:t>
      </w:r>
      <w:r>
        <w:rPr>
          <w:rFonts w:ascii="Times New Roman" w:hAnsi="Times New Roman"/>
          <w:b/>
          <w:sz w:val="28"/>
          <w:szCs w:val="28"/>
        </w:rPr>
        <w:t>а</w:t>
      </w:r>
      <w:r w:rsidRPr="001A1489">
        <w:rPr>
          <w:rFonts w:ascii="Times New Roman" w:hAnsi="Times New Roman"/>
          <w:b/>
          <w:sz w:val="28"/>
          <w:szCs w:val="28"/>
        </w:rPr>
        <w:t>:</w:t>
      </w:r>
      <w:r w:rsidRPr="002B1B44">
        <w:rPr>
          <w:rFonts w:ascii="Times New Roman" w:hAnsi="Times New Roman"/>
          <w:bCs/>
          <w:sz w:val="28"/>
          <w:szCs w:val="28"/>
        </w:rPr>
        <w:t xml:space="preserve"> </w:t>
      </w:r>
    </w:p>
    <w:p w:rsidR="0060029E" w:rsidRPr="005712B2" w:rsidRDefault="0060029E" w:rsidP="00B14062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Найти информацию  в энциклопедии, научной литературе, Интернете и том, как зародилась жизнь на Земле.</w:t>
      </w:r>
    </w:p>
    <w:p w:rsidR="0060029E" w:rsidRDefault="0060029E" w:rsidP="00B1406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B14062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Гипотеза:</w:t>
      </w:r>
    </w:p>
    <w:p w:rsidR="0060029E" w:rsidRDefault="0060029E" w:rsidP="00B140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предположим:</w:t>
      </w:r>
    </w:p>
    <w:p w:rsidR="0060029E" w:rsidRDefault="0060029E" w:rsidP="00B140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E4908">
        <w:rPr>
          <w:rFonts w:ascii="Times New Roman" w:hAnsi="Times New Roman"/>
          <w:sz w:val="28"/>
          <w:szCs w:val="28"/>
        </w:rPr>
        <w:t xml:space="preserve"> что </w:t>
      </w:r>
      <w:r w:rsidRPr="005712B2">
        <w:rPr>
          <w:rFonts w:ascii="Times New Roman" w:hAnsi="Times New Roman"/>
          <w:bCs/>
          <w:sz w:val="28"/>
          <w:szCs w:val="28"/>
        </w:rPr>
        <w:t>жизнь была когда-то создана какими-то сверхъестественными силами</w:t>
      </w:r>
      <w:r w:rsidRPr="005712B2">
        <w:rPr>
          <w:rFonts w:ascii="Times New Roman" w:hAnsi="Times New Roman"/>
          <w:sz w:val="28"/>
          <w:szCs w:val="28"/>
        </w:rPr>
        <w:t xml:space="preserve"> или существом, которым</w:t>
      </w:r>
      <w:r w:rsidRPr="002E4908">
        <w:rPr>
          <w:rFonts w:ascii="Times New Roman" w:hAnsi="Times New Roman"/>
          <w:sz w:val="28"/>
          <w:szCs w:val="28"/>
        </w:rPr>
        <w:t xml:space="preserve"> мог быть бог, п</w:t>
      </w:r>
      <w:r>
        <w:rPr>
          <w:rFonts w:ascii="Times New Roman" w:hAnsi="Times New Roman"/>
          <w:sz w:val="28"/>
          <w:szCs w:val="28"/>
        </w:rPr>
        <w:t>олубог или кто-нибудь подобный;</w:t>
      </w:r>
    </w:p>
    <w:p w:rsidR="0060029E" w:rsidRPr="005712B2" w:rsidRDefault="0060029E" w:rsidP="00B140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 xml:space="preserve">произошло </w:t>
      </w:r>
      <w:r w:rsidRPr="005712B2">
        <w:rPr>
          <w:rFonts w:ascii="Times New Roman" w:hAnsi="Times New Roman"/>
          <w:bCs/>
          <w:sz w:val="28"/>
          <w:szCs w:val="28"/>
        </w:rPr>
        <w:t>самопроизвольное зарождение жизни</w:t>
      </w:r>
      <w:r w:rsidRPr="005712B2">
        <w:rPr>
          <w:rFonts w:ascii="Times New Roman" w:hAnsi="Times New Roman"/>
          <w:sz w:val="28"/>
          <w:szCs w:val="28"/>
        </w:rPr>
        <w:t xml:space="preserve"> из неживых предметов.</w:t>
      </w:r>
    </w:p>
    <w:p w:rsidR="0060029E" w:rsidRDefault="0060029E" w:rsidP="00B14062">
      <w:pPr>
        <w:spacing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- </w:t>
      </w:r>
      <w:r w:rsidRPr="005712B2">
        <w:rPr>
          <w:rFonts w:ascii="Times New Roman" w:hAnsi="Times New Roman"/>
          <w:sz w:val="28"/>
          <w:szCs w:val="28"/>
        </w:rPr>
        <w:t xml:space="preserve"> что </w:t>
      </w:r>
      <w:r w:rsidRPr="00B14062">
        <w:rPr>
          <w:rFonts w:ascii="Times New Roman" w:hAnsi="Times New Roman"/>
          <w:bCs/>
          <w:sz w:val="28"/>
          <w:szCs w:val="28"/>
        </w:rPr>
        <w:t>Земля заселена извне</w:t>
      </w:r>
      <w:r w:rsidRPr="00B14062">
        <w:rPr>
          <w:rFonts w:ascii="Times New Roman" w:hAnsi="Times New Roman"/>
          <w:sz w:val="28"/>
          <w:szCs w:val="28"/>
        </w:rPr>
        <w:t>.</w:t>
      </w:r>
    </w:p>
    <w:p w:rsidR="0060029E" w:rsidRDefault="0060029E" w:rsidP="00B1406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B14062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Проведение исследования:</w:t>
      </w:r>
    </w:p>
    <w:p w:rsidR="0060029E" w:rsidRPr="00B14062" w:rsidRDefault="0060029E" w:rsidP="00B14062">
      <w:pPr>
        <w:jc w:val="both"/>
        <w:rPr>
          <w:rFonts w:ascii="Times New Roman" w:hAnsi="Times New Roman"/>
          <w:sz w:val="28"/>
          <w:szCs w:val="28"/>
        </w:rPr>
      </w:pPr>
      <w:r w:rsidRPr="00B14062">
        <w:rPr>
          <w:rFonts w:ascii="Times New Roman" w:hAnsi="Times New Roman"/>
          <w:sz w:val="28"/>
          <w:szCs w:val="28"/>
        </w:rPr>
        <w:t xml:space="preserve">Есть теория, утверждающая, что </w:t>
      </w:r>
      <w:r w:rsidRPr="00B14062">
        <w:rPr>
          <w:rFonts w:ascii="Times New Roman" w:hAnsi="Times New Roman"/>
          <w:bCs/>
          <w:sz w:val="28"/>
          <w:szCs w:val="28"/>
        </w:rPr>
        <w:t>Земля, а также жизнь на ней существовали вечно</w:t>
      </w:r>
      <w:r w:rsidRPr="00B14062">
        <w:rPr>
          <w:rFonts w:ascii="Times New Roman" w:hAnsi="Times New Roman"/>
          <w:sz w:val="28"/>
          <w:szCs w:val="28"/>
        </w:rPr>
        <w:t xml:space="preserve">, но данная теория подвергается большому сомнению. По оценке ученых возраст Земли равен приблизительно пяти миллиардам лет.  </w:t>
      </w:r>
    </w:p>
    <w:p w:rsidR="0060029E" w:rsidRDefault="0060029E" w:rsidP="00B14062">
      <w:pPr>
        <w:spacing w:line="240" w:lineRule="auto"/>
        <w:jc w:val="both"/>
      </w:pPr>
      <w:r w:rsidRPr="00B14062">
        <w:rPr>
          <w:rFonts w:ascii="Times New Roman" w:hAnsi="Times New Roman"/>
          <w:sz w:val="28"/>
          <w:szCs w:val="28"/>
        </w:rPr>
        <w:t xml:space="preserve">Есть также предположение, что </w:t>
      </w:r>
      <w:r w:rsidRPr="00B14062">
        <w:rPr>
          <w:rFonts w:ascii="Times New Roman" w:hAnsi="Times New Roman"/>
          <w:bCs/>
          <w:sz w:val="28"/>
          <w:szCs w:val="28"/>
        </w:rPr>
        <w:t>Земля заселена извне</w:t>
      </w:r>
      <w:r w:rsidRPr="00B14062">
        <w:rPr>
          <w:rFonts w:ascii="Times New Roman" w:hAnsi="Times New Roman"/>
          <w:sz w:val="28"/>
          <w:szCs w:val="28"/>
        </w:rPr>
        <w:t>. Но на самом деле достоверных фактов о существовании НЛО (неопознанных летающих объектов), занесших жизнь на Землю, нет.</w:t>
      </w:r>
    </w:p>
    <w:p w:rsidR="0060029E" w:rsidRDefault="0060029E" w:rsidP="00B14062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B14062">
      <w:pPr>
        <w:spacing w:line="240" w:lineRule="auto"/>
        <w:jc w:val="both"/>
      </w:pPr>
      <w:r w:rsidRPr="001A1489">
        <w:rPr>
          <w:rFonts w:ascii="Times New Roman" w:hAnsi="Times New Roman"/>
          <w:b/>
          <w:sz w:val="28"/>
          <w:szCs w:val="28"/>
        </w:rPr>
        <w:t>Вывод:</w:t>
      </w:r>
    </w:p>
    <w:p w:rsidR="0060029E" w:rsidRPr="002E4908" w:rsidRDefault="0060029E" w:rsidP="00B14062">
      <w:pPr>
        <w:jc w:val="both"/>
        <w:rPr>
          <w:rFonts w:ascii="Times New Roman" w:hAnsi="Times New Roman"/>
          <w:sz w:val="28"/>
          <w:szCs w:val="28"/>
        </w:rPr>
      </w:pPr>
      <w:r w:rsidRPr="002E4908">
        <w:rPr>
          <w:rFonts w:ascii="Times New Roman" w:hAnsi="Times New Roman"/>
          <w:sz w:val="28"/>
          <w:szCs w:val="28"/>
        </w:rPr>
        <w:t xml:space="preserve">И хотя в мире нет ни одного достоверного доказательства, подтверждающего хотя бы одну из этих гипотез, большинство ученых все же считают, что происхождение жизни на Земле является результатом химической эволюции. </w:t>
      </w:r>
    </w:p>
    <w:p w:rsidR="0060029E" w:rsidRPr="002E4908" w:rsidRDefault="0060029E" w:rsidP="00B14062">
      <w:pPr>
        <w:jc w:val="both"/>
        <w:rPr>
          <w:rFonts w:ascii="Times New Roman" w:hAnsi="Times New Roman"/>
          <w:sz w:val="28"/>
          <w:szCs w:val="28"/>
        </w:rPr>
      </w:pPr>
      <w:r w:rsidRPr="002E4908">
        <w:rPr>
          <w:rFonts w:ascii="Times New Roman" w:hAnsi="Times New Roman"/>
          <w:sz w:val="28"/>
          <w:szCs w:val="28"/>
        </w:rPr>
        <w:t>Возможно в ближайшее время, благодаря современным научным технологиям, ученым удастся более точно ответить на вопрос: «Как зародилась жизнь на планете Земля?»</w:t>
      </w:r>
    </w:p>
    <w:p w:rsidR="0060029E" w:rsidRDefault="0060029E" w:rsidP="00B14062">
      <w:pPr>
        <w:spacing w:line="240" w:lineRule="auto"/>
        <w:jc w:val="both"/>
      </w:pPr>
    </w:p>
    <w:p w:rsidR="0060029E" w:rsidRPr="002E7BDD" w:rsidRDefault="0060029E" w:rsidP="002E7BDD">
      <w:pPr>
        <w:spacing w:line="240" w:lineRule="auto"/>
        <w:jc w:val="center"/>
        <w:rPr>
          <w:i/>
          <w:sz w:val="32"/>
          <w:szCs w:val="32"/>
        </w:rPr>
      </w:pPr>
      <w:r w:rsidRPr="002E7BDD">
        <w:rPr>
          <w:rFonts w:ascii="Times New Roman" w:hAnsi="Times New Roman"/>
          <w:b/>
          <w:bCs/>
          <w:i/>
          <w:sz w:val="32"/>
          <w:szCs w:val="32"/>
        </w:rPr>
        <w:lastRenderedPageBreak/>
        <w:t>Что случилось с динозаврами?</w:t>
      </w:r>
    </w:p>
    <w:p w:rsidR="0060029E" w:rsidRDefault="0060029E" w:rsidP="002E7BDD">
      <w:pPr>
        <w:spacing w:line="240" w:lineRule="auto"/>
        <w:jc w:val="both"/>
      </w:pPr>
    </w:p>
    <w:p w:rsidR="0060029E" w:rsidRDefault="0060029E" w:rsidP="002E7BDD">
      <w:pPr>
        <w:spacing w:line="240" w:lineRule="auto"/>
        <w:jc w:val="both"/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2E7BDD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17700" cy="1587500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2E7BDD">
      <w:pPr>
        <w:spacing w:line="240" w:lineRule="auto"/>
        <w:jc w:val="both"/>
      </w:pPr>
    </w:p>
    <w:p w:rsidR="0060029E" w:rsidRDefault="0060029E" w:rsidP="002E7BDD">
      <w:pPr>
        <w:spacing w:line="240" w:lineRule="auto"/>
        <w:jc w:val="both"/>
      </w:pPr>
    </w:p>
    <w:p w:rsidR="0060029E" w:rsidRPr="0011352E" w:rsidRDefault="0060029E" w:rsidP="002E7BD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352E">
        <w:rPr>
          <w:rFonts w:ascii="Times New Roman" w:hAnsi="Times New Roman"/>
          <w:b/>
          <w:sz w:val="28"/>
          <w:szCs w:val="28"/>
        </w:rPr>
        <w:t>Самедова Марьям,</w:t>
      </w:r>
    </w:p>
    <w:p w:rsidR="0060029E" w:rsidRPr="0011352E" w:rsidRDefault="0060029E" w:rsidP="002E7BD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352E">
        <w:rPr>
          <w:rFonts w:ascii="Times New Roman" w:hAnsi="Times New Roman"/>
          <w:sz w:val="28"/>
          <w:szCs w:val="28"/>
        </w:rPr>
        <w:t>ученица 2 – В класса</w:t>
      </w:r>
    </w:p>
    <w:p w:rsidR="0060029E" w:rsidRPr="0011352E" w:rsidRDefault="0060029E" w:rsidP="002E7BD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Pr="0011352E" w:rsidRDefault="0060029E" w:rsidP="002E7BD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352E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Pr="0011352E" w:rsidRDefault="0060029E" w:rsidP="002E7BD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352E">
        <w:rPr>
          <w:rFonts w:ascii="Times New Roman" w:hAnsi="Times New Roman"/>
          <w:sz w:val="28"/>
          <w:szCs w:val="28"/>
        </w:rPr>
        <w:t>Прощенко Н.А.,</w:t>
      </w:r>
    </w:p>
    <w:p w:rsidR="0060029E" w:rsidRPr="0011352E" w:rsidRDefault="0060029E" w:rsidP="002E7BDD">
      <w:pPr>
        <w:spacing w:line="240" w:lineRule="auto"/>
        <w:jc w:val="both"/>
        <w:rPr>
          <w:sz w:val="28"/>
          <w:szCs w:val="28"/>
        </w:rPr>
      </w:pPr>
      <w:r w:rsidRPr="0011352E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2E7BDD">
      <w:pPr>
        <w:spacing w:line="240" w:lineRule="auto"/>
        <w:jc w:val="both"/>
        <w:sectPr w:rsidR="0060029E" w:rsidSect="002E7B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2E7BDD">
      <w:pPr>
        <w:spacing w:line="240" w:lineRule="auto"/>
        <w:jc w:val="both"/>
      </w:pPr>
    </w:p>
    <w:p w:rsidR="0060029E" w:rsidRDefault="0060029E" w:rsidP="002E7BDD">
      <w:pPr>
        <w:spacing w:line="240" w:lineRule="auto"/>
        <w:jc w:val="both"/>
      </w:pPr>
      <w:r w:rsidRPr="003E2F7D">
        <w:rPr>
          <w:rFonts w:ascii="Times New Roman" w:hAnsi="Times New Roman"/>
          <w:b/>
          <w:sz w:val="28"/>
          <w:szCs w:val="28"/>
        </w:rPr>
        <w:t>Цель:</w:t>
      </w:r>
      <w:r w:rsidRPr="002E7BDD">
        <w:rPr>
          <w:rFonts w:ascii="Times New Roman" w:hAnsi="Times New Roman"/>
          <w:sz w:val="28"/>
          <w:szCs w:val="28"/>
        </w:rPr>
        <w:t xml:space="preserve"> </w:t>
      </w:r>
      <w:r w:rsidRPr="0072465C">
        <w:rPr>
          <w:rFonts w:ascii="Times New Roman" w:hAnsi="Times New Roman"/>
          <w:sz w:val="28"/>
          <w:szCs w:val="28"/>
        </w:rPr>
        <w:t>выяснить причины  исчезновения  динозавров.</w:t>
      </w:r>
    </w:p>
    <w:p w:rsidR="0060029E" w:rsidRDefault="0060029E" w:rsidP="002E7BDD">
      <w:pPr>
        <w:spacing w:line="240" w:lineRule="auto"/>
        <w:jc w:val="both"/>
      </w:pPr>
      <w:r w:rsidRPr="003E2F7D">
        <w:rPr>
          <w:rFonts w:ascii="Times New Roman" w:hAnsi="Times New Roman"/>
          <w:b/>
          <w:sz w:val="28"/>
          <w:szCs w:val="28"/>
        </w:rPr>
        <w:t>Задачи:</w:t>
      </w:r>
    </w:p>
    <w:p w:rsidR="0060029E" w:rsidRPr="0072465C" w:rsidRDefault="0060029E" w:rsidP="002E7BD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465C">
        <w:rPr>
          <w:rFonts w:ascii="Times New Roman" w:hAnsi="Times New Roman"/>
          <w:sz w:val="28"/>
          <w:szCs w:val="28"/>
        </w:rPr>
        <w:t xml:space="preserve">1. Выяснить, кто такие   динозавры. </w:t>
      </w:r>
    </w:p>
    <w:p w:rsidR="0060029E" w:rsidRPr="0072465C" w:rsidRDefault="0060029E" w:rsidP="002E7BD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465C">
        <w:rPr>
          <w:rFonts w:ascii="Times New Roman" w:hAnsi="Times New Roman"/>
          <w:sz w:val="28"/>
          <w:szCs w:val="28"/>
        </w:rPr>
        <w:t>2. Как выглядела Земля при динозаврах?</w:t>
      </w:r>
    </w:p>
    <w:p w:rsidR="0060029E" w:rsidRPr="0072465C" w:rsidRDefault="0060029E" w:rsidP="002E7BD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465C">
        <w:rPr>
          <w:rFonts w:ascii="Times New Roman" w:hAnsi="Times New Roman"/>
          <w:sz w:val="28"/>
          <w:szCs w:val="28"/>
        </w:rPr>
        <w:t>3. Узнать, что могло стать причиной вымир</w:t>
      </w:r>
      <w:r>
        <w:rPr>
          <w:rFonts w:ascii="Times New Roman" w:hAnsi="Times New Roman"/>
          <w:sz w:val="28"/>
          <w:szCs w:val="28"/>
        </w:rPr>
        <w:t xml:space="preserve">ания динозавров путем работы с </w:t>
      </w:r>
      <w:r w:rsidRPr="0072465C">
        <w:rPr>
          <w:rFonts w:ascii="Times New Roman" w:hAnsi="Times New Roman"/>
          <w:sz w:val="28"/>
          <w:szCs w:val="28"/>
        </w:rPr>
        <w:t xml:space="preserve">Интернетом и изучения научной литературы. </w:t>
      </w:r>
    </w:p>
    <w:p w:rsidR="0060029E" w:rsidRPr="0072465C" w:rsidRDefault="0060029E" w:rsidP="002E7BD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465C">
        <w:rPr>
          <w:rFonts w:ascii="Times New Roman" w:hAnsi="Times New Roman"/>
          <w:sz w:val="28"/>
          <w:szCs w:val="28"/>
        </w:rPr>
        <w:t>4. Оформить выводы.</w:t>
      </w:r>
    </w:p>
    <w:p w:rsidR="0060029E" w:rsidRDefault="0060029E" w:rsidP="002E7BDD">
      <w:pPr>
        <w:spacing w:line="240" w:lineRule="auto"/>
        <w:jc w:val="both"/>
      </w:pPr>
      <w:r w:rsidRPr="003E2F7D">
        <w:rPr>
          <w:rFonts w:ascii="Times New Roman" w:hAnsi="Times New Roman"/>
          <w:b/>
          <w:sz w:val="28"/>
          <w:szCs w:val="28"/>
        </w:rPr>
        <w:t>Гипотеза:</w:t>
      </w:r>
    </w:p>
    <w:p w:rsidR="0060029E" w:rsidRDefault="0060029E" w:rsidP="002E7BDD">
      <w:pPr>
        <w:spacing w:line="240" w:lineRule="auto"/>
        <w:jc w:val="both"/>
      </w:pPr>
      <w:r w:rsidRPr="0072465C">
        <w:rPr>
          <w:rFonts w:ascii="Times New Roman" w:hAnsi="Times New Roman"/>
          <w:sz w:val="28"/>
          <w:szCs w:val="28"/>
        </w:rPr>
        <w:t>Возможно, исчезновение динозавров связано с падением метеорита на Землю.</w:t>
      </w:r>
    </w:p>
    <w:p w:rsidR="0060029E" w:rsidRDefault="0060029E" w:rsidP="002E7BD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2E7BDD">
      <w:pPr>
        <w:spacing w:line="240" w:lineRule="auto"/>
        <w:jc w:val="both"/>
      </w:pPr>
      <w:r w:rsidRPr="003E2F7D">
        <w:rPr>
          <w:rFonts w:ascii="Times New Roman" w:hAnsi="Times New Roman"/>
          <w:b/>
          <w:sz w:val="28"/>
          <w:szCs w:val="28"/>
        </w:rPr>
        <w:t>Проведение исследования:</w:t>
      </w:r>
    </w:p>
    <w:p w:rsidR="0060029E" w:rsidRPr="0072465C" w:rsidRDefault="0060029E" w:rsidP="002E7BDD">
      <w:pPr>
        <w:jc w:val="both"/>
        <w:rPr>
          <w:rFonts w:ascii="Times New Roman" w:hAnsi="Times New Roman"/>
          <w:sz w:val="28"/>
          <w:szCs w:val="28"/>
        </w:rPr>
      </w:pPr>
      <w:r w:rsidRPr="0072465C">
        <w:rPr>
          <w:rFonts w:ascii="Times New Roman" w:hAnsi="Times New Roman"/>
          <w:sz w:val="28"/>
          <w:szCs w:val="28"/>
        </w:rPr>
        <w:t>Самая популярная теория утверждает, что динозавры и другие виды животных  вымерли из-за одной страшной вселенской катастрофы.</w:t>
      </w:r>
      <w:r w:rsidRPr="0072465C">
        <w:rPr>
          <w:rFonts w:ascii="Times New Roman" w:hAnsi="Times New Roman"/>
          <w:sz w:val="28"/>
          <w:szCs w:val="28"/>
        </w:rPr>
        <w:br/>
        <w:t>Астероид диаметром 10 или более километров влетел из космоса в атмосферу Земли со скоростью не менее 100000 километров в час</w:t>
      </w:r>
    </w:p>
    <w:p w:rsidR="0060029E" w:rsidRDefault="0060029E" w:rsidP="002E7BDD">
      <w:pPr>
        <w:spacing w:line="240" w:lineRule="auto"/>
        <w:jc w:val="both"/>
      </w:pPr>
      <w:r w:rsidRPr="0072465C">
        <w:rPr>
          <w:rFonts w:ascii="Times New Roman" w:hAnsi="Times New Roman"/>
          <w:sz w:val="28"/>
          <w:szCs w:val="28"/>
        </w:rPr>
        <w:t>Врезавшись в Землю, он образовал кратер диаметром 160 километров. Тонны раскрошенных скал и почвы (смесь пород астероида и Земли) от взрыва взлетели высоко в небо. От прохождения через атмосферу огненного шара и взрыва в атмосфере возникли ураганы, которые разнесли взметнувшуюся в небо пыль по всей Земле. Небо заволокла огромная пылевая туча. Солнце померкло, и день стал ночью. Мрак продолжался месяцами. Средняя суточная температура упала с плюс 19 до минус 10 градусов Цельсия. Началась массовая гибель оказавшихся во мраке и холоде растений и животных</w:t>
      </w:r>
      <w:r>
        <w:rPr>
          <w:rFonts w:ascii="Times New Roman" w:hAnsi="Times New Roman"/>
          <w:sz w:val="28"/>
          <w:szCs w:val="28"/>
        </w:rPr>
        <w:t>.</w:t>
      </w:r>
    </w:p>
    <w:p w:rsidR="0060029E" w:rsidRDefault="0060029E" w:rsidP="002E7BD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Default="0060029E" w:rsidP="002E7BDD">
      <w:pPr>
        <w:spacing w:line="240" w:lineRule="auto"/>
        <w:jc w:val="both"/>
      </w:pPr>
      <w:r w:rsidRPr="003E2F7D">
        <w:rPr>
          <w:rFonts w:ascii="Times New Roman" w:hAnsi="Times New Roman"/>
          <w:b/>
          <w:sz w:val="28"/>
          <w:szCs w:val="28"/>
        </w:rPr>
        <w:t>Вывод:</w:t>
      </w:r>
      <w:r w:rsidRPr="002E7BDD">
        <w:rPr>
          <w:rFonts w:ascii="Times New Roman" w:hAnsi="Times New Roman"/>
          <w:sz w:val="28"/>
          <w:szCs w:val="28"/>
        </w:rPr>
        <w:t xml:space="preserve"> </w:t>
      </w:r>
      <w:r w:rsidRPr="0072465C">
        <w:rPr>
          <w:rFonts w:ascii="Times New Roman" w:hAnsi="Times New Roman"/>
          <w:sz w:val="28"/>
          <w:szCs w:val="28"/>
        </w:rPr>
        <w:t>В ходе исследования, мне стало ясно, что животные или растения вымирают именно тогда, когда условия вокруг них меняются настолько, что они уже не могут в них существовать — с динозаврами, например, случилось именно это.  Удар метеорита или какая-то иная внезапная катастрофа могли лишь существенно нарушить условия обитания животных и растений и вызвать процесс постепенного вымирания многих их видов, но не уничтожить их сразу. Такая точка зрения дает более логичное объяснение загадочному исчезновению динозавров.</w:t>
      </w:r>
    </w:p>
    <w:p w:rsidR="0060029E" w:rsidRPr="00B4352A" w:rsidRDefault="0060029E" w:rsidP="00B4352A">
      <w:pPr>
        <w:spacing w:line="240" w:lineRule="auto"/>
        <w:jc w:val="center"/>
        <w:rPr>
          <w:i/>
          <w:sz w:val="32"/>
          <w:szCs w:val="32"/>
        </w:rPr>
      </w:pPr>
      <w:r w:rsidRPr="00B4352A">
        <w:rPr>
          <w:rFonts w:ascii="Times New Roman" w:hAnsi="Times New Roman"/>
          <w:b/>
          <w:bCs/>
          <w:i/>
          <w:sz w:val="32"/>
          <w:szCs w:val="32"/>
        </w:rPr>
        <w:lastRenderedPageBreak/>
        <w:t>Конвертик счастья: от древности до наших дней</w:t>
      </w:r>
    </w:p>
    <w:p w:rsidR="0060029E" w:rsidRDefault="0060029E" w:rsidP="002E7BDD">
      <w:pPr>
        <w:spacing w:line="240" w:lineRule="auto"/>
        <w:jc w:val="both"/>
      </w:pPr>
    </w:p>
    <w:p w:rsidR="0060029E" w:rsidRDefault="0060029E" w:rsidP="002E7BDD">
      <w:pPr>
        <w:spacing w:line="240" w:lineRule="auto"/>
        <w:jc w:val="both"/>
      </w:pPr>
    </w:p>
    <w:p w:rsidR="0060029E" w:rsidRDefault="0060029E" w:rsidP="002E7BDD">
      <w:pPr>
        <w:spacing w:line="240" w:lineRule="auto"/>
        <w:jc w:val="both"/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224698" w:rsidP="00B4352A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16100" cy="14224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9E" w:rsidRDefault="0060029E" w:rsidP="002E7BDD">
      <w:pPr>
        <w:spacing w:line="240" w:lineRule="auto"/>
        <w:jc w:val="both"/>
      </w:pPr>
    </w:p>
    <w:p w:rsidR="0060029E" w:rsidRPr="0011352E" w:rsidRDefault="0060029E" w:rsidP="00B4352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352E">
        <w:rPr>
          <w:rFonts w:ascii="Times New Roman" w:hAnsi="Times New Roman"/>
          <w:b/>
          <w:sz w:val="28"/>
          <w:szCs w:val="28"/>
        </w:rPr>
        <w:t>Никитина Марина,</w:t>
      </w:r>
    </w:p>
    <w:p w:rsidR="0060029E" w:rsidRPr="0011352E" w:rsidRDefault="0060029E" w:rsidP="00B4352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352E">
        <w:rPr>
          <w:rFonts w:ascii="Times New Roman" w:hAnsi="Times New Roman"/>
          <w:sz w:val="28"/>
          <w:szCs w:val="28"/>
        </w:rPr>
        <w:t>ученица 2 – В класса</w:t>
      </w:r>
    </w:p>
    <w:p w:rsidR="0060029E" w:rsidRPr="0011352E" w:rsidRDefault="0060029E" w:rsidP="00B4352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0029E" w:rsidRPr="0011352E" w:rsidRDefault="0060029E" w:rsidP="00B4352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352E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60029E" w:rsidRPr="0011352E" w:rsidRDefault="0060029E" w:rsidP="00B4352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1352E">
        <w:rPr>
          <w:rFonts w:ascii="Times New Roman" w:hAnsi="Times New Roman"/>
          <w:sz w:val="28"/>
          <w:szCs w:val="28"/>
        </w:rPr>
        <w:t>Прощенко Н.А.,</w:t>
      </w:r>
    </w:p>
    <w:p w:rsidR="0060029E" w:rsidRPr="0011352E" w:rsidRDefault="0060029E" w:rsidP="00B4352A">
      <w:pPr>
        <w:spacing w:line="240" w:lineRule="auto"/>
        <w:jc w:val="both"/>
        <w:rPr>
          <w:sz w:val="28"/>
          <w:szCs w:val="28"/>
        </w:rPr>
      </w:pPr>
      <w:r w:rsidRPr="0011352E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BB74B1">
      <w:pPr>
        <w:spacing w:line="240" w:lineRule="auto"/>
        <w:sectPr w:rsidR="0060029E" w:rsidSect="00B435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BB74B1">
      <w:pPr>
        <w:spacing w:line="240" w:lineRule="auto"/>
      </w:pPr>
    </w:p>
    <w:p w:rsidR="0060029E" w:rsidRDefault="0060029E" w:rsidP="00BB74B1">
      <w:pPr>
        <w:spacing w:line="240" w:lineRule="auto"/>
      </w:pPr>
    </w:p>
    <w:p w:rsidR="0060029E" w:rsidRPr="003B3DCF" w:rsidRDefault="0060029E" w:rsidP="00B4352A">
      <w:pPr>
        <w:rPr>
          <w:rFonts w:ascii="Times New Roman" w:hAnsi="Times New Roman"/>
          <w:sz w:val="28"/>
          <w:szCs w:val="28"/>
        </w:rPr>
      </w:pPr>
      <w:r w:rsidRPr="003E2F7D">
        <w:rPr>
          <w:rFonts w:ascii="Times New Roman" w:hAnsi="Times New Roman"/>
          <w:b/>
          <w:sz w:val="28"/>
          <w:szCs w:val="28"/>
        </w:rPr>
        <w:t>Цель:</w:t>
      </w:r>
      <w:r w:rsidRPr="00B43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3B3DCF">
        <w:rPr>
          <w:rFonts w:ascii="Times New Roman" w:hAnsi="Times New Roman"/>
          <w:sz w:val="28"/>
          <w:szCs w:val="28"/>
        </w:rPr>
        <w:t>ыяснить, для чего нужен конверт?</w:t>
      </w:r>
    </w:p>
    <w:p w:rsidR="0060029E" w:rsidRDefault="0060029E" w:rsidP="00BB74B1">
      <w:pPr>
        <w:spacing w:line="240" w:lineRule="auto"/>
      </w:pPr>
      <w:r w:rsidRPr="003E2F7D">
        <w:rPr>
          <w:rFonts w:ascii="Times New Roman" w:hAnsi="Times New Roman"/>
          <w:b/>
          <w:sz w:val="28"/>
          <w:szCs w:val="28"/>
        </w:rPr>
        <w:t>Задачи:</w:t>
      </w:r>
    </w:p>
    <w:p w:rsidR="0060029E" w:rsidRPr="00B4352A" w:rsidRDefault="0060029E" w:rsidP="00BB74B1">
      <w:pPr>
        <w:spacing w:line="240" w:lineRule="auto"/>
      </w:pPr>
      <w:r>
        <w:rPr>
          <w:rFonts w:ascii="Times New Roman" w:hAnsi="Times New Roman"/>
          <w:iCs/>
          <w:sz w:val="28"/>
          <w:szCs w:val="28"/>
        </w:rPr>
        <w:t xml:space="preserve">1. </w:t>
      </w:r>
      <w:r w:rsidRPr="00B4352A">
        <w:rPr>
          <w:rFonts w:ascii="Times New Roman" w:hAnsi="Times New Roman"/>
          <w:iCs/>
          <w:sz w:val="28"/>
          <w:szCs w:val="28"/>
        </w:rPr>
        <w:t>Выясн</w:t>
      </w:r>
      <w:r>
        <w:rPr>
          <w:rFonts w:ascii="Times New Roman" w:hAnsi="Times New Roman"/>
          <w:iCs/>
          <w:sz w:val="28"/>
          <w:szCs w:val="28"/>
        </w:rPr>
        <w:t>ить, что такое письма древности.</w:t>
      </w:r>
      <w:r w:rsidRPr="00B4352A">
        <w:rPr>
          <w:rFonts w:ascii="Times New Roman" w:hAnsi="Times New Roman"/>
          <w:iCs/>
          <w:sz w:val="28"/>
          <w:szCs w:val="28"/>
        </w:rPr>
        <w:br/>
      </w:r>
      <w:r>
        <w:rPr>
          <w:rFonts w:ascii="Times New Roman" w:hAnsi="Times New Roman"/>
          <w:iCs/>
          <w:sz w:val="28"/>
          <w:szCs w:val="28"/>
        </w:rPr>
        <w:t>2. Выяснить, к</w:t>
      </w:r>
      <w:r w:rsidRPr="00B4352A">
        <w:rPr>
          <w:rFonts w:ascii="Times New Roman" w:hAnsi="Times New Roman"/>
          <w:iCs/>
          <w:sz w:val="28"/>
          <w:szCs w:val="28"/>
        </w:rPr>
        <w:t>то придумал первый конверт</w:t>
      </w:r>
      <w:r>
        <w:rPr>
          <w:rFonts w:ascii="Times New Roman" w:hAnsi="Times New Roman"/>
          <w:iCs/>
          <w:sz w:val="28"/>
          <w:szCs w:val="28"/>
        </w:rPr>
        <w:t>.</w:t>
      </w:r>
      <w:r w:rsidRPr="00B4352A">
        <w:rPr>
          <w:rFonts w:ascii="Times New Roman" w:hAnsi="Times New Roman"/>
          <w:iCs/>
          <w:sz w:val="28"/>
          <w:szCs w:val="28"/>
        </w:rPr>
        <w:br/>
      </w:r>
      <w:r>
        <w:rPr>
          <w:rFonts w:ascii="Times New Roman" w:hAnsi="Times New Roman"/>
          <w:iCs/>
          <w:sz w:val="28"/>
          <w:szCs w:val="28"/>
        </w:rPr>
        <w:t>3. Выяснить, и</w:t>
      </w:r>
      <w:r w:rsidRPr="00B4352A">
        <w:rPr>
          <w:rFonts w:ascii="Times New Roman" w:hAnsi="Times New Roman"/>
          <w:iCs/>
          <w:sz w:val="28"/>
          <w:szCs w:val="28"/>
        </w:rPr>
        <w:t>з чего состоит конверт</w:t>
      </w:r>
      <w:r>
        <w:rPr>
          <w:rFonts w:ascii="Times New Roman" w:hAnsi="Times New Roman"/>
          <w:iCs/>
          <w:sz w:val="28"/>
          <w:szCs w:val="28"/>
        </w:rPr>
        <w:t>.</w:t>
      </w:r>
      <w:r w:rsidRPr="00B4352A">
        <w:rPr>
          <w:rFonts w:ascii="Times New Roman" w:hAnsi="Times New Roman"/>
          <w:iCs/>
          <w:sz w:val="28"/>
          <w:szCs w:val="28"/>
        </w:rPr>
        <w:br/>
      </w:r>
      <w:r>
        <w:rPr>
          <w:rFonts w:ascii="Times New Roman" w:hAnsi="Times New Roman"/>
          <w:iCs/>
          <w:sz w:val="28"/>
          <w:szCs w:val="28"/>
        </w:rPr>
        <w:t>4. Собрать информацию о к</w:t>
      </w:r>
      <w:r w:rsidRPr="00B4352A">
        <w:rPr>
          <w:rFonts w:ascii="Times New Roman" w:hAnsi="Times New Roman"/>
          <w:iCs/>
          <w:sz w:val="28"/>
          <w:szCs w:val="28"/>
        </w:rPr>
        <w:t>онверт</w:t>
      </w:r>
      <w:r>
        <w:rPr>
          <w:rFonts w:ascii="Times New Roman" w:hAnsi="Times New Roman"/>
          <w:iCs/>
          <w:sz w:val="28"/>
          <w:szCs w:val="28"/>
        </w:rPr>
        <w:t>ах</w:t>
      </w:r>
      <w:r w:rsidRPr="00B4352A">
        <w:rPr>
          <w:rFonts w:ascii="Times New Roman" w:hAnsi="Times New Roman"/>
          <w:iCs/>
          <w:sz w:val="28"/>
          <w:szCs w:val="28"/>
        </w:rPr>
        <w:t xml:space="preserve"> нашего времени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60029E" w:rsidRDefault="0060029E" w:rsidP="00BB74B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0029E" w:rsidRDefault="0060029E" w:rsidP="00BB74B1">
      <w:pPr>
        <w:spacing w:line="240" w:lineRule="auto"/>
      </w:pPr>
      <w:r w:rsidRPr="003E2F7D">
        <w:rPr>
          <w:rFonts w:ascii="Times New Roman" w:hAnsi="Times New Roman"/>
          <w:b/>
          <w:sz w:val="28"/>
          <w:szCs w:val="28"/>
        </w:rPr>
        <w:t>Гипотеза:</w:t>
      </w:r>
    </w:p>
    <w:p w:rsidR="0060029E" w:rsidRDefault="0060029E" w:rsidP="00BB74B1">
      <w:pPr>
        <w:spacing w:line="240" w:lineRule="auto"/>
      </w:pPr>
      <w:r w:rsidRPr="003B3DCF">
        <w:rPr>
          <w:rFonts w:ascii="Times New Roman" w:hAnsi="Times New Roman"/>
          <w:sz w:val="28"/>
          <w:szCs w:val="28"/>
        </w:rPr>
        <w:t>Предположим, что с возникновением электронной почты, надобность в обычных конвертах  отпадёт.</w:t>
      </w:r>
    </w:p>
    <w:p w:rsidR="0060029E" w:rsidRDefault="0060029E" w:rsidP="00BB74B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0029E" w:rsidRDefault="0060029E" w:rsidP="00BB74B1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E2F7D">
        <w:rPr>
          <w:rFonts w:ascii="Times New Roman" w:hAnsi="Times New Roman"/>
          <w:b/>
          <w:sz w:val="28"/>
          <w:szCs w:val="28"/>
        </w:rPr>
        <w:t>Проведение исследования:</w:t>
      </w:r>
    </w:p>
    <w:p w:rsidR="0060029E" w:rsidRPr="00CA2048" w:rsidRDefault="0060029E" w:rsidP="00CA2048">
      <w:pPr>
        <w:rPr>
          <w:rFonts w:ascii="Times New Roman" w:hAnsi="Times New Roman"/>
          <w:sz w:val="28"/>
          <w:szCs w:val="28"/>
        </w:rPr>
      </w:pPr>
      <w:r w:rsidRPr="00CA2048">
        <w:rPr>
          <w:rFonts w:ascii="Times New Roman" w:hAnsi="Times New Roman"/>
          <w:sz w:val="28"/>
          <w:szCs w:val="28"/>
        </w:rPr>
        <w:t xml:space="preserve">В античные времена конверты при рассылке писем вообще не использовали. Информацию писали на восковых табличках, складывали пополам и связывали шнурком, на котором ставили печать, чтобы письмо кроме адресата никто не мог прочесть. Римляне для письменных табличек использовали чистый воск, а греки — смесь воска и глины. По цвету печати можно было понять значение послания, если цвет печати был черный, значит письмо несло в себе трагические известия, белая же, наоборот, означала радостные известия. </w:t>
      </w:r>
    </w:p>
    <w:p w:rsidR="0060029E" w:rsidRDefault="0060029E" w:rsidP="00CA2048">
      <w:pPr>
        <w:rPr>
          <w:rFonts w:ascii="Times New Roman" w:hAnsi="Times New Roman"/>
          <w:b/>
          <w:sz w:val="28"/>
          <w:szCs w:val="28"/>
        </w:rPr>
      </w:pPr>
    </w:p>
    <w:p w:rsidR="0060029E" w:rsidRDefault="0060029E" w:rsidP="00CA2048">
      <w:pPr>
        <w:rPr>
          <w:rFonts w:ascii="Times New Roman" w:hAnsi="Times New Roman"/>
          <w:sz w:val="28"/>
          <w:szCs w:val="28"/>
        </w:rPr>
      </w:pPr>
      <w:r w:rsidRPr="003E2F7D"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b/>
          <w:sz w:val="28"/>
          <w:szCs w:val="28"/>
        </w:rPr>
        <w:t>:</w:t>
      </w:r>
      <w:r w:rsidRPr="00CA2048">
        <w:rPr>
          <w:rFonts w:ascii="Times New Roman" w:hAnsi="Times New Roman"/>
          <w:sz w:val="28"/>
          <w:szCs w:val="28"/>
        </w:rPr>
        <w:t xml:space="preserve"> </w:t>
      </w:r>
    </w:p>
    <w:p w:rsidR="0060029E" w:rsidRPr="003B3DCF" w:rsidRDefault="0060029E" w:rsidP="00CA2048">
      <w:pPr>
        <w:rPr>
          <w:rFonts w:ascii="Times New Roman" w:hAnsi="Times New Roman"/>
          <w:sz w:val="28"/>
          <w:szCs w:val="28"/>
        </w:rPr>
      </w:pPr>
      <w:r w:rsidRPr="003B3DCF">
        <w:rPr>
          <w:rFonts w:ascii="Times New Roman" w:hAnsi="Times New Roman"/>
          <w:sz w:val="28"/>
          <w:szCs w:val="28"/>
        </w:rPr>
        <w:t>Моя гипотеза не подтвердилась.</w:t>
      </w:r>
    </w:p>
    <w:p w:rsidR="0060029E" w:rsidRDefault="0060029E" w:rsidP="00CA204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B3DCF">
        <w:rPr>
          <w:rFonts w:ascii="Times New Roman" w:hAnsi="Times New Roman"/>
          <w:sz w:val="28"/>
          <w:szCs w:val="28"/>
        </w:rPr>
        <w:t>Сегодня, благодаря данному изобретению, которое можно назвать таким же важным в истории человечества, как появление колеса или лампочки, у людей имеется возможность отправлять письма и не сомневаться в конфиденциальности информации. Сейчас разновидностей конвертов великое множество. Они могут различаться не только по размеру, но и по оттенкам, а также оформляться в любом стиле.</w:t>
      </w:r>
      <w:r w:rsidRPr="003E2F7D">
        <w:rPr>
          <w:rFonts w:ascii="Times New Roman" w:hAnsi="Times New Roman"/>
          <w:b/>
          <w:sz w:val="28"/>
          <w:szCs w:val="28"/>
        </w:rPr>
        <w:t>:</w:t>
      </w:r>
    </w:p>
    <w:p w:rsidR="0060029E" w:rsidRDefault="0060029E" w:rsidP="00BB74B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0029E" w:rsidRDefault="0060029E" w:rsidP="00BB74B1">
      <w:pPr>
        <w:spacing w:line="240" w:lineRule="auto"/>
      </w:pPr>
    </w:p>
    <w:p w:rsidR="0060029E" w:rsidRDefault="0060029E" w:rsidP="00BB74B1">
      <w:pPr>
        <w:spacing w:line="240" w:lineRule="auto"/>
      </w:pPr>
    </w:p>
    <w:p w:rsidR="0060029E" w:rsidRDefault="0060029E" w:rsidP="00EC03DB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EC03DB">
        <w:rPr>
          <w:rFonts w:ascii="Times New Roman" w:hAnsi="Times New Roman"/>
          <w:b/>
          <w:i/>
          <w:sz w:val="32"/>
          <w:szCs w:val="32"/>
        </w:rPr>
        <w:lastRenderedPageBreak/>
        <w:t>Дедушкин сундук</w:t>
      </w:r>
    </w:p>
    <w:p w:rsidR="0060029E" w:rsidRDefault="00224698" w:rsidP="00EC03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238760</wp:posOffset>
            </wp:positionV>
            <wp:extent cx="1391285" cy="1606550"/>
            <wp:effectExtent l="19050" t="0" r="0" b="0"/>
            <wp:wrapSquare wrapText="bothSides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029E" w:rsidRDefault="0060029E" w:rsidP="00EC03DB">
      <w:pPr>
        <w:jc w:val="center"/>
        <w:rPr>
          <w:rFonts w:ascii="Times New Roman" w:hAnsi="Times New Roman"/>
          <w:b/>
          <w:sz w:val="28"/>
          <w:szCs w:val="28"/>
        </w:rPr>
        <w:sectPr w:rsidR="0060029E" w:rsidSect="00BB74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60029E" w:rsidP="00EC03DB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0029E" w:rsidRDefault="0060029E" w:rsidP="00EC03DB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0029E" w:rsidRDefault="0060029E" w:rsidP="00EC03DB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0029E" w:rsidRDefault="0060029E" w:rsidP="00EC03DB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0029E" w:rsidRDefault="0060029E" w:rsidP="00EC03DB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0029E" w:rsidRDefault="0060029E" w:rsidP="00EC03DB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0029E" w:rsidRDefault="0060029E" w:rsidP="00EC03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60029E" w:rsidRDefault="0060029E" w:rsidP="00EC03DB">
      <w:pPr>
        <w:rPr>
          <w:rFonts w:ascii="Times New Roman" w:hAnsi="Times New Roman"/>
          <w:b/>
          <w:sz w:val="28"/>
          <w:szCs w:val="28"/>
        </w:rPr>
      </w:pPr>
    </w:p>
    <w:p w:rsidR="0060029E" w:rsidRDefault="0060029E" w:rsidP="00EC03DB">
      <w:pPr>
        <w:rPr>
          <w:rFonts w:ascii="Times New Roman" w:hAnsi="Times New Roman"/>
          <w:b/>
          <w:sz w:val="28"/>
          <w:szCs w:val="28"/>
        </w:rPr>
      </w:pPr>
      <w:r w:rsidRPr="00EC03DB">
        <w:rPr>
          <w:rFonts w:ascii="Times New Roman" w:hAnsi="Times New Roman"/>
          <w:b/>
          <w:sz w:val="28"/>
          <w:szCs w:val="28"/>
        </w:rPr>
        <w:t>Винч Артур</w:t>
      </w:r>
      <w:r>
        <w:rPr>
          <w:rFonts w:ascii="Times New Roman" w:hAnsi="Times New Roman"/>
          <w:b/>
          <w:sz w:val="28"/>
          <w:szCs w:val="28"/>
        </w:rPr>
        <w:t>,</w:t>
      </w:r>
    </w:p>
    <w:p w:rsidR="0060029E" w:rsidRDefault="0060029E" w:rsidP="00EC03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3 – З класса</w:t>
      </w:r>
    </w:p>
    <w:p w:rsidR="0060029E" w:rsidRDefault="0060029E" w:rsidP="00EC03DB">
      <w:pPr>
        <w:rPr>
          <w:rFonts w:ascii="Times New Roman" w:hAnsi="Times New Roman"/>
          <w:sz w:val="28"/>
          <w:szCs w:val="28"/>
        </w:rPr>
      </w:pPr>
    </w:p>
    <w:p w:rsidR="0060029E" w:rsidRPr="00EC03DB" w:rsidRDefault="0060029E" w:rsidP="00EC03DB">
      <w:pPr>
        <w:rPr>
          <w:rFonts w:ascii="Times New Roman" w:hAnsi="Times New Roman"/>
          <w:b/>
          <w:sz w:val="28"/>
          <w:szCs w:val="28"/>
        </w:rPr>
      </w:pPr>
      <w:r w:rsidRPr="00EC03DB">
        <w:rPr>
          <w:rFonts w:ascii="Times New Roman" w:hAnsi="Times New Roman"/>
          <w:b/>
          <w:sz w:val="28"/>
          <w:szCs w:val="28"/>
        </w:rPr>
        <w:t>Руководитель проекта:</w:t>
      </w:r>
    </w:p>
    <w:p w:rsidR="0060029E" w:rsidRDefault="0060029E" w:rsidP="00EC03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Шаврина И.В., </w:t>
      </w:r>
    </w:p>
    <w:p w:rsidR="0060029E" w:rsidRPr="00EC03DB" w:rsidRDefault="0060029E" w:rsidP="00EC03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EC03DB">
      <w:pPr>
        <w:rPr>
          <w:rFonts w:ascii="Times New Roman" w:hAnsi="Times New Roman"/>
          <w:sz w:val="28"/>
          <w:szCs w:val="28"/>
        </w:rPr>
        <w:sectPr w:rsidR="0060029E" w:rsidSect="00EC03D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EC03DB">
      <w:pPr>
        <w:rPr>
          <w:rFonts w:ascii="Times New Roman" w:hAnsi="Times New Roman"/>
          <w:sz w:val="28"/>
          <w:szCs w:val="28"/>
        </w:rPr>
      </w:pPr>
    </w:p>
    <w:p w:rsidR="0060029E" w:rsidRPr="00EE4D75" w:rsidRDefault="0060029E" w:rsidP="00863A16">
      <w:pPr>
        <w:jc w:val="both"/>
        <w:rPr>
          <w:rFonts w:ascii="Times New Roman" w:hAnsi="Times New Roman"/>
          <w:sz w:val="28"/>
          <w:szCs w:val="28"/>
        </w:rPr>
      </w:pPr>
      <w:r w:rsidRPr="00EC03DB">
        <w:rPr>
          <w:rFonts w:ascii="Times New Roman" w:hAnsi="Times New Roman"/>
          <w:b/>
          <w:sz w:val="28"/>
          <w:szCs w:val="28"/>
        </w:rPr>
        <w:t>Цель:</w:t>
      </w:r>
      <w:r w:rsidRPr="00EE4D75">
        <w:rPr>
          <w:rFonts w:ascii="Times New Roman" w:hAnsi="Times New Roman"/>
          <w:sz w:val="28"/>
          <w:szCs w:val="28"/>
        </w:rPr>
        <w:t xml:space="preserve"> Укрепить связь поколений в семье, воспитывать уважение к представителям старшего поколения.</w:t>
      </w:r>
    </w:p>
    <w:p w:rsidR="0060029E" w:rsidRPr="00EC03DB" w:rsidRDefault="0060029E" w:rsidP="00863A16">
      <w:pPr>
        <w:jc w:val="both"/>
        <w:rPr>
          <w:rFonts w:ascii="Times New Roman" w:hAnsi="Times New Roman"/>
          <w:b/>
          <w:sz w:val="28"/>
          <w:szCs w:val="28"/>
        </w:rPr>
      </w:pPr>
      <w:r w:rsidRPr="00EC03DB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60029E" w:rsidRPr="00EE4D75" w:rsidRDefault="0060029E" w:rsidP="00863A16">
      <w:pPr>
        <w:pStyle w:val="a5"/>
        <w:numPr>
          <w:ilvl w:val="0"/>
          <w:numId w:val="8"/>
        </w:numPr>
        <w:spacing w:line="259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E4D75">
        <w:rPr>
          <w:rFonts w:ascii="Times New Roman" w:hAnsi="Times New Roman"/>
          <w:sz w:val="28"/>
          <w:szCs w:val="28"/>
        </w:rPr>
        <w:t>Узнать у родителей</w:t>
      </w:r>
      <w:r>
        <w:rPr>
          <w:rFonts w:ascii="Times New Roman" w:hAnsi="Times New Roman"/>
          <w:sz w:val="28"/>
          <w:szCs w:val="28"/>
        </w:rPr>
        <w:t>,</w:t>
      </w:r>
      <w:r w:rsidRPr="00EE4D75">
        <w:rPr>
          <w:rFonts w:ascii="Times New Roman" w:hAnsi="Times New Roman"/>
          <w:sz w:val="28"/>
          <w:szCs w:val="28"/>
        </w:rPr>
        <w:t xml:space="preserve"> какие награды есть у дедушки и за что он их получил</w:t>
      </w:r>
      <w:r>
        <w:rPr>
          <w:rFonts w:ascii="Times New Roman" w:hAnsi="Times New Roman"/>
          <w:sz w:val="28"/>
          <w:szCs w:val="28"/>
        </w:rPr>
        <w:t>.</w:t>
      </w:r>
    </w:p>
    <w:p w:rsidR="0060029E" w:rsidRPr="00EE4D75" w:rsidRDefault="0060029E" w:rsidP="00863A16">
      <w:pPr>
        <w:pStyle w:val="a5"/>
        <w:numPr>
          <w:ilvl w:val="0"/>
          <w:numId w:val="8"/>
        </w:numPr>
        <w:spacing w:line="259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E4D75">
        <w:rPr>
          <w:rFonts w:ascii="Times New Roman" w:hAnsi="Times New Roman"/>
          <w:sz w:val="28"/>
          <w:szCs w:val="28"/>
        </w:rPr>
        <w:t xml:space="preserve">Исследовать сохранившийся семейный архив, поиск любой информации, которая касается дедушки в годы Великой Отечественной войны (письма, награды, </w:t>
      </w:r>
      <w:r>
        <w:rPr>
          <w:rFonts w:ascii="Times New Roman" w:hAnsi="Times New Roman"/>
          <w:sz w:val="28"/>
          <w:szCs w:val="28"/>
        </w:rPr>
        <w:t>открытки, извещения, статьи</w:t>
      </w:r>
      <w:r w:rsidRPr="00EE4D7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60029E" w:rsidRPr="00EE4D75" w:rsidRDefault="0060029E" w:rsidP="00863A16">
      <w:pPr>
        <w:pStyle w:val="a5"/>
        <w:numPr>
          <w:ilvl w:val="0"/>
          <w:numId w:val="8"/>
        </w:numPr>
        <w:spacing w:line="259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E4D75">
        <w:rPr>
          <w:rFonts w:ascii="Times New Roman" w:hAnsi="Times New Roman"/>
          <w:sz w:val="28"/>
          <w:szCs w:val="28"/>
        </w:rPr>
        <w:t xml:space="preserve">Узнать из книг и интернета историю </w:t>
      </w:r>
      <w:r>
        <w:rPr>
          <w:rFonts w:ascii="Times New Roman" w:hAnsi="Times New Roman"/>
          <w:sz w:val="28"/>
          <w:szCs w:val="28"/>
        </w:rPr>
        <w:t>и описание наград.</w:t>
      </w:r>
    </w:p>
    <w:p w:rsidR="0060029E" w:rsidRPr="00EE4D75" w:rsidRDefault="0060029E" w:rsidP="00863A16">
      <w:pPr>
        <w:jc w:val="both"/>
        <w:rPr>
          <w:rFonts w:ascii="Times New Roman" w:hAnsi="Times New Roman"/>
          <w:b/>
          <w:sz w:val="28"/>
          <w:szCs w:val="28"/>
        </w:rPr>
      </w:pPr>
      <w:r w:rsidRPr="00EE4D75">
        <w:rPr>
          <w:rFonts w:ascii="Times New Roman" w:hAnsi="Times New Roman"/>
          <w:b/>
          <w:sz w:val="28"/>
          <w:szCs w:val="28"/>
        </w:rPr>
        <w:t>Гипотеза:</w:t>
      </w:r>
      <w:bookmarkStart w:id="0" w:name="_GoBack"/>
      <w:bookmarkEnd w:id="0"/>
    </w:p>
    <w:p w:rsidR="0060029E" w:rsidRDefault="0060029E" w:rsidP="00863A16">
      <w:pPr>
        <w:jc w:val="both"/>
        <w:rPr>
          <w:rFonts w:ascii="Times New Roman" w:hAnsi="Times New Roman"/>
          <w:sz w:val="28"/>
          <w:szCs w:val="28"/>
        </w:rPr>
      </w:pPr>
      <w:r w:rsidRPr="00EE4D75">
        <w:rPr>
          <w:rFonts w:ascii="Times New Roman" w:hAnsi="Times New Roman"/>
          <w:sz w:val="28"/>
          <w:szCs w:val="28"/>
        </w:rPr>
        <w:t>Я думаю,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4D75">
        <w:rPr>
          <w:rFonts w:ascii="Times New Roman" w:hAnsi="Times New Roman"/>
          <w:sz w:val="28"/>
          <w:szCs w:val="28"/>
        </w:rPr>
        <w:t>что не только дети, но их родители и более старшее поколение не помнят историю своей семьи, геро</w:t>
      </w:r>
      <w:r>
        <w:rPr>
          <w:rFonts w:ascii="Times New Roman" w:hAnsi="Times New Roman"/>
          <w:sz w:val="28"/>
          <w:szCs w:val="28"/>
        </w:rPr>
        <w:t xml:space="preserve">ическое прошлое своих близких, </w:t>
      </w:r>
      <w:r w:rsidRPr="00EE4D75">
        <w:rPr>
          <w:rFonts w:ascii="Times New Roman" w:hAnsi="Times New Roman"/>
          <w:sz w:val="28"/>
          <w:szCs w:val="28"/>
        </w:rPr>
        <w:t xml:space="preserve">забыты их подвиги, утеряны награды. </w:t>
      </w:r>
    </w:p>
    <w:p w:rsidR="0060029E" w:rsidRPr="005F5CA3" w:rsidRDefault="0060029E" w:rsidP="00863A16">
      <w:pPr>
        <w:jc w:val="both"/>
        <w:rPr>
          <w:rFonts w:ascii="Times New Roman" w:hAnsi="Times New Roman"/>
          <w:sz w:val="28"/>
          <w:szCs w:val="28"/>
        </w:rPr>
      </w:pPr>
      <w:r w:rsidRPr="005F5CA3">
        <w:rPr>
          <w:rFonts w:ascii="Times New Roman" w:hAnsi="Times New Roman"/>
          <w:b/>
          <w:bCs/>
          <w:sz w:val="28"/>
          <w:szCs w:val="28"/>
        </w:rPr>
        <w:t>Методы исследования:</w:t>
      </w:r>
      <w:r w:rsidRPr="005F5CA3">
        <w:rPr>
          <w:rFonts w:ascii="Times New Roman" w:hAnsi="Times New Roman"/>
          <w:sz w:val="28"/>
          <w:szCs w:val="28"/>
        </w:rPr>
        <w:t xml:space="preserve"> </w:t>
      </w:r>
    </w:p>
    <w:p w:rsidR="0060029E" w:rsidRPr="005F5CA3" w:rsidRDefault="0060029E" w:rsidP="00863A16">
      <w:pPr>
        <w:numPr>
          <w:ilvl w:val="0"/>
          <w:numId w:val="5"/>
        </w:numPr>
        <w:spacing w:line="259" w:lineRule="auto"/>
        <w:jc w:val="both"/>
        <w:rPr>
          <w:rFonts w:ascii="Times New Roman" w:hAnsi="Times New Roman"/>
          <w:sz w:val="28"/>
          <w:szCs w:val="28"/>
        </w:rPr>
      </w:pPr>
      <w:r w:rsidRPr="005F5C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5F5CA3">
        <w:rPr>
          <w:rFonts w:ascii="Times New Roman" w:hAnsi="Times New Roman"/>
          <w:sz w:val="28"/>
          <w:szCs w:val="28"/>
        </w:rPr>
        <w:t>аблюдение</w:t>
      </w:r>
      <w:r>
        <w:rPr>
          <w:rFonts w:ascii="Times New Roman" w:hAnsi="Times New Roman"/>
          <w:sz w:val="28"/>
          <w:szCs w:val="28"/>
        </w:rPr>
        <w:t>,</w:t>
      </w:r>
    </w:p>
    <w:p w:rsidR="0060029E" w:rsidRPr="005F5CA3" w:rsidRDefault="0060029E" w:rsidP="00863A16">
      <w:pPr>
        <w:numPr>
          <w:ilvl w:val="0"/>
          <w:numId w:val="5"/>
        </w:numPr>
        <w:spacing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F5CA3">
        <w:rPr>
          <w:rFonts w:ascii="Times New Roman" w:hAnsi="Times New Roman"/>
          <w:sz w:val="28"/>
          <w:szCs w:val="28"/>
        </w:rPr>
        <w:t>анализ литературы</w:t>
      </w:r>
      <w:r>
        <w:rPr>
          <w:rFonts w:ascii="Times New Roman" w:hAnsi="Times New Roman"/>
          <w:sz w:val="28"/>
          <w:szCs w:val="28"/>
        </w:rPr>
        <w:t>,</w:t>
      </w:r>
    </w:p>
    <w:p w:rsidR="0060029E" w:rsidRPr="005F5CA3" w:rsidRDefault="0060029E" w:rsidP="00863A16">
      <w:pPr>
        <w:numPr>
          <w:ilvl w:val="0"/>
          <w:numId w:val="5"/>
        </w:numPr>
        <w:spacing w:line="259" w:lineRule="auto"/>
        <w:jc w:val="both"/>
        <w:rPr>
          <w:rFonts w:ascii="Times New Roman" w:hAnsi="Times New Roman"/>
          <w:sz w:val="28"/>
          <w:szCs w:val="28"/>
        </w:rPr>
      </w:pPr>
      <w:r w:rsidRPr="005F5CA3">
        <w:rPr>
          <w:rFonts w:ascii="Times New Roman" w:hAnsi="Times New Roman"/>
          <w:sz w:val="28"/>
          <w:szCs w:val="28"/>
        </w:rPr>
        <w:t xml:space="preserve"> анализ информации из Интернета</w:t>
      </w:r>
      <w:r>
        <w:rPr>
          <w:rFonts w:ascii="Times New Roman" w:hAnsi="Times New Roman"/>
          <w:sz w:val="28"/>
          <w:szCs w:val="28"/>
        </w:rPr>
        <w:t>,</w:t>
      </w:r>
    </w:p>
    <w:p w:rsidR="0060029E" w:rsidRPr="005F5CA3" w:rsidRDefault="0060029E" w:rsidP="00863A16">
      <w:pPr>
        <w:numPr>
          <w:ilvl w:val="0"/>
          <w:numId w:val="5"/>
        </w:numPr>
        <w:spacing w:line="259" w:lineRule="auto"/>
        <w:jc w:val="both"/>
        <w:rPr>
          <w:rFonts w:ascii="Times New Roman" w:hAnsi="Times New Roman"/>
          <w:sz w:val="28"/>
          <w:szCs w:val="28"/>
        </w:rPr>
      </w:pPr>
      <w:r w:rsidRPr="005F5CA3">
        <w:rPr>
          <w:rFonts w:ascii="Times New Roman" w:hAnsi="Times New Roman"/>
          <w:sz w:val="28"/>
          <w:szCs w:val="28"/>
        </w:rPr>
        <w:t xml:space="preserve"> опрос </w:t>
      </w:r>
      <w:r>
        <w:rPr>
          <w:rFonts w:ascii="Times New Roman" w:hAnsi="Times New Roman"/>
          <w:sz w:val="28"/>
          <w:szCs w:val="28"/>
        </w:rPr>
        <w:t>родителей и родственников.</w:t>
      </w:r>
    </w:p>
    <w:p w:rsidR="0060029E" w:rsidRPr="00863A16" w:rsidRDefault="0060029E" w:rsidP="00863A16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5F5CA3">
        <w:rPr>
          <w:rFonts w:ascii="Times New Roman" w:hAnsi="Times New Roman"/>
          <w:b/>
          <w:bCs/>
          <w:sz w:val="28"/>
          <w:szCs w:val="28"/>
        </w:rPr>
        <w:t>Заключение</w:t>
      </w:r>
      <w:r>
        <w:rPr>
          <w:rFonts w:ascii="Times New Roman" w:hAnsi="Times New Roman"/>
          <w:b/>
          <w:bCs/>
          <w:sz w:val="28"/>
          <w:szCs w:val="28"/>
        </w:rPr>
        <w:t>:</w:t>
      </w:r>
      <w:r w:rsidRPr="007506A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Когда я начал</w:t>
      </w:r>
      <w:r w:rsidRPr="005F5CA3">
        <w:rPr>
          <w:rFonts w:ascii="Times New Roman" w:hAnsi="Times New Roman"/>
          <w:sz w:val="28"/>
          <w:szCs w:val="28"/>
        </w:rPr>
        <w:t xml:space="preserve"> работать над своим проектом, у меня возникло много вопросов и предположений. В процессе исследования и анализ</w:t>
      </w:r>
      <w:r>
        <w:rPr>
          <w:rFonts w:ascii="Times New Roman" w:hAnsi="Times New Roman"/>
          <w:sz w:val="28"/>
          <w:szCs w:val="28"/>
        </w:rPr>
        <w:t>а полученной информации, я нашел</w:t>
      </w:r>
      <w:r w:rsidRPr="005F5CA3">
        <w:rPr>
          <w:rFonts w:ascii="Times New Roman" w:hAnsi="Times New Roman"/>
          <w:sz w:val="28"/>
          <w:szCs w:val="28"/>
        </w:rPr>
        <w:t xml:space="preserve"> ответы на все интер</w:t>
      </w:r>
      <w:r>
        <w:rPr>
          <w:rFonts w:ascii="Times New Roman" w:hAnsi="Times New Roman"/>
          <w:sz w:val="28"/>
          <w:szCs w:val="28"/>
        </w:rPr>
        <w:t>есующие меня вопросы. Рассказал</w:t>
      </w:r>
      <w:r w:rsidRPr="005F5CA3">
        <w:rPr>
          <w:rFonts w:ascii="Times New Roman" w:hAnsi="Times New Roman"/>
          <w:sz w:val="28"/>
          <w:szCs w:val="28"/>
        </w:rPr>
        <w:t xml:space="preserve"> сверстникам, как </w:t>
      </w:r>
      <w:r>
        <w:rPr>
          <w:rFonts w:ascii="Times New Roman" w:hAnsi="Times New Roman"/>
          <w:sz w:val="28"/>
          <w:szCs w:val="28"/>
        </w:rPr>
        <w:t>выглядит орден славы, каких степеней он бывает, познакомил</w:t>
      </w:r>
      <w:r w:rsidRPr="007506A2">
        <w:rPr>
          <w:rFonts w:ascii="Times New Roman" w:hAnsi="Times New Roman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sz w:val="28"/>
          <w:szCs w:val="28"/>
          <w:lang w:eastAsia="ru-RU"/>
        </w:rPr>
        <w:t>героическим прошлым своего</w:t>
      </w:r>
      <w:r w:rsidRPr="007506A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дедушки и его наградами.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F5CA3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аиболее   важным    для   меня </w:t>
      </w:r>
      <w:r w:rsidRPr="005F5CA3">
        <w:rPr>
          <w:rFonts w:ascii="Times New Roman" w:hAnsi="Times New Roman"/>
          <w:sz w:val="28"/>
          <w:szCs w:val="28"/>
        </w:rPr>
        <w:t xml:space="preserve">оказалось </w:t>
      </w:r>
      <w:r>
        <w:rPr>
          <w:rFonts w:ascii="Times New Roman" w:hAnsi="Times New Roman"/>
          <w:sz w:val="28"/>
          <w:szCs w:val="28"/>
        </w:rPr>
        <w:t>то, что мы в классе решили создать электронную версию</w:t>
      </w:r>
      <w:r w:rsidRPr="007506A2">
        <w:rPr>
          <w:rFonts w:ascii="Times New Roman" w:hAnsi="Times New Roman"/>
          <w:sz w:val="28"/>
          <w:szCs w:val="28"/>
        </w:rPr>
        <w:t xml:space="preserve"> «Книга памяти»</w:t>
      </w:r>
      <w:r>
        <w:rPr>
          <w:rFonts w:ascii="Times New Roman" w:hAnsi="Times New Roman"/>
          <w:sz w:val="28"/>
          <w:szCs w:val="28"/>
        </w:rPr>
        <w:t>.</w:t>
      </w:r>
    </w:p>
    <w:p w:rsidR="0060029E" w:rsidRDefault="0060029E" w:rsidP="00863A16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5F5CA3">
        <w:rPr>
          <w:rFonts w:ascii="Times New Roman" w:hAnsi="Times New Roman"/>
          <w:b/>
          <w:bCs/>
          <w:sz w:val="28"/>
          <w:szCs w:val="28"/>
        </w:rPr>
        <w:t>Практическое применение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60029E" w:rsidRPr="0077138A" w:rsidRDefault="0060029E" w:rsidP="00863A16">
      <w:pPr>
        <w:jc w:val="both"/>
        <w:rPr>
          <w:rFonts w:ascii="Times New Roman" w:hAnsi="Times New Roman"/>
          <w:sz w:val="28"/>
          <w:szCs w:val="28"/>
        </w:rPr>
      </w:pPr>
      <w:r w:rsidRPr="0077138A">
        <w:rPr>
          <w:rFonts w:ascii="Times New Roman" w:hAnsi="Times New Roman"/>
          <w:sz w:val="28"/>
          <w:szCs w:val="28"/>
          <w:lang w:eastAsia="ru-RU"/>
        </w:rPr>
        <w:t xml:space="preserve">Проделанная работа достигла своей цели. </w:t>
      </w:r>
      <w:r>
        <w:rPr>
          <w:rFonts w:ascii="Times New Roman" w:hAnsi="Times New Roman"/>
          <w:sz w:val="28"/>
          <w:szCs w:val="28"/>
        </w:rPr>
        <w:t>Я нашел</w:t>
      </w:r>
      <w:r w:rsidRPr="005F5CA3">
        <w:rPr>
          <w:rFonts w:ascii="Times New Roman" w:hAnsi="Times New Roman"/>
          <w:sz w:val="28"/>
          <w:szCs w:val="28"/>
        </w:rPr>
        <w:t xml:space="preserve"> много полезной информации </w:t>
      </w:r>
      <w:r>
        <w:rPr>
          <w:rFonts w:ascii="Times New Roman" w:hAnsi="Times New Roman"/>
          <w:sz w:val="28"/>
          <w:szCs w:val="28"/>
          <w:lang w:eastAsia="ru-RU"/>
        </w:rPr>
        <w:t>развил</w:t>
      </w:r>
      <w:r w:rsidRPr="0077138A">
        <w:rPr>
          <w:rFonts w:ascii="Times New Roman" w:hAnsi="Times New Roman"/>
          <w:sz w:val="28"/>
          <w:szCs w:val="28"/>
          <w:lang w:eastAsia="ru-RU"/>
        </w:rPr>
        <w:t xml:space="preserve"> интерес </w:t>
      </w:r>
      <w:r>
        <w:rPr>
          <w:rFonts w:ascii="Times New Roman" w:hAnsi="Times New Roman"/>
          <w:sz w:val="28"/>
          <w:szCs w:val="28"/>
          <w:lang w:eastAsia="ru-RU"/>
        </w:rPr>
        <w:t xml:space="preserve">у детей </w:t>
      </w:r>
      <w:r w:rsidRPr="0077138A">
        <w:rPr>
          <w:rFonts w:ascii="Times New Roman" w:hAnsi="Times New Roman"/>
          <w:sz w:val="28"/>
          <w:szCs w:val="28"/>
          <w:lang w:eastAsia="ru-RU"/>
        </w:rPr>
        <w:t>к героическому прошлому своей семьи</w:t>
      </w:r>
      <w:r w:rsidR="00493BC8">
        <w:rPr>
          <w:rFonts w:ascii="Times New Roman" w:hAnsi="Times New Roman"/>
          <w:sz w:val="28"/>
          <w:szCs w:val="28"/>
          <w:lang w:eastAsia="ru-RU"/>
        </w:rPr>
        <w:t>,</w:t>
      </w:r>
      <w:r w:rsidRPr="0077138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 классном часе я рассказал</w:t>
      </w:r>
      <w:r w:rsidRPr="0077138A">
        <w:rPr>
          <w:rFonts w:ascii="Times New Roman" w:hAnsi="Times New Roman"/>
          <w:sz w:val="28"/>
          <w:szCs w:val="28"/>
          <w:lang w:eastAsia="ru-RU"/>
        </w:rPr>
        <w:t xml:space="preserve"> о наградах во время ВОВ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77138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0029E" w:rsidRDefault="0060029E" w:rsidP="00EC03DB">
      <w:pPr>
        <w:jc w:val="both"/>
      </w:pPr>
    </w:p>
    <w:p w:rsidR="0060029E" w:rsidRPr="008E5C2B" w:rsidRDefault="0060029E" w:rsidP="008E5C2B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8E5C2B">
        <w:rPr>
          <w:rFonts w:ascii="Times New Roman" w:hAnsi="Times New Roman"/>
          <w:b/>
          <w:i/>
          <w:sz w:val="32"/>
          <w:szCs w:val="32"/>
        </w:rPr>
        <w:lastRenderedPageBreak/>
        <w:t>История имени</w:t>
      </w:r>
    </w:p>
    <w:p w:rsidR="0060029E" w:rsidRDefault="00224698" w:rsidP="008E5C2B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108585</wp:posOffset>
            </wp:positionV>
            <wp:extent cx="1186815" cy="1710690"/>
            <wp:effectExtent l="19050" t="0" r="0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029E" w:rsidRDefault="0060029E" w:rsidP="008E5C2B">
      <w:pPr>
        <w:rPr>
          <w:rFonts w:ascii="Times New Roman" w:hAnsi="Times New Roman"/>
          <w:b/>
          <w:sz w:val="28"/>
          <w:szCs w:val="28"/>
        </w:rPr>
        <w:sectPr w:rsidR="0060029E" w:rsidSect="00EC03D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9E" w:rsidRDefault="0060029E" w:rsidP="008E5C2B">
      <w:pPr>
        <w:rPr>
          <w:rFonts w:ascii="Times New Roman" w:hAnsi="Times New Roman"/>
          <w:b/>
          <w:sz w:val="28"/>
          <w:szCs w:val="28"/>
        </w:rPr>
      </w:pPr>
    </w:p>
    <w:p w:rsidR="0060029E" w:rsidRDefault="0060029E" w:rsidP="008E5C2B">
      <w:pPr>
        <w:rPr>
          <w:rFonts w:ascii="Times New Roman" w:hAnsi="Times New Roman"/>
          <w:b/>
          <w:sz w:val="28"/>
          <w:szCs w:val="28"/>
        </w:rPr>
      </w:pPr>
    </w:p>
    <w:p w:rsidR="0060029E" w:rsidRDefault="0060029E" w:rsidP="008E5C2B">
      <w:pPr>
        <w:rPr>
          <w:rFonts w:ascii="Times New Roman" w:hAnsi="Times New Roman"/>
          <w:b/>
          <w:sz w:val="28"/>
          <w:szCs w:val="28"/>
        </w:rPr>
      </w:pPr>
    </w:p>
    <w:p w:rsidR="0060029E" w:rsidRDefault="0060029E" w:rsidP="008E5C2B">
      <w:pPr>
        <w:rPr>
          <w:rFonts w:ascii="Times New Roman" w:hAnsi="Times New Roman"/>
          <w:b/>
          <w:sz w:val="28"/>
          <w:szCs w:val="28"/>
        </w:rPr>
      </w:pPr>
    </w:p>
    <w:p w:rsidR="0060029E" w:rsidRPr="008E5C2B" w:rsidRDefault="0060029E" w:rsidP="008E5C2B">
      <w:pPr>
        <w:rPr>
          <w:rFonts w:ascii="Times New Roman" w:hAnsi="Times New Roman"/>
          <w:b/>
          <w:sz w:val="28"/>
          <w:szCs w:val="28"/>
        </w:rPr>
      </w:pPr>
      <w:r w:rsidRPr="008E5C2B">
        <w:rPr>
          <w:rFonts w:ascii="Times New Roman" w:hAnsi="Times New Roman"/>
          <w:b/>
          <w:sz w:val="28"/>
          <w:szCs w:val="28"/>
        </w:rPr>
        <w:lastRenderedPageBreak/>
        <w:t>Сиваконов Савелий,</w:t>
      </w:r>
    </w:p>
    <w:p w:rsidR="0060029E" w:rsidRPr="00F9620D" w:rsidRDefault="0060029E" w:rsidP="008E5C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3 – З класса</w:t>
      </w:r>
    </w:p>
    <w:p w:rsidR="0060029E" w:rsidRDefault="0060029E" w:rsidP="008E5C2B">
      <w:pPr>
        <w:rPr>
          <w:rFonts w:ascii="Times New Roman" w:hAnsi="Times New Roman"/>
          <w:b/>
          <w:sz w:val="28"/>
          <w:szCs w:val="28"/>
        </w:rPr>
      </w:pPr>
    </w:p>
    <w:p w:rsidR="0060029E" w:rsidRPr="00EC03DB" w:rsidRDefault="0060029E" w:rsidP="008E5C2B">
      <w:pPr>
        <w:rPr>
          <w:rFonts w:ascii="Times New Roman" w:hAnsi="Times New Roman"/>
          <w:b/>
          <w:sz w:val="28"/>
          <w:szCs w:val="28"/>
        </w:rPr>
      </w:pPr>
      <w:r w:rsidRPr="00EC03DB">
        <w:rPr>
          <w:rFonts w:ascii="Times New Roman" w:hAnsi="Times New Roman"/>
          <w:b/>
          <w:sz w:val="28"/>
          <w:szCs w:val="28"/>
        </w:rPr>
        <w:t>Руководитель проекта:</w:t>
      </w:r>
    </w:p>
    <w:p w:rsidR="0060029E" w:rsidRDefault="0060029E" w:rsidP="008E5C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Шаврина И.В., </w:t>
      </w:r>
    </w:p>
    <w:p w:rsidR="0060029E" w:rsidRPr="00EC03DB" w:rsidRDefault="0060029E" w:rsidP="008E5C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60029E" w:rsidRDefault="0060029E" w:rsidP="008E5C2B">
      <w:pPr>
        <w:spacing w:after="200"/>
        <w:ind w:left="-567" w:firstLine="567"/>
        <w:rPr>
          <w:rFonts w:ascii="Times New Roman" w:hAnsi="Times New Roman"/>
          <w:sz w:val="28"/>
          <w:szCs w:val="28"/>
        </w:rPr>
        <w:sectPr w:rsidR="0060029E" w:rsidSect="008E5C2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029E" w:rsidRDefault="0060029E" w:rsidP="008E5C2B">
      <w:pPr>
        <w:spacing w:after="200"/>
        <w:ind w:left="-567" w:firstLine="567"/>
        <w:rPr>
          <w:rFonts w:ascii="Times New Roman" w:hAnsi="Times New Roman"/>
          <w:sz w:val="28"/>
          <w:szCs w:val="28"/>
        </w:rPr>
      </w:pPr>
    </w:p>
    <w:p w:rsidR="0060029E" w:rsidRPr="008E5C2B" w:rsidRDefault="0060029E" w:rsidP="00B22F22">
      <w:pPr>
        <w:jc w:val="both"/>
        <w:rPr>
          <w:rFonts w:ascii="Times New Roman" w:hAnsi="Times New Roman"/>
          <w:sz w:val="28"/>
          <w:szCs w:val="28"/>
        </w:rPr>
      </w:pPr>
      <w:r w:rsidRPr="00B22F22">
        <w:rPr>
          <w:rFonts w:ascii="Times New Roman" w:hAnsi="Times New Roman"/>
          <w:b/>
          <w:sz w:val="28"/>
          <w:szCs w:val="28"/>
        </w:rPr>
        <w:t>Цель</w:t>
      </w:r>
      <w:r w:rsidRPr="00B22F22">
        <w:rPr>
          <w:rFonts w:ascii="Times New Roman" w:hAnsi="Times New Roman"/>
          <w:sz w:val="28"/>
          <w:szCs w:val="28"/>
        </w:rPr>
        <w:t>:</w:t>
      </w:r>
      <w:r w:rsidRPr="008E5C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8E5C2B">
        <w:rPr>
          <w:rFonts w:ascii="Times New Roman" w:hAnsi="Times New Roman"/>
          <w:sz w:val="28"/>
          <w:szCs w:val="28"/>
        </w:rPr>
        <w:t xml:space="preserve">зучить и познать значение имен учащихся 3 «З» класса, </w:t>
      </w:r>
      <w:r w:rsidRPr="008E5C2B">
        <w:rPr>
          <w:rFonts w:ascii="Times New Roman" w:hAnsi="Times New Roman"/>
          <w:bCs/>
          <w:sz w:val="28"/>
          <w:szCs w:val="28"/>
        </w:rPr>
        <w:t>раскрыть тайны имён обучающихся.</w:t>
      </w:r>
    </w:p>
    <w:p w:rsidR="0060029E" w:rsidRPr="00B22F22" w:rsidRDefault="0060029E" w:rsidP="00B22F22">
      <w:pPr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B22F22">
        <w:rPr>
          <w:rFonts w:ascii="Times New Roman" w:hAnsi="Times New Roman"/>
          <w:b/>
          <w:sz w:val="28"/>
          <w:szCs w:val="28"/>
        </w:rPr>
        <w:t>Задачи</w:t>
      </w:r>
      <w:r w:rsidRPr="00B22F22">
        <w:rPr>
          <w:rFonts w:ascii="Times New Roman" w:hAnsi="Times New Roman"/>
          <w:sz w:val="28"/>
          <w:szCs w:val="28"/>
        </w:rPr>
        <w:t>:</w:t>
      </w:r>
    </w:p>
    <w:p w:rsidR="0060029E" w:rsidRPr="008E5C2B" w:rsidRDefault="0060029E" w:rsidP="00B22F22">
      <w:pPr>
        <w:numPr>
          <w:ilvl w:val="0"/>
          <w:numId w:val="11"/>
        </w:numPr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E5C2B">
        <w:rPr>
          <w:rFonts w:ascii="Times New Roman" w:hAnsi="Times New Roman"/>
          <w:sz w:val="28"/>
          <w:szCs w:val="28"/>
        </w:rPr>
        <w:t>«Что в имени твоём?» – провести опрос среди ребят о знании ими значения своих имен, а также истори</w:t>
      </w:r>
      <w:r>
        <w:rPr>
          <w:rFonts w:ascii="Times New Roman" w:hAnsi="Times New Roman"/>
          <w:sz w:val="28"/>
          <w:szCs w:val="28"/>
        </w:rPr>
        <w:t>и</w:t>
      </w:r>
      <w:r w:rsidRPr="008E5C2B">
        <w:rPr>
          <w:rFonts w:ascii="Times New Roman" w:hAnsi="Times New Roman"/>
          <w:sz w:val="28"/>
          <w:szCs w:val="28"/>
        </w:rPr>
        <w:t xml:space="preserve"> его происхождения</w:t>
      </w:r>
      <w:r>
        <w:rPr>
          <w:rFonts w:ascii="Times New Roman" w:hAnsi="Times New Roman"/>
          <w:sz w:val="28"/>
          <w:szCs w:val="28"/>
        </w:rPr>
        <w:t>.</w:t>
      </w:r>
    </w:p>
    <w:p w:rsidR="0060029E" w:rsidRPr="008E5C2B" w:rsidRDefault="0060029E" w:rsidP="00B22F22">
      <w:pPr>
        <w:numPr>
          <w:ilvl w:val="0"/>
          <w:numId w:val="11"/>
        </w:numPr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E5C2B">
        <w:rPr>
          <w:rFonts w:ascii="Times New Roman" w:hAnsi="Times New Roman"/>
          <w:sz w:val="28"/>
          <w:szCs w:val="28"/>
        </w:rPr>
        <w:t>Выяснить определение  понятия «ИМЯ» с помощью словарей</w:t>
      </w:r>
      <w:r>
        <w:rPr>
          <w:rFonts w:ascii="Times New Roman" w:hAnsi="Times New Roman"/>
          <w:sz w:val="28"/>
          <w:szCs w:val="28"/>
        </w:rPr>
        <w:t>.</w:t>
      </w:r>
    </w:p>
    <w:p w:rsidR="0060029E" w:rsidRPr="008E5C2B" w:rsidRDefault="0060029E" w:rsidP="00B22F22">
      <w:pPr>
        <w:numPr>
          <w:ilvl w:val="0"/>
          <w:numId w:val="11"/>
        </w:numPr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E5C2B">
        <w:rPr>
          <w:rFonts w:ascii="Times New Roman" w:hAnsi="Times New Roman"/>
          <w:sz w:val="28"/>
          <w:szCs w:val="28"/>
        </w:rPr>
        <w:t>Узнать историю своего имени и его роли в моей жизни</w:t>
      </w:r>
      <w:r>
        <w:rPr>
          <w:rFonts w:ascii="Times New Roman" w:hAnsi="Times New Roman"/>
          <w:sz w:val="28"/>
          <w:szCs w:val="28"/>
        </w:rPr>
        <w:t>.</w:t>
      </w:r>
    </w:p>
    <w:p w:rsidR="0060029E" w:rsidRPr="008E5C2B" w:rsidRDefault="0060029E" w:rsidP="00B22F22">
      <w:pPr>
        <w:numPr>
          <w:ilvl w:val="0"/>
          <w:numId w:val="11"/>
        </w:numPr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E5C2B">
        <w:rPr>
          <w:rFonts w:ascii="Times New Roman" w:hAnsi="Times New Roman"/>
          <w:sz w:val="28"/>
          <w:szCs w:val="28"/>
        </w:rPr>
        <w:t>Познакомиться с биографиями знаменитых «тёзок».</w:t>
      </w:r>
    </w:p>
    <w:p w:rsidR="0060029E" w:rsidRPr="008E5C2B" w:rsidRDefault="0060029E" w:rsidP="00B22F22">
      <w:pPr>
        <w:numPr>
          <w:ilvl w:val="0"/>
          <w:numId w:val="11"/>
        </w:numPr>
        <w:ind w:left="426"/>
        <w:contextualSpacing/>
        <w:jc w:val="both"/>
        <w:rPr>
          <w:rFonts w:ascii="Times New Roman" w:hAnsi="Times New Roman"/>
          <w:sz w:val="28"/>
          <w:szCs w:val="28"/>
        </w:rPr>
      </w:pPr>
      <w:r w:rsidRPr="008E5C2B">
        <w:rPr>
          <w:rFonts w:ascii="Times New Roman" w:hAnsi="Times New Roman"/>
          <w:sz w:val="28"/>
          <w:szCs w:val="28"/>
        </w:rPr>
        <w:t>Изучить список учеников 3-их классов с целью определения частоты употребления имён.</w:t>
      </w:r>
    </w:p>
    <w:p w:rsidR="0060029E" w:rsidRPr="008E5C2B" w:rsidRDefault="0060029E" w:rsidP="00B22F22">
      <w:pPr>
        <w:numPr>
          <w:ilvl w:val="0"/>
          <w:numId w:val="11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5C2B">
        <w:rPr>
          <w:rFonts w:ascii="Times New Roman" w:hAnsi="Times New Roman"/>
          <w:sz w:val="28"/>
          <w:szCs w:val="28"/>
          <w:lang w:eastAsia="ru-RU"/>
        </w:rPr>
        <w:t xml:space="preserve"> Систематизировать и оформить добытые при исследовании материалы.</w:t>
      </w:r>
    </w:p>
    <w:p w:rsidR="0060029E" w:rsidRPr="00B22F22" w:rsidRDefault="0060029E" w:rsidP="00B22F22">
      <w:pPr>
        <w:jc w:val="both"/>
        <w:rPr>
          <w:rFonts w:ascii="Times New Roman" w:hAnsi="Times New Roman"/>
          <w:b/>
          <w:sz w:val="28"/>
          <w:szCs w:val="28"/>
        </w:rPr>
      </w:pPr>
      <w:r w:rsidRPr="00B22F22">
        <w:rPr>
          <w:rFonts w:ascii="Times New Roman" w:hAnsi="Times New Roman"/>
          <w:b/>
          <w:sz w:val="28"/>
          <w:szCs w:val="28"/>
        </w:rPr>
        <w:t>Гипотеза:</w:t>
      </w:r>
    </w:p>
    <w:p w:rsidR="0060029E" w:rsidRPr="008E5C2B" w:rsidRDefault="0060029E" w:rsidP="00B22F2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E5C2B">
        <w:rPr>
          <w:rFonts w:ascii="Times New Roman" w:hAnsi="Times New Roman"/>
          <w:sz w:val="28"/>
          <w:szCs w:val="28"/>
        </w:rPr>
        <w:t>Я предполагаю, что у нас в школе многие дети не знают о том, что День рождения и Именины – это не одно и то же, а также историю своих имен и какие имена сейчас наиболее популярны.</w:t>
      </w:r>
    </w:p>
    <w:p w:rsidR="0060029E" w:rsidRPr="00B22F22" w:rsidRDefault="0060029E" w:rsidP="00B22F22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B22F22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 w:rsidRPr="00B22F22">
        <w:rPr>
          <w:rFonts w:ascii="Times New Roman" w:hAnsi="Times New Roman"/>
          <w:sz w:val="28"/>
          <w:szCs w:val="28"/>
        </w:rPr>
        <w:t>анкетирование,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2F22">
        <w:rPr>
          <w:rFonts w:ascii="Times New Roman" w:hAnsi="Times New Roman"/>
          <w:sz w:val="28"/>
          <w:szCs w:val="28"/>
        </w:rPr>
        <w:t>сравнение,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2F22">
        <w:rPr>
          <w:rFonts w:ascii="Times New Roman" w:hAnsi="Times New Roman"/>
          <w:sz w:val="28"/>
          <w:szCs w:val="28"/>
        </w:rPr>
        <w:t>анализ литературы,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2F22">
        <w:rPr>
          <w:rFonts w:ascii="Times New Roman" w:hAnsi="Times New Roman"/>
          <w:sz w:val="28"/>
          <w:szCs w:val="28"/>
        </w:rPr>
        <w:t>анализ информации из Интернета,опрос обучающихся.</w:t>
      </w:r>
    </w:p>
    <w:p w:rsidR="0060029E" w:rsidRDefault="0060029E" w:rsidP="00B22F2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E5C2B">
        <w:rPr>
          <w:rFonts w:ascii="Times New Roman" w:hAnsi="Times New Roman"/>
          <w:sz w:val="28"/>
          <w:szCs w:val="28"/>
        </w:rPr>
        <w:t xml:space="preserve">Готовясь к выполнению исследовательской работы по данной теме, </w:t>
      </w:r>
      <w:r>
        <w:rPr>
          <w:rFonts w:ascii="Times New Roman" w:hAnsi="Times New Roman"/>
          <w:sz w:val="28"/>
          <w:szCs w:val="28"/>
        </w:rPr>
        <w:t>я</w:t>
      </w:r>
      <w:r w:rsidRPr="008E5C2B">
        <w:rPr>
          <w:rFonts w:ascii="Times New Roman" w:hAnsi="Times New Roman"/>
          <w:sz w:val="28"/>
          <w:szCs w:val="28"/>
        </w:rPr>
        <w:t xml:space="preserve"> познакомил</w:t>
      </w:r>
      <w:r>
        <w:rPr>
          <w:rFonts w:ascii="Times New Roman" w:hAnsi="Times New Roman"/>
          <w:sz w:val="28"/>
          <w:szCs w:val="28"/>
        </w:rPr>
        <w:t>ся</w:t>
      </w:r>
      <w:r w:rsidRPr="008E5C2B">
        <w:rPr>
          <w:rFonts w:ascii="Times New Roman" w:hAnsi="Times New Roman"/>
          <w:sz w:val="28"/>
          <w:szCs w:val="28"/>
        </w:rPr>
        <w:t xml:space="preserve"> с книгами, в которых узнали о значении и происхождении своего имени, о роли имени в жизни каждого человека.  Выяснил</w:t>
      </w:r>
      <w:r>
        <w:rPr>
          <w:rFonts w:ascii="Times New Roman" w:hAnsi="Times New Roman"/>
          <w:sz w:val="28"/>
          <w:szCs w:val="28"/>
        </w:rPr>
        <w:t>,</w:t>
      </w:r>
      <w:r w:rsidRPr="008E5C2B">
        <w:rPr>
          <w:rFonts w:ascii="Times New Roman" w:hAnsi="Times New Roman"/>
          <w:sz w:val="28"/>
          <w:szCs w:val="28"/>
        </w:rPr>
        <w:t xml:space="preserve"> являются ли Именины и День рождения тождественными понятиями. Познакомил</w:t>
      </w:r>
      <w:r>
        <w:rPr>
          <w:rFonts w:ascii="Times New Roman" w:hAnsi="Times New Roman"/>
          <w:sz w:val="28"/>
          <w:szCs w:val="28"/>
        </w:rPr>
        <w:t>ся</w:t>
      </w:r>
      <w:r w:rsidRPr="008E5C2B">
        <w:rPr>
          <w:rFonts w:ascii="Times New Roman" w:hAnsi="Times New Roman"/>
          <w:sz w:val="28"/>
          <w:szCs w:val="28"/>
        </w:rPr>
        <w:t xml:space="preserve"> с биографиями знаменитых людей, носивших наши имена.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5C2B">
        <w:rPr>
          <w:rFonts w:ascii="Times New Roman" w:hAnsi="Times New Roman"/>
          <w:sz w:val="28"/>
          <w:szCs w:val="28"/>
        </w:rPr>
        <w:t>Наиболее   важным    для   меня оказалось то, что у нас в классе появился словарь-справочник наших имён.</w:t>
      </w:r>
    </w:p>
    <w:p w:rsidR="0060029E" w:rsidRPr="008E5C2B" w:rsidRDefault="0060029E" w:rsidP="00B22F2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22F22">
        <w:rPr>
          <w:rFonts w:ascii="Times New Roman" w:hAnsi="Times New Roman"/>
          <w:b/>
          <w:sz w:val="28"/>
          <w:szCs w:val="28"/>
        </w:rPr>
        <w:t>Выводы</w:t>
      </w:r>
      <w:r>
        <w:rPr>
          <w:rFonts w:ascii="Times New Roman" w:hAnsi="Times New Roman"/>
          <w:b/>
          <w:sz w:val="28"/>
          <w:szCs w:val="28"/>
        </w:rPr>
        <w:t>:</w:t>
      </w:r>
      <w:r w:rsidRPr="008E5C2B">
        <w:rPr>
          <w:rFonts w:ascii="Times New Roman" w:hAnsi="Times New Roman"/>
          <w:sz w:val="28"/>
          <w:szCs w:val="28"/>
        </w:rPr>
        <w:t xml:space="preserve"> Какие бы имена мы не носили, что бы ни предопределяли нам наши имена, мы всегда остаемся хозяевами нашей судьбы. Только от нас зависит какой след оставит наше имя на земле.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5C2B">
        <w:rPr>
          <w:rFonts w:ascii="Times New Roman" w:hAnsi="Times New Roman"/>
          <w:sz w:val="28"/>
          <w:szCs w:val="28"/>
        </w:rPr>
        <w:t>«Не имя красит человека, а человек имя</w:t>
      </w:r>
      <w:r>
        <w:rPr>
          <w:rFonts w:ascii="Times New Roman" w:hAnsi="Times New Roman"/>
          <w:sz w:val="28"/>
          <w:szCs w:val="28"/>
        </w:rPr>
        <w:t>!</w:t>
      </w:r>
      <w:r w:rsidRPr="008E5C2B">
        <w:rPr>
          <w:rFonts w:ascii="Times New Roman" w:hAnsi="Times New Roman"/>
          <w:sz w:val="28"/>
          <w:szCs w:val="28"/>
        </w:rPr>
        <w:t>»</w:t>
      </w:r>
    </w:p>
    <w:p w:rsidR="0060029E" w:rsidRPr="008E5C2B" w:rsidRDefault="0060029E" w:rsidP="008E5C2B">
      <w:pPr>
        <w:jc w:val="both"/>
        <w:rPr>
          <w:rFonts w:ascii="Times New Roman" w:hAnsi="Times New Roman"/>
          <w:sz w:val="28"/>
          <w:szCs w:val="28"/>
        </w:rPr>
      </w:pPr>
    </w:p>
    <w:p w:rsidR="0060029E" w:rsidRDefault="0060029E" w:rsidP="007214C0"/>
    <w:p w:rsidR="00493BC8" w:rsidRPr="00493BC8" w:rsidRDefault="00493BC8" w:rsidP="00493BC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493BC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lastRenderedPageBreak/>
        <w:t xml:space="preserve">Таблица достижений учащихся начальной школы </w:t>
      </w:r>
    </w:p>
    <w:p w:rsidR="00493BC8" w:rsidRPr="00493BC8" w:rsidRDefault="00493BC8" w:rsidP="00493BC8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493BC8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за 2013/14 учебный год</w:t>
      </w:r>
    </w:p>
    <w:p w:rsidR="00493BC8" w:rsidRDefault="00493BC8" w:rsidP="00493BC8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371" w:type="dxa"/>
        <w:tblInd w:w="93" w:type="dxa"/>
        <w:tblLayout w:type="fixed"/>
        <w:tblLook w:val="04A0"/>
      </w:tblPr>
      <w:tblGrid>
        <w:gridCol w:w="454"/>
        <w:gridCol w:w="1546"/>
        <w:gridCol w:w="1701"/>
        <w:gridCol w:w="992"/>
        <w:gridCol w:w="1559"/>
        <w:gridCol w:w="1418"/>
        <w:gridCol w:w="1701"/>
      </w:tblGrid>
      <w:tr w:rsidR="005D70FC" w:rsidRPr="005D70FC" w:rsidTr="005D70FC">
        <w:trPr>
          <w:trHeight w:val="142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0FC" w:rsidRPr="005D70FC" w:rsidRDefault="005D70FC" w:rsidP="00493B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D70FC" w:rsidRPr="005D70FC" w:rsidRDefault="005D70FC" w:rsidP="00493B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ФИО  учащегося полностью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D70FC" w:rsidRPr="005D70FC" w:rsidRDefault="005D70FC" w:rsidP="00493B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Название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Сроки прове-дения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D70FC" w:rsidRPr="005D70FC" w:rsidRDefault="005D70FC" w:rsidP="00493B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ФИО учителя, руководителя</w:t>
            </w:r>
          </w:p>
        </w:tc>
      </w:tr>
      <w:tr w:rsidR="005D70FC" w:rsidRPr="00493BC8" w:rsidTr="005D70FC">
        <w:trPr>
          <w:trHeight w:val="1837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Грищенко Любовь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Городской конкурс исследовательских работ и творческих проектов младших школьников "Я-исследователь"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март 2014г.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Победитель, 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Пасынок </w:t>
            </w:r>
          </w:p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Юлия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Юрьевна, заместитель директора по УВР, учитель начальных классов</w:t>
            </w:r>
          </w:p>
        </w:tc>
      </w:tr>
      <w:tr w:rsidR="005D70FC" w:rsidRPr="00493BC8" w:rsidTr="005D70FC">
        <w:trPr>
          <w:trHeight w:val="141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Кулик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Арина Павловна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Городской конкурс исследовательских работ и творческих проектов младших школьников "Я-исследователь"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март 2014г.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Победитель, 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Прощенко Наталья Анатольевна, учитель начальных классов</w:t>
            </w:r>
          </w:p>
        </w:tc>
      </w:tr>
      <w:tr w:rsidR="005D70FC" w:rsidRPr="00493BC8" w:rsidTr="005D70FC">
        <w:trPr>
          <w:trHeight w:val="137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Алдушина Елизавета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Городской конкурс исследовательских работ и творческих проектов младших школьников "Я-исследователь"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март 2014г.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Победитель, 2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Прощенко Наталья Анатольевна, учитель начальных классов</w:t>
            </w:r>
          </w:p>
        </w:tc>
      </w:tr>
      <w:tr w:rsidR="005D70FC" w:rsidRPr="00493BC8" w:rsidTr="005D70FC">
        <w:trPr>
          <w:trHeight w:val="146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Алимова Елизавета Алексеевна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Городской конкурс исследовательских работ и творческих проектов младших школьников "Я-исследователь"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март 2014г.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Победитель, 3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  <w:tr w:rsidR="005D70FC" w:rsidRPr="00493BC8" w:rsidTr="005D70FC">
        <w:trPr>
          <w:trHeight w:val="1402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Демина Софья Ивановна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Городской конкурс детских рисунков «Моя счастливая семья»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май 2014г.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Берникова Надежда Ивановна, учитель начальных классов</w:t>
            </w:r>
          </w:p>
        </w:tc>
      </w:tr>
      <w:tr w:rsidR="005D70FC" w:rsidRPr="00493BC8" w:rsidTr="005D70FC">
        <w:trPr>
          <w:trHeight w:val="1138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Пушенко Никита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Муниципальный этап областного конкурса авторской и патриотической песни «Виктория»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январь 2014г.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Бондарено Марина Анатольевна, учитель музыки</w:t>
            </w:r>
          </w:p>
        </w:tc>
      </w:tr>
      <w:tr w:rsidR="005D70FC" w:rsidRPr="00493BC8" w:rsidTr="005D70FC">
        <w:trPr>
          <w:trHeight w:val="1737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Грищенко Любовь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Областной конкурс по энергобезопас-ности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декабрь 2013г.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Пасынок </w:t>
            </w:r>
          </w:p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Юлия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Юрьевна, заместитель директора по УВР, учитель начальных классов</w:t>
            </w:r>
          </w:p>
        </w:tc>
      </w:tr>
      <w:tr w:rsidR="005D70FC" w:rsidRPr="00493BC8" w:rsidTr="005D70FC">
        <w:trPr>
          <w:trHeight w:val="1649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Осадчая Вероника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Областной конкурс по энергобезопас-ности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декабрь 2013г.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Победитель в спец.номинации «За техничность исполнения»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Пасынок </w:t>
            </w:r>
          </w:p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Юлия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Юрьевна, заместитель директора по УВР, учитель начальных классов</w:t>
            </w:r>
          </w:p>
        </w:tc>
      </w:tr>
      <w:tr w:rsidR="005D70FC" w:rsidRPr="00493BC8" w:rsidTr="005D70FC">
        <w:trPr>
          <w:trHeight w:val="1262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Биенко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Лилия Олеговна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Областной конкурс по энергобезопасности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декабрь 2013г.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Победитель в спец.номинации </w:t>
            </w: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«За находчивость»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Смовж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Светлана Владимировна, учитель начальных классов</w:t>
            </w:r>
          </w:p>
        </w:tc>
      </w:tr>
      <w:tr w:rsidR="005D70FC" w:rsidRPr="00493BC8" w:rsidTr="005D70FC">
        <w:trPr>
          <w:trHeight w:val="1649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Грищенко Любовь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Областной конкурс исследовательских работ и творческих проектов младших школьников "Я-исследователь"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Апрель – май 2014г.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Победитель, 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Пасынок </w:t>
            </w:r>
          </w:p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Юлия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Юрьевна, заместитель директора по УВР, учитель начальных классов</w:t>
            </w:r>
          </w:p>
        </w:tc>
      </w:tr>
      <w:tr w:rsidR="005D70FC" w:rsidRPr="00493BC8" w:rsidTr="005D70FC">
        <w:trPr>
          <w:trHeight w:val="1649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Павлов Алексей Евгеньевич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Областной конкурс «Уголок родной природы»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Январь 2014г.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Победитель, 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Пасынок </w:t>
            </w:r>
          </w:p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Юлия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Юрьевна, заместитель директора по УВР, учитель начальных классов</w:t>
            </w:r>
          </w:p>
        </w:tc>
      </w:tr>
      <w:tr w:rsidR="005D70FC" w:rsidRPr="00493BC8" w:rsidTr="005D70FC">
        <w:trPr>
          <w:trHeight w:val="1649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Косторный Севастьян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Областной конкурс «Уголок родной природы»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Январь 2014г.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Победитель, 2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Пасынок </w:t>
            </w:r>
          </w:p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Юлия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Юрьевна, заместитель директора по УВР, учитель начальных классов</w:t>
            </w:r>
          </w:p>
        </w:tc>
      </w:tr>
      <w:tr w:rsidR="005D70FC" w:rsidRPr="00493BC8" w:rsidTr="005D70FC">
        <w:trPr>
          <w:trHeight w:val="83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Пушенко Никита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Областной конкурс авторской и патриотической песни «Виктория»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февраль 2014г.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Диплом 1 степени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Бондарено Марина Анатольевна, учитель музыки</w:t>
            </w:r>
          </w:p>
        </w:tc>
      </w:tr>
      <w:tr w:rsidR="005D70FC" w:rsidRPr="00493BC8" w:rsidTr="005D70FC">
        <w:trPr>
          <w:trHeight w:val="1601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Косторный Севастьян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игра-конкурс по языкознанию "Русский медвежонок – 2013"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14.11.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место по региону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Пасынок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Юлия Юрьевна, заместитель директора по УВР, учитель начальных классов</w:t>
            </w:r>
          </w:p>
        </w:tc>
      </w:tr>
      <w:tr w:rsidR="005D70FC" w:rsidRPr="00493BC8" w:rsidTr="005D70FC">
        <w:trPr>
          <w:trHeight w:val="154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Бочарова Дарья Артемовна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игра-конкурс по языкознанию "Русский медвежонок – 2013"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14.11.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место по региону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Пасынок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Юлия Юрьевна, заместитель директора по УВР, учитель начальных классов</w:t>
            </w:r>
          </w:p>
        </w:tc>
      </w:tr>
      <w:tr w:rsidR="005D70FC" w:rsidRPr="00493BC8" w:rsidTr="005D70FC">
        <w:trPr>
          <w:trHeight w:val="1407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Блинова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София Антоновна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игра-конкурс по языкознанию "Русский медвежонок – 2013"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14.11.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место по региону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Ситникова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Ольга Николаевна, учитель начальных классов</w:t>
            </w:r>
          </w:p>
        </w:tc>
      </w:tr>
      <w:tr w:rsidR="005D70FC" w:rsidRPr="00493BC8" w:rsidTr="005D70FC">
        <w:trPr>
          <w:trHeight w:val="126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Демина Софья Ивановна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игра-конкурс по языкознанию "Русский медвежонок – 2013"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14.11.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место по региону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Берникова Надежда Ивановна, учитель начальных классов</w:t>
            </w:r>
          </w:p>
        </w:tc>
      </w:tr>
      <w:tr w:rsidR="005D70FC" w:rsidRPr="00493BC8" w:rsidTr="005D70FC">
        <w:trPr>
          <w:trHeight w:val="1298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Кузнецов Евгений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игра-конкурс по языкознанию "Русский медвежонок – 2013"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14.11.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место по региону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Шаврина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Ирина Владимировна, учитель начальных классов</w:t>
            </w:r>
          </w:p>
        </w:tc>
      </w:tr>
      <w:tr w:rsidR="005D70FC" w:rsidRPr="00493BC8" w:rsidTr="005D70FC">
        <w:trPr>
          <w:trHeight w:val="1317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Булгакова Ульяна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игра-конкурс по языкознанию "Русский медвежонок – 2013"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14.11.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место по региону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Шаврина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Ирина Владимировна, учитель начальных классов</w:t>
            </w:r>
          </w:p>
        </w:tc>
      </w:tr>
      <w:tr w:rsidR="005D70FC" w:rsidRPr="00493BC8" w:rsidTr="005D70FC">
        <w:trPr>
          <w:trHeight w:val="1352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Дидович Анастасия Романовна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игра-конкурс по языкознанию "Русский медвежонок – 2013"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14.11.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место по региону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Шаврина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Ирина Владимировна, учитель начальных классов</w:t>
            </w:r>
          </w:p>
        </w:tc>
      </w:tr>
      <w:tr w:rsidR="005D70FC" w:rsidRPr="00493BC8" w:rsidTr="005D70FC">
        <w:trPr>
          <w:trHeight w:val="1371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Блинова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София Антоновна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 игровой конкурс по английскому языку «Британский Бульдог»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17.12.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место по региону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Образцова Людмила Георгиевна, учитель английского языка</w:t>
            </w:r>
          </w:p>
        </w:tc>
      </w:tr>
      <w:tr w:rsidR="005D70FC" w:rsidRPr="00493BC8" w:rsidTr="005D70FC">
        <w:trPr>
          <w:trHeight w:val="1831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Косторный Севастьян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Общероссийский фестиваль исследовательских и творческих работ учащихся "Портфолио"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2013 - 2014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Дипломант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Пасынок </w:t>
            </w:r>
          </w:p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Юлия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Юрьевна, заместитель директора по УВР, учитель начальных классов</w:t>
            </w:r>
          </w:p>
        </w:tc>
      </w:tr>
      <w:tr w:rsidR="005D70FC" w:rsidRPr="00493BC8" w:rsidTr="005D70FC">
        <w:trPr>
          <w:trHeight w:val="1673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Севостьянов Артем Владимирович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Общероссийский фестиваль исследовательских и творческих работ учащихся "Портфолио"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2013 - 2014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Дипломант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Пасынок </w:t>
            </w:r>
          </w:p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Юлия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Юрьевна, заместитель директора по УВР, учитель начальных классов</w:t>
            </w:r>
          </w:p>
        </w:tc>
      </w:tr>
      <w:tr w:rsidR="005D70FC" w:rsidRPr="00493BC8" w:rsidTr="005D70FC">
        <w:trPr>
          <w:trHeight w:val="1387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Субботина София Борисовна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дистанционная олимпиада по русскому языку «Грамматическая 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–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  <w:tr w:rsidR="005D70FC" w:rsidRPr="00493BC8" w:rsidTr="005D70FC">
        <w:trPr>
          <w:trHeight w:val="112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Суркина Арина Максимовна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дистанционная олимпиада по русскому языку «Грамматическая 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–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  <w:tr w:rsidR="005D70FC" w:rsidRPr="00493BC8" w:rsidTr="005D70FC">
        <w:trPr>
          <w:trHeight w:val="126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Горячева Арина Вячеславовна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дистанционная олимпиада по русскому языку «Грамматическая 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–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  <w:tr w:rsidR="005D70FC" w:rsidRPr="00493BC8" w:rsidTr="005D70FC">
        <w:trPr>
          <w:trHeight w:val="1298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Алимова Елизавета Алексеевна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дистанционная олимпиада по русскому языку «Грамматическая 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–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  <w:tr w:rsidR="005D70FC" w:rsidRPr="00493BC8" w:rsidTr="005D70FC">
        <w:trPr>
          <w:trHeight w:val="1176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Жуков Никита Сергеевич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дистанционная олимпиада по русскому языку «Грамматическая 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–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  <w:tr w:rsidR="005D70FC" w:rsidRPr="00493BC8" w:rsidTr="005D70FC">
        <w:trPr>
          <w:trHeight w:val="1352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Кудряшов Александр Дмитриевич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дистанционная олимпиада по русскому языку «Грамматическая 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–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  <w:tr w:rsidR="005D70FC" w:rsidRPr="00493BC8" w:rsidTr="005D70FC">
        <w:trPr>
          <w:trHeight w:val="1371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Кравченко Ярослав Олегович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дистанционная олимпиада по русскому языку «Грамматическая 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–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  <w:tr w:rsidR="005D70FC" w:rsidRPr="00493BC8" w:rsidTr="005D70FC">
        <w:trPr>
          <w:trHeight w:val="126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Иванов Владислав Денисович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дистанционная олимпиада по русскому языку «Грамматическая 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–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  <w:tr w:rsidR="005D70FC" w:rsidRPr="00493BC8" w:rsidTr="005D70FC">
        <w:trPr>
          <w:trHeight w:val="1283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Семенчук Мария Алексеевна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дистанционная олимпиада по русскому языку «Грамматическая 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–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  <w:tr w:rsidR="005D70FC" w:rsidRPr="00493BC8" w:rsidTr="005D70FC">
        <w:trPr>
          <w:trHeight w:val="1318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Гришин Данил Сергеевич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дистанционная олимпиада по русскому языку «Грамматическая 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–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  <w:tr w:rsidR="005D70FC" w:rsidRPr="00493BC8" w:rsidTr="005D70FC">
        <w:trPr>
          <w:trHeight w:val="1337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Тропин Максим Алексеевич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Всероссийская дистанционная олимпиада по русскому языку «Грамматическая карусель»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– 2014</w:t>
            </w:r>
          </w:p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уч.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5D70FC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5D70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Pr="00493BC8" w:rsidRDefault="005D70FC" w:rsidP="005D70FC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70FC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Зиновьева </w:t>
            </w:r>
          </w:p>
          <w:p w:rsidR="005D70FC" w:rsidRPr="00493BC8" w:rsidRDefault="005D70FC" w:rsidP="00493BC8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93B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Елена Александровна, учитель начальных классов</w:t>
            </w:r>
          </w:p>
        </w:tc>
      </w:tr>
    </w:tbl>
    <w:p w:rsidR="0060029E" w:rsidRDefault="0060029E" w:rsidP="007214C0"/>
    <w:p w:rsidR="0060029E" w:rsidRDefault="00224698" w:rsidP="007214C0">
      <w:r>
        <w:rPr>
          <w:noProof/>
          <w:lang w:eastAsia="ru-RU"/>
        </w:rPr>
        <w:drawing>
          <wp:inline distT="0" distB="0" distL="0" distR="0">
            <wp:extent cx="939800" cy="10160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29E" w:rsidSect="00EC03D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BC8" w:rsidRDefault="00493BC8" w:rsidP="007214C0">
      <w:pPr>
        <w:spacing w:line="240" w:lineRule="auto"/>
      </w:pPr>
      <w:r>
        <w:separator/>
      </w:r>
    </w:p>
  </w:endnote>
  <w:endnote w:type="continuationSeparator" w:id="0">
    <w:p w:rsidR="00493BC8" w:rsidRDefault="00493BC8" w:rsidP="007214C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Fangsong Std R"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BC8" w:rsidRDefault="00493BC8" w:rsidP="007214C0">
      <w:pPr>
        <w:spacing w:line="240" w:lineRule="auto"/>
      </w:pPr>
      <w:r>
        <w:separator/>
      </w:r>
    </w:p>
  </w:footnote>
  <w:footnote w:type="continuationSeparator" w:id="0">
    <w:p w:rsidR="00493BC8" w:rsidRDefault="00493BC8" w:rsidP="007214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C7930A5"/>
    <w:multiLevelType w:val="hybridMultilevel"/>
    <w:tmpl w:val="F260EDBE"/>
    <w:lvl w:ilvl="0" w:tplc="4B6E44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F08A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7C0E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8AE5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D0F4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C2F6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A2AC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46F1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12B3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6EF72EA"/>
    <w:multiLevelType w:val="hybridMultilevel"/>
    <w:tmpl w:val="77767D28"/>
    <w:lvl w:ilvl="0" w:tplc="E21CEDB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0002B7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968EBA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A0031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832589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F18FB8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9A834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EE608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7C55E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1E393353"/>
    <w:multiLevelType w:val="hybridMultilevel"/>
    <w:tmpl w:val="6F6E6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450B6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00BF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F6930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8A5E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DAD2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6AC51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A89D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B41B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367E20"/>
    <w:multiLevelType w:val="hybridMultilevel"/>
    <w:tmpl w:val="E94815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7E411FC"/>
    <w:multiLevelType w:val="hybridMultilevel"/>
    <w:tmpl w:val="6002BC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04219A"/>
    <w:multiLevelType w:val="hybridMultilevel"/>
    <w:tmpl w:val="9F481A94"/>
    <w:lvl w:ilvl="0" w:tplc="F7B6AC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62D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1AA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E89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2E9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06D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B85E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B4F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25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2797A17"/>
    <w:multiLevelType w:val="hybridMultilevel"/>
    <w:tmpl w:val="29E8F994"/>
    <w:lvl w:ilvl="0" w:tplc="C7E8C8D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EF5C0E"/>
    <w:multiLevelType w:val="hybridMultilevel"/>
    <w:tmpl w:val="F93E5B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C6659E0"/>
    <w:multiLevelType w:val="hybridMultilevel"/>
    <w:tmpl w:val="74705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FE008C"/>
    <w:multiLevelType w:val="hybridMultilevel"/>
    <w:tmpl w:val="51D6F91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14C94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0A47B9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0C8759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0D6DF9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B1A037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29A695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5689FC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FD8E20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4">
    <w:nsid w:val="3E14350C"/>
    <w:multiLevelType w:val="hybridMultilevel"/>
    <w:tmpl w:val="97622D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BA1666"/>
    <w:multiLevelType w:val="hybridMultilevel"/>
    <w:tmpl w:val="E4C27926"/>
    <w:lvl w:ilvl="0" w:tplc="48FE8A3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688DF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90BDF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10855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D2584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E825C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E2340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423DF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3C850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2CD7439"/>
    <w:multiLevelType w:val="hybridMultilevel"/>
    <w:tmpl w:val="09742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C06170"/>
    <w:multiLevelType w:val="hybridMultilevel"/>
    <w:tmpl w:val="B68CB626"/>
    <w:lvl w:ilvl="0" w:tplc="82B28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28A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100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C8D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CD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44E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83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468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6C0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73B66F3"/>
    <w:multiLevelType w:val="hybridMultilevel"/>
    <w:tmpl w:val="8012C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354C03"/>
    <w:multiLevelType w:val="hybridMultilevel"/>
    <w:tmpl w:val="AB1E11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A2058B"/>
    <w:multiLevelType w:val="hybridMultilevel"/>
    <w:tmpl w:val="B4EE86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55695A"/>
    <w:multiLevelType w:val="hybridMultilevel"/>
    <w:tmpl w:val="DCCADD7E"/>
    <w:lvl w:ilvl="0" w:tplc="BB9A924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706BE3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F6C18D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B8B7F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BDCFF4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8F874A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7D809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EA43E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EE359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500927A3"/>
    <w:multiLevelType w:val="hybridMultilevel"/>
    <w:tmpl w:val="C5723CB8"/>
    <w:lvl w:ilvl="0" w:tplc="B7F834D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8EBF5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F4AA0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34D58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FAB59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72480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8C9F9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1FC1D1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4E0B6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531D3F7F"/>
    <w:multiLevelType w:val="hybridMultilevel"/>
    <w:tmpl w:val="69FC41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4910FCE"/>
    <w:multiLevelType w:val="hybridMultilevel"/>
    <w:tmpl w:val="031204CE"/>
    <w:lvl w:ilvl="0" w:tplc="C344A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B8F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CEE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96D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C25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C6F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83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74B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289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4AE6CE3"/>
    <w:multiLevelType w:val="hybridMultilevel"/>
    <w:tmpl w:val="A726C8C6"/>
    <w:lvl w:ilvl="0" w:tplc="F88A53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FE9E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32FA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B2C8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6E5C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9008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CE51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B415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0A19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77317D3"/>
    <w:multiLevelType w:val="hybridMultilevel"/>
    <w:tmpl w:val="50F2E75E"/>
    <w:lvl w:ilvl="0" w:tplc="8D98700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D6E11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C26E9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6ECC9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B41AD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9401B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083E7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6CD77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A6C97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59282ABF"/>
    <w:multiLevelType w:val="hybridMultilevel"/>
    <w:tmpl w:val="2AEE4F34"/>
    <w:lvl w:ilvl="0" w:tplc="C7E8C8D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34615D"/>
    <w:multiLevelType w:val="hybridMultilevel"/>
    <w:tmpl w:val="1490205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06BE3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F6C18D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B8B7F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BDCFF4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8F874A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7D809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EA43E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EE359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>
    <w:nsid w:val="5AFA6B7C"/>
    <w:multiLevelType w:val="hybridMultilevel"/>
    <w:tmpl w:val="93944024"/>
    <w:lvl w:ilvl="0" w:tplc="1FDEEFC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B14C94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0A47B9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0C8759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0D6DF94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B1A037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29A695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5689FC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FD8E20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0">
    <w:nsid w:val="63E21F88"/>
    <w:multiLevelType w:val="hybridMultilevel"/>
    <w:tmpl w:val="94669258"/>
    <w:lvl w:ilvl="0" w:tplc="E0C80C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1057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18AA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404E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DCE5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9697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405F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1A7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5887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8041CBA"/>
    <w:multiLevelType w:val="hybridMultilevel"/>
    <w:tmpl w:val="A38CA62C"/>
    <w:lvl w:ilvl="0" w:tplc="73C602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238D82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7AC9E0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9E549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EE09C2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D609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78537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20DF2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4CC2BE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>
    <w:nsid w:val="697D3B4D"/>
    <w:multiLevelType w:val="hybridMultilevel"/>
    <w:tmpl w:val="69707648"/>
    <w:lvl w:ilvl="0" w:tplc="3880DD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50B6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00BF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F6930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8A5E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DAD2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6AC51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A89D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B41B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77697E"/>
    <w:multiLevelType w:val="hybridMultilevel"/>
    <w:tmpl w:val="BB90048C"/>
    <w:lvl w:ilvl="0" w:tplc="E7BEE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D02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388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8C8C4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180EC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0407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0A24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13010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F362A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33D4D21"/>
    <w:multiLevelType w:val="hybridMultilevel"/>
    <w:tmpl w:val="661001AC"/>
    <w:lvl w:ilvl="0" w:tplc="6326F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2107C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6705F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48A15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D6C4C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FACDA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7DE1E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76C01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A649C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D5913E0"/>
    <w:multiLevelType w:val="hybridMultilevel"/>
    <w:tmpl w:val="5DE21112"/>
    <w:lvl w:ilvl="0" w:tplc="3EB03D2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3642B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5CF50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26D82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4EF6B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75448A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A8B9C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EE15F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0EFD7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7FF115B3"/>
    <w:multiLevelType w:val="hybridMultilevel"/>
    <w:tmpl w:val="65A6EF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36"/>
  </w:num>
  <w:num w:numId="4">
    <w:abstractNumId w:val="12"/>
  </w:num>
  <w:num w:numId="5">
    <w:abstractNumId w:val="9"/>
  </w:num>
  <w:num w:numId="6">
    <w:abstractNumId w:val="14"/>
  </w:num>
  <w:num w:numId="7">
    <w:abstractNumId w:val="10"/>
  </w:num>
  <w:num w:numId="8">
    <w:abstractNumId w:val="8"/>
  </w:num>
  <w:num w:numId="9">
    <w:abstractNumId w:val="32"/>
  </w:num>
  <w:num w:numId="10">
    <w:abstractNumId w:val="6"/>
  </w:num>
  <w:num w:numId="11">
    <w:abstractNumId w:val="11"/>
  </w:num>
  <w:num w:numId="12">
    <w:abstractNumId w:val="27"/>
  </w:num>
  <w:num w:numId="13">
    <w:abstractNumId w:val="23"/>
  </w:num>
  <w:num w:numId="14">
    <w:abstractNumId w:val="20"/>
  </w:num>
  <w:num w:numId="15">
    <w:abstractNumId w:val="29"/>
  </w:num>
  <w:num w:numId="16">
    <w:abstractNumId w:val="13"/>
  </w:num>
  <w:num w:numId="17">
    <w:abstractNumId w:val="16"/>
  </w:num>
  <w:num w:numId="18">
    <w:abstractNumId w:val="17"/>
  </w:num>
  <w:num w:numId="19">
    <w:abstractNumId w:val="24"/>
  </w:num>
  <w:num w:numId="20">
    <w:abstractNumId w:val="31"/>
  </w:num>
  <w:num w:numId="21">
    <w:abstractNumId w:val="21"/>
  </w:num>
  <w:num w:numId="22">
    <w:abstractNumId w:val="28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25"/>
  </w:num>
  <w:num w:numId="28">
    <w:abstractNumId w:val="4"/>
  </w:num>
  <w:num w:numId="29">
    <w:abstractNumId w:val="30"/>
  </w:num>
  <w:num w:numId="30">
    <w:abstractNumId w:val="15"/>
  </w:num>
  <w:num w:numId="31">
    <w:abstractNumId w:val="22"/>
  </w:num>
  <w:num w:numId="32">
    <w:abstractNumId w:val="35"/>
  </w:num>
  <w:num w:numId="33">
    <w:abstractNumId w:val="26"/>
  </w:num>
  <w:num w:numId="34">
    <w:abstractNumId w:val="7"/>
  </w:num>
  <w:num w:numId="35">
    <w:abstractNumId w:val="5"/>
  </w:num>
  <w:num w:numId="36">
    <w:abstractNumId w:val="33"/>
  </w:num>
  <w:num w:numId="3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4DD2"/>
    <w:rsid w:val="00057A7B"/>
    <w:rsid w:val="00085F69"/>
    <w:rsid w:val="000D65B6"/>
    <w:rsid w:val="0011352E"/>
    <w:rsid w:val="001205AF"/>
    <w:rsid w:val="00132A1D"/>
    <w:rsid w:val="001A1489"/>
    <w:rsid w:val="001D2DF2"/>
    <w:rsid w:val="001F6D2B"/>
    <w:rsid w:val="00217901"/>
    <w:rsid w:val="00221FC8"/>
    <w:rsid w:val="00224698"/>
    <w:rsid w:val="00256788"/>
    <w:rsid w:val="0026419C"/>
    <w:rsid w:val="002B1B44"/>
    <w:rsid w:val="002B1FF8"/>
    <w:rsid w:val="002D3D52"/>
    <w:rsid w:val="002D460F"/>
    <w:rsid w:val="002E4908"/>
    <w:rsid w:val="002E7BDD"/>
    <w:rsid w:val="002F0856"/>
    <w:rsid w:val="00352948"/>
    <w:rsid w:val="00362D7D"/>
    <w:rsid w:val="003B3DCF"/>
    <w:rsid w:val="003B7986"/>
    <w:rsid w:val="003E2F7D"/>
    <w:rsid w:val="004729A4"/>
    <w:rsid w:val="004915F6"/>
    <w:rsid w:val="00491DDA"/>
    <w:rsid w:val="00493BC8"/>
    <w:rsid w:val="00494244"/>
    <w:rsid w:val="00494390"/>
    <w:rsid w:val="0052705B"/>
    <w:rsid w:val="005712B2"/>
    <w:rsid w:val="005C1025"/>
    <w:rsid w:val="005C4BC8"/>
    <w:rsid w:val="005D1569"/>
    <w:rsid w:val="005D70FC"/>
    <w:rsid w:val="005F5CA3"/>
    <w:rsid w:val="0060029E"/>
    <w:rsid w:val="0063040C"/>
    <w:rsid w:val="00667BC6"/>
    <w:rsid w:val="00683660"/>
    <w:rsid w:val="00691ABB"/>
    <w:rsid w:val="006A2106"/>
    <w:rsid w:val="006D1B62"/>
    <w:rsid w:val="006F4DD2"/>
    <w:rsid w:val="007214C0"/>
    <w:rsid w:val="0072465C"/>
    <w:rsid w:val="007506A2"/>
    <w:rsid w:val="0077138A"/>
    <w:rsid w:val="00863A16"/>
    <w:rsid w:val="008916E2"/>
    <w:rsid w:val="008C37F0"/>
    <w:rsid w:val="008E5C2B"/>
    <w:rsid w:val="00910441"/>
    <w:rsid w:val="00994CBC"/>
    <w:rsid w:val="009A0EA1"/>
    <w:rsid w:val="009B558A"/>
    <w:rsid w:val="009C2749"/>
    <w:rsid w:val="00A16F60"/>
    <w:rsid w:val="00A52CEA"/>
    <w:rsid w:val="00A53F5B"/>
    <w:rsid w:val="00A70CDA"/>
    <w:rsid w:val="00A96984"/>
    <w:rsid w:val="00AB28D5"/>
    <w:rsid w:val="00B14062"/>
    <w:rsid w:val="00B22F22"/>
    <w:rsid w:val="00B4352A"/>
    <w:rsid w:val="00B6366A"/>
    <w:rsid w:val="00BB74B1"/>
    <w:rsid w:val="00C5127C"/>
    <w:rsid w:val="00CA2048"/>
    <w:rsid w:val="00CD1F8A"/>
    <w:rsid w:val="00D32CE7"/>
    <w:rsid w:val="00D408B0"/>
    <w:rsid w:val="00D8043F"/>
    <w:rsid w:val="00E019C4"/>
    <w:rsid w:val="00E83735"/>
    <w:rsid w:val="00EB112D"/>
    <w:rsid w:val="00EC03DB"/>
    <w:rsid w:val="00EE4D75"/>
    <w:rsid w:val="00F308F8"/>
    <w:rsid w:val="00F9620D"/>
    <w:rsid w:val="00FA0F30"/>
    <w:rsid w:val="00FC7778"/>
    <w:rsid w:val="00FF7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DD2"/>
    <w:pPr>
      <w:spacing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F4D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F4DD2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6F4DD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7214C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7214C0"/>
    <w:rPr>
      <w:rFonts w:ascii="Calibri" w:eastAsia="Times New Roman" w:hAnsi="Calibri" w:cs="Times New Roman"/>
      <w:sz w:val="22"/>
      <w:szCs w:val="22"/>
    </w:rPr>
  </w:style>
  <w:style w:type="paragraph" w:styleId="a8">
    <w:name w:val="footer"/>
    <w:basedOn w:val="a"/>
    <w:link w:val="a9"/>
    <w:uiPriority w:val="99"/>
    <w:semiHidden/>
    <w:rsid w:val="007214C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214C0"/>
    <w:rPr>
      <w:rFonts w:ascii="Calibri" w:eastAsia="Times New Roman" w:hAnsi="Calibri" w:cs="Times New Roman"/>
      <w:sz w:val="22"/>
      <w:szCs w:val="22"/>
    </w:rPr>
  </w:style>
  <w:style w:type="table" w:styleId="aa">
    <w:name w:val="Table Grid"/>
    <w:basedOn w:val="a1"/>
    <w:uiPriority w:val="99"/>
    <w:rsid w:val="00BB74B1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rsid w:val="00BB74B1"/>
    <w:pPr>
      <w:spacing w:line="336" w:lineRule="auto"/>
      <w:ind w:firstLine="851"/>
      <w:jc w:val="both"/>
    </w:pPr>
    <w:rPr>
      <w:rFonts w:ascii="Times New Roman" w:eastAsia="Times New Roman" w:hAnsi="Times New Roman"/>
      <w:sz w:val="28"/>
      <w:szCs w:val="20"/>
      <w:lang w:val="uk-UA" w:eastAsia="ru-RU"/>
    </w:rPr>
  </w:style>
  <w:style w:type="character" w:customStyle="1" w:styleId="ac">
    <w:name w:val="Основной текст Знак"/>
    <w:basedOn w:val="a0"/>
    <w:link w:val="ab"/>
    <w:uiPriority w:val="99"/>
    <w:locked/>
    <w:rsid w:val="00BB74B1"/>
    <w:rPr>
      <w:rFonts w:eastAsia="Times New Roman" w:cs="Times New Roman"/>
      <w:sz w:val="20"/>
      <w:szCs w:val="20"/>
      <w:lang w:val="uk-UA" w:eastAsia="ru-RU"/>
    </w:rPr>
  </w:style>
  <w:style w:type="character" w:styleId="ad">
    <w:name w:val="Hyperlink"/>
    <w:basedOn w:val="a0"/>
    <w:uiPriority w:val="99"/>
    <w:rsid w:val="00EB112D"/>
    <w:rPr>
      <w:rFonts w:cs="Times New Roman"/>
      <w:color w:val="0000FF"/>
      <w:u w:val="single"/>
    </w:rPr>
  </w:style>
  <w:style w:type="character" w:styleId="ae">
    <w:name w:val="Emphasis"/>
    <w:basedOn w:val="a0"/>
    <w:uiPriority w:val="99"/>
    <w:qFormat/>
    <w:rsid w:val="00E019C4"/>
    <w:rPr>
      <w:rFonts w:cs="Times New Roman"/>
      <w:i/>
      <w:iCs/>
    </w:rPr>
  </w:style>
  <w:style w:type="paragraph" w:styleId="af">
    <w:name w:val="Normal (Web)"/>
    <w:basedOn w:val="a"/>
    <w:uiPriority w:val="99"/>
    <w:rsid w:val="00494390"/>
    <w:pPr>
      <w:suppressAutoHyphens/>
      <w:spacing w:before="280" w:after="280" w:line="100" w:lineRule="atLeast"/>
      <w:ind w:firstLine="567"/>
      <w:jc w:val="both"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526AA04-EA52-45D5-AD74-51B4D4794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7027</Words>
  <Characters>40060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Связной</cp:lastModifiedBy>
  <cp:revision>2</cp:revision>
  <dcterms:created xsi:type="dcterms:W3CDTF">2014-07-02T02:39:00Z</dcterms:created>
  <dcterms:modified xsi:type="dcterms:W3CDTF">2014-07-02T02:39:00Z</dcterms:modified>
</cp:coreProperties>
</file>