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190" w:rsidRDefault="0023302D" w:rsidP="002D5E84">
      <w:pPr>
        <w:ind w:firstLine="142"/>
        <w:rPr>
          <w:b/>
          <w:sz w:val="96"/>
          <w:szCs w:val="56"/>
        </w:rPr>
      </w:pPr>
      <w:r w:rsidRPr="0023302D">
        <w:rPr>
          <w:noProof/>
          <w:lang w:val="et-EE" w:eastAsia="et-E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6" o:spid="_x0000_s1026" type="#_x0000_t32" style="position:absolute;left:0;text-align:left;margin-left:-2.85pt;margin-top:54.15pt;width:285.6pt;height:.6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"/>
        </w:pict>
      </w:r>
    </w:p>
    <w:p w:rsidR="008F1190" w:rsidRDefault="002C6CDC" w:rsidP="002D5E84">
      <w:pPr>
        <w:ind w:firstLine="142"/>
        <w:jc w:val="center"/>
        <w:rPr>
          <w:b/>
          <w:sz w:val="72"/>
          <w:szCs w:val="96"/>
        </w:rPr>
      </w:pPr>
      <w:r>
        <w:rPr>
          <w:b/>
          <w:sz w:val="72"/>
          <w:szCs w:val="96"/>
        </w:rPr>
        <w:t xml:space="preserve">Методика </w:t>
      </w:r>
    </w:p>
    <w:p w:rsidR="002C6CDC" w:rsidRDefault="002C6CDC" w:rsidP="002D5E84">
      <w:pPr>
        <w:ind w:firstLine="142"/>
        <w:jc w:val="center"/>
        <w:rPr>
          <w:b/>
          <w:sz w:val="72"/>
          <w:szCs w:val="96"/>
        </w:rPr>
      </w:pPr>
      <w:r>
        <w:rPr>
          <w:b/>
          <w:sz w:val="72"/>
          <w:szCs w:val="96"/>
        </w:rPr>
        <w:t>И</w:t>
      </w:r>
    </w:p>
    <w:p w:rsidR="002C6CDC" w:rsidRPr="002C6CDC" w:rsidRDefault="002C6CDC" w:rsidP="002D5E84">
      <w:pPr>
        <w:ind w:firstLine="142"/>
        <w:jc w:val="center"/>
        <w:rPr>
          <w:b/>
          <w:sz w:val="52"/>
          <w:szCs w:val="72"/>
        </w:rPr>
      </w:pPr>
      <w:r>
        <w:rPr>
          <w:b/>
          <w:sz w:val="72"/>
          <w:szCs w:val="96"/>
        </w:rPr>
        <w:t>опыт</w:t>
      </w:r>
    </w:p>
    <w:p w:rsidR="008F1190" w:rsidRPr="00A377C4" w:rsidRDefault="0023302D" w:rsidP="002D5E84">
      <w:pPr>
        <w:ind w:firstLine="142"/>
      </w:pPr>
      <w:bookmarkStart w:id="0" w:name="_Toc260657237"/>
      <w:bookmarkStart w:id="1" w:name="_Toc260659037"/>
      <w:bookmarkStart w:id="2" w:name="_Toc260661339"/>
      <w:r w:rsidRPr="0023302D">
        <w:rPr>
          <w:noProof/>
          <w:lang w:val="et-EE" w:eastAsia="et-EE"/>
        </w:rPr>
        <w:pict>
          <v:shape id="AutoShape 17" o:spid="_x0000_s1036" type="#_x0000_t32" style="position:absolute;left:0;text-align:left;margin-left:2.55pt;margin-top:8.05pt;width:285.6pt;height:.6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"/>
        </w:pict>
      </w:r>
      <w:bookmarkEnd w:id="0"/>
      <w:bookmarkEnd w:id="1"/>
      <w:bookmarkEnd w:id="2"/>
    </w:p>
    <w:p w:rsidR="008F1190" w:rsidRDefault="008F1190" w:rsidP="002D5E84">
      <w:pPr>
        <w:ind w:firstLine="142"/>
        <w:jc w:val="center"/>
        <w:rPr>
          <w:i/>
          <w:sz w:val="22"/>
        </w:rPr>
      </w:pPr>
    </w:p>
    <w:p w:rsidR="00CC4CE9" w:rsidRDefault="00CC4CE9" w:rsidP="002D5E84">
      <w:pPr>
        <w:ind w:firstLine="142"/>
        <w:jc w:val="center"/>
      </w:pPr>
      <w:r>
        <w:rPr>
          <w:i/>
          <w:lang w:val="en-US"/>
        </w:rPr>
        <w:t>C</w:t>
      </w:r>
      <w:r>
        <w:rPr>
          <w:i/>
        </w:rPr>
        <w:t>борник методических разработок</w:t>
      </w:r>
    </w:p>
    <w:p w:rsidR="0096071C" w:rsidRPr="00572A3F" w:rsidRDefault="00CC4CE9" w:rsidP="002D5E84">
      <w:pPr>
        <w:ind w:firstLine="142"/>
        <w:jc w:val="center"/>
        <w:rPr>
          <w:i/>
          <w:sz w:val="24"/>
          <w:szCs w:val="24"/>
        </w:rPr>
      </w:pPr>
      <w:r>
        <w:rPr>
          <w:i/>
        </w:rPr>
        <w:t>участников  1</w:t>
      </w:r>
      <w:r w:rsidR="00A25A93">
        <w:rPr>
          <w:i/>
          <w:lang w:val="et-EE"/>
        </w:rPr>
        <w:t>8</w:t>
      </w:r>
      <w:r>
        <w:rPr>
          <w:i/>
        </w:rPr>
        <w:t xml:space="preserve">-го Всероссийского интернет-педсовета </w:t>
      </w:r>
      <w:hyperlink r:id="rId8" w:history="1">
        <w:r w:rsidR="002C37D0" w:rsidRPr="006F1C73">
          <w:rPr>
            <w:rStyle w:val="aff"/>
            <w:i/>
          </w:rPr>
          <w:t>http://pedsovet.org</w:t>
        </w:r>
      </w:hyperlink>
    </w:p>
    <w:p w:rsidR="00D904E5" w:rsidRPr="00CF6376" w:rsidRDefault="00D904E5" w:rsidP="00D904E5">
      <w:pPr>
        <w:ind w:firstLine="142"/>
        <w:jc w:val="center"/>
        <w:rPr>
          <w:i/>
          <w:sz w:val="24"/>
          <w:szCs w:val="24"/>
        </w:rPr>
      </w:pPr>
    </w:p>
    <w:p w:rsidR="000A4DC6" w:rsidRPr="00CF6376" w:rsidRDefault="000A4DC6" w:rsidP="00D904E5">
      <w:pPr>
        <w:ind w:firstLine="142"/>
        <w:jc w:val="center"/>
        <w:rPr>
          <w:i/>
          <w:sz w:val="24"/>
          <w:szCs w:val="24"/>
        </w:rPr>
      </w:pPr>
    </w:p>
    <w:p w:rsidR="00D4678A" w:rsidRPr="00D4678A" w:rsidRDefault="00D4678A" w:rsidP="00D4678A">
      <w:pPr>
        <w:ind w:firstLine="142"/>
        <w:jc w:val="center"/>
        <w:rPr>
          <w:i/>
          <w:sz w:val="24"/>
          <w:szCs w:val="24"/>
        </w:rPr>
      </w:pPr>
      <w:r w:rsidRPr="00D4678A">
        <w:rPr>
          <w:i/>
          <w:sz w:val="24"/>
          <w:szCs w:val="24"/>
        </w:rPr>
        <w:t xml:space="preserve">«УЧИМСЯ АКТИВНО» </w:t>
      </w:r>
    </w:p>
    <w:p w:rsidR="00D4678A" w:rsidRPr="00D4678A" w:rsidRDefault="00D4678A" w:rsidP="00D4678A">
      <w:pPr>
        <w:ind w:firstLine="142"/>
        <w:jc w:val="center"/>
        <w:rPr>
          <w:i/>
          <w:sz w:val="20"/>
          <w:szCs w:val="20"/>
        </w:rPr>
      </w:pPr>
      <w:r w:rsidRPr="00D4678A">
        <w:rPr>
          <w:i/>
          <w:sz w:val="20"/>
          <w:szCs w:val="20"/>
        </w:rPr>
        <w:t xml:space="preserve">СБОРНИК  МЕТОДИЧЕСКИХ РАЗРАБОТОК УРОКОВ </w:t>
      </w:r>
    </w:p>
    <w:p w:rsidR="00D4678A" w:rsidRPr="00D4678A" w:rsidRDefault="00D4678A" w:rsidP="00D4678A">
      <w:pPr>
        <w:ind w:firstLine="142"/>
        <w:jc w:val="center"/>
        <w:rPr>
          <w:i/>
          <w:sz w:val="24"/>
          <w:szCs w:val="24"/>
        </w:rPr>
      </w:pPr>
      <w:r w:rsidRPr="00D4678A">
        <w:rPr>
          <w:i/>
          <w:sz w:val="20"/>
          <w:szCs w:val="20"/>
        </w:rPr>
        <w:t>В СООТВЕТСТВИИ С ФГОС ПО ТЕХНОЛОГИИ АМО</w:t>
      </w:r>
    </w:p>
    <w:p w:rsidR="00D4678A" w:rsidRDefault="00D4678A" w:rsidP="00D4678A">
      <w:pPr>
        <w:ind w:firstLine="142"/>
        <w:jc w:val="center"/>
        <w:rPr>
          <w:i/>
          <w:sz w:val="24"/>
          <w:szCs w:val="24"/>
        </w:rPr>
      </w:pPr>
      <w:r w:rsidRPr="00D4678A">
        <w:rPr>
          <w:i/>
          <w:sz w:val="24"/>
          <w:szCs w:val="24"/>
        </w:rPr>
        <w:t xml:space="preserve">УЧИТЕЛЯ НАЧАЛЬНОЙ ШКОЛЫ </w:t>
      </w:r>
    </w:p>
    <w:p w:rsidR="00D4678A" w:rsidRDefault="00D4678A" w:rsidP="00D4678A">
      <w:pPr>
        <w:ind w:firstLine="142"/>
        <w:jc w:val="center"/>
        <w:rPr>
          <w:i/>
          <w:sz w:val="24"/>
          <w:szCs w:val="24"/>
        </w:rPr>
      </w:pPr>
      <w:r w:rsidRPr="00D4678A">
        <w:rPr>
          <w:i/>
          <w:sz w:val="24"/>
          <w:szCs w:val="24"/>
        </w:rPr>
        <w:t xml:space="preserve">МОУ КСОШ «РАДУГА», ЯНАО </w:t>
      </w:r>
    </w:p>
    <w:p w:rsidR="00CC4CE9" w:rsidRDefault="00D4678A" w:rsidP="00D4678A">
      <w:pPr>
        <w:ind w:firstLine="142"/>
        <w:jc w:val="center"/>
        <w:rPr>
          <w:b/>
          <w:sz w:val="28"/>
        </w:rPr>
      </w:pPr>
      <w:r w:rsidRPr="00D4678A">
        <w:rPr>
          <w:i/>
          <w:sz w:val="24"/>
          <w:szCs w:val="24"/>
        </w:rPr>
        <w:t>КАРТАШОВОЙ ОЛЬГИ НИКОЛАЕВНЫ</w:t>
      </w:r>
    </w:p>
    <w:p w:rsidR="00CC4CE9" w:rsidRPr="00232012" w:rsidRDefault="00CC4CE9" w:rsidP="002D5E84">
      <w:pPr>
        <w:ind w:firstLine="142"/>
        <w:jc w:val="center"/>
        <w:rPr>
          <w:b/>
          <w:sz w:val="28"/>
        </w:rPr>
      </w:pPr>
    </w:p>
    <w:p w:rsidR="008F1190" w:rsidRPr="004E3DBF" w:rsidRDefault="008F1190" w:rsidP="002D5E84">
      <w:pPr>
        <w:ind w:firstLine="142"/>
        <w:jc w:val="center"/>
        <w:rPr>
          <w:b/>
          <w:sz w:val="20"/>
          <w:szCs w:val="20"/>
        </w:rPr>
      </w:pPr>
      <w:r w:rsidRPr="004E3DBF">
        <w:rPr>
          <w:b/>
          <w:sz w:val="20"/>
          <w:szCs w:val="20"/>
        </w:rPr>
        <w:t>Москва</w:t>
      </w:r>
    </w:p>
    <w:p w:rsidR="008F1190" w:rsidRPr="004E3DBF" w:rsidRDefault="008F1190" w:rsidP="002D5E84">
      <w:pPr>
        <w:ind w:firstLine="142"/>
        <w:jc w:val="center"/>
        <w:rPr>
          <w:b/>
          <w:sz w:val="20"/>
          <w:szCs w:val="20"/>
        </w:rPr>
      </w:pPr>
      <w:r w:rsidRPr="004E3DBF">
        <w:rPr>
          <w:b/>
          <w:sz w:val="20"/>
          <w:szCs w:val="20"/>
        </w:rPr>
        <w:t>Образ-Центр</w:t>
      </w:r>
    </w:p>
    <w:p w:rsidR="0096071C" w:rsidRPr="00232012" w:rsidRDefault="0096071C" w:rsidP="002D5E84">
      <w:pPr>
        <w:ind w:firstLine="142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201</w:t>
      </w:r>
      <w:r w:rsidR="008C066A">
        <w:rPr>
          <w:b/>
          <w:sz w:val="20"/>
          <w:szCs w:val="20"/>
        </w:rPr>
        <w:t>8</w:t>
      </w:r>
    </w:p>
    <w:p w:rsidR="00383ACA" w:rsidRDefault="00383ACA">
      <w:pPr>
        <w:ind w:firstLine="0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96071C" w:rsidRPr="00572A3F" w:rsidRDefault="0096071C" w:rsidP="002D5E84">
      <w:pPr>
        <w:ind w:firstLine="142"/>
        <w:jc w:val="left"/>
        <w:rPr>
          <w:b/>
          <w:sz w:val="20"/>
          <w:szCs w:val="20"/>
        </w:rPr>
      </w:pPr>
    </w:p>
    <w:p w:rsidR="008F1190" w:rsidRPr="00572A3F" w:rsidRDefault="008F1190" w:rsidP="002D5E84">
      <w:pPr>
        <w:ind w:firstLine="142"/>
        <w:jc w:val="center"/>
        <w:rPr>
          <w:b/>
          <w:sz w:val="20"/>
          <w:szCs w:val="20"/>
        </w:rPr>
      </w:pPr>
    </w:p>
    <w:p w:rsidR="00355D13" w:rsidRDefault="00355D13" w:rsidP="002D5E84">
      <w:pPr>
        <w:ind w:firstLine="142"/>
        <w:jc w:val="center"/>
        <w:rPr>
          <w:b/>
          <w:sz w:val="28"/>
        </w:rPr>
      </w:pPr>
    </w:p>
    <w:p w:rsidR="00355D13" w:rsidRPr="00355D13" w:rsidRDefault="00355D13" w:rsidP="002D5E84">
      <w:pPr>
        <w:ind w:firstLine="142"/>
        <w:jc w:val="left"/>
        <w:rPr>
          <w:i/>
        </w:rPr>
      </w:pPr>
      <w:r w:rsidRPr="00355D13">
        <w:rPr>
          <w:i/>
        </w:rPr>
        <w:t xml:space="preserve">Редактор сборника: </w:t>
      </w:r>
      <w:r w:rsidR="008F1190">
        <w:rPr>
          <w:i/>
        </w:rPr>
        <w:t>О.В.Анисимова</w:t>
      </w:r>
    </w:p>
    <w:p w:rsidR="008F1190" w:rsidRDefault="008F1190" w:rsidP="002D5E84">
      <w:pPr>
        <w:ind w:firstLine="142"/>
        <w:jc w:val="left"/>
        <w:rPr>
          <w:i/>
        </w:rPr>
      </w:pPr>
    </w:p>
    <w:p w:rsidR="008F1190" w:rsidRPr="008F1190" w:rsidRDefault="008F1190" w:rsidP="002D5E84">
      <w:pPr>
        <w:ind w:firstLine="142"/>
        <w:jc w:val="left"/>
        <w:rPr>
          <w:i/>
        </w:rPr>
      </w:pPr>
      <w:r w:rsidRPr="008F1190">
        <w:rPr>
          <w:i/>
        </w:rPr>
        <w:t>Дизайн обложки Бориса Юшманова.</w:t>
      </w:r>
    </w:p>
    <w:p w:rsidR="00355D13" w:rsidRPr="00355D13" w:rsidRDefault="00355D13" w:rsidP="002D5E84">
      <w:pPr>
        <w:ind w:firstLine="142"/>
        <w:jc w:val="left"/>
        <w:rPr>
          <w:i/>
        </w:rPr>
      </w:pPr>
    </w:p>
    <w:p w:rsidR="008F1190" w:rsidRDefault="008F1190" w:rsidP="002D5E84">
      <w:pPr>
        <w:ind w:firstLine="142"/>
        <w:jc w:val="left"/>
        <w:rPr>
          <w:i/>
        </w:rPr>
      </w:pPr>
      <w:r>
        <w:rPr>
          <w:i/>
        </w:rPr>
        <w:t>Тексты  печатаются в авторской редакции.</w:t>
      </w:r>
    </w:p>
    <w:p w:rsidR="008F1190" w:rsidRDefault="008F1190" w:rsidP="002D5E84">
      <w:pPr>
        <w:ind w:firstLine="142"/>
        <w:jc w:val="left"/>
        <w:rPr>
          <w:i/>
        </w:rPr>
      </w:pPr>
    </w:p>
    <w:p w:rsidR="008F1190" w:rsidRDefault="008F1190" w:rsidP="002D5E84">
      <w:pPr>
        <w:ind w:firstLine="142"/>
        <w:jc w:val="left"/>
        <w:rPr>
          <w:i/>
        </w:rPr>
      </w:pPr>
    </w:p>
    <w:p w:rsidR="008F1190" w:rsidRDefault="008F1190" w:rsidP="002D5E84">
      <w:pPr>
        <w:ind w:firstLine="142"/>
        <w:jc w:val="center"/>
      </w:pPr>
    </w:p>
    <w:p w:rsidR="008F1190" w:rsidRPr="00FC7903" w:rsidRDefault="008F1190" w:rsidP="002D5E84">
      <w:pPr>
        <w:ind w:firstLine="142"/>
        <w:jc w:val="left"/>
        <w:rPr>
          <w:i/>
        </w:rPr>
      </w:pPr>
    </w:p>
    <w:p w:rsidR="008F1190" w:rsidRDefault="008F1190" w:rsidP="002D5E84">
      <w:pPr>
        <w:ind w:firstLine="142"/>
        <w:jc w:val="left"/>
        <w:rPr>
          <w:i/>
        </w:rPr>
      </w:pPr>
    </w:p>
    <w:p w:rsidR="006F4D51" w:rsidRDefault="00CC4CE9" w:rsidP="00D904E5">
      <w:pPr>
        <w:ind w:firstLine="0"/>
        <w:rPr>
          <w:i/>
        </w:rPr>
      </w:pPr>
      <w:r>
        <w:rPr>
          <w:i/>
          <w:lang w:val="en-US"/>
        </w:rPr>
        <w:t>C</w:t>
      </w:r>
      <w:r w:rsidR="006159DA">
        <w:rPr>
          <w:i/>
        </w:rPr>
        <w:t>борник</w:t>
      </w:r>
      <w:r w:rsidR="006F4D51">
        <w:rPr>
          <w:i/>
        </w:rPr>
        <w:t xml:space="preserve"> методических разработок</w:t>
      </w:r>
      <w:r w:rsidR="00C33A2E">
        <w:rPr>
          <w:i/>
        </w:rPr>
        <w:t xml:space="preserve"> </w:t>
      </w:r>
      <w:r>
        <w:rPr>
          <w:i/>
        </w:rPr>
        <w:t>участников  1</w:t>
      </w:r>
      <w:r w:rsidR="00A25A93">
        <w:rPr>
          <w:i/>
          <w:lang w:val="et-EE"/>
        </w:rPr>
        <w:t>8</w:t>
      </w:r>
      <w:r>
        <w:rPr>
          <w:i/>
        </w:rPr>
        <w:t xml:space="preserve">-го </w:t>
      </w:r>
      <w:r w:rsidR="00CF6376">
        <w:rPr>
          <w:i/>
        </w:rPr>
        <w:t xml:space="preserve">интернет-педсовета </w:t>
      </w:r>
      <w:r w:rsidR="00D4678A" w:rsidRPr="00D4678A">
        <w:rPr>
          <w:i/>
        </w:rPr>
        <w:t>КАРТАШОВОЙ ОЛЬГИ НИКОЛАЕВНЫ</w:t>
      </w:r>
      <w:r w:rsidRPr="00CC4CE9">
        <w:rPr>
          <w:i/>
        </w:rPr>
        <w:t>-</w:t>
      </w:r>
      <w:r w:rsidR="00CD56B9">
        <w:rPr>
          <w:i/>
        </w:rPr>
        <w:t xml:space="preserve"> Москва, 201</w:t>
      </w:r>
      <w:r w:rsidR="0024166B">
        <w:rPr>
          <w:i/>
        </w:rPr>
        <w:t>8</w:t>
      </w:r>
      <w:r w:rsidR="008F1190">
        <w:rPr>
          <w:i/>
        </w:rPr>
        <w:t>. –  100 стр.</w:t>
      </w:r>
    </w:p>
    <w:p w:rsidR="00AE0471" w:rsidRDefault="008F1190" w:rsidP="005937A4">
      <w:pPr>
        <w:ind w:firstLine="142"/>
      </w:pPr>
      <w:r>
        <w:t>Отпечатано в «ОнтоПринт»</w:t>
      </w:r>
      <w:hyperlink r:id="rId9" w:history="1">
        <w:r w:rsidR="00AE0471" w:rsidRPr="008961A9">
          <w:rPr>
            <w:rStyle w:val="aff"/>
          </w:rPr>
          <w:t>www.ontoprint.ru</w:t>
        </w:r>
      </w:hyperlink>
    </w:p>
    <w:p w:rsidR="008F1190" w:rsidRDefault="008F1190" w:rsidP="002D5E84">
      <w:pPr>
        <w:ind w:firstLine="142"/>
        <w:jc w:val="left"/>
      </w:pPr>
    </w:p>
    <w:p w:rsidR="008F1190" w:rsidRDefault="008F1190" w:rsidP="002D5E84">
      <w:pPr>
        <w:ind w:firstLine="142"/>
        <w:jc w:val="left"/>
      </w:pPr>
    </w:p>
    <w:p w:rsidR="008F1190" w:rsidRDefault="008F1190" w:rsidP="002D5E84">
      <w:pPr>
        <w:ind w:firstLine="142"/>
        <w:jc w:val="left"/>
      </w:pPr>
    </w:p>
    <w:p w:rsidR="00AE0471" w:rsidRDefault="00AE0471" w:rsidP="002D5E84">
      <w:pPr>
        <w:ind w:firstLine="142"/>
        <w:jc w:val="left"/>
      </w:pPr>
    </w:p>
    <w:p w:rsidR="00AE0471" w:rsidRDefault="00AE0471" w:rsidP="002D5E84">
      <w:pPr>
        <w:ind w:firstLine="142"/>
        <w:jc w:val="left"/>
      </w:pPr>
    </w:p>
    <w:p w:rsidR="00AE0471" w:rsidRDefault="00AE0471" w:rsidP="002D5E84">
      <w:pPr>
        <w:ind w:firstLine="142"/>
        <w:jc w:val="left"/>
      </w:pPr>
    </w:p>
    <w:p w:rsidR="008F1190" w:rsidRPr="00355D13" w:rsidRDefault="008F1190" w:rsidP="002D5E84">
      <w:pPr>
        <w:ind w:left="1418" w:firstLine="142"/>
        <w:jc w:val="left"/>
        <w:rPr>
          <w:i/>
        </w:rPr>
      </w:pPr>
      <w:r w:rsidRPr="00355D13">
        <w:rPr>
          <w:i/>
        </w:rPr>
        <w:t>© Авторские права на отдельные произведения сборника сохраняются за их авторами.</w:t>
      </w:r>
    </w:p>
    <w:p w:rsidR="008F1190" w:rsidRPr="00355D13" w:rsidRDefault="008F1190" w:rsidP="002D5E84">
      <w:pPr>
        <w:ind w:left="1418" w:firstLine="142"/>
        <w:jc w:val="left"/>
        <w:rPr>
          <w:i/>
          <w:sz w:val="24"/>
        </w:rPr>
      </w:pPr>
      <w:r w:rsidRPr="00355D13">
        <w:rPr>
          <w:i/>
        </w:rPr>
        <w:t>© ООО «Образ-Центр», составление и оформл</w:t>
      </w:r>
      <w:r w:rsidRPr="00355D13">
        <w:rPr>
          <w:i/>
        </w:rPr>
        <w:t>е</w:t>
      </w:r>
      <w:r w:rsidRPr="00355D13">
        <w:rPr>
          <w:i/>
        </w:rPr>
        <w:t>ние сборника.</w:t>
      </w:r>
    </w:p>
    <w:p w:rsidR="008F1190" w:rsidRPr="00FC7903" w:rsidRDefault="008F1190" w:rsidP="002D5E84">
      <w:pPr>
        <w:ind w:firstLine="142"/>
        <w:jc w:val="left"/>
      </w:pPr>
    </w:p>
    <w:p w:rsidR="00355D13" w:rsidRPr="00355D13" w:rsidRDefault="00355D13" w:rsidP="002D5E84">
      <w:pPr>
        <w:ind w:firstLine="142"/>
      </w:pPr>
      <w:r w:rsidRPr="00355D13">
        <w:br w:type="page"/>
      </w:r>
    </w:p>
    <w:p w:rsidR="00873BF2" w:rsidRDefault="00873BF2" w:rsidP="002D5E84">
      <w:pPr>
        <w:pStyle w:val="11"/>
        <w:ind w:firstLine="142"/>
      </w:pPr>
    </w:p>
    <w:p w:rsidR="004715BB" w:rsidRDefault="004715BB" w:rsidP="002D5E84">
      <w:pPr>
        <w:pStyle w:val="11"/>
        <w:ind w:firstLine="142"/>
      </w:pPr>
      <w:r w:rsidRPr="008F1190">
        <w:t>Содержание</w:t>
      </w:r>
    </w:p>
    <w:p w:rsidR="00873BF2" w:rsidRPr="00873BF2" w:rsidRDefault="00873BF2" w:rsidP="00873BF2"/>
    <w:p w:rsidR="00873BF2" w:rsidRPr="00873BF2" w:rsidRDefault="00873BF2" w:rsidP="00873BF2"/>
    <w:p w:rsidR="00D4678A" w:rsidRDefault="0023302D">
      <w:pPr>
        <w:pStyle w:val="11"/>
        <w:rPr>
          <w:rFonts w:asciiTheme="minorHAnsi" w:eastAsiaTheme="minorEastAsia" w:hAnsiTheme="minorHAnsi" w:cstheme="minorBidi"/>
          <w:b w:val="0"/>
          <w:i w:val="0"/>
          <w:sz w:val="22"/>
          <w:szCs w:val="22"/>
          <w:lang w:val="et-EE" w:eastAsia="et-EE"/>
        </w:rPr>
      </w:pPr>
      <w:r w:rsidRPr="0023302D">
        <w:rPr>
          <w:sz w:val="16"/>
        </w:rPr>
        <w:fldChar w:fldCharType="begin"/>
      </w:r>
      <w:r w:rsidR="00A44BA8">
        <w:rPr>
          <w:sz w:val="16"/>
        </w:rPr>
        <w:instrText xml:space="preserve"> TOC \o "1-1" \h \z \t "Автор;2;Раздел новый;1" </w:instrText>
      </w:r>
      <w:r w:rsidRPr="0023302D">
        <w:rPr>
          <w:sz w:val="16"/>
        </w:rPr>
        <w:fldChar w:fldCharType="separate"/>
      </w:r>
      <w:hyperlink w:anchor="_Toc510967937" w:history="1">
        <w:r w:rsidR="00D4678A" w:rsidRPr="00AA55E6">
          <w:rPr>
            <w:rStyle w:val="aff"/>
          </w:rPr>
          <w:t>Введение</w:t>
        </w:r>
        <w:r w:rsidR="00D4678A">
          <w:rPr>
            <w:webHidden/>
          </w:rPr>
          <w:tab/>
        </w:r>
        <w:r>
          <w:rPr>
            <w:webHidden/>
          </w:rPr>
          <w:fldChar w:fldCharType="begin"/>
        </w:r>
        <w:r w:rsidR="00D4678A">
          <w:rPr>
            <w:webHidden/>
          </w:rPr>
          <w:instrText xml:space="preserve"> PAGEREF _Toc510967937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4678A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D4678A" w:rsidRDefault="0023302D">
      <w:pPr>
        <w:pStyle w:val="11"/>
        <w:rPr>
          <w:rFonts w:asciiTheme="minorHAnsi" w:eastAsiaTheme="minorEastAsia" w:hAnsiTheme="minorHAnsi" w:cstheme="minorBidi"/>
          <w:b w:val="0"/>
          <w:i w:val="0"/>
          <w:sz w:val="22"/>
          <w:szCs w:val="22"/>
          <w:lang w:val="et-EE" w:eastAsia="et-EE"/>
        </w:rPr>
      </w:pPr>
      <w:hyperlink w:anchor="_Toc510967938" w:history="1">
        <w:r w:rsidR="00D4678A" w:rsidRPr="00AA55E6">
          <w:rPr>
            <w:rStyle w:val="aff"/>
          </w:rPr>
          <w:t>ПЕДАГОГИЧЕСКИЙ ПРОЕКТ «УЧИМСЯ АКТИВНО»</w:t>
        </w:r>
        <w:r w:rsidR="00D4678A">
          <w:rPr>
            <w:webHidden/>
          </w:rPr>
          <w:tab/>
        </w:r>
        <w:r>
          <w:rPr>
            <w:webHidden/>
          </w:rPr>
          <w:fldChar w:fldCharType="begin"/>
        </w:r>
        <w:r w:rsidR="00D4678A">
          <w:rPr>
            <w:webHidden/>
          </w:rPr>
          <w:instrText xml:space="preserve"> PAGEREF _Toc510967938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4678A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D4678A" w:rsidRDefault="0023302D">
      <w:pPr>
        <w:pStyle w:val="11"/>
        <w:rPr>
          <w:rFonts w:asciiTheme="minorHAnsi" w:eastAsiaTheme="minorEastAsia" w:hAnsiTheme="minorHAnsi" w:cstheme="minorBidi"/>
          <w:b w:val="0"/>
          <w:i w:val="0"/>
          <w:sz w:val="22"/>
          <w:szCs w:val="22"/>
          <w:lang w:val="et-EE" w:eastAsia="et-EE"/>
        </w:rPr>
      </w:pPr>
      <w:hyperlink w:anchor="_Toc510967939" w:history="1">
        <w:r w:rsidR="00D4678A" w:rsidRPr="00AA55E6">
          <w:rPr>
            <w:rStyle w:val="aff"/>
          </w:rPr>
          <w:t>МЕТОДИЧЕСКАЯ РАЗРАБОТКА УРОКА  МАТЕМАТИКА  1 КЛАСС ЗНАКОМСТВО С ДЕЙСТВИЕМ СЛОЖЕНИЯ. ЗНАК СЛОЖЕНИЯ – ПЛЮС «+»</w:t>
        </w:r>
        <w:r w:rsidR="00D4678A">
          <w:rPr>
            <w:webHidden/>
          </w:rPr>
          <w:tab/>
        </w:r>
        <w:r>
          <w:rPr>
            <w:webHidden/>
          </w:rPr>
          <w:fldChar w:fldCharType="begin"/>
        </w:r>
        <w:r w:rsidR="00D4678A">
          <w:rPr>
            <w:webHidden/>
          </w:rPr>
          <w:instrText xml:space="preserve"> PAGEREF _Toc510967939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4678A"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D4678A" w:rsidRDefault="0023302D">
      <w:pPr>
        <w:pStyle w:val="11"/>
        <w:rPr>
          <w:rFonts w:asciiTheme="minorHAnsi" w:eastAsiaTheme="minorEastAsia" w:hAnsiTheme="minorHAnsi" w:cstheme="minorBidi"/>
          <w:b w:val="0"/>
          <w:i w:val="0"/>
          <w:sz w:val="22"/>
          <w:szCs w:val="22"/>
          <w:lang w:val="et-EE" w:eastAsia="et-EE"/>
        </w:rPr>
      </w:pPr>
      <w:hyperlink w:anchor="_Toc510967940" w:history="1">
        <w:r w:rsidR="00D4678A" w:rsidRPr="00AA55E6">
          <w:rPr>
            <w:rStyle w:val="aff"/>
          </w:rPr>
          <w:t>МЕТОДИЧЕСКАЯ РАЗРАБОТКА УРОКА ЛИТЕРАТУРНОЕ ЧТЕНИЕ 1 КЛАСС: СКАЗКИ О ЖИВОТНЫХ.  НАРОДНАЯ СКАЗКА «ЛИСИЧКА-СЕСТРИЧКА И СЕРЫЙ ВОЛК»</w:t>
        </w:r>
        <w:r w:rsidR="00D4678A">
          <w:rPr>
            <w:webHidden/>
          </w:rPr>
          <w:tab/>
        </w:r>
        <w:r>
          <w:rPr>
            <w:webHidden/>
          </w:rPr>
          <w:fldChar w:fldCharType="begin"/>
        </w:r>
        <w:r w:rsidR="00D4678A">
          <w:rPr>
            <w:webHidden/>
          </w:rPr>
          <w:instrText xml:space="preserve"> PAGEREF _Toc510967940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4678A"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D4678A" w:rsidRDefault="0023302D">
      <w:pPr>
        <w:pStyle w:val="11"/>
        <w:rPr>
          <w:rFonts w:asciiTheme="minorHAnsi" w:eastAsiaTheme="minorEastAsia" w:hAnsiTheme="minorHAnsi" w:cstheme="minorBidi"/>
          <w:b w:val="0"/>
          <w:i w:val="0"/>
          <w:sz w:val="22"/>
          <w:szCs w:val="22"/>
          <w:lang w:val="et-EE" w:eastAsia="et-EE"/>
        </w:rPr>
      </w:pPr>
      <w:hyperlink w:anchor="_Toc510967941" w:history="1">
        <w:r w:rsidR="00D4678A" w:rsidRPr="00AA55E6">
          <w:rPr>
            <w:rStyle w:val="aff"/>
          </w:rPr>
          <w:t>МЕТОДИЧЕСКАЯ РАЗРАБОТКА УРОКА В УСЛОВИЯХ МОБИЛЬНОГО КЛАССА РУССКИЙ ЯЗЫК 2  КЛАСС   ГЛАГОЛ. ЧИСЛО ГЛАГОЛА</w:t>
        </w:r>
        <w:r w:rsidR="00D4678A">
          <w:rPr>
            <w:webHidden/>
          </w:rPr>
          <w:tab/>
        </w:r>
        <w:r>
          <w:rPr>
            <w:webHidden/>
          </w:rPr>
          <w:fldChar w:fldCharType="begin"/>
        </w:r>
        <w:r w:rsidR="00D4678A">
          <w:rPr>
            <w:webHidden/>
          </w:rPr>
          <w:instrText xml:space="preserve"> PAGEREF _Toc510967941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4678A"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:rsidR="00D4678A" w:rsidRDefault="0023302D">
      <w:pPr>
        <w:pStyle w:val="11"/>
        <w:rPr>
          <w:rFonts w:asciiTheme="minorHAnsi" w:eastAsiaTheme="minorEastAsia" w:hAnsiTheme="minorHAnsi" w:cstheme="minorBidi"/>
          <w:b w:val="0"/>
          <w:i w:val="0"/>
          <w:sz w:val="22"/>
          <w:szCs w:val="22"/>
          <w:lang w:val="et-EE" w:eastAsia="et-EE"/>
        </w:rPr>
      </w:pPr>
      <w:hyperlink w:anchor="_Toc510967942" w:history="1">
        <w:r w:rsidR="00D4678A" w:rsidRPr="00AA55E6">
          <w:rPr>
            <w:rStyle w:val="aff"/>
          </w:rPr>
          <w:t>МЕТОДИЧЕСКАЯ РАЗРАБОТКА УРОКА РУССКИЙ ЯЗЫК 2 КЛАСС  ОКОНЧАНИЕ СЛОВА</w:t>
        </w:r>
        <w:r w:rsidR="00D4678A">
          <w:rPr>
            <w:webHidden/>
          </w:rPr>
          <w:tab/>
        </w:r>
        <w:r>
          <w:rPr>
            <w:webHidden/>
          </w:rPr>
          <w:fldChar w:fldCharType="begin"/>
        </w:r>
        <w:r w:rsidR="00D4678A">
          <w:rPr>
            <w:webHidden/>
          </w:rPr>
          <w:instrText xml:space="preserve"> PAGEREF _Toc510967942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4678A"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:rsidR="00D4678A" w:rsidRDefault="0023302D">
      <w:pPr>
        <w:pStyle w:val="11"/>
        <w:rPr>
          <w:rFonts w:asciiTheme="minorHAnsi" w:eastAsiaTheme="minorEastAsia" w:hAnsiTheme="minorHAnsi" w:cstheme="minorBidi"/>
          <w:b w:val="0"/>
          <w:i w:val="0"/>
          <w:sz w:val="22"/>
          <w:szCs w:val="22"/>
          <w:lang w:val="et-EE" w:eastAsia="et-EE"/>
        </w:rPr>
      </w:pPr>
      <w:hyperlink w:anchor="_Toc510967943" w:history="1">
        <w:r w:rsidR="00D4678A" w:rsidRPr="00AA55E6">
          <w:rPr>
            <w:rStyle w:val="aff"/>
          </w:rPr>
          <w:t>МЕТОДИЧЕСКАЯ РАЗРАБОТКА УРОКА РУССКИЙ ЯЗЫК 3 КЛАСС.   УРОК ОБОБЩЕНИЯ И СИСТЕМАТИЗАЦИИ ЗНАНИЙ</w:t>
        </w:r>
        <w:r w:rsidR="00D4678A">
          <w:rPr>
            <w:webHidden/>
          </w:rPr>
          <w:tab/>
        </w:r>
        <w:r>
          <w:rPr>
            <w:webHidden/>
          </w:rPr>
          <w:fldChar w:fldCharType="begin"/>
        </w:r>
        <w:r w:rsidR="00D4678A">
          <w:rPr>
            <w:webHidden/>
          </w:rPr>
          <w:instrText xml:space="preserve"> PAGEREF _Toc510967943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4678A">
          <w:rPr>
            <w:webHidden/>
          </w:rPr>
          <w:t>71</w:t>
        </w:r>
        <w:r>
          <w:rPr>
            <w:webHidden/>
          </w:rPr>
          <w:fldChar w:fldCharType="end"/>
        </w:r>
      </w:hyperlink>
    </w:p>
    <w:p w:rsidR="00D4678A" w:rsidRDefault="0023302D">
      <w:pPr>
        <w:pStyle w:val="11"/>
        <w:rPr>
          <w:rFonts w:asciiTheme="minorHAnsi" w:eastAsiaTheme="minorEastAsia" w:hAnsiTheme="minorHAnsi" w:cstheme="minorBidi"/>
          <w:b w:val="0"/>
          <w:i w:val="0"/>
          <w:sz w:val="22"/>
          <w:szCs w:val="22"/>
          <w:lang w:val="et-EE" w:eastAsia="et-EE"/>
        </w:rPr>
      </w:pPr>
      <w:hyperlink w:anchor="_Toc510967944" w:history="1">
        <w:r w:rsidR="00D4678A" w:rsidRPr="00AA55E6">
          <w:rPr>
            <w:rStyle w:val="aff"/>
          </w:rPr>
          <w:t>МЕТОДИЧЕСКАЯ РАЗРАБОТКА УРОКА В УСЛОВИЯХ МОБИЛЬНОГО КЛАССА ОКРУЖАЮЩИЙ МИР 3 КЛАСС ТЕМА: КОЖА – НАДЁЖНАЯ ЗАЩИТА ОРГАНИЗМА</w:t>
        </w:r>
        <w:r w:rsidR="00D4678A">
          <w:rPr>
            <w:webHidden/>
          </w:rPr>
          <w:tab/>
        </w:r>
        <w:r>
          <w:rPr>
            <w:webHidden/>
          </w:rPr>
          <w:fldChar w:fldCharType="begin"/>
        </w:r>
        <w:r w:rsidR="00D4678A">
          <w:rPr>
            <w:webHidden/>
          </w:rPr>
          <w:instrText xml:space="preserve"> PAGEREF _Toc510967944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4678A">
          <w:rPr>
            <w:webHidden/>
          </w:rPr>
          <w:t>78</w:t>
        </w:r>
        <w:r>
          <w:rPr>
            <w:webHidden/>
          </w:rPr>
          <w:fldChar w:fldCharType="end"/>
        </w:r>
      </w:hyperlink>
    </w:p>
    <w:p w:rsidR="00D4678A" w:rsidRDefault="0023302D">
      <w:pPr>
        <w:pStyle w:val="11"/>
        <w:rPr>
          <w:rFonts w:asciiTheme="minorHAnsi" w:eastAsiaTheme="minorEastAsia" w:hAnsiTheme="minorHAnsi" w:cstheme="minorBidi"/>
          <w:b w:val="0"/>
          <w:i w:val="0"/>
          <w:sz w:val="22"/>
          <w:szCs w:val="22"/>
          <w:lang w:val="et-EE" w:eastAsia="et-EE"/>
        </w:rPr>
      </w:pPr>
      <w:hyperlink w:anchor="_Toc510967945" w:history="1">
        <w:r w:rsidR="00D4678A" w:rsidRPr="00AA55E6">
          <w:rPr>
            <w:rStyle w:val="aff"/>
          </w:rPr>
          <w:t>МЕТОДИЧЕСКАЯ РАЗРАБОТКА УРОКА ЛИТЕРАТУРНОЕ ЧТЕНИЕ 3 КЛАСС И. А. КРЫЛОВ. ВОРОНА И ЛИСИЦА. СРАВНЕНИЕ БАСЕН КРЫЛОВА И ЭЗОПА</w:t>
        </w:r>
        <w:r w:rsidR="00D4678A">
          <w:rPr>
            <w:webHidden/>
          </w:rPr>
          <w:tab/>
        </w:r>
        <w:r>
          <w:rPr>
            <w:webHidden/>
          </w:rPr>
          <w:fldChar w:fldCharType="begin"/>
        </w:r>
        <w:r w:rsidR="00D4678A">
          <w:rPr>
            <w:webHidden/>
          </w:rPr>
          <w:instrText xml:space="preserve"> PAGEREF _Toc510967945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4678A">
          <w:rPr>
            <w:webHidden/>
          </w:rPr>
          <w:t>88</w:t>
        </w:r>
        <w:r>
          <w:rPr>
            <w:webHidden/>
          </w:rPr>
          <w:fldChar w:fldCharType="end"/>
        </w:r>
      </w:hyperlink>
    </w:p>
    <w:p w:rsidR="00D904E5" w:rsidRDefault="0023302D" w:rsidP="00E43FDF">
      <w:r>
        <w:rPr>
          <w:noProof/>
          <w:sz w:val="16"/>
          <w:szCs w:val="16"/>
        </w:rPr>
        <w:fldChar w:fldCharType="end"/>
      </w:r>
      <w:r>
        <w:fldChar w:fldCharType="begin"/>
      </w:r>
      <w:r w:rsidR="00CF3F18">
        <w:instrText xml:space="preserve"> TOC \h \z \t "Автор;1;цитата;3" </w:instrText>
      </w:r>
      <w:r>
        <w:fldChar w:fldCharType="end"/>
      </w:r>
    </w:p>
    <w:p w:rsidR="00D4678A" w:rsidRDefault="00D904E5" w:rsidP="00D4678A">
      <w:pPr>
        <w:pStyle w:val="afc"/>
      </w:pPr>
      <w:r>
        <w:br w:type="page"/>
      </w:r>
      <w:bookmarkStart w:id="3" w:name="_Toc510967937"/>
      <w:r w:rsidR="00D4678A">
        <w:lastRenderedPageBreak/>
        <w:t>Введение</w:t>
      </w:r>
      <w:bookmarkEnd w:id="3"/>
    </w:p>
    <w:p w:rsidR="00D4678A" w:rsidRDefault="00D4678A" w:rsidP="00D4678A">
      <w:pPr>
        <w:pStyle w:val="afc"/>
      </w:pPr>
    </w:p>
    <w:p w:rsidR="00D4678A" w:rsidRDefault="00D4678A" w:rsidP="00D4678A">
      <w:pPr>
        <w:spacing w:line="276" w:lineRule="auto"/>
        <w:rPr>
          <w:lang w:eastAsia="en-US"/>
        </w:rPr>
      </w:pPr>
      <w:r w:rsidRPr="006D2F6B">
        <w:rPr>
          <w:lang w:eastAsia="en-US"/>
        </w:rPr>
        <w:t>Одной из главных особенностей ФГОС является переход от формирования у обучающихся знаний, умений, навыков к формиров</w:t>
      </w:r>
      <w:r w:rsidRPr="006D2F6B">
        <w:rPr>
          <w:lang w:eastAsia="en-US"/>
        </w:rPr>
        <w:t>а</w:t>
      </w:r>
      <w:r w:rsidRPr="006D2F6B">
        <w:rPr>
          <w:lang w:eastAsia="en-US"/>
        </w:rPr>
        <w:t>нию компетентности.   Очевидно, что переход от обучения “знаниям, умения и навыкам” к компетентностному подходу потребует измен</w:t>
      </w:r>
      <w:r w:rsidRPr="006D2F6B">
        <w:rPr>
          <w:lang w:eastAsia="en-US"/>
        </w:rPr>
        <w:t>е</w:t>
      </w:r>
      <w:r w:rsidRPr="006D2F6B">
        <w:rPr>
          <w:lang w:eastAsia="en-US"/>
        </w:rPr>
        <w:t>ния всех составляющих учебного процесса: содержания, способов контроля и методов обучения, но ввиду низкой мотивации обуча</w:t>
      </w:r>
      <w:r w:rsidRPr="006D2F6B">
        <w:rPr>
          <w:lang w:eastAsia="en-US"/>
        </w:rPr>
        <w:t>ю</w:t>
      </w:r>
      <w:r w:rsidRPr="006D2F6B">
        <w:rPr>
          <w:lang w:eastAsia="en-US"/>
        </w:rPr>
        <w:t>щихся вследствие недостаточного владения педагогами активными метод</w:t>
      </w:r>
      <w:r>
        <w:rPr>
          <w:lang w:eastAsia="en-US"/>
        </w:rPr>
        <w:t xml:space="preserve">ами обучения на всех этапах образовательного процесса </w:t>
      </w:r>
      <w:r w:rsidRPr="006D2F6B">
        <w:rPr>
          <w:lang w:eastAsia="en-US"/>
        </w:rPr>
        <w:t xml:space="preserve"> в условиях внедрения ФГОС не всегда это удаётся.</w:t>
      </w:r>
    </w:p>
    <w:p w:rsidR="00D4678A" w:rsidRDefault="00D4678A" w:rsidP="00D4678A">
      <w:pPr>
        <w:spacing w:line="276" w:lineRule="auto"/>
        <w:rPr>
          <w:lang w:eastAsia="en-US"/>
        </w:rPr>
      </w:pPr>
      <w:r>
        <w:rPr>
          <w:lang w:eastAsia="en-US"/>
        </w:rPr>
        <w:t>В сборник вошли педагогический проект «Учимся активно», где собраны эффективные АМО (активные методы обучения), методич</w:t>
      </w:r>
      <w:r>
        <w:rPr>
          <w:lang w:eastAsia="en-US"/>
        </w:rPr>
        <w:t>е</w:t>
      </w:r>
      <w:r>
        <w:rPr>
          <w:lang w:eastAsia="en-US"/>
        </w:rPr>
        <w:t>ские разработки уроков,  цель которых повысить качество</w:t>
      </w:r>
      <w:r w:rsidR="00E25A71">
        <w:rPr>
          <w:lang w:eastAsia="en-US"/>
        </w:rPr>
        <w:t xml:space="preserve"> </w:t>
      </w:r>
      <w:r w:rsidRPr="00B7461A">
        <w:rPr>
          <w:lang w:eastAsia="en-US"/>
        </w:rPr>
        <w:t>обученн</w:t>
      </w:r>
      <w:r w:rsidRPr="00B7461A">
        <w:rPr>
          <w:lang w:eastAsia="en-US"/>
        </w:rPr>
        <w:t>о</w:t>
      </w:r>
      <w:r w:rsidRPr="00B7461A">
        <w:rPr>
          <w:lang w:eastAsia="en-US"/>
        </w:rPr>
        <w:t>сти  посредством развития познавательной мотивации через внедр</w:t>
      </w:r>
      <w:r w:rsidRPr="00B7461A">
        <w:rPr>
          <w:lang w:eastAsia="en-US"/>
        </w:rPr>
        <w:t>е</w:t>
      </w:r>
      <w:r w:rsidRPr="00B7461A">
        <w:rPr>
          <w:lang w:eastAsia="en-US"/>
        </w:rPr>
        <w:t>ние в учебный процесс технологии  АМО.</w:t>
      </w:r>
    </w:p>
    <w:p w:rsidR="00D4678A" w:rsidRPr="00AF6D8C" w:rsidRDefault="00D4678A" w:rsidP="00D4678A">
      <w:pPr>
        <w:spacing w:line="276" w:lineRule="auto"/>
        <w:rPr>
          <w:lang w:eastAsia="en-US"/>
        </w:rPr>
      </w:pPr>
      <w:r>
        <w:rPr>
          <w:lang w:eastAsia="en-US"/>
        </w:rPr>
        <w:t>Методические разработки построены для обучающихся начал</w:t>
      </w:r>
      <w:r>
        <w:rPr>
          <w:lang w:eastAsia="en-US"/>
        </w:rPr>
        <w:t>ь</w:t>
      </w:r>
      <w:r>
        <w:rPr>
          <w:lang w:eastAsia="en-US"/>
        </w:rPr>
        <w:t>ных классов по технологии АМО.</w:t>
      </w:r>
    </w:p>
    <w:p w:rsidR="00D4678A" w:rsidRPr="00461083" w:rsidRDefault="00D4678A" w:rsidP="00D4678A">
      <w:pPr>
        <w:spacing w:line="276" w:lineRule="auto"/>
        <w:ind w:firstLine="0"/>
        <w:rPr>
          <w:i/>
        </w:rPr>
      </w:pPr>
      <w:r w:rsidRPr="00461083">
        <w:rPr>
          <w:b/>
          <w:i/>
        </w:rPr>
        <w:t xml:space="preserve">Предмет (направленность): </w:t>
      </w:r>
      <w:r w:rsidRPr="00461083">
        <w:rPr>
          <w:i/>
        </w:rPr>
        <w:t xml:space="preserve">название предмета или направления. </w:t>
      </w:r>
    </w:p>
    <w:p w:rsidR="00D4678A" w:rsidRPr="00461083" w:rsidRDefault="00D4678A" w:rsidP="00D4678A">
      <w:pPr>
        <w:spacing w:line="276" w:lineRule="auto"/>
        <w:ind w:firstLine="0"/>
        <w:rPr>
          <w:i/>
        </w:rPr>
      </w:pPr>
      <w:r w:rsidRPr="00461083">
        <w:rPr>
          <w:b/>
          <w:i/>
        </w:rPr>
        <w:t xml:space="preserve">Возраст детей: </w:t>
      </w:r>
      <w:r w:rsidRPr="00461083">
        <w:rPr>
          <w:i/>
        </w:rPr>
        <w:t>возраст и (или) классы.</w:t>
      </w:r>
    </w:p>
    <w:p w:rsidR="00D4678A" w:rsidRPr="00827FA3" w:rsidRDefault="00D4678A" w:rsidP="00D4678A">
      <w:pPr>
        <w:spacing w:line="276" w:lineRule="auto"/>
        <w:ind w:firstLine="0"/>
      </w:pPr>
      <w:r w:rsidRPr="00461083">
        <w:rPr>
          <w:b/>
          <w:i/>
        </w:rPr>
        <w:t>Место проведения:</w:t>
      </w:r>
      <w:r w:rsidRPr="00461083">
        <w:rPr>
          <w:i/>
        </w:rPr>
        <w:t xml:space="preserve"> класс или вне класса</w:t>
      </w:r>
      <w:r>
        <w:t>.</w:t>
      </w:r>
    </w:p>
    <w:p w:rsidR="00D4678A" w:rsidRDefault="00D4678A" w:rsidP="00D4678A">
      <w:pPr>
        <w:spacing w:line="276" w:lineRule="auto"/>
      </w:pPr>
    </w:p>
    <w:p w:rsidR="00D4678A" w:rsidRDefault="00D4678A" w:rsidP="00D4678A">
      <w:pPr>
        <w:spacing w:line="276" w:lineRule="auto"/>
      </w:pPr>
    </w:p>
    <w:p w:rsidR="00D4678A" w:rsidRDefault="00D4678A" w:rsidP="00D4678A">
      <w:pPr>
        <w:spacing w:line="276" w:lineRule="auto"/>
      </w:pPr>
      <w:r>
        <w:rPr>
          <w:noProof/>
        </w:rPr>
        <w:drawing>
          <wp:inline distT="0" distB="0" distL="0" distR="0">
            <wp:extent cx="3030220" cy="1711960"/>
            <wp:effectExtent l="0" t="0" r="74930" b="78740"/>
            <wp:docPr id="35" name="Picture 35" descr="P901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90117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678A" w:rsidRDefault="00D4678A">
      <w:pPr>
        <w:ind w:firstLine="0"/>
        <w:jc w:val="left"/>
      </w:pPr>
      <w:r>
        <w:br w:type="page"/>
      </w:r>
    </w:p>
    <w:p w:rsidR="00D4678A" w:rsidRDefault="00D4678A" w:rsidP="00D4678A">
      <w:pPr>
        <w:pStyle w:val="1"/>
      </w:pPr>
      <w:bookmarkStart w:id="4" w:name="_Toc510967938"/>
      <w:r>
        <w:lastRenderedPageBreak/>
        <w:t>ПЕДАГОГИЧЕСКИЙ ПРОЕКТ «УЧИМСЯ АКТИВНО»</w:t>
      </w:r>
      <w:bookmarkEnd w:id="4"/>
    </w:p>
    <w:p w:rsidR="00D4678A" w:rsidRPr="00D4678A" w:rsidRDefault="00D4678A" w:rsidP="00D4678A">
      <w:pPr>
        <w:rPr>
          <w:lang w:eastAsia="en-US"/>
        </w:rPr>
      </w:pPr>
    </w:p>
    <w:p w:rsidR="00D4678A" w:rsidRPr="00B7461A" w:rsidRDefault="00D4678A" w:rsidP="00D4678A">
      <w:pPr>
        <w:spacing w:line="276" w:lineRule="auto"/>
        <w:ind w:firstLine="0"/>
      </w:pPr>
      <w:r>
        <w:t>Начальные классы</w:t>
      </w:r>
    </w:p>
    <w:p w:rsidR="00D4678A" w:rsidRPr="00B7461A" w:rsidRDefault="00D4678A" w:rsidP="00D4678A">
      <w:pPr>
        <w:spacing w:line="276" w:lineRule="auto"/>
        <w:ind w:firstLine="0"/>
        <w:jc w:val="left"/>
      </w:pPr>
      <w:r w:rsidRPr="00B7461A">
        <w:t>«Развитие и образование ни одному человеку не могут быть даны или сообщены. Всякий, кто желает к ним приобщиться, должен достигнуть этого собственной деятельностью, собственными силами, собстве</w:t>
      </w:r>
      <w:r w:rsidRPr="00B7461A">
        <w:t>н</w:t>
      </w:r>
      <w:r w:rsidRPr="00B7461A">
        <w:t>ным напряжением»</w:t>
      </w:r>
    </w:p>
    <w:p w:rsidR="00D4678A" w:rsidRPr="00B7461A" w:rsidRDefault="00D4678A" w:rsidP="00D4678A">
      <w:pPr>
        <w:spacing w:line="276" w:lineRule="auto"/>
      </w:pPr>
      <w:r w:rsidRPr="00B7461A">
        <w:t>А. Дистервег</w:t>
      </w:r>
    </w:p>
    <w:p w:rsidR="00D4678A" w:rsidRPr="00B7461A" w:rsidRDefault="00D4678A" w:rsidP="00D4678A">
      <w:pPr>
        <w:spacing w:line="276" w:lineRule="auto"/>
      </w:pPr>
      <w:r w:rsidRPr="00B7461A">
        <w:t>Обоснование необходимости проекта.</w:t>
      </w:r>
    </w:p>
    <w:p w:rsidR="00D4678A" w:rsidRPr="00B7461A" w:rsidRDefault="00D4678A" w:rsidP="00D4678A">
      <w:pPr>
        <w:spacing w:line="276" w:lineRule="auto"/>
      </w:pPr>
      <w:r w:rsidRPr="00B7461A">
        <w:t>Главная задача современной системы образования – создание условий для качественного обучения. Внедрение компетентностного подхода – это важное условие повышения качества образования. На мой взгляд, одной из основных компетентностей обучающихся явл</w:t>
      </w:r>
      <w:r w:rsidRPr="00B7461A">
        <w:t>я</w:t>
      </w:r>
      <w:r w:rsidRPr="00B7461A">
        <w:t>ются мотивационные компетентности, которые связаны с внутренней мотивацией, интересами, индивидуальным выбором личности (сп</w:t>
      </w:r>
      <w:r w:rsidRPr="00B7461A">
        <w:t>о</w:t>
      </w:r>
      <w:r w:rsidRPr="00B7461A">
        <w:t>собность к обучению, изобретательность, навыки адаптироваться и быть мобильным, умение достигать успехов в жизни, интересы и внутренняя мотивация личности, практические способности, умения делать собственный выбор).</w:t>
      </w:r>
    </w:p>
    <w:p w:rsidR="00D4678A" w:rsidRPr="00B7461A" w:rsidRDefault="00D4678A" w:rsidP="00D4678A">
      <w:pPr>
        <w:spacing w:line="276" w:lineRule="auto"/>
      </w:pPr>
      <w:r w:rsidRPr="00B7461A">
        <w:t>Но формирование этих качеств затрудняется низкой познав</w:t>
      </w:r>
      <w:r w:rsidRPr="00B7461A">
        <w:t>а</w:t>
      </w:r>
      <w:r w:rsidRPr="00B7461A">
        <w:t>тельной мотивацией к обучению, высоким уровнем школьной трево</w:t>
      </w:r>
      <w:r w:rsidRPr="00B7461A">
        <w:t>ж</w:t>
      </w:r>
      <w:r w:rsidRPr="00B7461A">
        <w:t>ности. О чем свидетельствуют результаты диагностик первоклассника.</w:t>
      </w:r>
    </w:p>
    <w:p w:rsidR="00D4678A" w:rsidRPr="00B7461A" w:rsidRDefault="00D4678A" w:rsidP="00D4678A">
      <w:pPr>
        <w:spacing w:line="276" w:lineRule="auto"/>
      </w:pPr>
      <w:r w:rsidRPr="00B7461A">
        <w:t>На начало 2015/2016 учебного года выявлено 8 обучающихся с высоким уровнем тревожности, что составило 32%., 5 обучающихся с повышенным уровнем тревожности, что составило 20 % 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59"/>
        <w:gridCol w:w="2122"/>
        <w:gridCol w:w="1905"/>
      </w:tblGrid>
      <w:tr w:rsidR="00D4678A" w:rsidRPr="00B7461A" w:rsidTr="00E25A71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норма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повышенный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высокий</w:t>
            </w:r>
          </w:p>
        </w:tc>
      </w:tr>
      <w:tr w:rsidR="00D4678A" w:rsidRPr="00B7461A" w:rsidTr="00E25A71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12/48%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5/20%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8/32%</w:t>
            </w:r>
          </w:p>
        </w:tc>
      </w:tr>
    </w:tbl>
    <w:p w:rsidR="00D4678A" w:rsidRPr="00B7461A" w:rsidRDefault="00D4678A" w:rsidP="00D4678A">
      <w:pPr>
        <w:spacing w:line="276" w:lineRule="auto"/>
      </w:pPr>
      <w:r w:rsidRPr="00B7461A">
        <w:t>Тревога – фундаментальная эмоциональная реакция  ребёнка, субъективно характеризующаяся ощущением внутреннего напряж</w:t>
      </w:r>
      <w:r w:rsidRPr="00B7461A">
        <w:t>е</w:t>
      </w:r>
      <w:r w:rsidRPr="00B7461A">
        <w:t>ния. Тревога связана с активацией вегетативной нервной системы и появляется  в ситуациях неопределённости и ожидания с непрогноз</w:t>
      </w:r>
      <w:r w:rsidRPr="00B7461A">
        <w:t>и</w:t>
      </w:r>
      <w:r w:rsidRPr="00B7461A">
        <w:t>руемым исходом.</w:t>
      </w:r>
    </w:p>
    <w:p w:rsidR="00D4678A" w:rsidRPr="00B7461A" w:rsidRDefault="00D4678A" w:rsidP="00D4678A">
      <w:pPr>
        <w:spacing w:line="276" w:lineRule="auto"/>
      </w:pPr>
      <w:r w:rsidRPr="00B7461A">
        <w:t>Обычно при высокой тревожности блокируется активность. Реб</w:t>
      </w:r>
      <w:r w:rsidRPr="00B7461A">
        <w:t>е</w:t>
      </w:r>
      <w:r w:rsidRPr="00B7461A">
        <w:t>нок действует по принципу: чтобы избегать неприятностей, лучше ничего не делать. Снижение активности может приводить к тормож</w:t>
      </w:r>
      <w:r w:rsidRPr="00B7461A">
        <w:t>е</w:t>
      </w:r>
      <w:r w:rsidRPr="00B7461A">
        <w:t>нию развития ребёнка. Если активность не снижается, то на базе повышенной тревожности развивается невроз, или формируется пс</w:t>
      </w:r>
      <w:r w:rsidRPr="00B7461A">
        <w:t>и</w:t>
      </w:r>
      <w:r w:rsidRPr="00B7461A">
        <w:t>хологическая защита «Я», искажаются само восприятие и самооценка.</w:t>
      </w:r>
    </w:p>
    <w:p w:rsidR="00D4678A" w:rsidRPr="00B7461A" w:rsidRDefault="00D4678A" w:rsidP="00D4678A">
      <w:pPr>
        <w:spacing w:line="276" w:lineRule="auto"/>
      </w:pPr>
      <w:r w:rsidRPr="00B7461A">
        <w:lastRenderedPageBreak/>
        <w:t>Эмоциональное отношение к школе позволяет выявить, наскол</w:t>
      </w:r>
      <w:r w:rsidRPr="00B7461A">
        <w:t>ь</w:t>
      </w:r>
      <w:r w:rsidRPr="00B7461A">
        <w:t>ко комфортно ребенок чувствует себя дома, в школе. Негативное отношение ребенка к школе могут существенно осложнить адаптацию.</w:t>
      </w:r>
    </w:p>
    <w:p w:rsidR="00D4678A" w:rsidRPr="00B7461A" w:rsidRDefault="00D4678A" w:rsidP="00D4678A">
      <w:pPr>
        <w:spacing w:line="276" w:lineRule="auto"/>
      </w:pPr>
      <w:r w:rsidRPr="00B7461A">
        <w:t>Результаты эмоционального отношения к школе также настор</w:t>
      </w:r>
      <w:r w:rsidRPr="00B7461A">
        <w:t>а</w:t>
      </w:r>
      <w:r w:rsidRPr="00B7461A">
        <w:t>живают.</w:t>
      </w:r>
    </w:p>
    <w:p w:rsidR="00D4678A" w:rsidRPr="00B7461A" w:rsidRDefault="00D4678A" w:rsidP="00D4678A">
      <w:pPr>
        <w:spacing w:line="276" w:lineRule="auto"/>
      </w:pPr>
      <w:r w:rsidRPr="00B7461A">
        <w:t>Эмоциональное отношение к школе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9"/>
        <w:gridCol w:w="1963"/>
        <w:gridCol w:w="1934"/>
      </w:tblGrid>
      <w:tr w:rsidR="00D4678A" w:rsidRPr="00B7461A" w:rsidTr="00E25A71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 xml:space="preserve">Хорошее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Дискомфорт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Негативное</w:t>
            </w:r>
          </w:p>
        </w:tc>
      </w:tr>
      <w:tr w:rsidR="00D4678A" w:rsidRPr="00B7461A" w:rsidTr="00E25A71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19/76%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4/16%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2/8%</w:t>
            </w:r>
          </w:p>
        </w:tc>
      </w:tr>
    </w:tbl>
    <w:p w:rsidR="00D4678A" w:rsidRPr="00B7461A" w:rsidRDefault="00D4678A" w:rsidP="00D4678A">
      <w:pPr>
        <w:spacing w:line="276" w:lineRule="auto"/>
      </w:pPr>
      <w:r w:rsidRPr="00B7461A">
        <w:t>16 % обучающихся испытывают состояние дискомфорта. 8% обучающихся испытывают негативное отношение к школе.  Как прав</w:t>
      </w:r>
      <w:r w:rsidRPr="00B7461A">
        <w:t>и</w:t>
      </w:r>
      <w:r w:rsidRPr="00B7461A">
        <w:t>ло, эти дети чувствуют себя плохо во время занятий, что приводит к их неуспешности.</w:t>
      </w:r>
    </w:p>
    <w:p w:rsidR="00D4678A" w:rsidRPr="00B7461A" w:rsidRDefault="00D4678A" w:rsidP="00D4678A">
      <w:pPr>
        <w:spacing w:line="276" w:lineRule="auto"/>
      </w:pPr>
      <w:r w:rsidRPr="00B7461A">
        <w:t>Результаты мониторинга образовательных достижений также п</w:t>
      </w:r>
      <w:r w:rsidRPr="00B7461A">
        <w:t>о</w:t>
      </w:r>
      <w:r w:rsidRPr="00B7461A">
        <w:t xml:space="preserve">казали  снижение эмоциональной стабильности обучающихся по сравнению с показателями по округу (11). </w:t>
      </w:r>
    </w:p>
    <w:p w:rsidR="00D4678A" w:rsidRPr="00B7461A" w:rsidRDefault="00D4678A" w:rsidP="00D4678A">
      <w:pPr>
        <w:spacing w:line="276" w:lineRule="auto"/>
      </w:pPr>
    </w:p>
    <w:p w:rsidR="00D4678A" w:rsidRPr="00B7461A" w:rsidRDefault="00D4678A" w:rsidP="00D4678A">
      <w:pPr>
        <w:spacing w:line="276" w:lineRule="auto"/>
      </w:pPr>
      <w:r>
        <w:rPr>
          <w:noProof/>
        </w:rPr>
        <w:drawing>
          <wp:inline distT="0" distB="0" distL="0" distR="0">
            <wp:extent cx="2552065" cy="1084580"/>
            <wp:effectExtent l="0" t="0" r="76835" b="77470"/>
            <wp:docPr id="34" name="Picture 34" descr="C:\Users\ольга\Pictures\монитор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ольга\Pictures\монитор.png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678A" w:rsidRPr="00B7461A" w:rsidRDefault="00D4678A" w:rsidP="00D4678A">
      <w:pPr>
        <w:spacing w:line="276" w:lineRule="auto"/>
      </w:pPr>
    </w:p>
    <w:p w:rsidR="00D4678A" w:rsidRPr="00B7461A" w:rsidRDefault="00D4678A" w:rsidP="00D4678A">
      <w:pPr>
        <w:spacing w:line="276" w:lineRule="auto"/>
      </w:pPr>
      <w:r w:rsidRPr="00B7461A">
        <w:t>Как правило: нет мотивации - нет качества обученности.</w:t>
      </w:r>
    </w:p>
    <w:p w:rsidR="00D4678A" w:rsidRPr="00B7461A" w:rsidRDefault="00D4678A" w:rsidP="00D4678A">
      <w:pPr>
        <w:spacing w:line="276" w:lineRule="auto"/>
      </w:pPr>
      <w:r w:rsidRPr="00B7461A">
        <w:t>«Смотивированный»  - это активный, любознательный, умеющий учиться, способный к организации собственной деятельности ребёнок.</w:t>
      </w:r>
    </w:p>
    <w:p w:rsidR="00D4678A" w:rsidRPr="00B7461A" w:rsidRDefault="00D4678A" w:rsidP="00D4678A">
      <w:pPr>
        <w:spacing w:line="276" w:lineRule="auto"/>
      </w:pPr>
      <w:r w:rsidRPr="00B7461A">
        <w:t>Низкая познавательная мотивация обучающихся нередко скр</w:t>
      </w:r>
      <w:r w:rsidRPr="00B7461A">
        <w:t>ы</w:t>
      </w:r>
      <w:r w:rsidRPr="00B7461A">
        <w:t>вается за рядом причин:</w:t>
      </w:r>
    </w:p>
    <w:p w:rsidR="00D4678A" w:rsidRPr="00B7461A" w:rsidRDefault="00D4678A" w:rsidP="00E25A71">
      <w:pPr>
        <w:pStyle w:val="afe"/>
        <w:numPr>
          <w:ilvl w:val="0"/>
          <w:numId w:val="35"/>
        </w:numPr>
        <w:spacing w:line="276" w:lineRule="auto"/>
      </w:pPr>
      <w:r w:rsidRPr="00B7461A">
        <w:t>бедность сообщаемого учебного материала;</w:t>
      </w:r>
    </w:p>
    <w:p w:rsidR="00D4678A" w:rsidRPr="00B7461A" w:rsidRDefault="00D4678A" w:rsidP="00E25A71">
      <w:pPr>
        <w:pStyle w:val="afe"/>
        <w:numPr>
          <w:ilvl w:val="0"/>
          <w:numId w:val="35"/>
        </w:numPr>
        <w:spacing w:line="276" w:lineRule="auto"/>
      </w:pPr>
      <w:r w:rsidRPr="00B7461A">
        <w:t>некомпетентность педагога, учителя, преподавателя;</w:t>
      </w:r>
    </w:p>
    <w:p w:rsidR="00D4678A" w:rsidRPr="00B7461A" w:rsidRDefault="00D4678A" w:rsidP="00E25A71">
      <w:pPr>
        <w:pStyle w:val="afe"/>
        <w:numPr>
          <w:ilvl w:val="0"/>
          <w:numId w:val="35"/>
        </w:numPr>
        <w:spacing w:line="276" w:lineRule="auto"/>
      </w:pPr>
      <w:r w:rsidRPr="00B7461A">
        <w:t>незаинтересованность его в работе;</w:t>
      </w:r>
    </w:p>
    <w:p w:rsidR="00D4678A" w:rsidRPr="00B7461A" w:rsidRDefault="00D4678A" w:rsidP="00E25A71">
      <w:pPr>
        <w:pStyle w:val="afe"/>
        <w:numPr>
          <w:ilvl w:val="0"/>
          <w:numId w:val="35"/>
        </w:numPr>
        <w:spacing w:line="276" w:lineRule="auto"/>
      </w:pPr>
      <w:r w:rsidRPr="00B7461A">
        <w:t>однообразие занятий, повторяемость;</w:t>
      </w:r>
    </w:p>
    <w:p w:rsidR="00D4678A" w:rsidRPr="00B7461A" w:rsidRDefault="00D4678A" w:rsidP="00E25A71">
      <w:pPr>
        <w:pStyle w:val="afe"/>
        <w:numPr>
          <w:ilvl w:val="0"/>
          <w:numId w:val="35"/>
        </w:numPr>
        <w:spacing w:line="276" w:lineRule="auto"/>
      </w:pPr>
      <w:r w:rsidRPr="00B7461A">
        <w:t>принуждение к деятельности.</w:t>
      </w:r>
    </w:p>
    <w:p w:rsidR="00D4678A" w:rsidRPr="00B7461A" w:rsidRDefault="00D4678A" w:rsidP="00D4678A">
      <w:pPr>
        <w:spacing w:line="276" w:lineRule="auto"/>
      </w:pPr>
      <w:r w:rsidRPr="00B7461A">
        <w:t>Как же привлечь внимание детей к изучаемому материалу, как сделать так, чтобы ребёнок стремился овладеть знаниями, а на уроке был активен, инициативен, креативен?</w:t>
      </w:r>
    </w:p>
    <w:p w:rsidR="00D4678A" w:rsidRPr="00B7461A" w:rsidRDefault="00D4678A" w:rsidP="00D4678A">
      <w:pPr>
        <w:spacing w:line="276" w:lineRule="auto"/>
      </w:pPr>
      <w:r w:rsidRPr="00B7461A">
        <w:lastRenderedPageBreak/>
        <w:t xml:space="preserve">Главная задача </w:t>
      </w:r>
      <w:r w:rsidRPr="00B7461A">
        <w:rPr>
          <w:rFonts w:eastAsia="Calibri"/>
        </w:rPr>
        <w:t>учителя - «поиск средств и методов развития о</w:t>
      </w:r>
      <w:r w:rsidRPr="00B7461A">
        <w:rPr>
          <w:rFonts w:eastAsia="Calibri"/>
        </w:rPr>
        <w:t>б</w:t>
      </w:r>
      <w:r w:rsidRPr="00B7461A">
        <w:rPr>
          <w:rFonts w:eastAsia="Calibri"/>
        </w:rPr>
        <w:t>разовательных компетенций учащихся как условие, обеспечивающее качественное усвоение программы» (А.Хуторской).</w:t>
      </w:r>
    </w:p>
    <w:p w:rsidR="00D4678A" w:rsidRPr="00B7461A" w:rsidRDefault="00D4678A" w:rsidP="00D4678A">
      <w:pPr>
        <w:spacing w:line="276" w:lineRule="auto"/>
      </w:pPr>
      <w:r w:rsidRPr="00B7461A">
        <w:t>Технология АМО, АМО! Вот современная технология, совреме</w:t>
      </w:r>
      <w:r w:rsidRPr="00B7461A">
        <w:t>н</w:t>
      </w:r>
      <w:r w:rsidRPr="00B7461A">
        <w:t>ные методы, обладающие мотивационным потенциалом и надежно обеспечивающие качество и эффективность образовательного пр</w:t>
      </w:r>
      <w:r w:rsidRPr="00B7461A">
        <w:t>о</w:t>
      </w:r>
      <w:r w:rsidRPr="00B7461A">
        <w:t>цесса!</w:t>
      </w:r>
    </w:p>
    <w:p w:rsidR="00D4678A" w:rsidRPr="00B7461A" w:rsidRDefault="00D4678A" w:rsidP="00D4678A">
      <w:pPr>
        <w:spacing w:line="276" w:lineRule="auto"/>
      </w:pPr>
      <w:r w:rsidRPr="00B7461A">
        <w:t>Вследствие этого возникла идея повышения уровня обученности, познавательной мотивации к обучению через внедрение в учебный процесс активных методов обучения, технологии АМО.</w:t>
      </w:r>
    </w:p>
    <w:p w:rsidR="00D4678A" w:rsidRPr="00B7461A" w:rsidRDefault="00D4678A" w:rsidP="00D4678A">
      <w:pPr>
        <w:spacing w:line="276" w:lineRule="auto"/>
      </w:pPr>
      <w:r w:rsidRPr="0045589E">
        <w:rPr>
          <w:i/>
        </w:rPr>
        <w:t>Цель:</w:t>
      </w:r>
      <w:r w:rsidRPr="00B7461A">
        <w:t xml:space="preserve"> повышение качества обученности  посредством развития познавательной мотивации через внедрение в учебный процесс те</w:t>
      </w:r>
      <w:r w:rsidRPr="00B7461A">
        <w:t>х</w:t>
      </w:r>
      <w:r w:rsidRPr="00B7461A">
        <w:t>нологии  АМО.</w:t>
      </w:r>
    </w:p>
    <w:p w:rsidR="00D4678A" w:rsidRPr="00B7461A" w:rsidRDefault="00D4678A" w:rsidP="00D4678A">
      <w:pPr>
        <w:spacing w:line="276" w:lineRule="auto"/>
      </w:pPr>
      <w:r w:rsidRPr="00B7461A">
        <w:t xml:space="preserve">Для достижения цели проекта необходимо решить следующие </w:t>
      </w:r>
      <w:r w:rsidRPr="0045589E">
        <w:rPr>
          <w:i/>
        </w:rPr>
        <w:t>задачи:</w:t>
      </w:r>
    </w:p>
    <w:p w:rsidR="00D4678A" w:rsidRPr="00B7461A" w:rsidRDefault="00D4678A" w:rsidP="00632CDF">
      <w:pPr>
        <w:pStyle w:val="afe"/>
        <w:numPr>
          <w:ilvl w:val="0"/>
          <w:numId w:val="36"/>
        </w:numPr>
        <w:spacing w:line="276" w:lineRule="auto"/>
      </w:pPr>
      <w:r w:rsidRPr="00B7461A">
        <w:t>Изучить теоретические основы данной технологии  АМО.</w:t>
      </w:r>
    </w:p>
    <w:p w:rsidR="00D4678A" w:rsidRPr="00B7461A" w:rsidRDefault="00D4678A" w:rsidP="00632CDF">
      <w:pPr>
        <w:pStyle w:val="afe"/>
        <w:numPr>
          <w:ilvl w:val="0"/>
          <w:numId w:val="36"/>
        </w:numPr>
        <w:spacing w:line="276" w:lineRule="auto"/>
      </w:pPr>
      <w:r w:rsidRPr="00B7461A">
        <w:t>Принять участие во Всероссийском конкурсе «Активные методы обучения в образовательном процессе» на о</w:t>
      </w:r>
      <w:r w:rsidRPr="00B7461A">
        <w:t>б</w:t>
      </w:r>
      <w:r w:rsidRPr="00B7461A">
        <w:t>разовательном портале «Мой университет» с целью п</w:t>
      </w:r>
      <w:r w:rsidRPr="00B7461A">
        <w:t>о</w:t>
      </w:r>
      <w:r w:rsidRPr="00B7461A">
        <w:t>гружения в тему.</w:t>
      </w:r>
    </w:p>
    <w:p w:rsidR="00D4678A" w:rsidRPr="00B7461A" w:rsidRDefault="00D4678A" w:rsidP="00632CDF">
      <w:pPr>
        <w:pStyle w:val="afe"/>
        <w:numPr>
          <w:ilvl w:val="0"/>
          <w:numId w:val="36"/>
        </w:numPr>
        <w:spacing w:line="276" w:lineRule="auto"/>
      </w:pPr>
      <w:r w:rsidRPr="00B7461A">
        <w:t>Провести анализ внедрения АМО и их влияние на ур</w:t>
      </w:r>
      <w:r w:rsidRPr="00B7461A">
        <w:t>о</w:t>
      </w:r>
      <w:r w:rsidRPr="00B7461A">
        <w:t>вень обученности обучающихся.</w:t>
      </w:r>
    </w:p>
    <w:p w:rsidR="00D4678A" w:rsidRPr="00B7461A" w:rsidRDefault="00D4678A" w:rsidP="00632CDF">
      <w:pPr>
        <w:pStyle w:val="afe"/>
        <w:numPr>
          <w:ilvl w:val="0"/>
          <w:numId w:val="36"/>
        </w:numPr>
        <w:spacing w:line="276" w:lineRule="auto"/>
      </w:pPr>
      <w:r w:rsidRPr="00B7461A">
        <w:t>Принять участие в Программе подготовки методистов-модераторов по технологии активных методов обучения.</w:t>
      </w:r>
    </w:p>
    <w:p w:rsidR="00D4678A" w:rsidRPr="00B7461A" w:rsidRDefault="00D4678A" w:rsidP="00632CDF">
      <w:pPr>
        <w:pStyle w:val="afe"/>
        <w:numPr>
          <w:ilvl w:val="0"/>
          <w:numId w:val="36"/>
        </w:numPr>
        <w:spacing w:line="276" w:lineRule="auto"/>
      </w:pPr>
      <w:r w:rsidRPr="00B7461A">
        <w:t>Создать сборник открытых уроков по технологии  АМО в условиях ФГОС.</w:t>
      </w:r>
    </w:p>
    <w:p w:rsidR="00D4678A" w:rsidRPr="0045589E" w:rsidRDefault="00D4678A" w:rsidP="00D4678A">
      <w:pPr>
        <w:spacing w:line="276" w:lineRule="auto"/>
        <w:rPr>
          <w:i/>
        </w:rPr>
      </w:pPr>
      <w:r w:rsidRPr="0045589E">
        <w:rPr>
          <w:rFonts w:eastAsia="Calibri"/>
          <w:i/>
        </w:rPr>
        <w:t xml:space="preserve">Объект исследования: </w:t>
      </w:r>
      <w:r w:rsidRPr="0045589E">
        <w:t>АМО</w:t>
      </w:r>
    </w:p>
    <w:p w:rsidR="00D4678A" w:rsidRPr="00B7461A" w:rsidRDefault="00D4678A" w:rsidP="00D4678A">
      <w:pPr>
        <w:spacing w:line="276" w:lineRule="auto"/>
      </w:pPr>
      <w:r w:rsidRPr="0045589E">
        <w:rPr>
          <w:rFonts w:eastAsia="Calibri"/>
          <w:i/>
        </w:rPr>
        <w:t>Субъект исследования:</w:t>
      </w:r>
      <w:r w:rsidRPr="00B7461A">
        <w:rPr>
          <w:rFonts w:eastAsia="Calibri"/>
        </w:rPr>
        <w:t xml:space="preserve"> </w:t>
      </w:r>
      <w:r w:rsidRPr="00B7461A">
        <w:t>обу</w:t>
      </w:r>
      <w:r w:rsidRPr="00B7461A">
        <w:rPr>
          <w:rFonts w:eastAsia="Calibri"/>
        </w:rPr>
        <w:t>ча</w:t>
      </w:r>
      <w:r w:rsidRPr="00B7461A">
        <w:t>ю</w:t>
      </w:r>
      <w:r w:rsidRPr="00B7461A">
        <w:rPr>
          <w:rFonts w:eastAsia="Calibri"/>
        </w:rPr>
        <w:t xml:space="preserve">щиеся </w:t>
      </w:r>
      <w:r w:rsidRPr="00B7461A">
        <w:t xml:space="preserve"> класса</w:t>
      </w:r>
    </w:p>
    <w:p w:rsidR="00D4678A" w:rsidRPr="00B7461A" w:rsidRDefault="00D4678A" w:rsidP="00D4678A">
      <w:pPr>
        <w:spacing w:line="276" w:lineRule="auto"/>
      </w:pPr>
      <w:r w:rsidRPr="0045589E">
        <w:rPr>
          <w:rFonts w:eastAsia="Calibri"/>
          <w:i/>
        </w:rPr>
        <w:t>Гипотеза:</w:t>
      </w:r>
      <w:r w:rsidRPr="00B7461A">
        <w:rPr>
          <w:rFonts w:eastAsia="Calibri"/>
        </w:rPr>
        <w:t xml:space="preserve"> если применять активные методы обучения на уроках в системе, то </w:t>
      </w:r>
      <w:r w:rsidRPr="00B7461A">
        <w:t>повысится познавательная мотивация к обучению, ур</w:t>
      </w:r>
      <w:r w:rsidRPr="00B7461A">
        <w:t>о</w:t>
      </w:r>
      <w:r w:rsidR="00632CDF">
        <w:t>вень обученности</w:t>
      </w:r>
      <w:r w:rsidR="0045589E">
        <w:t xml:space="preserve">, </w:t>
      </w:r>
      <w:r w:rsidR="0045589E" w:rsidRPr="00B7461A">
        <w:t>качество знаний</w:t>
      </w:r>
      <w:r w:rsidR="0045589E">
        <w:t xml:space="preserve"> обучающихся.</w:t>
      </w:r>
    </w:p>
    <w:p w:rsidR="00D4678A" w:rsidRPr="0045589E" w:rsidRDefault="00D4678A" w:rsidP="00D4678A">
      <w:pPr>
        <w:spacing w:line="276" w:lineRule="auto"/>
        <w:rPr>
          <w:i/>
        </w:rPr>
      </w:pPr>
      <w:r w:rsidRPr="0045589E">
        <w:rPr>
          <w:i/>
        </w:rPr>
        <w:t>Методы:</w:t>
      </w:r>
    </w:p>
    <w:p w:rsidR="00D4678A" w:rsidRPr="00B7461A" w:rsidRDefault="00D4678A" w:rsidP="00D4678A">
      <w:pPr>
        <w:spacing w:line="276" w:lineRule="auto"/>
      </w:pPr>
      <w:r w:rsidRPr="00B7461A">
        <w:t>Теоретический (изучение педагогической литературы, изучение и обобщение педагогического опыта, систематизация и классификация).</w:t>
      </w:r>
    </w:p>
    <w:p w:rsidR="00D4678A" w:rsidRPr="00B7461A" w:rsidRDefault="00D4678A" w:rsidP="00D4678A">
      <w:pPr>
        <w:spacing w:line="276" w:lineRule="auto"/>
      </w:pPr>
      <w:r w:rsidRPr="00B7461A">
        <w:t>Статистический (наблюдение, опрос, диагностическое исслед</w:t>
      </w:r>
      <w:r w:rsidRPr="00B7461A">
        <w:t>о</w:t>
      </w:r>
      <w:r w:rsidRPr="00B7461A">
        <w:t>вание, обработка полученных данных).</w:t>
      </w:r>
    </w:p>
    <w:p w:rsidR="00D4678A" w:rsidRPr="00B7461A" w:rsidRDefault="00D4678A" w:rsidP="00D4678A">
      <w:pPr>
        <w:spacing w:line="276" w:lineRule="auto"/>
      </w:pPr>
      <w:r w:rsidRPr="00B7461A">
        <w:t>Практический (создание продукта)</w:t>
      </w:r>
      <w:r w:rsidR="00632CDF">
        <w:t>.</w:t>
      </w:r>
    </w:p>
    <w:p w:rsidR="00D4678A" w:rsidRPr="00B7461A" w:rsidRDefault="00D4678A" w:rsidP="00D4678A">
      <w:pPr>
        <w:spacing w:line="276" w:lineRule="auto"/>
      </w:pPr>
      <w:r w:rsidRPr="0045589E">
        <w:rPr>
          <w:i/>
        </w:rPr>
        <w:t>Вид проекта:</w:t>
      </w:r>
      <w:r w:rsidRPr="00B7461A">
        <w:t xml:space="preserve"> долгосрочный</w:t>
      </w:r>
    </w:p>
    <w:p w:rsidR="00D4678A" w:rsidRPr="0045589E" w:rsidRDefault="00D4678A" w:rsidP="00D4678A">
      <w:pPr>
        <w:spacing w:line="276" w:lineRule="auto"/>
        <w:rPr>
          <w:i/>
        </w:rPr>
      </w:pPr>
      <w:r w:rsidRPr="0045589E">
        <w:rPr>
          <w:i/>
        </w:rPr>
        <w:t>План реализации проекта</w:t>
      </w:r>
    </w:p>
    <w:p w:rsidR="00D4678A" w:rsidRPr="00B7461A" w:rsidRDefault="00D4678A" w:rsidP="00D4678A">
      <w:pPr>
        <w:spacing w:line="276" w:lineRule="auto"/>
      </w:pPr>
      <w:r w:rsidRPr="00632CDF">
        <w:rPr>
          <w:i/>
        </w:rPr>
        <w:lastRenderedPageBreak/>
        <w:t>Первый этап:</w:t>
      </w:r>
      <w:r w:rsidRPr="00B7461A">
        <w:t xml:space="preserve"> организационно-теоретический 2014-2015 учебный год</w:t>
      </w:r>
    </w:p>
    <w:p w:rsidR="00D4678A" w:rsidRPr="00B7461A" w:rsidRDefault="00D4678A" w:rsidP="00D4678A">
      <w:pPr>
        <w:spacing w:line="276" w:lineRule="auto"/>
      </w:pPr>
      <w:r w:rsidRPr="00B7461A">
        <w:t>Изучение технологии новых стандартов - технологии АМО.</w:t>
      </w:r>
    </w:p>
    <w:p w:rsidR="00D4678A" w:rsidRPr="00B7461A" w:rsidRDefault="00D4678A" w:rsidP="00D4678A">
      <w:pPr>
        <w:spacing w:line="276" w:lineRule="auto"/>
      </w:pPr>
      <w:r w:rsidRPr="00B7461A">
        <w:t>Участие во Всероссийском конкурсе «Активные методы обучения в образовательном процессе» на образовательном портале «Мой университет» с целью погружения в тему.</w:t>
      </w:r>
    </w:p>
    <w:p w:rsidR="00D4678A" w:rsidRPr="00B7461A" w:rsidRDefault="00D4678A" w:rsidP="00D4678A">
      <w:pPr>
        <w:spacing w:line="276" w:lineRule="auto"/>
      </w:pPr>
      <w:r w:rsidRPr="00B7461A">
        <w:t>Изучение, обобщение и применение в педагогической практике опыта коллег по внедрению активных методов обучения</w:t>
      </w:r>
    </w:p>
    <w:p w:rsidR="00D4678A" w:rsidRPr="00B7461A" w:rsidRDefault="00D4678A" w:rsidP="00D4678A">
      <w:pPr>
        <w:spacing w:line="276" w:lineRule="auto"/>
      </w:pPr>
      <w:r w:rsidRPr="00632CDF">
        <w:rPr>
          <w:i/>
        </w:rPr>
        <w:t>Второй этап:</w:t>
      </w:r>
      <w:r w:rsidRPr="00B7461A">
        <w:t xml:space="preserve"> практическо-ориентированный 2015-2016, 2016-2017 учебный год</w:t>
      </w:r>
    </w:p>
    <w:p w:rsidR="00D4678A" w:rsidRPr="00B7461A" w:rsidRDefault="00D4678A" w:rsidP="00D4678A">
      <w:pPr>
        <w:spacing w:line="276" w:lineRule="auto"/>
      </w:pPr>
      <w:r w:rsidRPr="00B7461A">
        <w:t>2015-2016 учебный год</w:t>
      </w:r>
    </w:p>
    <w:p w:rsidR="00D4678A" w:rsidRPr="00B7461A" w:rsidRDefault="00D4678A" w:rsidP="00D4678A">
      <w:pPr>
        <w:spacing w:line="276" w:lineRule="auto"/>
      </w:pPr>
      <w:r w:rsidRPr="00B7461A">
        <w:t>Активное внедрение активных методов обучения в учебный пр</w:t>
      </w:r>
      <w:r w:rsidRPr="00B7461A">
        <w:t>о</w:t>
      </w:r>
      <w:r w:rsidRPr="00B7461A">
        <w:t>цесс.</w:t>
      </w:r>
    </w:p>
    <w:p w:rsidR="00D4678A" w:rsidRPr="00B7461A" w:rsidRDefault="00D4678A" w:rsidP="00D4678A">
      <w:pPr>
        <w:spacing w:line="276" w:lineRule="auto"/>
      </w:pPr>
      <w:r w:rsidRPr="00B7461A">
        <w:t>Отбор эффективных методов обучения на всех этапах образов</w:t>
      </w:r>
      <w:r w:rsidRPr="00B7461A">
        <w:t>а</w:t>
      </w:r>
      <w:r w:rsidRPr="00B7461A">
        <w:t>тельного мероприятия.</w:t>
      </w:r>
    </w:p>
    <w:p w:rsidR="00D4678A" w:rsidRPr="00B7461A" w:rsidRDefault="00D4678A" w:rsidP="00D4678A">
      <w:pPr>
        <w:spacing w:line="276" w:lineRule="auto"/>
      </w:pPr>
      <w:r w:rsidRPr="00B7461A">
        <w:t>2016-2017 учебный год</w:t>
      </w:r>
    </w:p>
    <w:p w:rsidR="00D4678A" w:rsidRPr="00B7461A" w:rsidRDefault="00D4678A" w:rsidP="00D4678A">
      <w:pPr>
        <w:spacing w:line="276" w:lineRule="auto"/>
      </w:pPr>
      <w:r w:rsidRPr="00B7461A">
        <w:t>Проведение открытых уроков по технологии АМО.</w:t>
      </w:r>
    </w:p>
    <w:p w:rsidR="00D4678A" w:rsidRPr="00B7461A" w:rsidRDefault="00D4678A" w:rsidP="00D4678A">
      <w:pPr>
        <w:spacing w:line="276" w:lineRule="auto"/>
      </w:pPr>
      <w:r w:rsidRPr="00B7461A">
        <w:t>Анализ уровня обученности</w:t>
      </w:r>
      <w:r w:rsidR="00632CDF">
        <w:t xml:space="preserve"> </w:t>
      </w:r>
      <w:r w:rsidRPr="00B7461A">
        <w:t>обучающихся.</w:t>
      </w:r>
    </w:p>
    <w:p w:rsidR="00D4678A" w:rsidRPr="00B7461A" w:rsidRDefault="002E11F3" w:rsidP="00D4678A">
      <w:pPr>
        <w:spacing w:line="276" w:lineRule="auto"/>
      </w:pPr>
      <w:r>
        <w:t>2017-2018</w:t>
      </w:r>
      <w:r w:rsidRPr="00B7461A">
        <w:t xml:space="preserve"> </w:t>
      </w:r>
      <w:r w:rsidR="00D4678A" w:rsidRPr="00B7461A">
        <w:t>учебный год</w:t>
      </w:r>
    </w:p>
    <w:p w:rsidR="00D4678A" w:rsidRPr="00B7461A" w:rsidRDefault="00D4678A" w:rsidP="00D4678A">
      <w:pPr>
        <w:spacing w:line="276" w:lineRule="auto"/>
      </w:pPr>
      <w:r w:rsidRPr="00B7461A">
        <w:t>Участие в Программе подготовки методистов-модераторов по технологии активных методов обучения.</w:t>
      </w:r>
    </w:p>
    <w:p w:rsidR="00D4678A" w:rsidRPr="00B7461A" w:rsidRDefault="00D4678A" w:rsidP="00D4678A">
      <w:pPr>
        <w:spacing w:line="276" w:lineRule="auto"/>
      </w:pPr>
      <w:r w:rsidRPr="00B7461A">
        <w:t>Выпуск сборника открытых уроков по технологии АМО.</w:t>
      </w:r>
    </w:p>
    <w:p w:rsidR="002E11F3" w:rsidRDefault="00D4678A" w:rsidP="00D4678A">
      <w:pPr>
        <w:spacing w:line="276" w:lineRule="auto"/>
      </w:pPr>
      <w:r w:rsidRPr="002E11F3">
        <w:rPr>
          <w:i/>
        </w:rPr>
        <w:t>Третий этап:</w:t>
      </w:r>
      <w:r w:rsidRPr="00B7461A">
        <w:t xml:space="preserve"> рефлексивно – обобщающий </w:t>
      </w:r>
    </w:p>
    <w:p w:rsidR="00D4678A" w:rsidRPr="00B7461A" w:rsidRDefault="00D4678A" w:rsidP="00D4678A">
      <w:pPr>
        <w:spacing w:line="276" w:lineRule="auto"/>
      </w:pPr>
      <w:r w:rsidRPr="00B7461A">
        <w:t>Анализ и обобщение результатов.</w:t>
      </w:r>
    </w:p>
    <w:p w:rsidR="00D4678A" w:rsidRPr="00B7461A" w:rsidRDefault="00D4678A" w:rsidP="00D4678A">
      <w:pPr>
        <w:spacing w:line="276" w:lineRule="auto"/>
      </w:pPr>
      <w:r w:rsidRPr="00B7461A">
        <w:t>Обобщение и распространение опыта работы в форме моногр</w:t>
      </w:r>
      <w:r w:rsidRPr="00B7461A">
        <w:t>а</w:t>
      </w:r>
      <w:r w:rsidRPr="00B7461A">
        <w:t>фического педагогического опыта</w:t>
      </w:r>
    </w:p>
    <w:p w:rsidR="00D4678A" w:rsidRPr="002E11F3" w:rsidRDefault="00D4678A" w:rsidP="00D4678A">
      <w:pPr>
        <w:spacing w:line="276" w:lineRule="auto"/>
        <w:rPr>
          <w:i/>
        </w:rPr>
      </w:pPr>
      <w:r w:rsidRPr="002E11F3">
        <w:rPr>
          <w:i/>
        </w:rPr>
        <w:t>Планируемые результаты и социальный эффект</w:t>
      </w:r>
    </w:p>
    <w:p w:rsidR="00D4678A" w:rsidRPr="00B7461A" w:rsidRDefault="00D4678A" w:rsidP="00D4678A">
      <w:pPr>
        <w:spacing w:line="276" w:lineRule="auto"/>
        <w:rPr>
          <w:rFonts w:eastAsia="Calibri"/>
        </w:rPr>
      </w:pPr>
      <w:r w:rsidRPr="00B7461A">
        <w:rPr>
          <w:rFonts w:eastAsia="Calibri"/>
        </w:rPr>
        <w:t>Применение активных методов обучения даст возможность:</w:t>
      </w:r>
      <w:r w:rsidRPr="00B7461A">
        <w:rPr>
          <w:rFonts w:eastAsia="Calibri"/>
        </w:rPr>
        <w:tab/>
      </w:r>
    </w:p>
    <w:p w:rsidR="00D4678A" w:rsidRPr="00B7461A" w:rsidRDefault="00D4678A" w:rsidP="002E11F3">
      <w:pPr>
        <w:pStyle w:val="afe"/>
        <w:numPr>
          <w:ilvl w:val="0"/>
          <w:numId w:val="37"/>
        </w:numPr>
        <w:spacing w:line="276" w:lineRule="auto"/>
      </w:pPr>
      <w:r w:rsidRPr="002E11F3">
        <w:rPr>
          <w:rFonts w:eastAsia="Calibri"/>
        </w:rPr>
        <w:t>повысить уровен</w:t>
      </w:r>
      <w:r w:rsidRPr="00B7461A">
        <w:t>ь обученности учащихся</w:t>
      </w:r>
      <w:r w:rsidRPr="002E11F3">
        <w:rPr>
          <w:rFonts w:eastAsia="Calibri"/>
        </w:rPr>
        <w:t>;</w:t>
      </w:r>
    </w:p>
    <w:p w:rsidR="00D4678A" w:rsidRPr="00B7461A" w:rsidRDefault="00D4678A" w:rsidP="002E11F3">
      <w:pPr>
        <w:pStyle w:val="afe"/>
        <w:numPr>
          <w:ilvl w:val="0"/>
          <w:numId w:val="37"/>
        </w:numPr>
        <w:spacing w:line="276" w:lineRule="auto"/>
      </w:pPr>
      <w:r w:rsidRPr="00B7461A">
        <w:t>вовлечь  в общую осознанную работу всех участников обр</w:t>
      </w:r>
      <w:r w:rsidRPr="00B7461A">
        <w:t>а</w:t>
      </w:r>
      <w:r w:rsidRPr="00B7461A">
        <w:t>зовательного процесса;</w:t>
      </w:r>
    </w:p>
    <w:p w:rsidR="00D4678A" w:rsidRPr="00B7461A" w:rsidRDefault="00D4678A" w:rsidP="002E11F3">
      <w:pPr>
        <w:pStyle w:val="afe"/>
        <w:numPr>
          <w:ilvl w:val="0"/>
          <w:numId w:val="37"/>
        </w:numPr>
        <w:spacing w:line="276" w:lineRule="auto"/>
      </w:pPr>
      <w:r w:rsidRPr="00B7461A">
        <w:t>развить мотивационные компетентности;</w:t>
      </w:r>
    </w:p>
    <w:p w:rsidR="00D4678A" w:rsidRPr="00B7461A" w:rsidRDefault="00D4678A" w:rsidP="002E11F3">
      <w:pPr>
        <w:pStyle w:val="afe"/>
        <w:numPr>
          <w:ilvl w:val="0"/>
          <w:numId w:val="37"/>
        </w:numPr>
        <w:spacing w:line="276" w:lineRule="auto"/>
      </w:pPr>
      <w:r w:rsidRPr="00B7461A">
        <w:t>повысить методический уровень педагогов.</w:t>
      </w:r>
    </w:p>
    <w:p w:rsidR="00D4678A" w:rsidRDefault="00D4678A" w:rsidP="002E11F3">
      <w:pPr>
        <w:pStyle w:val="afe"/>
        <w:numPr>
          <w:ilvl w:val="0"/>
          <w:numId w:val="37"/>
        </w:numPr>
        <w:jc w:val="left"/>
      </w:pPr>
      <w:r>
        <w:br w:type="page"/>
      </w:r>
    </w:p>
    <w:p w:rsidR="00D4678A" w:rsidRPr="001F0AE6" w:rsidRDefault="00D4678A" w:rsidP="00D4678A">
      <w:pPr>
        <w:spacing w:line="276" w:lineRule="auto"/>
        <w:rPr>
          <w:i/>
        </w:rPr>
      </w:pPr>
      <w:r w:rsidRPr="001F0AE6">
        <w:rPr>
          <w:i/>
        </w:rPr>
        <w:lastRenderedPageBreak/>
        <w:t>Риски и методы их коррекции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57"/>
        <w:gridCol w:w="2929"/>
      </w:tblGrid>
      <w:tr w:rsidR="00D4678A" w:rsidRPr="00B7461A" w:rsidTr="00E25A71">
        <w:tc>
          <w:tcPr>
            <w:tcW w:w="492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Методы АМО не замотив</w:t>
            </w:r>
            <w:r w:rsidRPr="00B7461A">
              <w:t>и</w:t>
            </w:r>
            <w:r w:rsidRPr="00B7461A">
              <w:t>руют обучающихся и не вызовут интерес, и как следствие не п</w:t>
            </w:r>
            <w:r w:rsidRPr="00B7461A">
              <w:t>о</w:t>
            </w:r>
            <w:r w:rsidRPr="00B7461A">
              <w:t>высится познавательная акти</w:t>
            </w:r>
            <w:r w:rsidRPr="00B7461A">
              <w:t>в</w:t>
            </w:r>
            <w:r w:rsidRPr="00B7461A">
              <w:t>ность и качество знаний обуча</w:t>
            </w:r>
            <w:r w:rsidRPr="00B7461A">
              <w:t>ю</w:t>
            </w:r>
            <w:r w:rsidRPr="00B7461A">
              <w:t>щихся.</w:t>
            </w:r>
          </w:p>
        </w:tc>
        <w:tc>
          <w:tcPr>
            <w:tcW w:w="492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Отбор эффектных АМО, п</w:t>
            </w:r>
            <w:r w:rsidRPr="00B7461A">
              <w:t>о</w:t>
            </w:r>
            <w:r w:rsidRPr="00B7461A">
              <w:t>зволяющих вовлечь обучающих в общую осознанную работу.</w:t>
            </w:r>
          </w:p>
        </w:tc>
      </w:tr>
      <w:tr w:rsidR="00D4678A" w:rsidRPr="00B7461A" w:rsidTr="00E25A71">
        <w:tc>
          <w:tcPr>
            <w:tcW w:w="492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У</w:t>
            </w:r>
            <w:r w:rsidRPr="00B7461A">
              <w:rPr>
                <w:rFonts w:eastAsia="Calibri"/>
              </w:rPr>
              <w:t>влечение активными мет</w:t>
            </w:r>
            <w:r w:rsidRPr="00B7461A">
              <w:rPr>
                <w:rFonts w:eastAsia="Calibri"/>
              </w:rPr>
              <w:t>о</w:t>
            </w:r>
            <w:r w:rsidRPr="00B7461A">
              <w:rPr>
                <w:rFonts w:eastAsia="Calibri"/>
              </w:rPr>
              <w:t>дами может увести от главного на уроке – усвоения знания по ко</w:t>
            </w:r>
            <w:r w:rsidRPr="00B7461A">
              <w:rPr>
                <w:rFonts w:eastAsia="Calibri"/>
              </w:rPr>
              <w:t>н</w:t>
            </w:r>
            <w:r w:rsidRPr="00B7461A">
              <w:rPr>
                <w:rFonts w:eastAsia="Calibri"/>
              </w:rPr>
              <w:t>кретному вопросу.</w:t>
            </w:r>
          </w:p>
        </w:tc>
        <w:tc>
          <w:tcPr>
            <w:tcW w:w="492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Адаптирование методов с</w:t>
            </w:r>
            <w:r w:rsidRPr="00B7461A">
              <w:t>о</w:t>
            </w:r>
            <w:r w:rsidRPr="00B7461A">
              <w:t>гласно уровню развития школ</w:t>
            </w:r>
            <w:r w:rsidRPr="00B7461A">
              <w:t>ь</w:t>
            </w:r>
            <w:r w:rsidRPr="00B7461A">
              <w:t>ников данного класса.</w:t>
            </w:r>
          </w:p>
        </w:tc>
      </w:tr>
      <w:tr w:rsidR="00D4678A" w:rsidRPr="00B7461A" w:rsidTr="00E25A71">
        <w:tc>
          <w:tcPr>
            <w:tcW w:w="492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Нежелание учителя раб</w:t>
            </w:r>
            <w:r w:rsidRPr="00B7461A">
              <w:t>о</w:t>
            </w:r>
            <w:r w:rsidRPr="00B7461A">
              <w:t>тать по технологии АМО.</w:t>
            </w:r>
          </w:p>
        </w:tc>
        <w:tc>
          <w:tcPr>
            <w:tcW w:w="492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Повышение квалификации педагогов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(курсы, научно – практич</w:t>
            </w:r>
            <w:r w:rsidRPr="00B7461A">
              <w:t>е</w:t>
            </w:r>
            <w:r w:rsidRPr="00B7461A">
              <w:t>ские конференции, МО, семин</w:t>
            </w:r>
            <w:r w:rsidRPr="00B7461A">
              <w:t>а</w:t>
            </w:r>
            <w:r w:rsidRPr="00B7461A">
              <w:t>ры, демонстрация результатов).</w:t>
            </w:r>
          </w:p>
        </w:tc>
      </w:tr>
    </w:tbl>
    <w:p w:rsidR="00D4678A" w:rsidRPr="0045589E" w:rsidRDefault="00D4678A" w:rsidP="00D4678A">
      <w:pPr>
        <w:spacing w:line="276" w:lineRule="auto"/>
        <w:rPr>
          <w:i/>
        </w:rPr>
      </w:pPr>
      <w:r w:rsidRPr="0045589E">
        <w:rPr>
          <w:i/>
        </w:rPr>
        <w:t>Критерии оценки эффективности проекта</w:t>
      </w:r>
    </w:p>
    <w:p w:rsidR="00D4678A" w:rsidRPr="00B7461A" w:rsidRDefault="00D4678A" w:rsidP="00D4678A">
      <w:pPr>
        <w:spacing w:line="276" w:lineRule="auto"/>
      </w:pPr>
      <w:r w:rsidRPr="00B7461A">
        <w:t>Уровень тревожности, эмоциональной нестабильности обуча</w:t>
      </w:r>
      <w:r w:rsidRPr="00B7461A">
        <w:t>ю</w:t>
      </w:r>
      <w:r w:rsidRPr="00B7461A">
        <w:t>щихся:</w:t>
      </w:r>
    </w:p>
    <w:p w:rsidR="00D4678A" w:rsidRPr="00B7461A" w:rsidRDefault="00D4678A" w:rsidP="00D4678A">
      <w:pPr>
        <w:spacing w:line="276" w:lineRule="auto"/>
      </w:pPr>
      <w:r w:rsidRPr="00B7461A">
        <w:t>уровень тревожности, эмоциональной нестабильности на конец года.</w:t>
      </w:r>
    </w:p>
    <w:p w:rsidR="00D4678A" w:rsidRPr="00B7461A" w:rsidRDefault="00D4678A" w:rsidP="00D4678A">
      <w:pPr>
        <w:spacing w:line="276" w:lineRule="auto"/>
      </w:pPr>
      <w:r w:rsidRPr="00B7461A">
        <w:t>Учебные достижения обучающихся:</w:t>
      </w:r>
    </w:p>
    <w:p w:rsidR="00D4678A" w:rsidRPr="00B7461A" w:rsidRDefault="00D4678A" w:rsidP="00D4678A">
      <w:pPr>
        <w:spacing w:line="276" w:lineRule="auto"/>
      </w:pPr>
      <w:r w:rsidRPr="00B7461A">
        <w:t>уровень обученности</w:t>
      </w:r>
      <w:r w:rsidR="0045589E">
        <w:t xml:space="preserve"> </w:t>
      </w:r>
      <w:r w:rsidRPr="00B7461A">
        <w:t>обучающихся по итогам года;</w:t>
      </w:r>
    </w:p>
    <w:p w:rsidR="00D4678A" w:rsidRPr="00B7461A" w:rsidRDefault="00D4678A" w:rsidP="00D4678A">
      <w:pPr>
        <w:spacing w:line="276" w:lineRule="auto"/>
      </w:pPr>
      <w:r w:rsidRPr="00B7461A">
        <w:t>качество знаний обучающихся по итогам года.</w:t>
      </w:r>
    </w:p>
    <w:p w:rsidR="00D4678A" w:rsidRPr="00B7461A" w:rsidRDefault="00D4678A" w:rsidP="00D4678A">
      <w:pPr>
        <w:spacing w:line="276" w:lineRule="auto"/>
      </w:pPr>
      <w:r w:rsidRPr="00B7461A">
        <w:t>Анкетирование «Самооценка мотивационных состояний обуча</w:t>
      </w:r>
      <w:r w:rsidRPr="00B7461A">
        <w:t>ю</w:t>
      </w:r>
      <w:r w:rsidRPr="00B7461A">
        <w:t>щихся».</w:t>
      </w:r>
    </w:p>
    <w:p w:rsidR="00D4678A" w:rsidRDefault="00D4678A" w:rsidP="00D4678A">
      <w:pPr>
        <w:spacing w:line="276" w:lineRule="auto"/>
        <w:jc w:val="center"/>
      </w:pPr>
      <w:r>
        <w:t xml:space="preserve">ОПИСАНИЕ ПРОЕКТА, </w:t>
      </w:r>
      <w:r w:rsidRPr="00B7461A">
        <w:t>СТРАТЕГИИ И МЕХАНИЗМЫ</w:t>
      </w:r>
    </w:p>
    <w:p w:rsidR="00D4678A" w:rsidRPr="00B7461A" w:rsidRDefault="00D4678A" w:rsidP="00D4678A">
      <w:pPr>
        <w:spacing w:line="276" w:lineRule="auto"/>
        <w:jc w:val="center"/>
      </w:pPr>
      <w:r w:rsidRPr="00B7461A">
        <w:t xml:space="preserve"> ДОСТИЖЕНИЯ ПОСТАВЛЕННЫХ ЦЕЛЕЙ</w:t>
      </w:r>
    </w:p>
    <w:p w:rsidR="00D4678A" w:rsidRPr="00B7461A" w:rsidRDefault="00D4678A" w:rsidP="00D4678A">
      <w:pPr>
        <w:spacing w:line="276" w:lineRule="auto"/>
      </w:pPr>
      <w:r w:rsidRPr="00B7461A">
        <w:t>Теоретическая часть</w:t>
      </w:r>
    </w:p>
    <w:p w:rsidR="00D4678A" w:rsidRPr="00B7461A" w:rsidRDefault="00D4678A" w:rsidP="00D4678A">
      <w:pPr>
        <w:spacing w:line="276" w:lineRule="auto"/>
      </w:pPr>
      <w:r w:rsidRPr="00B7461A">
        <w:t>Активными методами обучения и воспитания считаются те мет</w:t>
      </w:r>
      <w:r w:rsidRPr="00B7461A">
        <w:t>о</w:t>
      </w:r>
      <w:r w:rsidRPr="00B7461A">
        <w:t>ды, которые позволяют “учащимся в более короткие сроки и с мен</w:t>
      </w:r>
      <w:r w:rsidRPr="00B7461A">
        <w:t>ь</w:t>
      </w:r>
      <w:r w:rsidRPr="00B7461A">
        <w:t>шими усилиями овладеть необходимыми знаниями и умениями” за счет сознательного “воспитания способностей учащегося” и созн</w:t>
      </w:r>
      <w:r w:rsidRPr="00B7461A">
        <w:t>а</w:t>
      </w:r>
      <w:r w:rsidRPr="00B7461A">
        <w:t>тельного “формирования у них необходимых деятельностей”.</w:t>
      </w:r>
    </w:p>
    <w:p w:rsidR="00D4678A" w:rsidRPr="00B7461A" w:rsidRDefault="00D4678A" w:rsidP="00D4678A">
      <w:pPr>
        <w:spacing w:line="276" w:lineRule="auto"/>
      </w:pPr>
      <w:r w:rsidRPr="00B7461A">
        <w:t>Часто внедрение АМО ограничивается 1-2 методов на отдельных уроках. Что не дает системно и эффективно использовать АМО. П</w:t>
      </w:r>
      <w:r w:rsidRPr="00B7461A">
        <w:t>о</w:t>
      </w:r>
      <w:r w:rsidRPr="00B7461A">
        <w:t>этому разработана технология АМО.</w:t>
      </w:r>
    </w:p>
    <w:p w:rsidR="00D4678A" w:rsidRPr="00B7461A" w:rsidRDefault="00D4678A" w:rsidP="00D4678A">
      <w:pPr>
        <w:spacing w:line="276" w:lineRule="auto"/>
      </w:pPr>
      <w:r w:rsidRPr="00B7461A">
        <w:t xml:space="preserve">Технология АМО дает педагогу инструменты, которые позволяют реально менять ситуацию в школе. </w:t>
      </w:r>
    </w:p>
    <w:p w:rsidR="00D4678A" w:rsidRPr="00B7461A" w:rsidRDefault="00D4678A" w:rsidP="00D4678A">
      <w:pPr>
        <w:spacing w:line="276" w:lineRule="auto"/>
      </w:pPr>
      <w:r w:rsidRPr="00B7461A">
        <w:lastRenderedPageBreak/>
        <w:t>Активные методы обеспечивают решение образовательных з</w:t>
      </w:r>
      <w:r w:rsidRPr="00B7461A">
        <w:t>а</w:t>
      </w:r>
      <w:r w:rsidRPr="00B7461A">
        <w:t xml:space="preserve">дач в разных аспектах: </w:t>
      </w:r>
    </w:p>
    <w:p w:rsidR="00D4678A" w:rsidRPr="00B7461A" w:rsidRDefault="00D4678A" w:rsidP="00D4678A">
      <w:pPr>
        <w:spacing w:line="276" w:lineRule="auto"/>
      </w:pPr>
      <w:r w:rsidRPr="00B7461A">
        <w:t>формирование положительной учебной мотивации, повышение познавательной активности учащихся, активное вовлечение обуча</w:t>
      </w:r>
      <w:r w:rsidRPr="00B7461A">
        <w:t>ю</w:t>
      </w:r>
      <w:r w:rsidRPr="00B7461A">
        <w:t xml:space="preserve">щихся в образовательный процесс, </w:t>
      </w:r>
    </w:p>
    <w:p w:rsidR="00D4678A" w:rsidRPr="00B7461A" w:rsidRDefault="00D4678A" w:rsidP="00D4678A">
      <w:pPr>
        <w:spacing w:line="276" w:lineRule="auto"/>
      </w:pPr>
      <w:r w:rsidRPr="00B7461A">
        <w:t xml:space="preserve">стимулирование самостоятельной деятельности, </w:t>
      </w:r>
    </w:p>
    <w:p w:rsidR="00D4678A" w:rsidRPr="00B7461A" w:rsidRDefault="00D4678A" w:rsidP="00D4678A">
      <w:pPr>
        <w:spacing w:line="276" w:lineRule="auto"/>
      </w:pPr>
      <w:r w:rsidRPr="00B7461A">
        <w:t xml:space="preserve">развитие познавательных процессов - речи, памяти, мышления, </w:t>
      </w:r>
    </w:p>
    <w:p w:rsidR="00D4678A" w:rsidRPr="00B7461A" w:rsidRDefault="00D4678A" w:rsidP="00D4678A">
      <w:pPr>
        <w:spacing w:line="276" w:lineRule="auto"/>
      </w:pPr>
      <w:r w:rsidRPr="00B7461A">
        <w:t>эффективное усвоение большого объема учебной информации,</w:t>
      </w:r>
    </w:p>
    <w:p w:rsidR="00D4678A" w:rsidRPr="00B7461A" w:rsidRDefault="00D4678A" w:rsidP="00D4678A">
      <w:pPr>
        <w:spacing w:line="276" w:lineRule="auto"/>
      </w:pPr>
      <w:r w:rsidRPr="00B7461A">
        <w:t>развитие творческих способностей и нестандартности мышления,</w:t>
      </w:r>
    </w:p>
    <w:p w:rsidR="00D4678A" w:rsidRPr="00B7461A" w:rsidRDefault="00D4678A" w:rsidP="00D4678A">
      <w:pPr>
        <w:spacing w:line="276" w:lineRule="auto"/>
      </w:pPr>
      <w:r w:rsidRPr="00B7461A">
        <w:t>развитие коммуникативно-эмоциональной сферы личности об</w:t>
      </w:r>
      <w:r w:rsidRPr="00B7461A">
        <w:t>у</w:t>
      </w:r>
      <w:r w:rsidRPr="00B7461A">
        <w:t>чающегося,</w:t>
      </w:r>
    </w:p>
    <w:p w:rsidR="00D4678A" w:rsidRPr="00B7461A" w:rsidRDefault="00D4678A" w:rsidP="00D4678A">
      <w:pPr>
        <w:spacing w:line="276" w:lineRule="auto"/>
      </w:pPr>
      <w:r w:rsidRPr="00B7461A">
        <w:t>развитие навыков самостоятельного умственного труда.</w:t>
      </w:r>
    </w:p>
    <w:p w:rsidR="00D4678A" w:rsidRPr="00B7461A" w:rsidRDefault="00D4678A" w:rsidP="00D4678A">
      <w:pPr>
        <w:spacing w:line="276" w:lineRule="auto"/>
      </w:pPr>
      <w:r w:rsidRPr="00B7461A">
        <w:t>В технологии АМО выделяют две составляющих – структуру и содержание.</w:t>
      </w:r>
    </w:p>
    <w:p w:rsidR="00D4678A" w:rsidRPr="00B7461A" w:rsidRDefault="00D4678A" w:rsidP="00D4678A">
      <w:pPr>
        <w:spacing w:line="276" w:lineRule="auto"/>
      </w:pPr>
      <w:r>
        <w:rPr>
          <w:noProof/>
        </w:rPr>
        <w:drawing>
          <wp:inline distT="0" distB="0" distL="0" distR="0">
            <wp:extent cx="3476625" cy="1190625"/>
            <wp:effectExtent l="76200" t="0" r="47625" b="0"/>
            <wp:docPr id="33" name="Diagra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D4678A" w:rsidRPr="00B7461A" w:rsidRDefault="00D4678A" w:rsidP="00D4678A">
      <w:pPr>
        <w:spacing w:line="276" w:lineRule="auto"/>
      </w:pPr>
      <w:r w:rsidRPr="00B7461A">
        <w:t>Фаза 1. Начало образовательного мероприятия</w:t>
      </w:r>
    </w:p>
    <w:p w:rsidR="00D4678A" w:rsidRPr="00B7461A" w:rsidRDefault="00D4678A" w:rsidP="00D4678A">
      <w:pPr>
        <w:spacing w:line="276" w:lineRule="auto"/>
      </w:pPr>
      <w:r w:rsidRPr="00B7461A">
        <w:t>Этапы:</w:t>
      </w:r>
    </w:p>
    <w:p w:rsidR="00D4678A" w:rsidRPr="00B7461A" w:rsidRDefault="00D4678A" w:rsidP="00D4678A">
      <w:pPr>
        <w:spacing w:line="276" w:lineRule="auto"/>
      </w:pPr>
      <w:r w:rsidRPr="00B7461A">
        <w:t>Этапы:</w:t>
      </w:r>
    </w:p>
    <w:p w:rsidR="00D4678A" w:rsidRPr="00B7461A" w:rsidRDefault="00D4678A" w:rsidP="00D4678A">
      <w:pPr>
        <w:spacing w:line="276" w:lineRule="auto"/>
      </w:pPr>
      <w:r w:rsidRPr="00B7461A">
        <w:t>Инициация (приветствие, знакомство)</w:t>
      </w:r>
    </w:p>
    <w:p w:rsidR="00D4678A" w:rsidRPr="00B7461A" w:rsidRDefault="00D4678A" w:rsidP="00D4678A">
      <w:pPr>
        <w:spacing w:line="276" w:lineRule="auto"/>
      </w:pPr>
      <w:r w:rsidRPr="00B7461A">
        <w:t>Вхождение или погружение в тему (определение целей урока)</w:t>
      </w:r>
    </w:p>
    <w:p w:rsidR="00D4678A" w:rsidRPr="00B7461A" w:rsidRDefault="00D4678A" w:rsidP="00D4678A">
      <w:pPr>
        <w:spacing w:line="276" w:lineRule="auto"/>
      </w:pPr>
      <w:r w:rsidRPr="00B7461A">
        <w:t>Определение ожиданий обучающихся (планирование личностн</w:t>
      </w:r>
      <w:r w:rsidRPr="00B7461A">
        <w:t>о</w:t>
      </w:r>
      <w:r w:rsidRPr="00B7461A">
        <w:t>го смысла урока и формирование безопасной образовательной ср</w:t>
      </w:r>
      <w:r w:rsidRPr="00B7461A">
        <w:t>е</w:t>
      </w:r>
      <w:r w:rsidRPr="00B7461A">
        <w:t>ды)</w:t>
      </w:r>
    </w:p>
    <w:p w:rsidR="00D4678A" w:rsidRPr="00B7461A" w:rsidRDefault="00D4678A" w:rsidP="00D4678A">
      <w:pPr>
        <w:spacing w:line="276" w:lineRule="auto"/>
      </w:pPr>
      <w:r w:rsidRPr="00B7461A">
        <w:t>Фаза 2. Работа над темой</w:t>
      </w:r>
    </w:p>
    <w:p w:rsidR="00D4678A" w:rsidRPr="00B7461A" w:rsidRDefault="00D4678A" w:rsidP="00D4678A">
      <w:pPr>
        <w:spacing w:line="276" w:lineRule="auto"/>
      </w:pPr>
      <w:r w:rsidRPr="00B7461A">
        <w:t>Этапы:</w:t>
      </w:r>
    </w:p>
    <w:p w:rsidR="00D4678A" w:rsidRPr="00B7461A" w:rsidRDefault="00D4678A" w:rsidP="00D4678A">
      <w:pPr>
        <w:spacing w:line="276" w:lineRule="auto"/>
      </w:pPr>
      <w:r w:rsidRPr="00B7461A">
        <w:t>Закрепление изученного материала (обсуждение домашнего з</w:t>
      </w:r>
      <w:r w:rsidRPr="00B7461A">
        <w:t>а</w:t>
      </w:r>
      <w:r w:rsidRPr="00B7461A">
        <w:t>дания)</w:t>
      </w:r>
    </w:p>
    <w:p w:rsidR="00D4678A" w:rsidRPr="00B7461A" w:rsidRDefault="00D4678A" w:rsidP="00D4678A">
      <w:pPr>
        <w:spacing w:line="276" w:lineRule="auto"/>
      </w:pPr>
      <w:r w:rsidRPr="00B7461A">
        <w:t>Интерактивная лекция (передача и объяснение педагогом новой информации)</w:t>
      </w:r>
    </w:p>
    <w:p w:rsidR="00D4678A" w:rsidRPr="00B7461A" w:rsidRDefault="00D4678A" w:rsidP="00D4678A">
      <w:pPr>
        <w:spacing w:line="276" w:lineRule="auto"/>
      </w:pPr>
      <w:r w:rsidRPr="00B7461A">
        <w:t>Проработка содержания темы (групповая работа обучающихся над темой урока)</w:t>
      </w:r>
    </w:p>
    <w:p w:rsidR="00D4678A" w:rsidRPr="00B7461A" w:rsidRDefault="00D4678A" w:rsidP="00D4678A">
      <w:pPr>
        <w:spacing w:line="276" w:lineRule="auto"/>
      </w:pPr>
      <w:r w:rsidRPr="00B7461A">
        <w:t>Фаза 3. Завершение образовательного занятия</w:t>
      </w:r>
    </w:p>
    <w:p w:rsidR="00D4678A" w:rsidRPr="00B7461A" w:rsidRDefault="00D4678A" w:rsidP="00D4678A">
      <w:pPr>
        <w:spacing w:line="276" w:lineRule="auto"/>
      </w:pPr>
      <w:r w:rsidRPr="00B7461A">
        <w:t xml:space="preserve">Этапы: </w:t>
      </w:r>
    </w:p>
    <w:p w:rsidR="00D4678A" w:rsidRPr="00B7461A" w:rsidRDefault="00D4678A" w:rsidP="00D4678A">
      <w:pPr>
        <w:spacing w:line="276" w:lineRule="auto"/>
      </w:pPr>
      <w:r w:rsidRPr="00B7461A">
        <w:lastRenderedPageBreak/>
        <w:t>Эмоциональная разрядка (разминки)</w:t>
      </w:r>
    </w:p>
    <w:p w:rsidR="00D4678A" w:rsidRPr="00B7461A" w:rsidRDefault="00D4678A" w:rsidP="00D4678A">
      <w:pPr>
        <w:spacing w:line="276" w:lineRule="auto"/>
      </w:pPr>
      <w:r w:rsidRPr="00B7461A">
        <w:t>Подведение итогов (рефлексия, анализ и оценка урока)</w:t>
      </w:r>
    </w:p>
    <w:p w:rsidR="00D4678A" w:rsidRPr="00B7461A" w:rsidRDefault="00D4678A" w:rsidP="00D4678A">
      <w:pPr>
        <w:spacing w:line="276" w:lineRule="auto"/>
      </w:pPr>
      <w:r w:rsidRPr="00B7461A">
        <w:t>Связанные друг с другом АМО придают образовательному мер</w:t>
      </w:r>
      <w:r w:rsidRPr="00B7461A">
        <w:t>о</w:t>
      </w:r>
      <w:r w:rsidRPr="00B7461A">
        <w:t>приятию целостность и завершенность.</w:t>
      </w:r>
    </w:p>
    <w:p w:rsidR="00D4678A" w:rsidRPr="00B7461A" w:rsidRDefault="00D4678A" w:rsidP="00D4678A">
      <w:pPr>
        <w:spacing w:line="276" w:lineRule="auto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726565" cy="972820"/>
            <wp:effectExtent l="0" t="0" r="83185" b="74930"/>
            <wp:wrapSquare wrapText="bothSides"/>
            <wp:docPr id="64" name="Picture 64" descr="PB09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B0917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7461A">
        <w:rPr>
          <w:rFonts w:eastAsia="Calibri"/>
        </w:rPr>
        <w:t>Практическая часть</w:t>
      </w:r>
    </w:p>
    <w:p w:rsidR="00D4678A" w:rsidRPr="00B7461A" w:rsidRDefault="00D4678A" w:rsidP="00D4678A">
      <w:pPr>
        <w:spacing w:line="276" w:lineRule="auto"/>
        <w:rPr>
          <w:rFonts w:eastAsia="Calibri"/>
        </w:rPr>
      </w:pPr>
      <w:r w:rsidRPr="00B7461A">
        <w:rPr>
          <w:rFonts w:eastAsia="Calibri"/>
        </w:rPr>
        <w:t xml:space="preserve">АМО Начало образовательного мероприятия («Поздоровайся локтями», «Самолетик пожеланий», «Мой цветок», «Приветствие», «Мозговая гимнастика», </w:t>
      </w:r>
      <w:r w:rsidRPr="00B7461A">
        <w:t>«Вырасти цветок», «Костюмчик знаний», «Список покупок», «Прогноз», «Наше кино», «Узелок на память», «Л</w:t>
      </w:r>
      <w:r w:rsidRPr="00B7461A">
        <w:t>и</w:t>
      </w:r>
      <w:r w:rsidRPr="00B7461A">
        <w:t>цензия на приобретение знаний», «З-И-У», «Изюминка», «Мозговой штурм», «Фруктовый сад», «Пазл», «Барометр», «Строим дом», «Д</w:t>
      </w:r>
      <w:r w:rsidRPr="00B7461A">
        <w:t>е</w:t>
      </w:r>
      <w:r w:rsidRPr="00B7461A">
        <w:t>рево ожиданий») Приложение 1.</w:t>
      </w:r>
    </w:p>
    <w:p w:rsidR="00D4678A" w:rsidRPr="00B7461A" w:rsidRDefault="00D4678A" w:rsidP="00D4678A">
      <w:pPr>
        <w:spacing w:line="276" w:lineRule="auto"/>
        <w:rPr>
          <w:rFonts w:eastAsia="Calibri"/>
        </w:rPr>
      </w:pPr>
      <w:r w:rsidRPr="00B7461A">
        <w:rPr>
          <w:rFonts w:eastAsia="Calibri"/>
        </w:rPr>
        <w:t xml:space="preserve">Создание творческой атмосферы, </w:t>
      </w:r>
      <w:r w:rsidRPr="00B7461A">
        <w:t>установление контакта между учениками, </w:t>
      </w:r>
      <w:r w:rsidRPr="00B7461A">
        <w:rPr>
          <w:rFonts w:eastAsia="Calibri"/>
        </w:rPr>
        <w:t xml:space="preserve"> позитивного настроение класса позволяют ребенку ко</w:t>
      </w:r>
      <w:r w:rsidRPr="00B7461A">
        <w:rPr>
          <w:rFonts w:eastAsia="Calibri"/>
        </w:rPr>
        <w:t>м</w:t>
      </w:r>
      <w:r w:rsidRPr="00B7461A">
        <w:rPr>
          <w:rFonts w:eastAsia="Calibri"/>
        </w:rPr>
        <w:t>фортно чувствовать себя во время учебного процесса. Ставить ор</w:t>
      </w:r>
      <w:r w:rsidRPr="00B7461A">
        <w:rPr>
          <w:rFonts w:eastAsia="Calibri"/>
        </w:rPr>
        <w:t>и</w:t>
      </w:r>
      <w:r w:rsidRPr="00B7461A">
        <w:rPr>
          <w:rFonts w:eastAsia="Calibri"/>
        </w:rPr>
        <w:t>ентиры, ясные, понятные и личностно значимые для всех обучающи</w:t>
      </w:r>
      <w:r w:rsidRPr="00B7461A">
        <w:rPr>
          <w:rFonts w:eastAsia="Calibri"/>
        </w:rPr>
        <w:t>х</w:t>
      </w:r>
      <w:r w:rsidRPr="00B7461A">
        <w:rPr>
          <w:rFonts w:eastAsia="Calibri"/>
        </w:rPr>
        <w:t>ся класса позволяет сосредот</w:t>
      </w:r>
      <w:r w:rsidRPr="00B7461A">
        <w:rPr>
          <w:rFonts w:eastAsia="Calibri"/>
        </w:rPr>
        <w:t>о</w:t>
      </w:r>
      <w:r w:rsidRPr="00B7461A">
        <w:rPr>
          <w:rFonts w:eastAsia="Calibri"/>
        </w:rPr>
        <w:t>читься на той деятельности, которая приводит к запланир</w:t>
      </w:r>
      <w:r w:rsidRPr="00B7461A">
        <w:rPr>
          <w:rFonts w:eastAsia="Calibri"/>
        </w:rPr>
        <w:t>о</w:t>
      </w:r>
      <w:r w:rsidRPr="00B7461A">
        <w:rPr>
          <w:rFonts w:eastAsia="Calibri"/>
        </w:rPr>
        <w:t>ванным результатам, помогают ребенку почувствовать себя уверенно, сконцентрироваться на ключевых моментах и акти</w:t>
      </w:r>
      <w:r w:rsidRPr="00B7461A">
        <w:rPr>
          <w:rFonts w:eastAsia="Calibri"/>
        </w:rPr>
        <w:t>в</w:t>
      </w:r>
      <w:r w:rsidRPr="00B7461A">
        <w:rPr>
          <w:rFonts w:eastAsia="Calibri"/>
        </w:rPr>
        <w:t>но включиться в работу. Когда все участники образовательного процесса чётко понимают значение знаний и умений, которые приобретут на уроке, как они могут помочь в жизни, в будущей работе, в общении с людьми, в достижении успеха, тогда процесс обучения вызывает яркие позитивные эмоции, обесп</w:t>
      </w:r>
      <w:r w:rsidRPr="00B7461A">
        <w:rPr>
          <w:rFonts w:eastAsia="Calibri"/>
        </w:rPr>
        <w:t>е</w:t>
      </w:r>
      <w:r w:rsidRPr="00B7461A">
        <w:rPr>
          <w:rFonts w:eastAsia="Calibri"/>
        </w:rPr>
        <w:t>чивает познавательную мотивацию.</w:t>
      </w:r>
    </w:p>
    <w:p w:rsidR="00D4678A" w:rsidRPr="00B7461A" w:rsidRDefault="00D4678A" w:rsidP="00D4678A">
      <w:pPr>
        <w:spacing w:line="276" w:lineRule="auto"/>
        <w:rPr>
          <w:rFonts w:eastAsia="Calibri"/>
        </w:rPr>
      </w:pPr>
      <w:r w:rsidRPr="00B7461A">
        <w:rPr>
          <w:rFonts w:eastAsia="Calibri"/>
        </w:rPr>
        <w:t>Выяснение возможных опасений обучающихся очень важно для создания психологически комфортной обстановки в классе. Озвучив</w:t>
      </w:r>
      <w:r w:rsidRPr="00B7461A">
        <w:rPr>
          <w:rFonts w:eastAsia="Calibri"/>
        </w:rPr>
        <w:t>а</w:t>
      </w:r>
      <w:r w:rsidRPr="00B7461A">
        <w:rPr>
          <w:rFonts w:eastAsia="Calibri"/>
        </w:rPr>
        <w:t>ние и проговаривание опасений дает возможность понять страхи и тревоги, связанные с обучением, школой, дают возможность опред</w:t>
      </w:r>
      <w:r w:rsidRPr="00B7461A">
        <w:rPr>
          <w:rFonts w:eastAsia="Calibri"/>
        </w:rPr>
        <w:t>е</w:t>
      </w:r>
      <w:r w:rsidRPr="00B7461A">
        <w:rPr>
          <w:rFonts w:eastAsia="Calibri"/>
        </w:rPr>
        <w:t>лить способы борьбы с ними. Снятие выявленных барьеров помогают учителю и обучающемуся более эффективно двигаться по образов</w:t>
      </w:r>
      <w:r w:rsidRPr="00B7461A">
        <w:rPr>
          <w:rFonts w:eastAsia="Calibri"/>
        </w:rPr>
        <w:t>а</w:t>
      </w:r>
      <w:r w:rsidRPr="00B7461A">
        <w:rPr>
          <w:rFonts w:eastAsia="Calibri"/>
        </w:rPr>
        <w:t>тельному пути.</w:t>
      </w:r>
    </w:p>
    <w:p w:rsidR="00D4678A" w:rsidRPr="00B7461A" w:rsidRDefault="00D4678A" w:rsidP="00D4678A">
      <w:pPr>
        <w:spacing w:line="276" w:lineRule="auto"/>
      </w:pPr>
      <w:r w:rsidRPr="00B7461A">
        <w:rPr>
          <w:rFonts w:eastAsia="Calibri"/>
        </w:rPr>
        <w:t>АМО Работа над темой (</w:t>
      </w:r>
      <w:r w:rsidRPr="00B7461A">
        <w:t xml:space="preserve">«Игровая ситуация», «Шапка вопросов», «Аукцион», «Золотой ключик», «Ульи», «Лаборатория», «Детективное агентство», </w:t>
      </w:r>
      <w:r w:rsidRPr="00B7461A">
        <w:rPr>
          <w:rFonts w:eastAsia="Calibri"/>
        </w:rPr>
        <w:t>«Наш маршрут») Приложение 2.</w:t>
      </w:r>
    </w:p>
    <w:p w:rsidR="00D4678A" w:rsidRPr="00B7461A" w:rsidRDefault="00D4678A" w:rsidP="00D4678A">
      <w:pPr>
        <w:spacing w:line="276" w:lineRule="auto"/>
        <w:rPr>
          <w:rFonts w:eastAsia="Calibri"/>
        </w:rPr>
      </w:pPr>
      <w:r w:rsidRPr="00B7461A">
        <w:rPr>
          <w:rFonts w:eastAsia="Calibri"/>
        </w:rPr>
        <w:lastRenderedPageBreak/>
        <w:t>В ходе  данного этапа урока оптимально будет предоставлена возможность обучающимся в мини-командах самостоятельно прим</w:t>
      </w:r>
      <w:r w:rsidRPr="00B7461A">
        <w:rPr>
          <w:rFonts w:eastAsia="Calibri"/>
        </w:rPr>
        <w:t>е</w:t>
      </w:r>
      <w:r w:rsidRPr="00B7461A">
        <w:rPr>
          <w:rFonts w:eastAsia="Calibri"/>
        </w:rPr>
        <w:t>нить имеющиеся знания. А затем представить результаты решения и обоснование всему классу. Работа в команде, отстаивание своей позиции и толерантное отношение к чужому мнению, принятие отве</w:t>
      </w:r>
      <w:r w:rsidRPr="00B7461A">
        <w:rPr>
          <w:rFonts w:eastAsia="Calibri"/>
        </w:rPr>
        <w:t>т</w:t>
      </w:r>
      <w:r w:rsidRPr="00B7461A">
        <w:rPr>
          <w:rFonts w:eastAsia="Calibri"/>
        </w:rPr>
        <w:t>ственности за себя и команду формируют качества личности, нравс</w:t>
      </w:r>
      <w:r w:rsidRPr="00B7461A">
        <w:rPr>
          <w:rFonts w:eastAsia="Calibri"/>
        </w:rPr>
        <w:t>т</w:t>
      </w:r>
      <w:r w:rsidRPr="00B7461A">
        <w:rPr>
          <w:rFonts w:eastAsia="Calibri"/>
        </w:rPr>
        <w:t>венные установки и ценностные ориентиры школьника, отвечающие современным потребностям общества.</w:t>
      </w:r>
    </w:p>
    <w:p w:rsidR="00D4678A" w:rsidRPr="00B7461A" w:rsidRDefault="00D4678A" w:rsidP="00D4678A">
      <w:pPr>
        <w:spacing w:line="276" w:lineRule="auto"/>
        <w:rPr>
          <w:rFonts w:eastAsia="Calibri"/>
        </w:rPr>
      </w:pPr>
      <w:r w:rsidRPr="00B7461A">
        <w:rPr>
          <w:rFonts w:eastAsia="Calibri"/>
        </w:rPr>
        <w:t>Необычная форма презентации нового материала привлекает внимание ребят. Необходимость найти ответ на загадку активизирует мыслительную деятельность обучающихся. Структурирование и</w:t>
      </w:r>
      <w:r w:rsidRPr="00B7461A">
        <w:rPr>
          <w:rFonts w:eastAsia="Calibri"/>
        </w:rPr>
        <w:t>н</w:t>
      </w:r>
      <w:r w:rsidRPr="00B7461A">
        <w:rPr>
          <w:rFonts w:eastAsia="Calibri"/>
        </w:rPr>
        <w:t>формации обеспечивает лучшее восприятие, запоминание и посл</w:t>
      </w:r>
      <w:r w:rsidRPr="00B7461A">
        <w:rPr>
          <w:rFonts w:eastAsia="Calibri"/>
        </w:rPr>
        <w:t>е</w:t>
      </w:r>
      <w:r w:rsidRPr="00B7461A">
        <w:rPr>
          <w:rFonts w:eastAsia="Calibri"/>
        </w:rPr>
        <w:t>дующее использование нового материала.</w:t>
      </w:r>
    </w:p>
    <w:p w:rsidR="00D4678A" w:rsidRPr="00B7461A" w:rsidRDefault="00D4678A" w:rsidP="00D4678A">
      <w:pPr>
        <w:spacing w:line="276" w:lineRule="auto"/>
      </w:pPr>
      <w:r w:rsidRPr="00B7461A">
        <w:t>АМО Завершение образовательного занятия («Ромашка», «Ре</w:t>
      </w:r>
      <w:r w:rsidRPr="00B7461A">
        <w:t>с</w:t>
      </w:r>
      <w:r w:rsidRPr="00B7461A">
        <w:t>торан», «Комплименты», «Мудрый совет», «Лестница успеха», «Совет самому себе», «Синквейн», «Мишень», «Скалолазы», «Мясорубка», «Пантомима», «Поляна», «Волшебный мешочек») Приложение 3.</w:t>
      </w:r>
    </w:p>
    <w:p w:rsidR="00D4678A" w:rsidRPr="00B7461A" w:rsidRDefault="00D4678A" w:rsidP="00D4678A">
      <w:pPr>
        <w:spacing w:line="276" w:lineRule="auto"/>
      </w:pPr>
      <w:r w:rsidRPr="00B7461A">
        <w:t>На данном этапе применяются методы рефлексии. Для учителя эта фаза очень важна, поскольку позволяет выяснить, что ребята усвоили хорошо, а на что необходимо обратить внимание на следу</w:t>
      </w:r>
      <w:r w:rsidRPr="00B7461A">
        <w:t>ю</w:t>
      </w:r>
      <w:r w:rsidRPr="00B7461A">
        <w:t>щем уроке. Кроме того, обратная связь от учеников позволяет учит</w:t>
      </w:r>
      <w:r w:rsidRPr="00B7461A">
        <w:t>е</w:t>
      </w:r>
      <w:r w:rsidRPr="00B7461A">
        <w:t>лю скорректировать урок на будущее. У обучающихся появляется осознанность и осмысленность своих действий, появляется ясное понимание того, как вложенные усилия содействуют личным успехам, развитию, росту, приближению к намеченным результатам. Такое осознание способствует приобретению навыков самообразования, укрепляют мотивацию и уверенность в собственных силах.</w:t>
      </w:r>
    </w:p>
    <w:p w:rsidR="00D4678A" w:rsidRPr="0045589E" w:rsidRDefault="00D4678A" w:rsidP="00D4678A">
      <w:pPr>
        <w:spacing w:line="276" w:lineRule="auto"/>
        <w:rPr>
          <w:i/>
        </w:rPr>
      </w:pPr>
      <w:r w:rsidRPr="0045589E">
        <w:rPr>
          <w:i/>
        </w:rPr>
        <w:t>Оценка эффективности реализации проекта</w:t>
      </w:r>
    </w:p>
    <w:p w:rsidR="00D4678A" w:rsidRPr="00B7461A" w:rsidRDefault="00D4678A" w:rsidP="00D4678A">
      <w:pPr>
        <w:spacing w:line="276" w:lineRule="auto"/>
      </w:pPr>
      <w:r w:rsidRPr="00B7461A">
        <w:t>Эффективность реализации данного проекта определялась сл</w:t>
      </w:r>
      <w:r w:rsidRPr="00B7461A">
        <w:t>е</w:t>
      </w:r>
      <w:r w:rsidRPr="00B7461A">
        <w:t>дующими показателями (критериями):</w:t>
      </w:r>
    </w:p>
    <w:p w:rsidR="00D4678A" w:rsidRPr="00B7461A" w:rsidRDefault="00D4678A" w:rsidP="00D4678A">
      <w:pPr>
        <w:spacing w:line="276" w:lineRule="auto"/>
      </w:pPr>
      <w:r w:rsidRPr="00B7461A">
        <w:t>Уровень тревожности, эмоциональной нестабильности обуча</w:t>
      </w:r>
      <w:r w:rsidRPr="00B7461A">
        <w:t>ю</w:t>
      </w:r>
      <w:r w:rsidRPr="00B7461A">
        <w:t>щихся.</w:t>
      </w:r>
    </w:p>
    <w:p w:rsidR="00D4678A" w:rsidRPr="00B7461A" w:rsidRDefault="00D4678A" w:rsidP="00D4678A">
      <w:pPr>
        <w:spacing w:line="276" w:lineRule="auto"/>
      </w:pPr>
      <w:r w:rsidRPr="00B7461A">
        <w:t>Мониторинг показал, что уровень тревожности обучающихся зн</w:t>
      </w:r>
      <w:r w:rsidRPr="00B7461A">
        <w:t>а</w:t>
      </w:r>
      <w:r w:rsidRPr="00B7461A">
        <w:t>чительно снизился. Однако остались дети с высоким  и повышенным уровнем тревожности. Выявлен высокий уровень тревожности у 3 обучающихся и плохое нервно-психическое состояние у 1 обучающи</w:t>
      </w:r>
      <w:r w:rsidRPr="00B7461A">
        <w:t>х</w:t>
      </w:r>
      <w:r w:rsidRPr="00B7461A">
        <w:t xml:space="preserve">ся. </w:t>
      </w:r>
    </w:p>
    <w:p w:rsidR="00D4678A" w:rsidRPr="00B7461A" w:rsidRDefault="00D4678A" w:rsidP="00D4678A">
      <w:pPr>
        <w:spacing w:line="276" w:lineRule="auto"/>
      </w:pPr>
      <w:r w:rsidRPr="00B7461A">
        <w:t>Проведена консультативная работа с родителями данных об</w:t>
      </w:r>
      <w:r w:rsidRPr="00B7461A">
        <w:t>у</w:t>
      </w:r>
      <w:r w:rsidRPr="00B7461A">
        <w:t xml:space="preserve">чающихся, разработаны рекомендации. Повторная диагностика в </w:t>
      </w:r>
      <w:r w:rsidRPr="00B7461A">
        <w:lastRenderedPageBreak/>
        <w:t>октябре 2016/2017 учебного года не определила детей с высоким уровнем тревожности.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1"/>
        <w:gridCol w:w="1459"/>
        <w:gridCol w:w="1663"/>
        <w:gridCol w:w="1663"/>
      </w:tblGrid>
      <w:tr w:rsidR="00D4678A" w:rsidRPr="00B7461A" w:rsidTr="00E25A71">
        <w:tc>
          <w:tcPr>
            <w:tcW w:w="1101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</w:p>
        </w:tc>
        <w:tc>
          <w:tcPr>
            <w:tcW w:w="1459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Норма</w:t>
            </w:r>
          </w:p>
        </w:tc>
        <w:tc>
          <w:tcPr>
            <w:tcW w:w="1663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Повышенный</w:t>
            </w:r>
          </w:p>
        </w:tc>
        <w:tc>
          <w:tcPr>
            <w:tcW w:w="1663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Высокий</w:t>
            </w:r>
          </w:p>
        </w:tc>
      </w:tr>
      <w:tr w:rsidR="00D4678A" w:rsidRPr="00B7461A" w:rsidTr="00E25A71">
        <w:tc>
          <w:tcPr>
            <w:tcW w:w="1101" w:type="dxa"/>
          </w:tcPr>
          <w:p w:rsidR="00D4678A" w:rsidRPr="00B7461A" w:rsidRDefault="00477D5D" w:rsidP="00E25A71">
            <w:pPr>
              <w:spacing w:line="276" w:lineRule="auto"/>
              <w:ind w:firstLine="0"/>
            </w:pPr>
            <w:r>
              <w:t>Начало 2015</w:t>
            </w:r>
            <w:r w:rsidR="00D4678A" w:rsidRPr="00B7461A">
              <w:t>/2016 уч. года</w:t>
            </w:r>
          </w:p>
        </w:tc>
        <w:tc>
          <w:tcPr>
            <w:tcW w:w="1459" w:type="dxa"/>
          </w:tcPr>
          <w:p w:rsidR="00D4678A" w:rsidRPr="00B7461A" w:rsidRDefault="00D4678A" w:rsidP="00E25A71">
            <w:pPr>
              <w:spacing w:line="276" w:lineRule="auto"/>
              <w:ind w:firstLine="0"/>
              <w:jc w:val="center"/>
            </w:pPr>
            <w:r w:rsidRPr="00B7461A">
              <w:t>12/48%</w:t>
            </w:r>
          </w:p>
        </w:tc>
        <w:tc>
          <w:tcPr>
            <w:tcW w:w="1663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5/20%</w:t>
            </w:r>
          </w:p>
        </w:tc>
        <w:tc>
          <w:tcPr>
            <w:tcW w:w="1663" w:type="dxa"/>
          </w:tcPr>
          <w:p w:rsidR="00D4678A" w:rsidRPr="00B7461A" w:rsidRDefault="00D4678A" w:rsidP="00E25A71">
            <w:pPr>
              <w:spacing w:line="276" w:lineRule="auto"/>
              <w:ind w:left="360" w:firstLine="0"/>
            </w:pPr>
            <w:r w:rsidRPr="00B7461A">
              <w:t>8/32%</w:t>
            </w:r>
          </w:p>
        </w:tc>
      </w:tr>
      <w:tr w:rsidR="00D4678A" w:rsidRPr="00B7461A" w:rsidTr="00E25A71">
        <w:tc>
          <w:tcPr>
            <w:tcW w:w="1101" w:type="dxa"/>
          </w:tcPr>
          <w:p w:rsidR="00D4678A" w:rsidRPr="00B7461A" w:rsidRDefault="00477D5D" w:rsidP="00E25A71">
            <w:pPr>
              <w:spacing w:line="276" w:lineRule="auto"/>
              <w:ind w:firstLine="0"/>
            </w:pPr>
            <w:r>
              <w:t>Конец 2015</w:t>
            </w:r>
            <w:r w:rsidR="00D4678A" w:rsidRPr="00B7461A">
              <w:t>/2016 уч. года</w:t>
            </w:r>
          </w:p>
        </w:tc>
        <w:tc>
          <w:tcPr>
            <w:tcW w:w="1459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15/68%</w:t>
            </w:r>
          </w:p>
        </w:tc>
        <w:tc>
          <w:tcPr>
            <w:tcW w:w="1663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4/18%</w:t>
            </w:r>
          </w:p>
        </w:tc>
        <w:tc>
          <w:tcPr>
            <w:tcW w:w="1663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3/14%</w:t>
            </w:r>
          </w:p>
        </w:tc>
      </w:tr>
    </w:tbl>
    <w:p w:rsidR="00D4678A" w:rsidRPr="00B7461A" w:rsidRDefault="00D4678A" w:rsidP="00D4678A">
      <w:pPr>
        <w:spacing w:line="276" w:lineRule="auto"/>
      </w:pPr>
      <w:r w:rsidRPr="00B7461A">
        <w:t>Уровень эмоциональных установок</w:t>
      </w:r>
    </w:p>
    <w:tbl>
      <w:tblPr>
        <w:tblW w:w="5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90"/>
        <w:gridCol w:w="1166"/>
        <w:gridCol w:w="1438"/>
        <w:gridCol w:w="1134"/>
        <w:gridCol w:w="992"/>
      </w:tblGrid>
      <w:tr w:rsidR="00D4678A" w:rsidRPr="00B7461A" w:rsidTr="00E25A71">
        <w:tc>
          <w:tcPr>
            <w:tcW w:w="1190" w:type="dxa"/>
          </w:tcPr>
          <w:p w:rsidR="00D4678A" w:rsidRPr="00B7461A" w:rsidRDefault="00D4678A" w:rsidP="00E25A71">
            <w:pPr>
              <w:spacing w:line="276" w:lineRule="auto"/>
              <w:ind w:right="170"/>
            </w:pPr>
          </w:p>
        </w:tc>
        <w:tc>
          <w:tcPr>
            <w:tcW w:w="1166" w:type="dxa"/>
          </w:tcPr>
          <w:p w:rsidR="00D4678A" w:rsidRPr="00B7461A" w:rsidRDefault="00D4678A" w:rsidP="00E25A71">
            <w:pPr>
              <w:spacing w:line="276" w:lineRule="auto"/>
              <w:ind w:right="170" w:firstLine="0"/>
            </w:pPr>
            <w:r w:rsidRPr="00B7461A">
              <w:t xml:space="preserve">Хорошее </w:t>
            </w:r>
          </w:p>
        </w:tc>
        <w:tc>
          <w:tcPr>
            <w:tcW w:w="1438" w:type="dxa"/>
          </w:tcPr>
          <w:p w:rsidR="00D4678A" w:rsidRPr="00B7461A" w:rsidRDefault="00D4678A" w:rsidP="00E25A71">
            <w:pPr>
              <w:spacing w:line="276" w:lineRule="auto"/>
              <w:ind w:right="170" w:firstLine="0"/>
            </w:pPr>
            <w:r w:rsidRPr="00B7461A">
              <w:t>Дискомфорт</w:t>
            </w:r>
          </w:p>
        </w:tc>
        <w:tc>
          <w:tcPr>
            <w:tcW w:w="1134" w:type="dxa"/>
          </w:tcPr>
          <w:p w:rsidR="00D4678A" w:rsidRPr="00B7461A" w:rsidRDefault="00D4678A" w:rsidP="00E25A71">
            <w:pPr>
              <w:spacing w:line="276" w:lineRule="auto"/>
              <w:ind w:right="170" w:firstLine="0"/>
            </w:pPr>
            <w:r w:rsidRPr="00B7461A">
              <w:t>Негати</w:t>
            </w:r>
            <w:r w:rsidRPr="00B7461A">
              <w:t>в</w:t>
            </w:r>
            <w:r w:rsidRPr="00B7461A">
              <w:t>ное</w:t>
            </w:r>
          </w:p>
        </w:tc>
        <w:tc>
          <w:tcPr>
            <w:tcW w:w="992" w:type="dxa"/>
          </w:tcPr>
          <w:p w:rsidR="00D4678A" w:rsidRPr="00B7461A" w:rsidRDefault="00D4678A" w:rsidP="00E25A71">
            <w:pPr>
              <w:spacing w:line="276" w:lineRule="auto"/>
              <w:ind w:right="170" w:firstLine="0"/>
            </w:pPr>
            <w:r w:rsidRPr="00B7461A">
              <w:t>И</w:t>
            </w:r>
            <w:r w:rsidRPr="00B7461A">
              <w:t>н</w:t>
            </w:r>
            <w:r w:rsidRPr="00B7461A">
              <w:t>фа</w:t>
            </w:r>
            <w:r w:rsidRPr="00B7461A">
              <w:t>н</w:t>
            </w:r>
            <w:r w:rsidRPr="00B7461A">
              <w:t>тил</w:t>
            </w:r>
            <w:r w:rsidRPr="00B7461A">
              <w:t>ь</w:t>
            </w:r>
            <w:r w:rsidRPr="00B7461A">
              <w:t>ное</w:t>
            </w:r>
          </w:p>
        </w:tc>
      </w:tr>
      <w:tr w:rsidR="00D4678A" w:rsidRPr="00B7461A" w:rsidTr="00E25A71">
        <w:tc>
          <w:tcPr>
            <w:tcW w:w="1190" w:type="dxa"/>
          </w:tcPr>
          <w:p w:rsidR="00D4678A" w:rsidRPr="00B7461A" w:rsidRDefault="00477D5D" w:rsidP="00E25A71">
            <w:pPr>
              <w:spacing w:line="276" w:lineRule="auto"/>
              <w:ind w:right="170" w:firstLine="0"/>
            </w:pPr>
            <w:r>
              <w:t>Начало 2015</w:t>
            </w:r>
            <w:r w:rsidR="00D4678A" w:rsidRPr="00B7461A">
              <w:t>/2016 уч. года</w:t>
            </w:r>
          </w:p>
        </w:tc>
        <w:tc>
          <w:tcPr>
            <w:tcW w:w="1166" w:type="dxa"/>
          </w:tcPr>
          <w:p w:rsidR="00D4678A" w:rsidRPr="00B7461A" w:rsidRDefault="00D4678A" w:rsidP="00E25A71">
            <w:pPr>
              <w:spacing w:line="276" w:lineRule="auto"/>
              <w:ind w:right="170" w:firstLine="0"/>
              <w:jc w:val="center"/>
            </w:pPr>
            <w:r w:rsidRPr="00B7461A">
              <w:t>19/76%</w:t>
            </w:r>
          </w:p>
        </w:tc>
        <w:tc>
          <w:tcPr>
            <w:tcW w:w="1438" w:type="dxa"/>
          </w:tcPr>
          <w:p w:rsidR="00D4678A" w:rsidRPr="00B7461A" w:rsidRDefault="00D4678A" w:rsidP="00E25A71">
            <w:pPr>
              <w:spacing w:line="276" w:lineRule="auto"/>
              <w:ind w:right="170"/>
              <w:jc w:val="center"/>
            </w:pPr>
            <w:r w:rsidRPr="00B7461A">
              <w:t>4/16%</w:t>
            </w:r>
          </w:p>
        </w:tc>
        <w:tc>
          <w:tcPr>
            <w:tcW w:w="1134" w:type="dxa"/>
          </w:tcPr>
          <w:p w:rsidR="00D4678A" w:rsidRPr="00B7461A" w:rsidRDefault="00D4678A" w:rsidP="00E25A71">
            <w:pPr>
              <w:spacing w:line="276" w:lineRule="auto"/>
              <w:ind w:right="170" w:firstLine="0"/>
              <w:jc w:val="center"/>
            </w:pPr>
            <w:r w:rsidRPr="00B7461A">
              <w:t>2/8%</w:t>
            </w:r>
          </w:p>
        </w:tc>
        <w:tc>
          <w:tcPr>
            <w:tcW w:w="992" w:type="dxa"/>
          </w:tcPr>
          <w:p w:rsidR="00D4678A" w:rsidRPr="00B7461A" w:rsidRDefault="00D4678A" w:rsidP="00E25A71">
            <w:pPr>
              <w:spacing w:line="276" w:lineRule="auto"/>
              <w:ind w:right="170"/>
              <w:jc w:val="center"/>
            </w:pPr>
          </w:p>
        </w:tc>
      </w:tr>
      <w:tr w:rsidR="00D4678A" w:rsidRPr="00B7461A" w:rsidTr="00E25A71">
        <w:tc>
          <w:tcPr>
            <w:tcW w:w="1190" w:type="dxa"/>
          </w:tcPr>
          <w:p w:rsidR="00D4678A" w:rsidRPr="00B7461A" w:rsidRDefault="00477D5D" w:rsidP="00E25A71">
            <w:pPr>
              <w:spacing w:line="276" w:lineRule="auto"/>
              <w:ind w:right="170" w:firstLine="0"/>
            </w:pPr>
            <w:r>
              <w:t>Конец 2015</w:t>
            </w:r>
            <w:r w:rsidR="00D4678A" w:rsidRPr="00B7461A">
              <w:t>/2016 уч. года</w:t>
            </w:r>
          </w:p>
        </w:tc>
        <w:tc>
          <w:tcPr>
            <w:tcW w:w="1166" w:type="dxa"/>
          </w:tcPr>
          <w:p w:rsidR="00D4678A" w:rsidRPr="00B7461A" w:rsidRDefault="00D4678A" w:rsidP="00E25A71">
            <w:pPr>
              <w:spacing w:line="276" w:lineRule="auto"/>
              <w:ind w:right="170" w:firstLine="0"/>
              <w:jc w:val="center"/>
            </w:pPr>
            <w:r w:rsidRPr="00B7461A">
              <w:t>22/</w:t>
            </w:r>
            <w:r w:rsidR="009B36ED">
              <w:t>88</w:t>
            </w:r>
            <w:r w:rsidRPr="00B7461A">
              <w:t>%</w:t>
            </w:r>
          </w:p>
        </w:tc>
        <w:tc>
          <w:tcPr>
            <w:tcW w:w="1438" w:type="dxa"/>
          </w:tcPr>
          <w:p w:rsidR="00D4678A" w:rsidRPr="00B7461A" w:rsidRDefault="00D4678A" w:rsidP="00E25A71">
            <w:pPr>
              <w:spacing w:line="276" w:lineRule="auto"/>
              <w:ind w:right="170"/>
              <w:jc w:val="center"/>
            </w:pPr>
          </w:p>
        </w:tc>
        <w:tc>
          <w:tcPr>
            <w:tcW w:w="1134" w:type="dxa"/>
          </w:tcPr>
          <w:p w:rsidR="00D4678A" w:rsidRPr="00B7461A" w:rsidRDefault="00D4678A" w:rsidP="00E25A71">
            <w:pPr>
              <w:spacing w:line="276" w:lineRule="auto"/>
              <w:ind w:right="170"/>
              <w:jc w:val="center"/>
            </w:pPr>
          </w:p>
        </w:tc>
        <w:tc>
          <w:tcPr>
            <w:tcW w:w="992" w:type="dxa"/>
          </w:tcPr>
          <w:p w:rsidR="00D4678A" w:rsidRPr="00B7461A" w:rsidRDefault="00D4678A" w:rsidP="00E25A71">
            <w:pPr>
              <w:spacing w:line="276" w:lineRule="auto"/>
              <w:ind w:right="170" w:firstLine="0"/>
              <w:jc w:val="center"/>
            </w:pPr>
            <w:r w:rsidRPr="00B7461A">
              <w:t>3/14%</w:t>
            </w:r>
          </w:p>
        </w:tc>
      </w:tr>
    </w:tbl>
    <w:p w:rsidR="00D4678A" w:rsidRPr="00B7461A" w:rsidRDefault="00D4678A" w:rsidP="00D4678A">
      <w:pPr>
        <w:spacing w:line="276" w:lineRule="auto"/>
      </w:pPr>
      <w:r w:rsidRPr="00B7461A">
        <w:t>Эмоциональное отношение к школе также улучшилось. Преобл</w:t>
      </w:r>
      <w:r w:rsidRPr="00B7461A">
        <w:t>а</w:t>
      </w:r>
      <w:r w:rsidRPr="00B7461A">
        <w:t xml:space="preserve">дание отрицательных эмоций зафиксировано у одного обучающегося, что свидетельствует о наличии проблем, которые ребенок не может преодолеть самостоятельно. Такое состояние может не нарушать сам процесс обучения, но свидетельствует о том, что ребенок нуждается в психологической помощи. </w:t>
      </w:r>
    </w:p>
    <w:p w:rsidR="00D4678A" w:rsidRPr="00B7461A" w:rsidRDefault="00D4678A" w:rsidP="0045589E">
      <w:pPr>
        <w:spacing w:line="276" w:lineRule="auto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204720" cy="1675765"/>
            <wp:effectExtent l="0" t="0" r="81280" b="76835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23" t="4614" r="1172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7461A">
        <w:t>Учебные достижения обучающихся.</w:t>
      </w:r>
    </w:p>
    <w:p w:rsidR="00D4678A" w:rsidRPr="00B7461A" w:rsidRDefault="00D4678A" w:rsidP="00D4678A">
      <w:pPr>
        <w:spacing w:line="276" w:lineRule="auto"/>
      </w:pPr>
      <w:r w:rsidRPr="00B7461A">
        <w:t>Диаграмма динамики уровня обученности и качества знаний за 2016/2017 учебный год по четвертям говорит, что уровень обученн</w:t>
      </w:r>
      <w:r w:rsidRPr="00B7461A">
        <w:t>о</w:t>
      </w:r>
      <w:r w:rsidRPr="00B7461A">
        <w:t>сти составляет 100 %, а качество знаний постепенно повышается.</w:t>
      </w:r>
    </w:p>
    <w:p w:rsidR="00D4678A" w:rsidRPr="00B7461A" w:rsidRDefault="00D4678A" w:rsidP="00D4678A">
      <w:pPr>
        <w:spacing w:line="276" w:lineRule="auto"/>
      </w:pPr>
      <w:r w:rsidRPr="00B7461A">
        <w:t>Анкетирование «Самооценка мотивационных состояний обуча</w:t>
      </w:r>
      <w:r w:rsidRPr="00B7461A">
        <w:t>ю</w:t>
      </w:r>
      <w:r w:rsidRPr="00B7461A">
        <w:t>щихся».</w:t>
      </w:r>
    </w:p>
    <w:p w:rsidR="00D4678A" w:rsidRPr="00B7461A" w:rsidRDefault="00D4678A" w:rsidP="00D4678A">
      <w:pPr>
        <w:spacing w:line="276" w:lineRule="auto"/>
      </w:pPr>
      <w:r w:rsidRPr="00B7461A">
        <w:t>По итогам анкетирования «Самооценка мотивационных состо</w:t>
      </w:r>
      <w:r w:rsidRPr="00B7461A">
        <w:t>я</w:t>
      </w:r>
      <w:r w:rsidRPr="00B7461A">
        <w:t>ний обучающихся» наблюдается повышение мотивации обучающихся к урокам. Таким образом, уменьшилось количество детей, у которых уходит много времени на включение в урок. Увеличилось количество ребят, занимающихся на уроке с интересом. Отвлекающихся на уроке всего 2 %, занимающихся без желания – 8 %, а вот количество зан</w:t>
      </w:r>
      <w:r w:rsidRPr="00B7461A">
        <w:t>и</w:t>
      </w:r>
      <w:r w:rsidRPr="00B7461A">
        <w:t>мающихся с увлечением 90 %.</w:t>
      </w:r>
    </w:p>
    <w:p w:rsidR="00D4678A" w:rsidRPr="00B7461A" w:rsidRDefault="00D4678A" w:rsidP="00D4678A">
      <w:pPr>
        <w:spacing w:line="276" w:lineRule="auto"/>
      </w:pPr>
      <w:r w:rsidRPr="00B7461A">
        <w:t>Дальнейшее развитие проекта</w:t>
      </w:r>
    </w:p>
    <w:p w:rsidR="00D4678A" w:rsidRPr="00B7461A" w:rsidRDefault="00D4678A" w:rsidP="00D4678A">
      <w:pPr>
        <w:spacing w:line="276" w:lineRule="auto"/>
      </w:pPr>
      <w:r w:rsidRPr="00B7461A">
        <w:t>Реализация пр</w:t>
      </w:r>
      <w:r w:rsidRPr="00B7461A">
        <w:t>о</w:t>
      </w:r>
      <w:r w:rsidRPr="00B7461A">
        <w:t>екта на всех ступенях образовательного процесса. Представл</w:t>
      </w:r>
      <w:r w:rsidRPr="00B7461A">
        <w:t>е</w:t>
      </w:r>
      <w:r w:rsidRPr="00B7461A">
        <w:t>ние опыта «Учимся активно», т.е. прим</w:t>
      </w:r>
      <w:r w:rsidRPr="00B7461A">
        <w:t>е</w:t>
      </w:r>
      <w:r w:rsidRPr="00B7461A">
        <w:t>нение технологии АМО как средства развития познавательной акти</w:t>
      </w:r>
      <w:r w:rsidRPr="00B7461A">
        <w:t>в</w:t>
      </w:r>
      <w:r w:rsidRPr="00B7461A">
        <w:t>ности и повышения качества знаний об</w:t>
      </w:r>
      <w:r w:rsidRPr="00B7461A">
        <w:t>у</w:t>
      </w:r>
      <w:r w:rsidRPr="00B7461A">
        <w:t>чающихся на уроках на уровне школьных и районных методических объединений. Проведение тренинга - сем</w:t>
      </w:r>
      <w:r w:rsidRPr="00B7461A">
        <w:t>и</w:t>
      </w:r>
      <w:r w:rsidRPr="00B7461A">
        <w:t>нара по технологии АМО для педагогов. Участие в конкурсах метод</w:t>
      </w:r>
      <w:r w:rsidRPr="00B7461A">
        <w:t>и</w:t>
      </w:r>
      <w:r w:rsidRPr="00B7461A">
        <w:t>ческих разработок по технологии АМО на различных уровнях.</w:t>
      </w:r>
    </w:p>
    <w:p w:rsidR="00D4678A" w:rsidRPr="00452AB0" w:rsidRDefault="00D4678A" w:rsidP="00D4678A">
      <w:pPr>
        <w:spacing w:line="276" w:lineRule="auto"/>
        <w:rPr>
          <w:i/>
        </w:rPr>
      </w:pPr>
      <w:r w:rsidRPr="00452AB0">
        <w:rPr>
          <w:i/>
        </w:rPr>
        <w:t>Практическая значимость проекта</w:t>
      </w:r>
    </w:p>
    <w:p w:rsidR="00D4678A" w:rsidRPr="00B7461A" w:rsidRDefault="00D4678A" w:rsidP="00D4678A">
      <w:pPr>
        <w:spacing w:line="276" w:lineRule="auto"/>
      </w:pPr>
      <w:r w:rsidRPr="00B7461A">
        <w:t>Использование материалов проекта на семинарах.</w:t>
      </w:r>
    </w:p>
    <w:p w:rsidR="00D4678A" w:rsidRPr="00B7461A" w:rsidRDefault="00D4678A" w:rsidP="00D4678A">
      <w:pPr>
        <w:spacing w:line="276" w:lineRule="auto"/>
      </w:pPr>
      <w:r w:rsidRPr="00B7461A">
        <w:t xml:space="preserve">Использование материалов проекта молодыми специалистами. </w:t>
      </w:r>
    </w:p>
    <w:p w:rsidR="00D4678A" w:rsidRPr="00B7461A" w:rsidRDefault="00D4678A" w:rsidP="00D4678A">
      <w:pPr>
        <w:spacing w:line="276" w:lineRule="auto"/>
      </w:pPr>
      <w:r w:rsidRPr="00B7461A">
        <w:t xml:space="preserve">Публикация сборника методических разработок по технологии АМО. </w:t>
      </w:r>
    </w:p>
    <w:p w:rsidR="00D4678A" w:rsidRPr="00B7461A" w:rsidRDefault="00D4678A" w:rsidP="00D4678A">
      <w:pPr>
        <w:spacing w:line="276" w:lineRule="auto"/>
      </w:pPr>
      <w:r w:rsidRPr="00B7461A">
        <w:t>Участие в  Программе подготовки методистов-модераторов по технологии активных методов обучения.</w:t>
      </w:r>
    </w:p>
    <w:p w:rsidR="00D4678A" w:rsidRPr="00452AB0" w:rsidRDefault="00D4678A" w:rsidP="00D4678A">
      <w:pPr>
        <w:spacing w:line="276" w:lineRule="auto"/>
        <w:rPr>
          <w:i/>
        </w:rPr>
      </w:pPr>
      <w:r w:rsidRPr="00452AB0">
        <w:rPr>
          <w:i/>
        </w:rPr>
        <w:t>Выводы</w:t>
      </w:r>
    </w:p>
    <w:p w:rsidR="00D4678A" w:rsidRPr="00B7461A" w:rsidRDefault="00D4678A" w:rsidP="00D4678A">
      <w:pPr>
        <w:spacing w:line="276" w:lineRule="auto"/>
      </w:pPr>
      <w:r w:rsidRPr="00B7461A">
        <w:t>В результате работы над проектом создана база эффективных активных методов обучения на всех этапах образовательного мер</w:t>
      </w:r>
      <w:r w:rsidRPr="00B7461A">
        <w:t>о</w:t>
      </w:r>
      <w:r w:rsidRPr="00B7461A">
        <w:lastRenderedPageBreak/>
        <w:t>приятия, проанализирована теоретическая и методическая литерат</w:t>
      </w:r>
      <w:r w:rsidRPr="00B7461A">
        <w:t>у</w:t>
      </w:r>
      <w:r w:rsidRPr="00B7461A">
        <w:t>ра по данной теме.</w:t>
      </w:r>
    </w:p>
    <w:p w:rsidR="00D4678A" w:rsidRPr="00B7461A" w:rsidRDefault="00D4678A" w:rsidP="00D4678A">
      <w:pPr>
        <w:spacing w:line="276" w:lineRule="auto"/>
      </w:pPr>
      <w:r w:rsidRPr="00B7461A">
        <w:t>В ходе реализации проекта состоялось участие педагога во «Втором открытом профессиональном конкурсе педагогов «Активные методы обучения в образовательном процессе» (победитель в ном</w:t>
      </w:r>
      <w:r w:rsidRPr="00B7461A">
        <w:t>и</w:t>
      </w:r>
      <w:r w:rsidRPr="00B7461A">
        <w:t>нации «Авторский метод», в «Третьем открытом профессиональном конкурсе педагогов «Активные методы обучения в образовательном процессе» (победитель).</w:t>
      </w:r>
    </w:p>
    <w:p w:rsidR="00D4678A" w:rsidRPr="00B7461A" w:rsidRDefault="00D4678A" w:rsidP="00D4678A">
      <w:pPr>
        <w:spacing w:line="276" w:lineRule="auto"/>
      </w:pPr>
      <w:r>
        <w:rPr>
          <w:noProof/>
        </w:rPr>
        <w:drawing>
          <wp:inline distT="0" distB="0" distL="0" distR="0">
            <wp:extent cx="1445895" cy="2052320"/>
            <wp:effectExtent l="0" t="0" r="1905" b="5080"/>
            <wp:docPr id="32" name="Picture 32" descr="C:\Users\ADMIN\Desktop\АМО за участие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АМО за участие - коп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5100" cy="2052320"/>
            <wp:effectExtent l="0" t="0" r="0" b="5080"/>
            <wp:docPr id="31" name="Picture 31" descr="C:\Users\ADMIN\Desktop\диплом 1 степени АМО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диплом 1 степени АМО - копи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8A" w:rsidRPr="00B7461A" w:rsidRDefault="00D4678A" w:rsidP="00D4678A">
      <w:pPr>
        <w:spacing w:line="276" w:lineRule="auto"/>
      </w:pPr>
      <w:r w:rsidRPr="00B7461A">
        <w:t>Идёт участие в  Программе подготовки методистов-модераторов по технологии активных методов обучения.</w:t>
      </w:r>
    </w:p>
    <w:p w:rsidR="00D4678A" w:rsidRPr="00452AB0" w:rsidRDefault="00D4678A" w:rsidP="00D4678A">
      <w:pPr>
        <w:spacing w:line="276" w:lineRule="auto"/>
        <w:rPr>
          <w:i/>
        </w:rPr>
      </w:pPr>
      <w:r w:rsidRPr="00452AB0">
        <w:rPr>
          <w:i/>
        </w:rPr>
        <w:t>Заключение</w:t>
      </w:r>
    </w:p>
    <w:p w:rsidR="00D4678A" w:rsidRPr="00B7461A" w:rsidRDefault="00D4678A" w:rsidP="00D4678A">
      <w:pPr>
        <w:spacing w:line="276" w:lineRule="auto"/>
      </w:pPr>
      <w:r w:rsidRPr="00B7461A">
        <w:t>Таким образом, использование АМО и технологии АМО позвол</w:t>
      </w:r>
      <w:r w:rsidRPr="00B7461A">
        <w:t>я</w:t>
      </w:r>
      <w:r w:rsidRPr="00B7461A">
        <w:t>ет обеспечить эффективную организацию и последовательное осущ</w:t>
      </w:r>
      <w:r w:rsidRPr="00B7461A">
        <w:t>е</w:t>
      </w:r>
      <w:r w:rsidRPr="00B7461A">
        <w:t>ствление игрового образовательного процесса для достижения выс</w:t>
      </w:r>
      <w:r w:rsidRPr="00B7461A">
        <w:t>о</w:t>
      </w:r>
      <w:r w:rsidRPr="00B7461A">
        <w:t>кой заинтересованности и вовлеченности обучающихся, уверенности и мотивированности, соответствия результатов деятельности школы ожиданиям и потребностям обучающихся, родителей, общества.</w:t>
      </w:r>
    </w:p>
    <w:p w:rsidR="00D4678A" w:rsidRPr="00B7461A" w:rsidRDefault="00D4678A" w:rsidP="00D4678A">
      <w:pPr>
        <w:spacing w:line="276" w:lineRule="auto"/>
      </w:pPr>
      <w:r w:rsidRPr="00B7461A">
        <w:t>Применение АМО в образовательном процессе обеспечивает становление и развитие у обучающихся универсальных навыков. К ним обычно относят способность принимать решения и умение р</w:t>
      </w:r>
      <w:r w:rsidRPr="00B7461A">
        <w:t>е</w:t>
      </w:r>
      <w:r w:rsidRPr="00B7461A">
        <w:t>шать проблемы, коммуникативные умения и качества, умения ясно формулировать сообщения и четко ставить задачи, умение выслуш</w:t>
      </w:r>
      <w:r w:rsidRPr="00B7461A">
        <w:t>и</w:t>
      </w:r>
      <w:r w:rsidRPr="00B7461A">
        <w:t>вать и принимать во внимание разные точки зрения и мнения других людей, лидерские умения и качества, умение работать в команде и др. </w:t>
      </w:r>
    </w:p>
    <w:p w:rsidR="00D4678A" w:rsidRPr="00B7461A" w:rsidRDefault="00D4678A" w:rsidP="00D4678A">
      <w:pPr>
        <w:spacing w:line="276" w:lineRule="auto"/>
      </w:pPr>
      <w:r w:rsidRPr="00B7461A">
        <w:lastRenderedPageBreak/>
        <w:t>Не меньшее значение имеет повышение интереса и мотивир</w:t>
      </w:r>
      <w:r w:rsidRPr="00B7461A">
        <w:t>о</w:t>
      </w:r>
      <w:r w:rsidRPr="00B7461A">
        <w:t>ванности учителя, как от использования АМО, дающего простор для творческого поиска и развития потенциала педагога, так и вследствие повышения эффективности и качества его профессиональной де</w:t>
      </w:r>
      <w:r w:rsidRPr="00B7461A">
        <w:t>я</w:t>
      </w:r>
      <w:r w:rsidRPr="00B7461A">
        <w:t>тельности. Освоив существующие активные методы, технологию их применения в образовательном процессе и убедившись в эффекти</w:t>
      </w:r>
      <w:r w:rsidRPr="00B7461A">
        <w:t>в</w:t>
      </w:r>
      <w:r w:rsidRPr="00B7461A">
        <w:t>ности АМО, педагог может более активно использовать  свой  творч</w:t>
      </w:r>
      <w:r w:rsidRPr="00B7461A">
        <w:t>е</w:t>
      </w:r>
      <w:r w:rsidRPr="00B7461A">
        <w:t>ский  потенциал,  разрабатывая  и  внедряя авторские игровые мет</w:t>
      </w:r>
      <w:r w:rsidRPr="00B7461A">
        <w:t>о</w:t>
      </w:r>
      <w:r w:rsidRPr="00B7461A">
        <w:t>ды в соответствии с индивидуальными особенностями учеников и реальными потребностями местного сообщества. </w:t>
      </w:r>
    </w:p>
    <w:p w:rsidR="00D4678A" w:rsidRPr="00452AB0" w:rsidRDefault="00D4678A" w:rsidP="00D4678A">
      <w:pPr>
        <w:spacing w:line="276" w:lineRule="auto"/>
        <w:rPr>
          <w:i/>
        </w:rPr>
      </w:pPr>
      <w:r w:rsidRPr="00452AB0">
        <w:rPr>
          <w:i/>
        </w:rPr>
        <w:t>Литература</w:t>
      </w:r>
    </w:p>
    <w:p w:rsidR="00D4678A" w:rsidRPr="00B7461A" w:rsidRDefault="00D4678A" w:rsidP="00D4678A">
      <w:pPr>
        <w:spacing w:line="276" w:lineRule="auto"/>
      </w:pPr>
      <w:r w:rsidRPr="00B7461A">
        <w:t>Электронные учебники:</w:t>
      </w:r>
    </w:p>
    <w:p w:rsidR="00D4678A" w:rsidRPr="00B7461A" w:rsidRDefault="00D4678A" w:rsidP="00D4678A">
      <w:pPr>
        <w:spacing w:line="276" w:lineRule="auto"/>
      </w:pPr>
      <w:r w:rsidRPr="00B7461A">
        <w:t>Лазарев Т.В. Образовательные технологии новых стандартов. Часть 1. «Технология АМО», Международный Институт Развития «ЭкоПро», 2012</w:t>
      </w:r>
    </w:p>
    <w:p w:rsidR="00D4678A" w:rsidRPr="00B7461A" w:rsidRDefault="00D4678A" w:rsidP="00D4678A">
      <w:pPr>
        <w:spacing w:line="276" w:lineRule="auto"/>
      </w:pPr>
      <w:r w:rsidRPr="00B7461A">
        <w:t>Арефьева И.Л., Лазарев Т.В. «Копилочка активных методов об</w:t>
      </w:r>
      <w:r w:rsidRPr="00B7461A">
        <w:t>у</w:t>
      </w:r>
      <w:r w:rsidRPr="00B7461A">
        <w:t>чения», Международный Институт Развития «ЭкоПро», Петрозаводск, 2008-2013</w:t>
      </w:r>
    </w:p>
    <w:p w:rsidR="00D4678A" w:rsidRPr="00B7461A" w:rsidRDefault="00D4678A" w:rsidP="00D4678A">
      <w:pPr>
        <w:spacing w:line="276" w:lineRule="auto"/>
      </w:pPr>
      <w:r w:rsidRPr="00B7461A">
        <w:t xml:space="preserve"> Арефьева И.Л., Лазарев Т.В. «Профессиональные секреты инт</w:t>
      </w:r>
      <w:r w:rsidRPr="00B7461A">
        <w:t>е</w:t>
      </w:r>
      <w:r w:rsidRPr="00B7461A">
        <w:t xml:space="preserve">рактивного обучения», Международный Институт Развития «ЭкоПро», Петрозаводск, 2005-2009 Интернет-ресурсы: </w:t>
      </w:r>
    </w:p>
    <w:p w:rsidR="00D4678A" w:rsidRPr="00B7461A" w:rsidRDefault="0023302D" w:rsidP="00D4678A">
      <w:pPr>
        <w:spacing w:line="276" w:lineRule="auto"/>
      </w:pPr>
      <w:hyperlink r:id="rId20" w:history="1">
        <w:r w:rsidR="00D4678A" w:rsidRPr="00B7461A">
          <w:rPr>
            <w:color w:val="0000FF"/>
            <w:u w:val="single"/>
          </w:rPr>
          <w:t>http://moi-universitet.ru/</w:t>
        </w:r>
      </w:hyperlink>
    </w:p>
    <w:p w:rsidR="00D4678A" w:rsidRPr="00B7461A" w:rsidRDefault="0023302D" w:rsidP="00D4678A">
      <w:pPr>
        <w:spacing w:line="276" w:lineRule="auto"/>
      </w:pPr>
      <w:hyperlink r:id="rId21" w:history="1">
        <w:r w:rsidR="00D4678A" w:rsidRPr="00B7461A">
          <w:rPr>
            <w:color w:val="0000FF"/>
            <w:u w:val="single"/>
          </w:rPr>
          <w:t>https://goo.gl/Y1JXMM</w:t>
        </w:r>
      </w:hyperlink>
    </w:p>
    <w:p w:rsidR="00D4678A" w:rsidRPr="00B7461A" w:rsidRDefault="0023302D" w:rsidP="00D4678A">
      <w:pPr>
        <w:spacing w:line="276" w:lineRule="auto"/>
      </w:pPr>
      <w:hyperlink r:id="rId22" w:history="1">
        <w:r w:rsidR="00D4678A" w:rsidRPr="00B7461A">
          <w:rPr>
            <w:color w:val="0000FF"/>
            <w:u w:val="single"/>
          </w:rPr>
          <w:t>https://goo.gl/x2K5d9</w:t>
        </w:r>
      </w:hyperlink>
    </w:p>
    <w:p w:rsidR="00D4678A" w:rsidRPr="00B7461A" w:rsidRDefault="0023302D" w:rsidP="00D4678A">
      <w:pPr>
        <w:spacing w:line="276" w:lineRule="auto"/>
      </w:pPr>
      <w:hyperlink r:id="rId23" w:history="1">
        <w:r w:rsidR="00D4678A" w:rsidRPr="00B7461A">
          <w:rPr>
            <w:color w:val="0000FF"/>
            <w:u w:val="single"/>
          </w:rPr>
          <w:t>https://goo.gl/Ajg648</w:t>
        </w:r>
      </w:hyperlink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>
      <w:pPr>
        <w:ind w:firstLine="0"/>
        <w:jc w:val="left"/>
      </w:pPr>
      <w:r>
        <w:br w:type="page"/>
      </w:r>
    </w:p>
    <w:p w:rsidR="00D4678A" w:rsidRPr="00B7461A" w:rsidRDefault="00D4678A" w:rsidP="00D4678A">
      <w:pPr>
        <w:spacing w:line="276" w:lineRule="auto"/>
        <w:ind w:firstLine="0"/>
      </w:pPr>
      <w:r w:rsidRPr="00B7461A">
        <w:lastRenderedPageBreak/>
        <w:t>Приложение 1.</w:t>
      </w:r>
    </w:p>
    <w:p w:rsidR="00D4678A" w:rsidRPr="00B7461A" w:rsidRDefault="00D4678A" w:rsidP="00D4678A">
      <w:pPr>
        <w:spacing w:line="276" w:lineRule="auto"/>
      </w:pPr>
      <w:r w:rsidRPr="00B7461A">
        <w:rPr>
          <w:rFonts w:eastAsia="Calibri"/>
        </w:rPr>
        <w:t>АМО Начало образовательного мероприятия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7"/>
        <w:gridCol w:w="1482"/>
        <w:gridCol w:w="1670"/>
        <w:gridCol w:w="2107"/>
      </w:tblGrid>
      <w:tr w:rsidR="00D4678A" w:rsidRPr="00B7461A" w:rsidTr="006B1E7B">
        <w:tc>
          <w:tcPr>
            <w:tcW w:w="627" w:type="dxa"/>
          </w:tcPr>
          <w:p w:rsidR="00D4678A" w:rsidRPr="00B7461A" w:rsidRDefault="006166FC" w:rsidP="006B1E7B">
            <w:pPr>
              <w:spacing w:line="276" w:lineRule="auto"/>
              <w:ind w:firstLine="0"/>
              <w:jc w:val="left"/>
            </w:pPr>
            <w:r>
              <w:t>э</w:t>
            </w:r>
            <w:r w:rsidR="00D4678A" w:rsidRPr="00B7461A">
              <w:t>тап</w:t>
            </w:r>
          </w:p>
        </w:tc>
        <w:tc>
          <w:tcPr>
            <w:tcW w:w="1482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АМО</w:t>
            </w:r>
          </w:p>
        </w:tc>
        <w:tc>
          <w:tcPr>
            <w:tcW w:w="167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Цель</w:t>
            </w:r>
          </w:p>
        </w:tc>
        <w:tc>
          <w:tcPr>
            <w:tcW w:w="210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Технология</w:t>
            </w:r>
          </w:p>
        </w:tc>
      </w:tr>
      <w:tr w:rsidR="00D4678A" w:rsidRPr="00B7461A" w:rsidTr="006B1E7B">
        <w:tc>
          <w:tcPr>
            <w:tcW w:w="627" w:type="dxa"/>
            <w:vMerge w:val="restart"/>
            <w:textDirection w:val="btLr"/>
            <w:vAlign w:val="center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Инициация</w:t>
            </w:r>
          </w:p>
        </w:tc>
        <w:tc>
          <w:tcPr>
            <w:tcW w:w="1482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rPr>
                <w:rFonts w:eastAsia="Calibri"/>
              </w:rPr>
              <w:t>«Поздоровайся локтями»</w:t>
            </w:r>
          </w:p>
        </w:tc>
        <w:tc>
          <w:tcPr>
            <w:tcW w:w="1670" w:type="dxa"/>
          </w:tcPr>
          <w:p w:rsidR="00D4678A" w:rsidRPr="00B7461A" w:rsidRDefault="00D4678A" w:rsidP="00E25A71">
            <w:pPr>
              <w:spacing w:line="276" w:lineRule="auto"/>
              <w:rPr>
                <w:rFonts w:eastAsia="Calibri"/>
              </w:rPr>
            </w:pPr>
            <w:r w:rsidRPr="00B7461A">
              <w:rPr>
                <w:rFonts w:eastAsia="Calibri"/>
              </w:rPr>
              <w:t>Создать творческую атм</w:t>
            </w:r>
            <w:r w:rsidRPr="00B7461A">
              <w:rPr>
                <w:rFonts w:eastAsia="Calibri"/>
              </w:rPr>
              <w:t>о</w:t>
            </w:r>
            <w:r w:rsidRPr="00B7461A">
              <w:rPr>
                <w:rFonts w:eastAsia="Calibri"/>
              </w:rPr>
              <w:t xml:space="preserve">сферу, </w:t>
            </w:r>
            <w:r w:rsidRPr="00B7461A">
              <w:t>устано</w:t>
            </w:r>
            <w:r w:rsidRPr="00B7461A">
              <w:t>в</w:t>
            </w:r>
            <w:r w:rsidRPr="00B7461A">
              <w:t>ление контакт между ученик</w:t>
            </w:r>
            <w:r w:rsidRPr="00B7461A">
              <w:t>а</w:t>
            </w:r>
            <w:r w:rsidRPr="00B7461A">
              <w:t>ми, </w:t>
            </w:r>
            <w:r w:rsidRPr="00B7461A">
              <w:rPr>
                <w:rFonts w:eastAsia="Calibri"/>
              </w:rPr>
              <w:t xml:space="preserve"> позитивное настроение кла</w:t>
            </w:r>
            <w:r w:rsidRPr="00B7461A">
              <w:rPr>
                <w:rFonts w:eastAsia="Calibri"/>
              </w:rPr>
              <w:t>с</w:t>
            </w:r>
            <w:r w:rsidRPr="00B7461A">
              <w:rPr>
                <w:rFonts w:eastAsia="Calibri"/>
              </w:rPr>
              <w:t>са.</w:t>
            </w:r>
          </w:p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210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Обучающиеся, здороваясь, ритмично касаются друг друга левыми локтями, затем правыми, затем обо</w:t>
            </w:r>
            <w:r w:rsidRPr="00B7461A">
              <w:t>и</w:t>
            </w:r>
            <w:r w:rsidRPr="00B7461A">
              <w:t>ми.</w:t>
            </w:r>
          </w:p>
        </w:tc>
      </w:tr>
      <w:tr w:rsidR="00D4678A" w:rsidRPr="00B7461A" w:rsidTr="006B1E7B">
        <w:tc>
          <w:tcPr>
            <w:tcW w:w="62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482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«Самолётик пожеланий»</w:t>
            </w:r>
          </w:p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670" w:type="dxa"/>
          </w:tcPr>
          <w:p w:rsidR="00D4678A" w:rsidRPr="00B7461A" w:rsidRDefault="00D4678A" w:rsidP="00E25A71">
            <w:pPr>
              <w:spacing w:line="276" w:lineRule="auto"/>
              <w:rPr>
                <w:rFonts w:eastAsia="Calibri"/>
              </w:rPr>
            </w:pPr>
            <w:r w:rsidRPr="00B7461A">
              <w:rPr>
                <w:rFonts w:eastAsia="Calibri"/>
              </w:rPr>
              <w:t>Создать творческую атм</w:t>
            </w:r>
            <w:r w:rsidRPr="00B7461A">
              <w:rPr>
                <w:rFonts w:eastAsia="Calibri"/>
              </w:rPr>
              <w:t>о</w:t>
            </w:r>
            <w:r w:rsidRPr="00B7461A">
              <w:rPr>
                <w:rFonts w:eastAsia="Calibri"/>
              </w:rPr>
              <w:t xml:space="preserve">сферу, </w:t>
            </w:r>
            <w:r w:rsidRPr="00B7461A">
              <w:t>устан</w:t>
            </w:r>
            <w:r w:rsidRPr="00B7461A">
              <w:t>о</w:t>
            </w:r>
            <w:r w:rsidRPr="00B7461A">
              <w:t>вить контакт между ученик</w:t>
            </w:r>
            <w:r w:rsidRPr="00B7461A">
              <w:t>а</w:t>
            </w:r>
            <w:r w:rsidRPr="00B7461A">
              <w:t>ми, </w:t>
            </w:r>
            <w:r w:rsidRPr="00B7461A">
              <w:rPr>
                <w:rFonts w:eastAsia="Calibri"/>
              </w:rPr>
              <w:t xml:space="preserve"> позитивное настроение кла</w:t>
            </w:r>
            <w:r w:rsidRPr="00B7461A">
              <w:rPr>
                <w:rFonts w:eastAsia="Calibri"/>
              </w:rPr>
              <w:t>с</w:t>
            </w:r>
            <w:r w:rsidRPr="00B7461A">
              <w:rPr>
                <w:rFonts w:eastAsia="Calibri"/>
              </w:rPr>
              <w:t>са.</w:t>
            </w:r>
          </w:p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210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На крыльях зар</w:t>
            </w:r>
            <w:r w:rsidRPr="00B7461A">
              <w:t>а</w:t>
            </w:r>
            <w:r w:rsidRPr="00B7461A">
              <w:t>нее заготовленного самолётика обуча</w:t>
            </w:r>
            <w:r w:rsidRPr="00B7461A">
              <w:t>ю</w:t>
            </w:r>
            <w:r w:rsidRPr="00B7461A">
              <w:t>щиеся пишут пожел</w:t>
            </w:r>
            <w:r w:rsidRPr="00B7461A">
              <w:t>а</w:t>
            </w:r>
            <w:r w:rsidRPr="00B7461A">
              <w:t>ние. Отправляют одн</w:t>
            </w:r>
            <w:r w:rsidRPr="00B7461A">
              <w:t>о</w:t>
            </w:r>
            <w:r w:rsidRPr="00B7461A">
              <w:t xml:space="preserve">класснику. Те </w:t>
            </w:r>
            <w:r w:rsidRPr="00B7461A">
              <w:rPr>
                <w:rFonts w:eastAsia="Calibri"/>
              </w:rPr>
              <w:t>подн</w:t>
            </w:r>
            <w:r w:rsidRPr="00B7461A">
              <w:rPr>
                <w:rFonts w:eastAsia="Calibri"/>
              </w:rPr>
              <w:t>и</w:t>
            </w:r>
            <w:r w:rsidRPr="00B7461A">
              <w:rPr>
                <w:rFonts w:eastAsia="Calibri"/>
              </w:rPr>
              <w:t>мают находящийся рядом самолётик и зачитывают доста</w:t>
            </w:r>
            <w:r w:rsidRPr="00B7461A">
              <w:rPr>
                <w:rFonts w:eastAsia="Calibri"/>
              </w:rPr>
              <w:t>в</w:t>
            </w:r>
            <w:r w:rsidRPr="00B7461A">
              <w:rPr>
                <w:rFonts w:eastAsia="Calibri"/>
              </w:rPr>
              <w:t>шееся им пожелание.</w:t>
            </w:r>
          </w:p>
        </w:tc>
      </w:tr>
      <w:tr w:rsidR="00D4678A" w:rsidRPr="00B7461A" w:rsidTr="006B1E7B">
        <w:tc>
          <w:tcPr>
            <w:tcW w:w="62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482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rPr>
                <w:rFonts w:eastAsia="Calibri"/>
              </w:rPr>
              <w:t>«Мой цветок»</w:t>
            </w:r>
          </w:p>
        </w:tc>
        <w:tc>
          <w:tcPr>
            <w:tcW w:w="167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Наладить контакт, спосо</w:t>
            </w:r>
            <w:r w:rsidRPr="00B7461A">
              <w:t>б</w:t>
            </w:r>
            <w:r w:rsidRPr="00B7461A">
              <w:t>ствовать возни</w:t>
            </w:r>
            <w:r w:rsidRPr="00B7461A">
              <w:t>к</w:t>
            </w:r>
            <w:r w:rsidRPr="00B7461A">
              <w:t>новению близ</w:t>
            </w:r>
            <w:r w:rsidRPr="00B7461A">
              <w:t>о</w:t>
            </w:r>
            <w:r w:rsidRPr="00B7461A">
              <w:t>сти и позитивной внутренней уст</w:t>
            </w:r>
            <w:r w:rsidRPr="00B7461A">
              <w:t>а</w:t>
            </w:r>
            <w:r w:rsidRPr="00B7461A">
              <w:t>новки.</w:t>
            </w:r>
          </w:p>
        </w:tc>
        <w:tc>
          <w:tcPr>
            <w:tcW w:w="210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Заранее загото</w:t>
            </w:r>
            <w:r w:rsidRPr="00B7461A">
              <w:t>в</w:t>
            </w:r>
            <w:r w:rsidRPr="00B7461A">
              <w:t>ленный цветок пер</w:t>
            </w:r>
            <w:r w:rsidRPr="00B7461A">
              <w:t>е</w:t>
            </w:r>
            <w:r w:rsidRPr="00B7461A">
              <w:t>дают однокласснику с пожеланиями от урока.</w:t>
            </w:r>
          </w:p>
        </w:tc>
      </w:tr>
      <w:tr w:rsidR="00D4678A" w:rsidRPr="00B7461A" w:rsidTr="006B1E7B">
        <w:tc>
          <w:tcPr>
            <w:tcW w:w="62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482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«Приветствие»</w:t>
            </w:r>
          </w:p>
        </w:tc>
        <w:tc>
          <w:tcPr>
            <w:tcW w:w="167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Наладить контакт, спосо</w:t>
            </w:r>
            <w:r w:rsidRPr="00B7461A">
              <w:t>б</w:t>
            </w:r>
            <w:r w:rsidRPr="00B7461A">
              <w:t>ствовать возни</w:t>
            </w:r>
            <w:r w:rsidRPr="00B7461A">
              <w:t>к</w:t>
            </w:r>
            <w:r w:rsidRPr="00B7461A">
              <w:t>новению близ</w:t>
            </w:r>
            <w:r w:rsidRPr="00B7461A">
              <w:t>о</w:t>
            </w:r>
            <w:r w:rsidRPr="00B7461A">
              <w:t>сти и позитивной внутренней уст</w:t>
            </w:r>
            <w:r w:rsidRPr="00B7461A">
              <w:t>а</w:t>
            </w:r>
            <w:r w:rsidRPr="00B7461A">
              <w:t>новки.</w:t>
            </w:r>
          </w:p>
        </w:tc>
        <w:tc>
          <w:tcPr>
            <w:tcW w:w="210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Обучающиеся здороваются друг с другом за руку, выр</w:t>
            </w:r>
            <w:r w:rsidRPr="00B7461A">
              <w:t>а</w:t>
            </w:r>
            <w:r w:rsidRPr="00B7461A">
              <w:t>жая пожелания на уроке.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Рукопожатие – это символический жест открытости и доброй воли. </w:t>
            </w:r>
          </w:p>
        </w:tc>
      </w:tr>
      <w:tr w:rsidR="00D4678A" w:rsidRPr="00B7461A" w:rsidTr="006B1E7B">
        <w:tc>
          <w:tcPr>
            <w:tcW w:w="62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482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«Мозговая гимнастика»</w:t>
            </w:r>
          </w:p>
        </w:tc>
        <w:tc>
          <w:tcPr>
            <w:tcW w:w="167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Стимулир</w:t>
            </w:r>
            <w:r w:rsidRPr="00B7461A">
              <w:t>о</w:t>
            </w:r>
            <w:r w:rsidRPr="00B7461A">
              <w:t>вать мыслител</w:t>
            </w:r>
            <w:r w:rsidRPr="00B7461A">
              <w:t>ь</w:t>
            </w:r>
            <w:r w:rsidRPr="00B7461A">
              <w:lastRenderedPageBreak/>
              <w:t>ные процессы, улучшить вним</w:t>
            </w:r>
            <w:r w:rsidRPr="00B7461A">
              <w:t>а</w:t>
            </w:r>
            <w:r w:rsidRPr="00B7461A">
              <w:t>ние, ясность восприятия  речи</w:t>
            </w:r>
          </w:p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210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lastRenderedPageBreak/>
              <w:t>1. «Качание гол</w:t>
            </w:r>
            <w:r w:rsidRPr="00B7461A">
              <w:t>о</w:t>
            </w:r>
            <w:r w:rsidRPr="00B7461A">
              <w:t xml:space="preserve">вой» (упражнение </w:t>
            </w:r>
            <w:r w:rsidRPr="00B7461A">
              <w:lastRenderedPageBreak/>
              <w:t>стимулирует мысл</w:t>
            </w:r>
            <w:r w:rsidRPr="00B7461A">
              <w:t>и</w:t>
            </w:r>
            <w:r w:rsidRPr="00B7461A">
              <w:t>тельные процессы)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«Дышите глубоко, расслабьте плечи и уроните голову вперед. Подбородок вычерч</w:t>
            </w:r>
            <w:r w:rsidRPr="00B7461A">
              <w:t>и</w:t>
            </w:r>
            <w:r w:rsidRPr="00B7461A">
              <w:t>вает слегка изогнутую линию на груди по мере расслабления».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2.</w:t>
            </w:r>
            <w:r w:rsidRPr="00B7461A">
              <w:tab/>
              <w:t>«Шапка для размышлений» (улу</w:t>
            </w:r>
            <w:r w:rsidRPr="00B7461A">
              <w:t>ч</w:t>
            </w:r>
            <w:r w:rsidRPr="00B7461A">
              <w:t>шает внимание, я</w:t>
            </w:r>
            <w:r w:rsidRPr="00B7461A">
              <w:t>с</w:t>
            </w:r>
            <w:r w:rsidRPr="00B7461A">
              <w:t>ность восприятия и речь)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 xml:space="preserve"> «Наденьте ша</w:t>
            </w:r>
            <w:r w:rsidRPr="00B7461A">
              <w:t>п</w:t>
            </w:r>
            <w:r w:rsidRPr="00B7461A">
              <w:t>ку», то есть мягко з</w:t>
            </w:r>
            <w:r w:rsidRPr="00B7461A">
              <w:t>а</w:t>
            </w:r>
            <w:r w:rsidRPr="00B7461A">
              <w:t>верните уши от вер</w:t>
            </w:r>
            <w:r w:rsidRPr="00B7461A">
              <w:t>х</w:t>
            </w:r>
            <w:r w:rsidRPr="00B7461A">
              <w:t>ней точки до до мочки три раза».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3.</w:t>
            </w:r>
            <w:r w:rsidRPr="00B7461A">
              <w:tab/>
              <w:t xml:space="preserve"> «Ленивые восьмерки» (упражн</w:t>
            </w:r>
            <w:r w:rsidRPr="00B7461A">
              <w:t>е</w:t>
            </w:r>
            <w:r w:rsidRPr="00B7461A">
              <w:t>ние активизирует структуры мозга, обе</w:t>
            </w:r>
            <w:r w:rsidRPr="00B7461A">
              <w:t>с</w:t>
            </w:r>
            <w:r w:rsidRPr="00B7461A">
              <w:t>печивающие запом</w:t>
            </w:r>
            <w:r w:rsidRPr="00B7461A">
              <w:t>и</w:t>
            </w:r>
            <w:r w:rsidRPr="00B7461A">
              <w:t>нание, повышает вн</w:t>
            </w:r>
            <w:r w:rsidRPr="00B7461A">
              <w:t>и</w:t>
            </w:r>
            <w:r w:rsidRPr="00B7461A">
              <w:t>мательность)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«Нарисуйте в во</w:t>
            </w:r>
            <w:r w:rsidRPr="00B7461A">
              <w:t>з</w:t>
            </w:r>
            <w:r w:rsidRPr="00B7461A">
              <w:t>духе в горизонтальной плоскости «восьмерки» по три раза каждой рукой, а затем обеими руками».</w:t>
            </w:r>
          </w:p>
          <w:p w:rsidR="00D4678A" w:rsidRDefault="00D4678A" w:rsidP="00E25A71">
            <w:pPr>
              <w:spacing w:line="276" w:lineRule="auto"/>
            </w:pPr>
          </w:p>
          <w:p w:rsidR="006166FC" w:rsidRDefault="006166FC" w:rsidP="00E25A71">
            <w:pPr>
              <w:spacing w:line="276" w:lineRule="auto"/>
            </w:pPr>
          </w:p>
          <w:p w:rsidR="006166FC" w:rsidRDefault="006166FC" w:rsidP="00E25A71">
            <w:pPr>
              <w:spacing w:line="276" w:lineRule="auto"/>
            </w:pPr>
          </w:p>
          <w:p w:rsidR="006166FC" w:rsidRDefault="006166FC" w:rsidP="00E25A71">
            <w:pPr>
              <w:spacing w:line="276" w:lineRule="auto"/>
            </w:pPr>
          </w:p>
          <w:p w:rsidR="006166FC" w:rsidRPr="00B7461A" w:rsidRDefault="006166FC" w:rsidP="00E25A71">
            <w:pPr>
              <w:spacing w:line="276" w:lineRule="auto"/>
            </w:pPr>
          </w:p>
        </w:tc>
      </w:tr>
      <w:tr w:rsidR="00D4678A" w:rsidRPr="00B7461A" w:rsidTr="006B1E7B">
        <w:tc>
          <w:tcPr>
            <w:tcW w:w="627" w:type="dxa"/>
            <w:vMerge w:val="restart"/>
            <w:textDirection w:val="btLr"/>
            <w:vAlign w:val="center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lastRenderedPageBreak/>
              <w:t xml:space="preserve">Вхождение или погружение в тему </w:t>
            </w:r>
            <w:r w:rsidRPr="0018545B">
              <w:t>Определение ожиданий обучающихся</w:t>
            </w:r>
          </w:p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482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«Вырасти цв</w:t>
            </w:r>
            <w:r w:rsidRPr="00B7461A">
              <w:t>е</w:t>
            </w:r>
            <w:r w:rsidRPr="00B7461A">
              <w:t>ток»</w:t>
            </w:r>
          </w:p>
        </w:tc>
        <w:tc>
          <w:tcPr>
            <w:tcW w:w="167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Выяснить ожидания, опас</w:t>
            </w:r>
            <w:r w:rsidRPr="00B7461A">
              <w:t>е</w:t>
            </w:r>
            <w:r w:rsidRPr="00B7461A">
              <w:t>ния обучающи</w:t>
            </w:r>
            <w:r w:rsidRPr="00B7461A">
              <w:t>х</w:t>
            </w:r>
            <w:r w:rsidRPr="00B7461A">
              <w:t>ся, выявить сп</w:t>
            </w:r>
            <w:r w:rsidRPr="00B7461A">
              <w:t>о</w:t>
            </w:r>
            <w:r w:rsidRPr="00B7461A">
              <w:t>собы преодол</w:t>
            </w:r>
            <w:r w:rsidRPr="00B7461A">
              <w:t>е</w:t>
            </w:r>
            <w:r w:rsidRPr="00B7461A">
              <w:t>ния страха (пр</w:t>
            </w:r>
            <w:r w:rsidRPr="00B7461A">
              <w:t>е</w:t>
            </w:r>
            <w:r w:rsidRPr="00B7461A">
              <w:t>град)</w:t>
            </w:r>
          </w:p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210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Обучающимся предлагается выра</w:t>
            </w:r>
            <w:r w:rsidRPr="00B7461A">
              <w:t>с</w:t>
            </w:r>
            <w:r w:rsidRPr="00B7461A">
              <w:t>тить цветок-знание</w:t>
            </w:r>
          </w:p>
          <w:p w:rsidR="00D4678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6166FC" w:rsidRPr="00B7461A" w:rsidRDefault="006166FC" w:rsidP="00E25A71">
            <w:pPr>
              <w:spacing w:line="276" w:lineRule="auto"/>
            </w:pPr>
          </w:p>
          <w:p w:rsidR="00D4678A" w:rsidRPr="00B7461A" w:rsidRDefault="00D4678A" w:rsidP="00E25A71">
            <w:pPr>
              <w:spacing w:line="276" w:lineRule="auto"/>
            </w:pPr>
            <w:r w:rsidRPr="00B7461A">
              <w:t xml:space="preserve"> «Чтобы наш цв</w:t>
            </w:r>
            <w:r w:rsidRPr="00B7461A">
              <w:t>е</w:t>
            </w:r>
            <w:r w:rsidRPr="00B7461A">
              <w:t>ток-знание вырос, необходимо: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Создать благ</w:t>
            </w:r>
            <w:r w:rsidRPr="00B7461A">
              <w:t>о</w:t>
            </w:r>
            <w:r w:rsidRPr="00B7461A">
              <w:t>приятные условия (почва, солнце, вода)-называют свои ожид</w:t>
            </w:r>
            <w:r w:rsidRPr="00B7461A">
              <w:t>а</w:t>
            </w:r>
            <w:r w:rsidRPr="00B7461A">
              <w:t>ния и крепят рисунки на доске.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Бороться с вре</w:t>
            </w:r>
            <w:r w:rsidRPr="00B7461A">
              <w:t>д</w:t>
            </w:r>
            <w:r w:rsidRPr="00B7461A">
              <w:t>ными факторами (тля, заяц, снег)-называют свои опасения.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Продумать спос</w:t>
            </w:r>
            <w:r w:rsidRPr="00B7461A">
              <w:t>о</w:t>
            </w:r>
            <w:r w:rsidRPr="00B7461A">
              <w:t>бы спасения цветка (лампа, балончик с отравой)- называют способы борьбы.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Примечание: Пе</w:t>
            </w:r>
            <w:r w:rsidRPr="00B7461A">
              <w:t>р</w:t>
            </w:r>
            <w:r w:rsidRPr="00B7461A">
              <w:t>вый раз метод длиться 5-7 минут, последу</w:t>
            </w:r>
            <w:r w:rsidRPr="00B7461A">
              <w:t>ю</w:t>
            </w:r>
            <w:r w:rsidRPr="00B7461A">
              <w:t>щие разы – 2 минуты.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В конце урока провести рефлексию, удалось ли вырастить цветок - знание.</w:t>
            </w:r>
          </w:p>
        </w:tc>
      </w:tr>
      <w:tr w:rsidR="00D4678A" w:rsidRPr="00B7461A" w:rsidTr="006B1E7B">
        <w:tc>
          <w:tcPr>
            <w:tcW w:w="62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482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«Костюмчик ожиданий»</w:t>
            </w:r>
          </w:p>
        </w:tc>
        <w:tc>
          <w:tcPr>
            <w:tcW w:w="167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Выяснить ожидания, опас</w:t>
            </w:r>
            <w:r w:rsidRPr="00B7461A">
              <w:t>е</w:t>
            </w:r>
            <w:r w:rsidRPr="00B7461A">
              <w:t>ния обучающи</w:t>
            </w:r>
            <w:r w:rsidRPr="00B7461A">
              <w:t>х</w:t>
            </w:r>
            <w:r w:rsidRPr="00B7461A">
              <w:t>ся, выявить сп</w:t>
            </w:r>
            <w:r w:rsidRPr="00B7461A">
              <w:t>о</w:t>
            </w:r>
            <w:r w:rsidRPr="00B7461A">
              <w:t>собы преодол</w:t>
            </w:r>
            <w:r w:rsidRPr="00B7461A">
              <w:t>е</w:t>
            </w:r>
            <w:r w:rsidRPr="00B7461A">
              <w:t>ния страха (пр</w:t>
            </w:r>
            <w:r w:rsidRPr="00B7461A">
              <w:t>е</w:t>
            </w:r>
            <w:r w:rsidRPr="00B7461A">
              <w:t>град)</w:t>
            </w:r>
          </w:p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210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Учитель загота</w:t>
            </w:r>
            <w:r w:rsidRPr="00B7461A">
              <w:t>в</w:t>
            </w:r>
            <w:r w:rsidRPr="00B7461A">
              <w:t xml:space="preserve">ливает «костюмчики». Н-р, футболку, брюки, тапочки, кроссовки. Футболка, брюки – это ожидания от урока, тапочки – опасения от предстоящего, которые в конце урока можно </w:t>
            </w:r>
            <w:r w:rsidRPr="00B7461A">
              <w:lastRenderedPageBreak/>
              <w:t>сменить на кроссовки, чтобы снять опасения.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«Давайте наденем «Костюмчик». Футбо</w:t>
            </w:r>
            <w:r w:rsidRPr="00B7461A">
              <w:t>л</w:t>
            </w:r>
            <w:r w:rsidRPr="00B7461A">
              <w:t>ка, брюки – это ожид</w:t>
            </w:r>
            <w:r w:rsidRPr="00B7461A">
              <w:t>а</w:t>
            </w:r>
            <w:r w:rsidRPr="00B7461A">
              <w:t>ния от урока, тапочки – опасения от предсто</w:t>
            </w:r>
            <w:r w:rsidRPr="00B7461A">
              <w:t>я</w:t>
            </w:r>
            <w:r w:rsidRPr="00B7461A">
              <w:t>щего. В конце урока посмотрим, сможем ли мы поменять тапочки на кроссовки, снять опасения».</w:t>
            </w:r>
          </w:p>
        </w:tc>
      </w:tr>
      <w:tr w:rsidR="00D4678A" w:rsidRPr="00B7461A" w:rsidTr="006B1E7B">
        <w:tc>
          <w:tcPr>
            <w:tcW w:w="62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482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«Наше кино»</w:t>
            </w:r>
          </w:p>
        </w:tc>
        <w:tc>
          <w:tcPr>
            <w:tcW w:w="167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Определить цели урока, план действий.</w:t>
            </w:r>
          </w:p>
        </w:tc>
        <w:tc>
          <w:tcPr>
            <w:tcW w:w="210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Зная тему урока – «название фильма», учитель предлагает создать «наше кино», определить кадры, что хотели бы увидеть или услышать на уроке»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«Наш фильм н</w:t>
            </w:r>
            <w:r w:rsidRPr="00B7461A">
              <w:t>а</w:t>
            </w:r>
            <w:r w:rsidRPr="00B7461A">
              <w:t>зывается…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Что бы вы хотели увидеть, услышать. С чего начнём?»</w:t>
            </w:r>
          </w:p>
        </w:tc>
      </w:tr>
      <w:tr w:rsidR="00D4678A" w:rsidRPr="00B7461A" w:rsidTr="006B1E7B">
        <w:tc>
          <w:tcPr>
            <w:tcW w:w="62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482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«Список пок</w:t>
            </w:r>
            <w:r w:rsidRPr="00B7461A">
              <w:t>у</w:t>
            </w:r>
            <w:r w:rsidRPr="00B7461A">
              <w:t>пок»</w:t>
            </w:r>
          </w:p>
        </w:tc>
        <w:tc>
          <w:tcPr>
            <w:tcW w:w="167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Определить цели урока, план действий.</w:t>
            </w:r>
          </w:p>
        </w:tc>
        <w:tc>
          <w:tcPr>
            <w:tcW w:w="210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Желающий отр</w:t>
            </w:r>
            <w:r w:rsidRPr="00B7461A">
              <w:t>ы</w:t>
            </w:r>
            <w:r w:rsidRPr="00B7461A">
              <w:t>вает стикер и произн</w:t>
            </w:r>
            <w:r w:rsidRPr="00B7461A">
              <w:t>о</w:t>
            </w:r>
            <w:r w:rsidRPr="00B7461A">
              <w:t xml:space="preserve">сит желание, что он хотел бы приобрести на уроке. 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«Давайте сост</w:t>
            </w:r>
            <w:r w:rsidRPr="00B7461A">
              <w:t>а</w:t>
            </w:r>
            <w:r w:rsidRPr="00B7461A">
              <w:t>вим «список покупок», что вы хотели бы пр</w:t>
            </w:r>
            <w:r w:rsidRPr="00B7461A">
              <w:t>и</w:t>
            </w:r>
            <w:r w:rsidRPr="00B7461A">
              <w:t>обрести на уроке?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А что для этого надо сделать?»</w:t>
            </w:r>
          </w:p>
        </w:tc>
      </w:tr>
      <w:tr w:rsidR="00D4678A" w:rsidRPr="00B7461A" w:rsidTr="006B1E7B">
        <w:tc>
          <w:tcPr>
            <w:tcW w:w="62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482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«Прогноз»</w:t>
            </w:r>
          </w:p>
        </w:tc>
        <w:tc>
          <w:tcPr>
            <w:tcW w:w="167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 xml:space="preserve">Определить цели урока, план </w:t>
            </w:r>
            <w:r w:rsidRPr="00B7461A">
              <w:lastRenderedPageBreak/>
              <w:t>действий.</w:t>
            </w:r>
          </w:p>
        </w:tc>
        <w:tc>
          <w:tcPr>
            <w:tcW w:w="210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lastRenderedPageBreak/>
              <w:t>Учитель предл</w:t>
            </w:r>
            <w:r w:rsidRPr="00B7461A">
              <w:t>а</w:t>
            </w:r>
            <w:r w:rsidRPr="00B7461A">
              <w:t xml:space="preserve">гает ученикам сделать </w:t>
            </w:r>
            <w:r w:rsidRPr="00B7461A">
              <w:lastRenderedPageBreak/>
              <w:t>свой прогноз на конец урока, предположить, как они будут себя чувствовать, что они будут знать или не знать, что они будут уметь или не уметь делать. 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«Предположите, что вы будете знать в конце урока, что буд</w:t>
            </w:r>
            <w:r w:rsidRPr="00B7461A">
              <w:t>е</w:t>
            </w:r>
            <w:r w:rsidRPr="00B7461A">
              <w:t>те уметь?»</w:t>
            </w:r>
          </w:p>
        </w:tc>
      </w:tr>
      <w:tr w:rsidR="00D4678A" w:rsidRPr="00B7461A" w:rsidTr="006B1E7B">
        <w:tc>
          <w:tcPr>
            <w:tcW w:w="62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482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«Узелок на память»</w:t>
            </w:r>
          </w:p>
        </w:tc>
        <w:tc>
          <w:tcPr>
            <w:tcW w:w="167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Определить основные моме</w:t>
            </w:r>
            <w:r w:rsidRPr="00B7461A">
              <w:t>н</w:t>
            </w:r>
            <w:r w:rsidRPr="00B7461A">
              <w:t>ты изучения т</w:t>
            </w:r>
            <w:r w:rsidRPr="00B7461A">
              <w:t>е</w:t>
            </w:r>
            <w:r w:rsidRPr="00B7461A">
              <w:t>мы, которые нужно запомнить.</w:t>
            </w:r>
          </w:p>
        </w:tc>
        <w:tc>
          <w:tcPr>
            <w:tcW w:w="210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Учитель предл</w:t>
            </w:r>
            <w:r w:rsidRPr="00B7461A">
              <w:t>а</w:t>
            </w:r>
            <w:r w:rsidRPr="00B7461A">
              <w:t>гает скрутить полоску бумаги. Определить основные моменты урока, которые нужно будет запомнить. В конце урока нужно развязать те узелки, моменты которых уд</w:t>
            </w:r>
            <w:r w:rsidRPr="00B7461A">
              <w:t>а</w:t>
            </w:r>
            <w:r w:rsidRPr="00B7461A">
              <w:t>лось запомнить.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«Перед вами п</w:t>
            </w:r>
            <w:r w:rsidRPr="00B7461A">
              <w:t>о</w:t>
            </w:r>
            <w:r w:rsidRPr="00B7461A">
              <w:t>лоска бумаги. Давайте завяжем узелок на память. А что это зн</w:t>
            </w:r>
            <w:r w:rsidRPr="00B7461A">
              <w:t>а</w:t>
            </w:r>
            <w:r w:rsidRPr="00B7461A">
              <w:t>чит? А значит это «зарубить себе на носу, сохранить в п</w:t>
            </w:r>
            <w:r w:rsidRPr="00B7461A">
              <w:t>а</w:t>
            </w:r>
            <w:r w:rsidRPr="00B7461A">
              <w:t>мяти, зарубить на лбу, запомнить, упомнить»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Что нам надо з</w:t>
            </w:r>
            <w:r w:rsidRPr="00B7461A">
              <w:t>а</w:t>
            </w:r>
            <w:r w:rsidRPr="00B7461A">
              <w:t>помнить?»</w:t>
            </w:r>
          </w:p>
        </w:tc>
      </w:tr>
      <w:tr w:rsidR="00D4678A" w:rsidRPr="00B7461A" w:rsidTr="006B1E7B">
        <w:tc>
          <w:tcPr>
            <w:tcW w:w="62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482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«Лицензия на приобретение знаний»</w:t>
            </w:r>
          </w:p>
        </w:tc>
        <w:tc>
          <w:tcPr>
            <w:tcW w:w="167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Определить «знание-незнание, пути решения проблем по теме урока»</w:t>
            </w:r>
          </w:p>
        </w:tc>
        <w:tc>
          <w:tcPr>
            <w:tcW w:w="210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Оформляется плакат-лицензия, где указано: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Знаем…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Умеем…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lastRenderedPageBreak/>
              <w:t>К чему уже гот</w:t>
            </w:r>
            <w:r w:rsidRPr="00B7461A">
              <w:t>о</w:t>
            </w:r>
            <w:r w:rsidRPr="00B7461A">
              <w:t>вы…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К чему не гот</w:t>
            </w:r>
            <w:r w:rsidRPr="00B7461A">
              <w:t>о</w:t>
            </w:r>
            <w:r w:rsidRPr="00B7461A">
              <w:t>вы…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Как собираетесь решать проблемы…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«Например. Тема урока: Грамматическая основа предложения.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 xml:space="preserve"> Имеем ли мы право владеть этой темой?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Что знаем? И т.д.»</w:t>
            </w:r>
          </w:p>
        </w:tc>
      </w:tr>
      <w:tr w:rsidR="00D4678A" w:rsidRPr="00B7461A" w:rsidTr="006B1E7B">
        <w:tc>
          <w:tcPr>
            <w:tcW w:w="62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482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«З – И – У»</w:t>
            </w:r>
          </w:p>
        </w:tc>
        <w:tc>
          <w:tcPr>
            <w:tcW w:w="167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Определить «знание-незнание по теме урока»</w:t>
            </w:r>
          </w:p>
        </w:tc>
        <w:tc>
          <w:tcPr>
            <w:tcW w:w="210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«Знаю – интер</w:t>
            </w:r>
            <w:r w:rsidRPr="00B7461A">
              <w:t>е</w:t>
            </w:r>
            <w:r w:rsidRPr="00B7461A">
              <w:t>суюсь – учусь»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«Что вы уже зна</w:t>
            </w:r>
            <w:r w:rsidRPr="00B7461A">
              <w:t>е</w:t>
            </w:r>
            <w:r w:rsidRPr="00B7461A">
              <w:t>те по этой теме?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Чем интересу</w:t>
            </w:r>
            <w:r w:rsidRPr="00B7461A">
              <w:t>е</w:t>
            </w:r>
            <w:r w:rsidRPr="00B7461A">
              <w:t>тесь? Посмотрим, чему научитесь к концу ур</w:t>
            </w:r>
            <w:r w:rsidRPr="00B7461A">
              <w:t>о</w:t>
            </w:r>
            <w:r w:rsidRPr="00B7461A">
              <w:t>ка».</w:t>
            </w:r>
          </w:p>
        </w:tc>
      </w:tr>
      <w:tr w:rsidR="00D4678A" w:rsidRPr="00B7461A" w:rsidTr="006B1E7B">
        <w:tc>
          <w:tcPr>
            <w:tcW w:w="62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482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 xml:space="preserve">«Изюминка» </w:t>
            </w:r>
          </w:p>
        </w:tc>
        <w:tc>
          <w:tcPr>
            <w:tcW w:w="167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Активизир</w:t>
            </w:r>
            <w:r w:rsidRPr="00B7461A">
              <w:t>о</w:t>
            </w:r>
            <w:r w:rsidRPr="00B7461A">
              <w:t>вать мыслител</w:t>
            </w:r>
            <w:r w:rsidRPr="00B7461A">
              <w:t>ь</w:t>
            </w:r>
            <w:r w:rsidRPr="00B7461A">
              <w:t>ную деятельность обучающихся</w:t>
            </w:r>
          </w:p>
        </w:tc>
        <w:tc>
          <w:tcPr>
            <w:tcW w:w="210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Детям предлаг</w:t>
            </w:r>
            <w:r w:rsidRPr="00B7461A">
              <w:t>а</w:t>
            </w:r>
            <w:r w:rsidRPr="00B7461A">
              <w:t>ется обучающий ане</w:t>
            </w:r>
            <w:r w:rsidRPr="00B7461A">
              <w:t>к</w:t>
            </w:r>
            <w:r w:rsidRPr="00B7461A">
              <w:t>дот, интеллектуальная разминка, шарж, эп</w:t>
            </w:r>
            <w:r w:rsidRPr="00B7461A">
              <w:t>и</w:t>
            </w:r>
            <w:r w:rsidRPr="00B7461A">
              <w:t>грамма.</w:t>
            </w:r>
          </w:p>
        </w:tc>
      </w:tr>
      <w:tr w:rsidR="00D4678A" w:rsidRPr="00B7461A" w:rsidTr="006B1E7B">
        <w:tc>
          <w:tcPr>
            <w:tcW w:w="62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482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«Мозговой штурм»</w:t>
            </w:r>
          </w:p>
        </w:tc>
        <w:tc>
          <w:tcPr>
            <w:tcW w:w="167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Выработать</w:t>
            </w:r>
            <w:r w:rsidRPr="00B7461A">
              <w:rPr>
                <w:rFonts w:eastAsia="Calibri"/>
              </w:rPr>
              <w:t xml:space="preserve"> м</w:t>
            </w:r>
            <w:r w:rsidRPr="00B7461A">
              <w:t>ножество идей по заданной т</w:t>
            </w:r>
            <w:r w:rsidRPr="00B7461A">
              <w:t>е</w:t>
            </w:r>
            <w:r w:rsidRPr="00B7461A">
              <w:t>ме.</w:t>
            </w:r>
          </w:p>
        </w:tc>
        <w:tc>
          <w:tcPr>
            <w:tcW w:w="210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Учитель приним</w:t>
            </w:r>
            <w:r w:rsidRPr="00B7461A">
              <w:t>а</w:t>
            </w:r>
            <w:r w:rsidRPr="00B7461A">
              <w:t>ет все идеи, даже н</w:t>
            </w:r>
            <w:r w:rsidRPr="00B7461A">
              <w:t>е</w:t>
            </w:r>
            <w:r w:rsidRPr="00B7461A">
              <w:t>реальные и записыв</w:t>
            </w:r>
            <w:r w:rsidRPr="00B7461A">
              <w:t>а</w:t>
            </w:r>
            <w:r w:rsidRPr="00B7461A">
              <w:t>ет их. Затем отбираю</w:t>
            </w:r>
            <w:r w:rsidRPr="00B7461A">
              <w:t>т</w:t>
            </w:r>
            <w:r w:rsidRPr="00B7461A">
              <w:t>ся самые значимые для всех.</w:t>
            </w:r>
          </w:p>
        </w:tc>
      </w:tr>
      <w:tr w:rsidR="00D4678A" w:rsidRPr="00B7461A" w:rsidTr="006B1E7B">
        <w:tc>
          <w:tcPr>
            <w:tcW w:w="62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482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«Фруктовый сад»</w:t>
            </w:r>
          </w:p>
        </w:tc>
        <w:tc>
          <w:tcPr>
            <w:tcW w:w="167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Выяснить ожидания, опас</w:t>
            </w:r>
            <w:r w:rsidRPr="00B7461A">
              <w:t>е</w:t>
            </w:r>
            <w:r w:rsidRPr="00B7461A">
              <w:t>ния  от обучения.</w:t>
            </w:r>
          </w:p>
        </w:tc>
        <w:tc>
          <w:tcPr>
            <w:tcW w:w="210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Заранее готовятся два нарисованных  дерева «Лимонное дерево» и «Яблоня», яблоки и лимоны. Уч</w:t>
            </w:r>
            <w:r w:rsidRPr="00B7461A">
              <w:t>и</w:t>
            </w:r>
            <w:r w:rsidRPr="00B7461A">
              <w:t>тель предлагает об</w:t>
            </w:r>
            <w:r w:rsidRPr="00B7461A">
              <w:t>у</w:t>
            </w:r>
            <w:r w:rsidRPr="00B7461A">
              <w:lastRenderedPageBreak/>
              <w:t>чающимся попроб</w:t>
            </w:r>
            <w:r w:rsidRPr="00B7461A">
              <w:t>о</w:t>
            </w:r>
            <w:r w:rsidRPr="00B7461A">
              <w:t>вать определить, что они ожидают (хотели бы получить) от обуч</w:t>
            </w:r>
            <w:r w:rsidRPr="00B7461A">
              <w:t>е</w:t>
            </w:r>
            <w:r w:rsidRPr="00B7461A">
              <w:t xml:space="preserve">ния и чего опасаются. 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Ожидания дети озвучивают устно и крепят яблоки на ябл</w:t>
            </w:r>
            <w:r w:rsidRPr="00B7461A">
              <w:t>о</w:t>
            </w:r>
            <w:r w:rsidRPr="00B7461A">
              <w:t>не, а опасения, лим</w:t>
            </w:r>
            <w:r w:rsidRPr="00B7461A">
              <w:t>о</w:t>
            </w:r>
            <w:r w:rsidRPr="00B7461A">
              <w:t>ны– на лимонном д</w:t>
            </w:r>
            <w:r w:rsidRPr="00B7461A">
              <w:t>е</w:t>
            </w:r>
            <w:r w:rsidRPr="00B7461A">
              <w:t xml:space="preserve">реве. 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«Ребята, что вы ожидаете от обучения?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Сладенькое я</w:t>
            </w:r>
            <w:r w:rsidRPr="00B7461A">
              <w:t>б</w:t>
            </w:r>
            <w:r w:rsidRPr="00B7461A">
              <w:t>лочко – это ожидания от обучения. Лимон – это опасения».</w:t>
            </w:r>
          </w:p>
        </w:tc>
      </w:tr>
      <w:tr w:rsidR="00D4678A" w:rsidRPr="00B7461A" w:rsidTr="006B1E7B">
        <w:tc>
          <w:tcPr>
            <w:tcW w:w="62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482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«Строим дом»</w:t>
            </w:r>
          </w:p>
        </w:tc>
        <w:tc>
          <w:tcPr>
            <w:tcW w:w="167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Определить цели урока.</w:t>
            </w:r>
          </w:p>
        </w:tc>
        <w:tc>
          <w:tcPr>
            <w:tcW w:w="210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Заготавливаются не цветные и цветные части дома. Каждая не цветная часть дома – это ожидания от урока. По мере реализации цели-ожидания не цветная часть дома заменяется на цве</w:t>
            </w:r>
            <w:r w:rsidRPr="00B7461A">
              <w:t>т</w:t>
            </w:r>
            <w:r w:rsidRPr="00B7461A">
              <w:t>ную.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«Давайте постр</w:t>
            </w:r>
            <w:r w:rsidRPr="00B7461A">
              <w:t>о</w:t>
            </w:r>
            <w:r w:rsidRPr="00B7461A">
              <w:t>им «дом знаний». Ка</w:t>
            </w:r>
            <w:r w:rsidRPr="00B7461A">
              <w:t>ж</w:t>
            </w:r>
            <w:r w:rsidRPr="00B7461A">
              <w:t>дая его часть – это ожидания от пре</w:t>
            </w:r>
            <w:r w:rsidRPr="00B7461A">
              <w:t>д</w:t>
            </w:r>
            <w:r w:rsidRPr="00B7461A">
              <w:t>стоящего урока.  Что вы хотите на уроке?»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Дети составляют дом из не цветных частей.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«Посмотрите, к</w:t>
            </w:r>
            <w:r w:rsidRPr="00B7461A">
              <w:t>а</w:t>
            </w:r>
            <w:r w:rsidRPr="00B7461A">
              <w:t xml:space="preserve">кой не яркий наш дом. </w:t>
            </w:r>
            <w:r w:rsidRPr="00B7461A">
              <w:lastRenderedPageBreak/>
              <w:t>Давайте его раскрасим. Как только наше жел</w:t>
            </w:r>
            <w:r w:rsidRPr="00B7461A">
              <w:t>а</w:t>
            </w:r>
            <w:r w:rsidRPr="00B7461A">
              <w:t>ние будет исполнено, не цветная часть зам</w:t>
            </w:r>
            <w:r w:rsidRPr="00B7461A">
              <w:t>е</w:t>
            </w:r>
            <w:r w:rsidRPr="00B7461A">
              <w:t>ниться на цветную часть»</w:t>
            </w:r>
          </w:p>
        </w:tc>
      </w:tr>
      <w:tr w:rsidR="00D4678A" w:rsidRPr="00B7461A" w:rsidTr="006B1E7B">
        <w:tc>
          <w:tcPr>
            <w:tcW w:w="62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482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«Пазл»</w:t>
            </w:r>
          </w:p>
        </w:tc>
        <w:tc>
          <w:tcPr>
            <w:tcW w:w="167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Самосто</w:t>
            </w:r>
            <w:r w:rsidRPr="00B7461A">
              <w:t>я</w:t>
            </w:r>
            <w:r w:rsidRPr="00B7461A">
              <w:t>тельно формул</w:t>
            </w:r>
            <w:r w:rsidRPr="00B7461A">
              <w:t>и</w:t>
            </w:r>
            <w:r w:rsidRPr="00B7461A">
              <w:t>ровать цели ур</w:t>
            </w:r>
            <w:r w:rsidRPr="00B7461A">
              <w:t>о</w:t>
            </w:r>
            <w:r w:rsidRPr="00B7461A">
              <w:t>ка, содержание занятия посре</w:t>
            </w:r>
            <w:r w:rsidRPr="00B7461A">
              <w:t>д</w:t>
            </w:r>
            <w:r w:rsidRPr="00B7461A">
              <w:t>ством составл</w:t>
            </w:r>
            <w:r w:rsidRPr="00B7461A">
              <w:t>е</w:t>
            </w:r>
            <w:r w:rsidRPr="00B7461A">
              <w:t>ния пазла.</w:t>
            </w:r>
          </w:p>
        </w:tc>
        <w:tc>
          <w:tcPr>
            <w:tcW w:w="210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На ИД в прои</w:t>
            </w:r>
            <w:r w:rsidRPr="00B7461A">
              <w:t>з</w:t>
            </w:r>
            <w:r w:rsidRPr="00B7461A">
              <w:t>вольном порядке ра</w:t>
            </w:r>
            <w:r w:rsidRPr="00B7461A">
              <w:t>с</w:t>
            </w:r>
            <w:r w:rsidRPr="00B7461A">
              <w:t>положеныпазлы. Об</w:t>
            </w:r>
            <w:r w:rsidRPr="00B7461A">
              <w:t>у</w:t>
            </w:r>
            <w:r w:rsidRPr="00B7461A">
              <w:t>чающимся предлагае</w:t>
            </w:r>
            <w:r w:rsidRPr="00B7461A">
              <w:t>т</w:t>
            </w:r>
            <w:r w:rsidRPr="00B7461A">
              <w:t>ся связать пазлы в</w:t>
            </w:r>
            <w:r w:rsidRPr="00B7461A">
              <w:t>о</w:t>
            </w:r>
            <w:r w:rsidRPr="00B7461A">
              <w:t>едино и назвать тему урока, определить содержание урока.</w:t>
            </w:r>
          </w:p>
          <w:p w:rsidR="00D4678A" w:rsidRPr="00B7461A" w:rsidRDefault="00D4678A" w:rsidP="00E25A71">
            <w:pPr>
              <w:spacing w:line="276" w:lineRule="auto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14400" cy="701675"/>
                  <wp:effectExtent l="0" t="0" r="0" b="3175"/>
                  <wp:docPr id="30" name="Picture 30" descr="C:\Users\ольга\Pictures\слайд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ольга\Pictures\слайд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«Соберите пазл. Что объединяет все слова. Определите тему урока.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(Например, слова: орган осязания, личная гигиена, надёжная защита организма, одежда тела)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Чем будем зан</w:t>
            </w:r>
            <w:r w:rsidRPr="00B7461A">
              <w:t>и</w:t>
            </w:r>
            <w:r w:rsidRPr="00B7461A">
              <w:t>маться на уроке?»</w:t>
            </w:r>
          </w:p>
        </w:tc>
      </w:tr>
      <w:tr w:rsidR="00D4678A" w:rsidRPr="00B7461A" w:rsidTr="006B1E7B">
        <w:tc>
          <w:tcPr>
            <w:tcW w:w="62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482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«Барометр»</w:t>
            </w:r>
          </w:p>
        </w:tc>
        <w:tc>
          <w:tcPr>
            <w:tcW w:w="167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Самосто</w:t>
            </w:r>
            <w:r w:rsidRPr="00B7461A">
              <w:t>я</w:t>
            </w:r>
            <w:r w:rsidRPr="00B7461A">
              <w:t>тельно формул</w:t>
            </w:r>
            <w:r w:rsidRPr="00B7461A">
              <w:t>и</w:t>
            </w:r>
            <w:r w:rsidRPr="00B7461A">
              <w:t>ровать цели ур</w:t>
            </w:r>
            <w:r w:rsidRPr="00B7461A">
              <w:t>о</w:t>
            </w:r>
            <w:r w:rsidRPr="00B7461A">
              <w:t>ка.</w:t>
            </w:r>
          </w:p>
        </w:tc>
        <w:tc>
          <w:tcPr>
            <w:tcW w:w="210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На доске иллюс</w:t>
            </w:r>
            <w:r w:rsidRPr="00B7461A">
              <w:t>т</w:t>
            </w:r>
            <w:r w:rsidRPr="00B7461A">
              <w:t>рация барометра. Уже до урока дети знакомы, что это за прибор, что он предсказывает. В данном случае пре</w:t>
            </w:r>
            <w:r w:rsidRPr="00B7461A">
              <w:t>д</w:t>
            </w:r>
            <w:r w:rsidRPr="00B7461A">
              <w:t>сказания относительно урока.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lastRenderedPageBreak/>
              <w:t>«Что предсказ</w:t>
            </w:r>
            <w:r w:rsidRPr="00B7461A">
              <w:t>ы</w:t>
            </w:r>
            <w:r w:rsidRPr="00B7461A">
              <w:t>вает нам барометр?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Дети: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Мы познакомимся со строением кожи;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Уточним значение кожи в нашем органи</w:t>
            </w:r>
            <w:r w:rsidRPr="00B7461A">
              <w:t>з</w:t>
            </w:r>
            <w:r w:rsidRPr="00B7461A">
              <w:t>ме;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Выясним, какую работу выполняет кожа, т.е. её функции;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Вспомним прав</w:t>
            </w:r>
            <w:r w:rsidRPr="00B7461A">
              <w:t>и</w:t>
            </w:r>
            <w:r w:rsidRPr="00B7461A">
              <w:t>ла личной гигиены»</w:t>
            </w:r>
          </w:p>
        </w:tc>
      </w:tr>
      <w:tr w:rsidR="00D4678A" w:rsidRPr="00B7461A" w:rsidTr="006B1E7B">
        <w:tc>
          <w:tcPr>
            <w:tcW w:w="62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482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«Дерево ож</w:t>
            </w:r>
            <w:r w:rsidRPr="00B7461A">
              <w:t>и</w:t>
            </w:r>
            <w:r w:rsidRPr="00B7461A">
              <w:t>даний»</w:t>
            </w:r>
          </w:p>
        </w:tc>
        <w:tc>
          <w:tcPr>
            <w:tcW w:w="167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Выяснить ожидания, об</w:t>
            </w:r>
            <w:r w:rsidRPr="00B7461A">
              <w:t>у</w:t>
            </w:r>
            <w:r w:rsidRPr="00B7461A">
              <w:t>чающихся от обучения.</w:t>
            </w:r>
          </w:p>
        </w:tc>
        <w:tc>
          <w:tcPr>
            <w:tcW w:w="2107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Заранее готовится  нарисованное дерево и яблоки. Учитель пре</w:t>
            </w:r>
            <w:r w:rsidRPr="00B7461A">
              <w:t>д</w:t>
            </w:r>
            <w:r w:rsidRPr="00B7461A">
              <w:t xml:space="preserve">лагает обучающимся определить, что они ожидают от обучения. </w:t>
            </w:r>
          </w:p>
        </w:tc>
      </w:tr>
    </w:tbl>
    <w:p w:rsidR="00D4678A" w:rsidRPr="00B7461A" w:rsidRDefault="00D4678A" w:rsidP="00D4678A">
      <w:pPr>
        <w:spacing w:line="276" w:lineRule="auto"/>
        <w:rPr>
          <w:rFonts w:eastAsia="Calibri"/>
        </w:rPr>
      </w:pPr>
    </w:p>
    <w:p w:rsidR="00D4678A" w:rsidRPr="00B7461A" w:rsidRDefault="00D4678A" w:rsidP="00D4678A">
      <w:pPr>
        <w:spacing w:line="276" w:lineRule="auto"/>
        <w:rPr>
          <w:rFonts w:eastAsia="Calibri"/>
        </w:rPr>
      </w:pPr>
    </w:p>
    <w:p w:rsidR="00D4678A" w:rsidRPr="00B7461A" w:rsidRDefault="00D4678A" w:rsidP="00D4678A">
      <w:pPr>
        <w:spacing w:line="276" w:lineRule="auto"/>
        <w:rPr>
          <w:rFonts w:eastAsia="Calibri"/>
        </w:rPr>
      </w:pPr>
    </w:p>
    <w:p w:rsidR="00D4678A" w:rsidRPr="00B7461A" w:rsidRDefault="00D4678A" w:rsidP="00D4678A">
      <w:pPr>
        <w:spacing w:line="276" w:lineRule="auto"/>
        <w:rPr>
          <w:rFonts w:eastAsia="Calibri"/>
        </w:rPr>
      </w:pPr>
    </w:p>
    <w:p w:rsidR="00D4678A" w:rsidRDefault="00D4678A" w:rsidP="00D4678A">
      <w:pPr>
        <w:spacing w:line="276" w:lineRule="auto"/>
        <w:ind w:firstLine="0"/>
      </w:pPr>
    </w:p>
    <w:p w:rsidR="006217A3" w:rsidRDefault="006217A3">
      <w:pPr>
        <w:ind w:firstLine="0"/>
        <w:jc w:val="left"/>
      </w:pPr>
      <w:r>
        <w:br w:type="page"/>
      </w:r>
    </w:p>
    <w:p w:rsidR="00D4678A" w:rsidRPr="00B7461A" w:rsidRDefault="00D4678A" w:rsidP="00D4678A">
      <w:pPr>
        <w:ind w:firstLine="0"/>
        <w:jc w:val="left"/>
      </w:pPr>
      <w:r w:rsidRPr="00B7461A">
        <w:lastRenderedPageBreak/>
        <w:t>Приложение 2.</w:t>
      </w:r>
    </w:p>
    <w:p w:rsidR="00D4678A" w:rsidRPr="00B7461A" w:rsidRDefault="00D4678A" w:rsidP="00D4678A">
      <w:pPr>
        <w:spacing w:line="276" w:lineRule="auto"/>
        <w:ind w:firstLine="0"/>
        <w:rPr>
          <w:rFonts w:eastAsia="Calibri"/>
        </w:rPr>
      </w:pPr>
      <w:r w:rsidRPr="00B7461A">
        <w:rPr>
          <w:rFonts w:eastAsia="Calibri"/>
        </w:rPr>
        <w:t>АМО Работа над темой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07"/>
        <w:gridCol w:w="1161"/>
        <w:gridCol w:w="1673"/>
        <w:gridCol w:w="2045"/>
      </w:tblGrid>
      <w:tr w:rsidR="00D4678A" w:rsidRPr="00B7461A" w:rsidTr="00E25A71">
        <w:tc>
          <w:tcPr>
            <w:tcW w:w="816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Этап</w:t>
            </w:r>
          </w:p>
        </w:tc>
        <w:tc>
          <w:tcPr>
            <w:tcW w:w="1778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АМО</w:t>
            </w:r>
          </w:p>
        </w:tc>
        <w:tc>
          <w:tcPr>
            <w:tcW w:w="2671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Цель</w:t>
            </w:r>
          </w:p>
        </w:tc>
        <w:tc>
          <w:tcPr>
            <w:tcW w:w="4306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Технология</w:t>
            </w:r>
          </w:p>
        </w:tc>
      </w:tr>
      <w:tr w:rsidR="00D4678A" w:rsidRPr="00B7461A" w:rsidTr="006217A3">
        <w:trPr>
          <w:cantSplit/>
          <w:trHeight w:val="1134"/>
        </w:trPr>
        <w:tc>
          <w:tcPr>
            <w:tcW w:w="816" w:type="dxa"/>
            <w:vAlign w:val="center"/>
          </w:tcPr>
          <w:p w:rsidR="00D4678A" w:rsidRPr="00B7461A" w:rsidRDefault="006217A3" w:rsidP="006217A3">
            <w:pPr>
              <w:spacing w:line="276" w:lineRule="auto"/>
              <w:ind w:firstLine="0"/>
            </w:pPr>
            <w:r>
              <w:t>За</w:t>
            </w:r>
            <w:r w:rsidR="00D4678A" w:rsidRPr="00B7461A">
              <w:t>кре</w:t>
            </w:r>
            <w:r w:rsidR="00D4678A" w:rsidRPr="00B7461A">
              <w:t>п</w:t>
            </w:r>
            <w:r w:rsidR="00D4678A" w:rsidRPr="00B7461A">
              <w:t>ление изученн</w:t>
            </w:r>
            <w:r w:rsidR="00D4678A" w:rsidRPr="00B7461A">
              <w:t>о</w:t>
            </w:r>
            <w:r w:rsidR="00D4678A" w:rsidRPr="00B7461A">
              <w:t>го мат</w:t>
            </w:r>
            <w:r w:rsidR="00D4678A" w:rsidRPr="00B7461A">
              <w:t>е</w:t>
            </w:r>
            <w:r w:rsidR="00D4678A" w:rsidRPr="00B7461A">
              <w:t>риала</w:t>
            </w:r>
          </w:p>
        </w:tc>
        <w:tc>
          <w:tcPr>
            <w:tcW w:w="1778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«Игровая ситуация»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</w:tc>
        <w:tc>
          <w:tcPr>
            <w:tcW w:w="2671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Активизировать знания детей, вовлечь в акти</w:t>
            </w:r>
            <w:r w:rsidRPr="00B7461A">
              <w:t>в</w:t>
            </w:r>
            <w:r w:rsidRPr="00B7461A">
              <w:t>ную познавател</w:t>
            </w:r>
            <w:r w:rsidRPr="00B7461A">
              <w:t>ь</w:t>
            </w:r>
            <w:r w:rsidRPr="00B7461A">
              <w:t>ную деятел</w:t>
            </w:r>
            <w:r w:rsidRPr="00B7461A">
              <w:t>ь</w:t>
            </w:r>
            <w:r w:rsidRPr="00B7461A">
              <w:t>ность.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</w:tc>
        <w:tc>
          <w:tcPr>
            <w:tcW w:w="4306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Например, «Фоль</w:t>
            </w:r>
            <w:r w:rsidRPr="00B7461A">
              <w:t>к</w:t>
            </w:r>
            <w:r w:rsidRPr="00B7461A">
              <w:t>лорное дерево»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Посредством игры дети актуализируют знания о жанрах УНТ, выясняют тему урока.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Учитель поддержив</w:t>
            </w:r>
            <w:r w:rsidRPr="00B7461A">
              <w:t>а</w:t>
            </w:r>
            <w:r w:rsidRPr="00B7461A">
              <w:t>ет активную умстве</w:t>
            </w:r>
            <w:r w:rsidRPr="00B7461A">
              <w:t>н</w:t>
            </w:r>
            <w:r w:rsidRPr="00B7461A">
              <w:t>ную деятельность обучающихся.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Инструкция: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«Перед вами «фоль</w:t>
            </w:r>
            <w:r w:rsidRPr="00B7461A">
              <w:t>к</w:t>
            </w:r>
            <w:r w:rsidRPr="00B7461A">
              <w:t>лорное дерево». Только на нём не видно плодов. Пом</w:t>
            </w:r>
            <w:r w:rsidRPr="00B7461A">
              <w:t>о</w:t>
            </w:r>
            <w:r w:rsidRPr="00B7461A">
              <w:t>гите восстановить.</w:t>
            </w:r>
          </w:p>
        </w:tc>
      </w:tr>
      <w:tr w:rsidR="006217A3" w:rsidRPr="00B7461A" w:rsidTr="00E25A71">
        <w:tc>
          <w:tcPr>
            <w:tcW w:w="816" w:type="dxa"/>
          </w:tcPr>
          <w:p w:rsidR="006217A3" w:rsidRPr="00B7461A" w:rsidRDefault="006217A3" w:rsidP="006217A3">
            <w:pPr>
              <w:spacing w:line="276" w:lineRule="auto"/>
              <w:ind w:firstLine="0"/>
            </w:pPr>
          </w:p>
        </w:tc>
        <w:tc>
          <w:tcPr>
            <w:tcW w:w="1778" w:type="dxa"/>
          </w:tcPr>
          <w:p w:rsidR="006217A3" w:rsidRPr="00B7461A" w:rsidRDefault="006217A3" w:rsidP="006217A3">
            <w:pPr>
              <w:spacing w:line="276" w:lineRule="auto"/>
              <w:ind w:firstLine="0"/>
            </w:pPr>
          </w:p>
        </w:tc>
        <w:tc>
          <w:tcPr>
            <w:tcW w:w="2671" w:type="dxa"/>
          </w:tcPr>
          <w:p w:rsidR="006217A3" w:rsidRPr="00B7461A" w:rsidRDefault="006217A3" w:rsidP="006217A3">
            <w:pPr>
              <w:spacing w:line="276" w:lineRule="auto"/>
              <w:ind w:firstLine="0"/>
            </w:pPr>
          </w:p>
        </w:tc>
        <w:tc>
          <w:tcPr>
            <w:tcW w:w="4306" w:type="dxa"/>
          </w:tcPr>
          <w:p w:rsidR="006217A3" w:rsidRPr="00B7461A" w:rsidRDefault="0023302D" w:rsidP="006217A3">
            <w:pPr>
              <w:spacing w:line="276" w:lineRule="auto"/>
              <w:ind w:firstLine="0"/>
            </w:pPr>
            <w:r w:rsidRPr="0023302D">
              <w:rPr>
                <w:noProof/>
                <w:lang w:val="et-EE" w:eastAsia="et-E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2" o:spid="_x0000_s1035" type="#_x0000_t202" style="position:absolute;left:0;text-align:left;margin-left:15.6pt;margin-top:7.2pt;width:51.5pt;height:19.5pt;z-index:251666432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" strokeweight=".5pt">
                  <v:textbox style="mso-next-textbox:#Text Box 62">
                    <w:txbxContent>
                      <w:p w:rsidR="00E25A71" w:rsidRDefault="00E25A71" w:rsidP="00D4678A">
                        <w:r>
                          <w:t>УНТ</w:t>
                        </w:r>
                      </w:p>
                    </w:txbxContent>
                  </v:textbox>
                </v:shape>
              </w:pict>
            </w:r>
            <w:r w:rsidR="006217A3">
              <w:rPr>
                <w:noProof/>
              </w:rPr>
              <w:drawing>
                <wp:inline distT="0" distB="0" distL="0" distR="0">
                  <wp:extent cx="1095375" cy="131826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78A" w:rsidRPr="00B7461A" w:rsidTr="00E25A71">
        <w:tc>
          <w:tcPr>
            <w:tcW w:w="816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</w:p>
        </w:tc>
        <w:tc>
          <w:tcPr>
            <w:tcW w:w="1778" w:type="dxa"/>
          </w:tcPr>
          <w:p w:rsidR="006217A3" w:rsidRDefault="006217A3" w:rsidP="006217A3">
            <w:pPr>
              <w:spacing w:line="276" w:lineRule="auto"/>
              <w:ind w:firstLine="0"/>
            </w:pPr>
          </w:p>
          <w:p w:rsidR="006217A3" w:rsidRDefault="006217A3" w:rsidP="006217A3">
            <w:pPr>
              <w:spacing w:line="276" w:lineRule="auto"/>
              <w:ind w:firstLine="0"/>
            </w:pPr>
          </w:p>
          <w:p w:rsidR="006217A3" w:rsidRDefault="006217A3" w:rsidP="006217A3">
            <w:pPr>
              <w:spacing w:line="276" w:lineRule="auto"/>
              <w:ind w:firstLine="0"/>
            </w:pPr>
          </w:p>
          <w:p w:rsidR="006217A3" w:rsidRDefault="006217A3" w:rsidP="006217A3">
            <w:pPr>
              <w:spacing w:line="276" w:lineRule="auto"/>
              <w:ind w:firstLine="0"/>
            </w:pPr>
          </w:p>
          <w:p w:rsidR="006217A3" w:rsidRDefault="006217A3" w:rsidP="006217A3">
            <w:pPr>
              <w:spacing w:line="276" w:lineRule="auto"/>
              <w:ind w:firstLine="0"/>
            </w:pPr>
          </w:p>
          <w:p w:rsidR="006217A3" w:rsidRDefault="006217A3" w:rsidP="006217A3">
            <w:pPr>
              <w:spacing w:line="276" w:lineRule="auto"/>
              <w:ind w:firstLine="0"/>
            </w:pPr>
          </w:p>
          <w:p w:rsidR="006217A3" w:rsidRDefault="006217A3" w:rsidP="006217A3">
            <w:pPr>
              <w:spacing w:line="276" w:lineRule="auto"/>
              <w:ind w:firstLine="0"/>
            </w:pPr>
          </w:p>
          <w:p w:rsidR="006217A3" w:rsidRDefault="006217A3" w:rsidP="006217A3">
            <w:pPr>
              <w:spacing w:line="276" w:lineRule="auto"/>
              <w:ind w:firstLine="0"/>
            </w:pPr>
          </w:p>
          <w:p w:rsidR="006217A3" w:rsidRDefault="006217A3" w:rsidP="006217A3">
            <w:pPr>
              <w:spacing w:line="276" w:lineRule="auto"/>
              <w:ind w:firstLine="0"/>
            </w:pPr>
          </w:p>
          <w:p w:rsidR="006217A3" w:rsidRDefault="006217A3" w:rsidP="006217A3">
            <w:pPr>
              <w:spacing w:line="276" w:lineRule="auto"/>
              <w:ind w:firstLine="0"/>
            </w:pPr>
          </w:p>
          <w:p w:rsidR="006217A3" w:rsidRDefault="006217A3" w:rsidP="006217A3">
            <w:pPr>
              <w:spacing w:line="276" w:lineRule="auto"/>
              <w:ind w:firstLine="0"/>
            </w:pPr>
          </w:p>
          <w:p w:rsidR="006217A3" w:rsidRDefault="006217A3" w:rsidP="006217A3">
            <w:pPr>
              <w:spacing w:line="276" w:lineRule="auto"/>
              <w:ind w:firstLine="0"/>
            </w:pP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«Шапка вопросов»</w:t>
            </w:r>
          </w:p>
        </w:tc>
        <w:tc>
          <w:tcPr>
            <w:tcW w:w="2671" w:type="dxa"/>
          </w:tcPr>
          <w:p w:rsidR="006217A3" w:rsidRDefault="006217A3" w:rsidP="006217A3">
            <w:pPr>
              <w:spacing w:line="276" w:lineRule="auto"/>
              <w:ind w:firstLine="0"/>
            </w:pPr>
          </w:p>
          <w:p w:rsidR="006217A3" w:rsidRDefault="006217A3" w:rsidP="006217A3">
            <w:pPr>
              <w:spacing w:line="276" w:lineRule="auto"/>
              <w:ind w:firstLine="0"/>
            </w:pPr>
          </w:p>
          <w:p w:rsidR="006217A3" w:rsidRDefault="006217A3" w:rsidP="006217A3">
            <w:pPr>
              <w:spacing w:line="276" w:lineRule="auto"/>
              <w:ind w:firstLine="0"/>
            </w:pPr>
          </w:p>
          <w:p w:rsidR="006217A3" w:rsidRDefault="006217A3" w:rsidP="006217A3">
            <w:pPr>
              <w:spacing w:line="276" w:lineRule="auto"/>
              <w:ind w:firstLine="0"/>
            </w:pPr>
          </w:p>
          <w:p w:rsidR="006217A3" w:rsidRDefault="006217A3" w:rsidP="006217A3">
            <w:pPr>
              <w:spacing w:line="276" w:lineRule="auto"/>
              <w:ind w:firstLine="0"/>
            </w:pPr>
          </w:p>
          <w:p w:rsidR="006217A3" w:rsidRDefault="006217A3" w:rsidP="006217A3">
            <w:pPr>
              <w:spacing w:line="276" w:lineRule="auto"/>
              <w:ind w:firstLine="0"/>
            </w:pPr>
          </w:p>
          <w:p w:rsidR="006217A3" w:rsidRDefault="006217A3" w:rsidP="006217A3">
            <w:pPr>
              <w:spacing w:line="276" w:lineRule="auto"/>
              <w:ind w:firstLine="0"/>
            </w:pPr>
          </w:p>
          <w:p w:rsidR="006217A3" w:rsidRDefault="006217A3" w:rsidP="006217A3">
            <w:pPr>
              <w:spacing w:line="276" w:lineRule="auto"/>
              <w:ind w:firstLine="0"/>
            </w:pPr>
          </w:p>
          <w:p w:rsidR="006217A3" w:rsidRDefault="006217A3" w:rsidP="006217A3">
            <w:pPr>
              <w:spacing w:line="276" w:lineRule="auto"/>
              <w:ind w:firstLine="0"/>
            </w:pPr>
          </w:p>
          <w:p w:rsidR="006217A3" w:rsidRDefault="006217A3" w:rsidP="006217A3">
            <w:pPr>
              <w:spacing w:line="276" w:lineRule="auto"/>
              <w:ind w:firstLine="0"/>
            </w:pPr>
          </w:p>
          <w:p w:rsidR="006217A3" w:rsidRDefault="006217A3" w:rsidP="006217A3">
            <w:pPr>
              <w:spacing w:line="276" w:lineRule="auto"/>
              <w:ind w:firstLine="0"/>
            </w:pPr>
          </w:p>
          <w:p w:rsidR="006217A3" w:rsidRDefault="006217A3" w:rsidP="006217A3">
            <w:pPr>
              <w:spacing w:line="276" w:lineRule="auto"/>
              <w:ind w:firstLine="0"/>
            </w:pP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Осмыслить с</w:t>
            </w:r>
            <w:r w:rsidRPr="00B7461A">
              <w:t>о</w:t>
            </w:r>
            <w:r w:rsidRPr="00B7461A">
              <w:t>держание текста.</w:t>
            </w:r>
          </w:p>
        </w:tc>
        <w:tc>
          <w:tcPr>
            <w:tcW w:w="4306" w:type="dxa"/>
          </w:tcPr>
          <w:p w:rsidR="006217A3" w:rsidRPr="00B7461A" w:rsidRDefault="006217A3" w:rsidP="006217A3">
            <w:pPr>
              <w:spacing w:line="276" w:lineRule="auto"/>
              <w:ind w:firstLine="0"/>
            </w:pPr>
            <w:r w:rsidRPr="00B7461A">
              <w:lastRenderedPageBreak/>
              <w:t>(Дети вывешивают таблички: прибаутки, побасёнки, послов</w:t>
            </w:r>
            <w:r w:rsidRPr="00B7461A">
              <w:t>и</w:t>
            </w:r>
            <w:r w:rsidRPr="00B7461A">
              <w:t>цы, скороговорки, потешки, поговорки, загадки, сказки).</w:t>
            </w:r>
          </w:p>
          <w:p w:rsidR="006217A3" w:rsidRPr="00B7461A" w:rsidRDefault="006217A3" w:rsidP="006217A3">
            <w:pPr>
              <w:spacing w:line="276" w:lineRule="auto"/>
              <w:ind w:firstLine="0"/>
            </w:pPr>
            <w:r w:rsidRPr="00B7461A">
              <w:t>- Как можно назвать эти произведения?</w:t>
            </w:r>
          </w:p>
          <w:p w:rsidR="006217A3" w:rsidRPr="00B7461A" w:rsidRDefault="006217A3" w:rsidP="006217A3">
            <w:pPr>
              <w:spacing w:line="276" w:lineRule="auto"/>
              <w:ind w:firstLine="0"/>
            </w:pPr>
            <w:r w:rsidRPr="00B7461A">
              <w:t>- Устное народное творчество.</w:t>
            </w:r>
          </w:p>
          <w:p w:rsidR="00D4678A" w:rsidRPr="00B7461A" w:rsidRDefault="006217A3" w:rsidP="006217A3">
            <w:pPr>
              <w:spacing w:line="276" w:lineRule="auto"/>
              <w:ind w:firstLine="0"/>
            </w:pPr>
            <w:r w:rsidRPr="00B7461A">
              <w:t xml:space="preserve">- Давайте дополним </w:t>
            </w:r>
            <w:r w:rsidRPr="00B7461A">
              <w:lastRenderedPageBreak/>
              <w:t>его пример</w:t>
            </w:r>
            <w:r w:rsidRPr="00B7461A">
              <w:t>а</w:t>
            </w:r>
            <w:r w:rsidRPr="00B7461A">
              <w:t>ми».</w:t>
            </w:r>
            <w:r w:rsidR="00D4678A" w:rsidRPr="00B7461A">
              <w:t>Заготавливается шапка. Обучающиеся составляют вопросы по содержанию текста, записывают на поло</w:t>
            </w:r>
            <w:r w:rsidR="00D4678A" w:rsidRPr="00B7461A">
              <w:t>с</w:t>
            </w:r>
            <w:r w:rsidR="00D4678A" w:rsidRPr="00B7461A">
              <w:t>ках бумаги, скручив</w:t>
            </w:r>
            <w:r w:rsidR="00D4678A" w:rsidRPr="00B7461A">
              <w:t>а</w:t>
            </w:r>
            <w:r w:rsidR="00D4678A" w:rsidRPr="00B7461A">
              <w:t>ют в спираль и кладут в шапку.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Желающие вытягив</w:t>
            </w:r>
            <w:r w:rsidRPr="00B7461A">
              <w:t>а</w:t>
            </w:r>
            <w:r w:rsidRPr="00B7461A">
              <w:t>ют спираль, раскруч</w:t>
            </w:r>
            <w:r w:rsidRPr="00B7461A">
              <w:t>и</w:t>
            </w:r>
            <w:r w:rsidRPr="00B7461A">
              <w:t>вают, читают вопрос и отвечают.</w:t>
            </w:r>
          </w:p>
        </w:tc>
      </w:tr>
      <w:tr w:rsidR="00D4678A" w:rsidRPr="00B7461A" w:rsidTr="00E25A71">
        <w:tc>
          <w:tcPr>
            <w:tcW w:w="816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</w:p>
        </w:tc>
        <w:tc>
          <w:tcPr>
            <w:tcW w:w="1778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«Аукцион»</w:t>
            </w:r>
          </w:p>
        </w:tc>
        <w:tc>
          <w:tcPr>
            <w:tcW w:w="2671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Актуализировать знания обуча</w:t>
            </w:r>
            <w:r w:rsidRPr="00B7461A">
              <w:t>ю</w:t>
            </w:r>
            <w:r w:rsidRPr="00B7461A">
              <w:t>щихся по зада</w:t>
            </w:r>
            <w:r w:rsidRPr="00B7461A">
              <w:t>н</w:t>
            </w:r>
            <w:r w:rsidRPr="00B7461A">
              <w:t>ной теме.</w:t>
            </w:r>
          </w:p>
        </w:tc>
        <w:tc>
          <w:tcPr>
            <w:tcW w:w="4306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Заготавливаются деревянный молоток, подставка. Объявл</w:t>
            </w:r>
            <w:r w:rsidRPr="00B7461A">
              <w:t>я</w:t>
            </w:r>
            <w:r w:rsidRPr="00B7461A">
              <w:t>ется «аукцион». В</w:t>
            </w:r>
            <w:r w:rsidRPr="00B7461A">
              <w:t>ы</w:t>
            </w:r>
            <w:r w:rsidRPr="00B7461A">
              <w:t>ставляется на прод</w:t>
            </w:r>
            <w:r w:rsidRPr="00B7461A">
              <w:t>а</w:t>
            </w:r>
            <w:r w:rsidRPr="00B7461A">
              <w:t>жу лот, например, имя существительное. Цена на товар – п</w:t>
            </w:r>
            <w:r w:rsidRPr="00B7461A">
              <w:t>я</w:t>
            </w:r>
            <w:r w:rsidRPr="00B7461A">
              <w:t>тёрка за урок. Учас</w:t>
            </w:r>
            <w:r w:rsidRPr="00B7461A">
              <w:t>т</w:t>
            </w:r>
            <w:r w:rsidRPr="00B7461A">
              <w:t>ники торгов – об</w:t>
            </w:r>
            <w:r w:rsidRPr="00B7461A">
              <w:t>у</w:t>
            </w:r>
            <w:r w:rsidRPr="00B7461A">
              <w:t>чающиеся. Приобр</w:t>
            </w:r>
            <w:r w:rsidRPr="00B7461A">
              <w:t>е</w:t>
            </w:r>
            <w:r w:rsidRPr="00B7461A">
              <w:t>тает тот, кто после</w:t>
            </w:r>
            <w:r w:rsidRPr="00B7461A">
              <w:t>д</w:t>
            </w:r>
            <w:r w:rsidRPr="00B7461A">
              <w:t>ним на счёт «три» назовёт признак пр</w:t>
            </w:r>
            <w:r w:rsidRPr="00B7461A">
              <w:t>о</w:t>
            </w:r>
            <w:r w:rsidRPr="00B7461A">
              <w:t>даваемого с аукциона «предмета»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Инструкция: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«Дорогие друзья, объявляется «аукц</w:t>
            </w:r>
            <w:r w:rsidRPr="00B7461A">
              <w:t>и</w:t>
            </w:r>
            <w:r w:rsidRPr="00B7461A">
              <w:t>он»! Продаётся лот – имя существительное. Цена товара– пятёрка за урок. Кто на счёт «три» последним назовёт признак им</w:t>
            </w:r>
            <w:r w:rsidRPr="00B7461A">
              <w:t>е</w:t>
            </w:r>
            <w:r w:rsidRPr="00B7461A">
              <w:t>ни существительного, тот и станет побед</w:t>
            </w:r>
            <w:r w:rsidRPr="00B7461A">
              <w:t>и</w:t>
            </w:r>
            <w:r w:rsidRPr="00B7461A">
              <w:lastRenderedPageBreak/>
              <w:t>телем (Удар моло</w:t>
            </w:r>
            <w:r w:rsidRPr="00B7461A">
              <w:t>т</w:t>
            </w:r>
            <w:r w:rsidRPr="00B7461A">
              <w:t>ком, дети называют по очереди признаки).</w:t>
            </w:r>
          </w:p>
        </w:tc>
      </w:tr>
      <w:tr w:rsidR="00D4678A" w:rsidRPr="00B7461A" w:rsidTr="00E25A71">
        <w:tc>
          <w:tcPr>
            <w:tcW w:w="816" w:type="dxa"/>
            <w:vMerge w:val="restart"/>
            <w:textDirection w:val="btLr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lastRenderedPageBreak/>
              <w:t>Интерактивная лекция (передача и объяснение педагогом новой информации)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 xml:space="preserve"> Проработка содержания темы (групповая работа обучающихся над темой урока)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</w:tc>
        <w:tc>
          <w:tcPr>
            <w:tcW w:w="1778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«Золотой ключик»</w:t>
            </w:r>
          </w:p>
        </w:tc>
        <w:tc>
          <w:tcPr>
            <w:tcW w:w="2671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Привлечь вним</w:t>
            </w:r>
            <w:r w:rsidRPr="00B7461A">
              <w:t>а</w:t>
            </w:r>
            <w:r w:rsidRPr="00B7461A">
              <w:t>ние обучающи</w:t>
            </w:r>
            <w:r w:rsidRPr="00B7461A">
              <w:t>х</w:t>
            </w:r>
            <w:r w:rsidRPr="00B7461A">
              <w:t>ся, мотивировать на активную мы</w:t>
            </w:r>
            <w:r w:rsidRPr="00B7461A">
              <w:t>с</w:t>
            </w:r>
            <w:r w:rsidRPr="00B7461A">
              <w:t>лительную де</w:t>
            </w:r>
            <w:r w:rsidRPr="00B7461A">
              <w:t>я</w:t>
            </w:r>
            <w:r w:rsidRPr="00B7461A">
              <w:t>тельность.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</w:tc>
        <w:tc>
          <w:tcPr>
            <w:tcW w:w="4306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Учитель говорит, что информация на уроке будет ценной. Чтобы получить к ней доступ, надо найти ключ. Учитель загадывает детям загадку. Зап</w:t>
            </w:r>
            <w:r w:rsidRPr="00B7461A">
              <w:t>и</w:t>
            </w:r>
            <w:r w:rsidRPr="00B7461A">
              <w:t>сывает на ватмане ассоциации детей, связанные с отгадкой. Отгадка – ключ к дв</w:t>
            </w:r>
            <w:r w:rsidRPr="00B7461A">
              <w:t>е</w:t>
            </w:r>
            <w:r w:rsidRPr="00B7461A">
              <w:t>ри с важной информ</w:t>
            </w:r>
            <w:r w:rsidRPr="00B7461A">
              <w:t>а</w:t>
            </w:r>
            <w:r w:rsidRPr="00B7461A">
              <w:t>ции. Учитель открыв</w:t>
            </w:r>
            <w:r w:rsidRPr="00B7461A">
              <w:t>а</w:t>
            </w:r>
            <w:r w:rsidRPr="00B7461A">
              <w:t>ет 1-ю дверь, раскр</w:t>
            </w:r>
            <w:r w:rsidRPr="00B7461A">
              <w:t>ы</w:t>
            </w:r>
            <w:r w:rsidRPr="00B7461A">
              <w:t>вает первую часть темы, подчёркивая совпадения с асс</w:t>
            </w:r>
            <w:r w:rsidRPr="00B7461A">
              <w:t>о</w:t>
            </w:r>
            <w:r w:rsidRPr="00B7461A">
              <w:t>циациями, названн</w:t>
            </w:r>
            <w:r w:rsidRPr="00B7461A">
              <w:t>ы</w:t>
            </w:r>
            <w:r w:rsidRPr="00B7461A">
              <w:t>ми ребятами. По з</w:t>
            </w:r>
            <w:r w:rsidRPr="00B7461A">
              <w:t>а</w:t>
            </w:r>
            <w:r w:rsidRPr="00B7461A">
              <w:t>вершению 1-го разд</w:t>
            </w:r>
            <w:r w:rsidRPr="00B7461A">
              <w:t>е</w:t>
            </w:r>
            <w:r w:rsidRPr="00B7461A">
              <w:t>ла требуется найти ключ к комнате со следующей важной информацией и т.д.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Таким образом, н</w:t>
            </w:r>
            <w:r w:rsidRPr="00B7461A">
              <w:t>а</w:t>
            </w:r>
            <w:r w:rsidRPr="00B7461A">
              <w:t>глядно и в четко структурированном виде представляется весь новый материал, выделяются его кл</w:t>
            </w:r>
            <w:r w:rsidRPr="00B7461A">
              <w:t>ю</w:t>
            </w:r>
            <w:r w:rsidRPr="00B7461A">
              <w:t>чевые моменты. С</w:t>
            </w:r>
            <w:r w:rsidRPr="00B7461A">
              <w:t>у</w:t>
            </w:r>
            <w:r w:rsidRPr="00B7461A">
              <w:t>ществующие на м</w:t>
            </w:r>
            <w:r w:rsidRPr="00B7461A">
              <w:t>о</w:t>
            </w:r>
            <w:r w:rsidRPr="00B7461A">
              <w:t>мент начала презе</w:t>
            </w:r>
            <w:r w:rsidRPr="00B7461A">
              <w:t>н</w:t>
            </w:r>
            <w:r w:rsidRPr="00B7461A">
              <w:t>тации "белые пятна" по данной теме пост</w:t>
            </w:r>
            <w:r w:rsidRPr="00B7461A">
              <w:t>е</w:t>
            </w:r>
            <w:r w:rsidRPr="00B7461A">
              <w:t>пенно заполняются.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"Белые пятна" стим</w:t>
            </w:r>
            <w:r w:rsidRPr="00B7461A">
              <w:t>у</w:t>
            </w:r>
            <w:r w:rsidRPr="00B7461A">
              <w:lastRenderedPageBreak/>
              <w:t>лируют - многие уч</w:t>
            </w:r>
            <w:r w:rsidRPr="00B7461A">
              <w:t>а</w:t>
            </w:r>
            <w:r w:rsidRPr="00B7461A">
              <w:t>стники начнут обд</w:t>
            </w:r>
            <w:r w:rsidRPr="00B7461A">
              <w:t>у</w:t>
            </w:r>
            <w:r w:rsidRPr="00B7461A">
              <w:t>мывать, какими будут следующие, пока не обозначенные разд</w:t>
            </w:r>
            <w:r w:rsidRPr="00B7461A">
              <w:t>е</w:t>
            </w:r>
            <w:r w:rsidRPr="00B7461A">
              <w:t>лы темы.</w:t>
            </w:r>
          </w:p>
        </w:tc>
      </w:tr>
      <w:tr w:rsidR="00D4678A" w:rsidRPr="00B7461A" w:rsidTr="00E25A71">
        <w:tc>
          <w:tcPr>
            <w:tcW w:w="816" w:type="dxa"/>
            <w:vMerge/>
          </w:tcPr>
          <w:p w:rsidR="00D4678A" w:rsidRPr="00B7461A" w:rsidRDefault="00D4678A" w:rsidP="006217A3">
            <w:pPr>
              <w:spacing w:line="276" w:lineRule="auto"/>
              <w:ind w:firstLine="0"/>
            </w:pPr>
          </w:p>
        </w:tc>
        <w:tc>
          <w:tcPr>
            <w:tcW w:w="1778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«Ульи»</w:t>
            </w:r>
          </w:p>
        </w:tc>
        <w:tc>
          <w:tcPr>
            <w:tcW w:w="2671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Учиться завяз</w:t>
            </w:r>
            <w:r w:rsidRPr="00B7461A">
              <w:t>ы</w:t>
            </w:r>
            <w:r w:rsidRPr="00B7461A">
              <w:t>вать разговор в группе,  находить способы решения проблемы, управлять своим поведением и поведением партнеров по группе.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  <w:p w:rsidR="00D4678A" w:rsidRPr="00B7461A" w:rsidRDefault="00D4678A" w:rsidP="006217A3">
            <w:pPr>
              <w:spacing w:line="276" w:lineRule="auto"/>
              <w:ind w:firstLine="0"/>
            </w:pPr>
          </w:p>
        </w:tc>
        <w:tc>
          <w:tcPr>
            <w:tcW w:w="4306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Дети образуют группы способом «лидера» - «улей» Учитель рег</w:t>
            </w:r>
            <w:r w:rsidRPr="00B7461A">
              <w:t>у</w:t>
            </w:r>
            <w:r w:rsidRPr="00B7461A">
              <w:t>лирует деятельность обучающихся.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Назначаются  четыре «лидера – главные пчелы». Каждая «ма</w:t>
            </w:r>
            <w:r w:rsidRPr="00B7461A">
              <w:t>т</w:t>
            </w:r>
            <w:r w:rsidRPr="00B7461A">
              <w:t>ка» по очереди наб</w:t>
            </w:r>
            <w:r w:rsidRPr="00B7461A">
              <w:t>и</w:t>
            </w:r>
            <w:r w:rsidRPr="00B7461A">
              <w:t>рает себе «пчёл» в «улей». Если остаётся одна лишняя «пчела», то дети за неё борю</w:t>
            </w:r>
            <w:r w:rsidRPr="00B7461A">
              <w:t>т</w:t>
            </w:r>
            <w:r w:rsidRPr="00B7461A">
              <w:t>ся, называя полож</w:t>
            </w:r>
            <w:r w:rsidRPr="00B7461A">
              <w:t>и</w:t>
            </w:r>
            <w:r w:rsidRPr="00B7461A">
              <w:t>тельные качества ребёнка, которые помогут в работе группы.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В команде ребята договариваются, кто будет представлять их «улей», доказывать. По необходимости выполняют корре</w:t>
            </w:r>
            <w:r w:rsidRPr="00B7461A">
              <w:t>к</w:t>
            </w:r>
            <w:r w:rsidRPr="00B7461A">
              <w:t>цию.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Инструкция: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«- Миша, … собирай «улей»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- Чей «улей» справи</w:t>
            </w:r>
            <w:r w:rsidRPr="00B7461A">
              <w:t>л</w:t>
            </w:r>
            <w:r w:rsidRPr="00B7461A">
              <w:t xml:space="preserve">ся быстрее? Почему? 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- Работали дружно, слажено, выслушив</w:t>
            </w:r>
            <w:r w:rsidRPr="00B7461A">
              <w:t>а</w:t>
            </w:r>
            <w:r w:rsidRPr="00B7461A">
              <w:t>ли друг друга, не п</w:t>
            </w:r>
            <w:r w:rsidRPr="00B7461A">
              <w:t>е</w:t>
            </w:r>
            <w:r w:rsidRPr="00B7461A">
              <w:t>ребивали и т. д.»</w:t>
            </w:r>
          </w:p>
        </w:tc>
      </w:tr>
      <w:tr w:rsidR="00D4678A" w:rsidRPr="00B7461A" w:rsidTr="00E25A71">
        <w:tc>
          <w:tcPr>
            <w:tcW w:w="816" w:type="dxa"/>
            <w:vMerge/>
          </w:tcPr>
          <w:p w:rsidR="00D4678A" w:rsidRPr="00B7461A" w:rsidRDefault="00D4678A" w:rsidP="006217A3">
            <w:pPr>
              <w:spacing w:line="276" w:lineRule="auto"/>
              <w:ind w:firstLine="0"/>
            </w:pPr>
          </w:p>
        </w:tc>
        <w:tc>
          <w:tcPr>
            <w:tcW w:w="1778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«Лабор</w:t>
            </w:r>
            <w:r w:rsidRPr="00B7461A">
              <w:t>а</w:t>
            </w:r>
            <w:r w:rsidRPr="00B7461A">
              <w:t>тория»</w:t>
            </w:r>
          </w:p>
        </w:tc>
        <w:tc>
          <w:tcPr>
            <w:tcW w:w="2671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Учиться делиться своими идеями, сотрудничать и вырабатывать общую точку зрения.</w:t>
            </w:r>
          </w:p>
        </w:tc>
        <w:tc>
          <w:tcPr>
            <w:tcW w:w="4306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Дети образуют группы способом «случайным образом» - «лабор</w:t>
            </w:r>
            <w:r w:rsidRPr="00B7461A">
              <w:t>а</w:t>
            </w:r>
            <w:r w:rsidRPr="00B7461A">
              <w:t>торию». Учитель рег</w:t>
            </w:r>
            <w:r w:rsidRPr="00B7461A">
              <w:t>у</w:t>
            </w:r>
            <w:r w:rsidRPr="00B7461A">
              <w:t>лирует деятельность обучающихся.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 xml:space="preserve">Назначаются  четыре «ведущих научных сотрудника». Каждый «ведущий научный сотрудник» набирает специалистов. 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Инструкция: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«Миша, ты ведущий научный сотрудник. У нас возникла пробл</w:t>
            </w:r>
            <w:r w:rsidRPr="00B7461A">
              <w:t>е</w:t>
            </w:r>
            <w:r w:rsidRPr="00B7461A">
              <w:t>ма. Набирай себе команду, «лаборат</w:t>
            </w:r>
            <w:r w:rsidRPr="00B7461A">
              <w:t>о</w:t>
            </w:r>
            <w:r w:rsidRPr="00B7461A">
              <w:t>рию» для исследов</w:t>
            </w:r>
            <w:r w:rsidRPr="00B7461A">
              <w:t>а</w:t>
            </w:r>
            <w:r w:rsidRPr="00B7461A">
              <w:t xml:space="preserve">ния». </w:t>
            </w:r>
          </w:p>
        </w:tc>
      </w:tr>
      <w:tr w:rsidR="00D4678A" w:rsidRPr="00B7461A" w:rsidTr="00E25A71">
        <w:tc>
          <w:tcPr>
            <w:tcW w:w="816" w:type="dxa"/>
            <w:vMerge/>
          </w:tcPr>
          <w:p w:rsidR="00D4678A" w:rsidRPr="00B7461A" w:rsidRDefault="00D4678A" w:rsidP="006217A3">
            <w:pPr>
              <w:spacing w:line="276" w:lineRule="auto"/>
              <w:ind w:firstLine="0"/>
            </w:pPr>
          </w:p>
        </w:tc>
        <w:tc>
          <w:tcPr>
            <w:tcW w:w="1778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«Детекти</w:t>
            </w:r>
            <w:r w:rsidRPr="00B7461A">
              <w:t>в</w:t>
            </w:r>
            <w:r w:rsidRPr="00B7461A">
              <w:t>ное аген</w:t>
            </w:r>
            <w:r w:rsidRPr="00B7461A">
              <w:t>т</w:t>
            </w:r>
            <w:r w:rsidRPr="00B7461A">
              <w:t>ство»</w:t>
            </w:r>
          </w:p>
        </w:tc>
        <w:tc>
          <w:tcPr>
            <w:tcW w:w="2671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Учиться делиться своими идеями, сотрудничают и вырабатывают общую точку зрения.</w:t>
            </w:r>
          </w:p>
        </w:tc>
        <w:tc>
          <w:tcPr>
            <w:tcW w:w="4306" w:type="dxa"/>
          </w:tcPr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Дети образуют группы способом «лидера» - «детективные аген</w:t>
            </w:r>
            <w:r w:rsidRPr="00B7461A">
              <w:t>т</w:t>
            </w:r>
            <w:r w:rsidRPr="00B7461A">
              <w:t>ства». Учитель рег</w:t>
            </w:r>
            <w:r w:rsidRPr="00B7461A">
              <w:t>у</w:t>
            </w:r>
            <w:r w:rsidRPr="00B7461A">
              <w:t>лирует деятельность обучающихся.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Назначаются  четыре «главных специал</w:t>
            </w:r>
            <w:r w:rsidRPr="00B7461A">
              <w:t>и</w:t>
            </w:r>
            <w:r w:rsidRPr="00B7461A">
              <w:t>ста». Каждый «вед</w:t>
            </w:r>
            <w:r w:rsidRPr="00B7461A">
              <w:t>у</w:t>
            </w:r>
            <w:r w:rsidRPr="00B7461A">
              <w:t xml:space="preserve">щий специалист» набирает детективов. 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Инструкция: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«Ребята, сейчас вы превратитесь в дете</w:t>
            </w:r>
            <w:r w:rsidRPr="00B7461A">
              <w:t>к</w:t>
            </w:r>
            <w:r w:rsidRPr="00B7461A">
              <w:t>тивов. Вам необход</w:t>
            </w:r>
            <w:r w:rsidRPr="00B7461A">
              <w:t>и</w:t>
            </w:r>
            <w:r w:rsidRPr="00B7461A">
              <w:t>мо организовать д</w:t>
            </w:r>
            <w:r w:rsidRPr="00B7461A">
              <w:t>е</w:t>
            </w:r>
            <w:r w:rsidRPr="00B7461A">
              <w:t>тективные агентства. Вика, ты ведущий детектив. У нас пр</w:t>
            </w:r>
            <w:r w:rsidRPr="00B7461A">
              <w:t>о</w:t>
            </w:r>
            <w:r w:rsidRPr="00B7461A">
              <w:t>блема: нужно от</w:t>
            </w:r>
            <w:r w:rsidRPr="00B7461A">
              <w:t>ы</w:t>
            </w:r>
            <w:r w:rsidRPr="00B7461A">
              <w:lastRenderedPageBreak/>
              <w:t>скать место каждого предложения в тексте и восстановить его. Набирай себе «аген</w:t>
            </w:r>
            <w:r w:rsidRPr="00B7461A">
              <w:t>т</w:t>
            </w:r>
            <w:r w:rsidRPr="00B7461A">
              <w:t xml:space="preserve">ство» для поиска». </w:t>
            </w:r>
          </w:p>
          <w:p w:rsidR="00D4678A" w:rsidRPr="00B7461A" w:rsidRDefault="00D4678A" w:rsidP="006217A3">
            <w:pPr>
              <w:spacing w:line="276" w:lineRule="auto"/>
              <w:ind w:firstLine="0"/>
            </w:pPr>
            <w:r w:rsidRPr="00B7461A">
              <w:t>Примечание: группы можно образовывать любым другим спос</w:t>
            </w:r>
            <w:r w:rsidRPr="00B7461A">
              <w:t>о</w:t>
            </w:r>
            <w:r w:rsidRPr="00B7461A">
              <w:t>бом.</w:t>
            </w:r>
          </w:p>
        </w:tc>
      </w:tr>
      <w:tr w:rsidR="00D4678A" w:rsidRPr="00B7461A" w:rsidTr="00E25A71">
        <w:tc>
          <w:tcPr>
            <w:tcW w:w="816" w:type="dxa"/>
            <w:vMerge/>
          </w:tcPr>
          <w:p w:rsidR="00D4678A" w:rsidRPr="00B7461A" w:rsidRDefault="00D4678A" w:rsidP="006217A3">
            <w:pPr>
              <w:spacing w:line="276" w:lineRule="auto"/>
              <w:ind w:firstLine="0"/>
            </w:pPr>
          </w:p>
        </w:tc>
        <w:tc>
          <w:tcPr>
            <w:tcW w:w="1778" w:type="dxa"/>
          </w:tcPr>
          <w:p w:rsidR="00D4678A" w:rsidRPr="00B7461A" w:rsidRDefault="00D4678A" w:rsidP="006217A3">
            <w:pPr>
              <w:spacing w:line="276" w:lineRule="auto"/>
              <w:ind w:firstLine="0"/>
              <w:rPr>
                <w:rFonts w:eastAsia="Calibri"/>
              </w:rPr>
            </w:pPr>
            <w:r w:rsidRPr="00B7461A">
              <w:rPr>
                <w:rFonts w:eastAsia="Calibri"/>
              </w:rPr>
              <w:t>«Наш ма</w:t>
            </w:r>
            <w:r w:rsidRPr="00B7461A">
              <w:rPr>
                <w:rFonts w:eastAsia="Calibri"/>
              </w:rPr>
              <w:t>р</w:t>
            </w:r>
            <w:r w:rsidRPr="00B7461A">
              <w:rPr>
                <w:rFonts w:eastAsia="Calibri"/>
              </w:rPr>
              <w:t>шрут»</w:t>
            </w:r>
          </w:p>
        </w:tc>
        <w:tc>
          <w:tcPr>
            <w:tcW w:w="2671" w:type="dxa"/>
          </w:tcPr>
          <w:p w:rsidR="00D4678A" w:rsidRPr="00B7461A" w:rsidRDefault="00D4678A" w:rsidP="006217A3">
            <w:pPr>
              <w:spacing w:line="276" w:lineRule="auto"/>
              <w:ind w:firstLine="0"/>
              <w:rPr>
                <w:rFonts w:eastAsia="Calibri"/>
              </w:rPr>
            </w:pPr>
            <w:r w:rsidRPr="00B7461A">
              <w:t>Учиться сам</w:t>
            </w:r>
            <w:r w:rsidRPr="00B7461A">
              <w:t>о</w:t>
            </w:r>
            <w:r w:rsidRPr="00B7461A">
              <w:t>стоятельноиз</w:t>
            </w:r>
            <w:r w:rsidRPr="00B7461A">
              <w:t>у</w:t>
            </w:r>
            <w:r w:rsidRPr="00B7461A">
              <w:t>чать заданную тему в малых группах, излагать полученную и</w:t>
            </w:r>
            <w:r w:rsidRPr="00B7461A">
              <w:t>н</w:t>
            </w:r>
            <w:r w:rsidRPr="00B7461A">
              <w:t xml:space="preserve">формацию. </w:t>
            </w:r>
          </w:p>
        </w:tc>
        <w:tc>
          <w:tcPr>
            <w:tcW w:w="4306" w:type="dxa"/>
          </w:tcPr>
          <w:p w:rsidR="00D4678A" w:rsidRPr="00B7461A" w:rsidRDefault="00D4678A" w:rsidP="006217A3">
            <w:pPr>
              <w:spacing w:line="276" w:lineRule="auto"/>
              <w:ind w:firstLine="0"/>
              <w:rPr>
                <w:rFonts w:eastAsia="Calibri"/>
              </w:rPr>
            </w:pPr>
            <w:r w:rsidRPr="00B7461A">
              <w:rPr>
                <w:rFonts w:eastAsia="Calibri"/>
              </w:rPr>
              <w:t>Обучающиеся обр</w:t>
            </w:r>
            <w:r w:rsidRPr="00B7461A">
              <w:rPr>
                <w:rFonts w:eastAsia="Calibri"/>
              </w:rPr>
              <w:t>а</w:t>
            </w:r>
            <w:r w:rsidRPr="00B7461A">
              <w:rPr>
                <w:rFonts w:eastAsia="Calibri"/>
              </w:rPr>
              <w:t>зуют группы способом «расчёта на 1-4». Назначается руков</w:t>
            </w:r>
            <w:r w:rsidRPr="00B7461A">
              <w:rPr>
                <w:rFonts w:eastAsia="Calibri"/>
              </w:rPr>
              <w:t>о</w:t>
            </w:r>
            <w:r w:rsidRPr="00B7461A">
              <w:rPr>
                <w:rFonts w:eastAsia="Calibri"/>
              </w:rPr>
              <w:t>дитель группы. Гру</w:t>
            </w:r>
            <w:r w:rsidRPr="00B7461A">
              <w:rPr>
                <w:rFonts w:eastAsia="Calibri"/>
              </w:rPr>
              <w:t>п</w:t>
            </w:r>
            <w:r w:rsidRPr="00B7461A">
              <w:rPr>
                <w:rFonts w:eastAsia="Calibri"/>
              </w:rPr>
              <w:t>пам предлагается разная информация для изучения. Выд</w:t>
            </w:r>
            <w:r w:rsidRPr="00B7461A">
              <w:rPr>
                <w:rFonts w:eastAsia="Calibri"/>
              </w:rPr>
              <w:t>а</w:t>
            </w:r>
            <w:r w:rsidRPr="00B7461A">
              <w:rPr>
                <w:rFonts w:eastAsia="Calibri"/>
              </w:rPr>
              <w:t>ются маршрутные листы. По звонку все прекращают свою работу. Руководители групп следуют назн</w:t>
            </w:r>
            <w:r w:rsidRPr="00B7461A">
              <w:rPr>
                <w:rFonts w:eastAsia="Calibri"/>
              </w:rPr>
              <w:t>а</w:t>
            </w:r>
            <w:r w:rsidRPr="00B7461A">
              <w:rPr>
                <w:rFonts w:eastAsia="Calibri"/>
              </w:rPr>
              <w:t>ченному маршруту с целью изложения информации.</w:t>
            </w:r>
          </w:p>
          <w:p w:rsidR="00D4678A" w:rsidRPr="00B7461A" w:rsidRDefault="00D4678A" w:rsidP="006217A3">
            <w:pPr>
              <w:spacing w:line="276" w:lineRule="auto"/>
              <w:ind w:firstLine="0"/>
              <w:rPr>
                <w:rFonts w:eastAsia="Calibri"/>
              </w:rPr>
            </w:pPr>
            <w:r w:rsidRPr="00B7461A">
              <w:rPr>
                <w:rFonts w:eastAsia="Calibri"/>
              </w:rPr>
              <w:t>Таким образом, рук</w:t>
            </w:r>
            <w:r w:rsidRPr="00B7461A">
              <w:rPr>
                <w:rFonts w:eastAsia="Calibri"/>
              </w:rPr>
              <w:t>о</w:t>
            </w:r>
            <w:r w:rsidRPr="00B7461A">
              <w:rPr>
                <w:rFonts w:eastAsia="Calibri"/>
              </w:rPr>
              <w:t>водители групп по кругу знакомят всех с необходимой инфо</w:t>
            </w:r>
            <w:r w:rsidRPr="00B7461A">
              <w:rPr>
                <w:rFonts w:eastAsia="Calibri"/>
              </w:rPr>
              <w:t>р</w:t>
            </w:r>
            <w:r w:rsidRPr="00B7461A">
              <w:rPr>
                <w:rFonts w:eastAsia="Calibri"/>
              </w:rPr>
              <w:t>мацией. В результате все овладевают ну</w:t>
            </w:r>
            <w:r w:rsidRPr="00B7461A">
              <w:rPr>
                <w:rFonts w:eastAsia="Calibri"/>
              </w:rPr>
              <w:t>ж</w:t>
            </w:r>
            <w:r w:rsidRPr="00B7461A">
              <w:rPr>
                <w:rFonts w:eastAsia="Calibri"/>
              </w:rPr>
              <w:t>ной темой. Затем вопросы задаются всем обучающимся.</w:t>
            </w:r>
          </w:p>
        </w:tc>
      </w:tr>
    </w:tbl>
    <w:p w:rsidR="006217A3" w:rsidRDefault="006217A3" w:rsidP="00D4678A">
      <w:pPr>
        <w:spacing w:line="276" w:lineRule="auto"/>
        <w:ind w:firstLine="0"/>
      </w:pPr>
    </w:p>
    <w:p w:rsidR="006217A3" w:rsidRDefault="006217A3">
      <w:pPr>
        <w:ind w:firstLine="0"/>
        <w:jc w:val="left"/>
      </w:pPr>
      <w:r>
        <w:br w:type="page"/>
      </w:r>
    </w:p>
    <w:p w:rsidR="00D4678A" w:rsidRPr="00B7461A" w:rsidRDefault="00D4678A" w:rsidP="00D4678A">
      <w:pPr>
        <w:spacing w:line="276" w:lineRule="auto"/>
        <w:ind w:firstLine="0"/>
      </w:pPr>
      <w:r w:rsidRPr="00B7461A">
        <w:lastRenderedPageBreak/>
        <w:t xml:space="preserve">Приложение 3. </w:t>
      </w:r>
    </w:p>
    <w:p w:rsidR="00D4678A" w:rsidRPr="00B7461A" w:rsidRDefault="00D4678A" w:rsidP="00D4678A">
      <w:pPr>
        <w:spacing w:line="276" w:lineRule="auto"/>
        <w:ind w:firstLine="0"/>
      </w:pPr>
      <w:r w:rsidRPr="00B7461A">
        <w:t>АМО Завершение образовательного занятия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1014"/>
        <w:gridCol w:w="1235"/>
        <w:gridCol w:w="2820"/>
      </w:tblGrid>
      <w:tr w:rsidR="00D4678A" w:rsidRPr="00B7461A" w:rsidTr="00E25A71">
        <w:tc>
          <w:tcPr>
            <w:tcW w:w="817" w:type="dxa"/>
          </w:tcPr>
          <w:p w:rsidR="00D4678A" w:rsidRPr="00B7461A" w:rsidRDefault="00D4678A" w:rsidP="00E25A71">
            <w:pPr>
              <w:spacing w:line="276" w:lineRule="auto"/>
              <w:ind w:firstLine="0"/>
              <w:jc w:val="left"/>
            </w:pPr>
            <w:r>
              <w:t>Э</w:t>
            </w:r>
            <w:r w:rsidRPr="00B7461A">
              <w:t>тап</w:t>
            </w:r>
          </w:p>
        </w:tc>
        <w:tc>
          <w:tcPr>
            <w:tcW w:w="1014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АМО</w:t>
            </w:r>
          </w:p>
        </w:tc>
        <w:tc>
          <w:tcPr>
            <w:tcW w:w="1235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Цель</w:t>
            </w:r>
          </w:p>
        </w:tc>
        <w:tc>
          <w:tcPr>
            <w:tcW w:w="282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Технология</w:t>
            </w:r>
          </w:p>
        </w:tc>
      </w:tr>
      <w:tr w:rsidR="00D4678A" w:rsidRPr="00B7461A" w:rsidTr="00E25A71">
        <w:tc>
          <w:tcPr>
            <w:tcW w:w="817" w:type="dxa"/>
            <w:vMerge w:val="restart"/>
            <w:textDirection w:val="btLr"/>
            <w:vAlign w:val="center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 xml:space="preserve"> Рефлексия</w:t>
            </w:r>
          </w:p>
        </w:tc>
        <w:tc>
          <w:tcPr>
            <w:tcW w:w="1014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«Рома</w:t>
            </w:r>
            <w:r w:rsidRPr="00B7461A">
              <w:t>ш</w:t>
            </w:r>
            <w:r w:rsidRPr="00B7461A">
              <w:t>ка» </w:t>
            </w:r>
          </w:p>
        </w:tc>
        <w:tc>
          <w:tcPr>
            <w:tcW w:w="1235" w:type="dxa"/>
          </w:tcPr>
          <w:p w:rsidR="00D4678A" w:rsidRPr="00B7461A" w:rsidRDefault="00D4678A" w:rsidP="00E25A71">
            <w:pPr>
              <w:spacing w:line="276" w:lineRule="auto"/>
              <w:rPr>
                <w:rFonts w:eastAsia="Calibri"/>
              </w:rPr>
            </w:pPr>
            <w:r w:rsidRPr="00B7461A">
              <w:rPr>
                <w:rFonts w:eastAsia="Calibri"/>
              </w:rPr>
              <w:t>Выя</w:t>
            </w:r>
            <w:r w:rsidRPr="00B7461A">
              <w:rPr>
                <w:rFonts w:eastAsia="Calibri"/>
              </w:rPr>
              <w:t>с</w:t>
            </w:r>
            <w:r w:rsidRPr="00B7461A">
              <w:rPr>
                <w:rFonts w:eastAsia="Calibri"/>
              </w:rPr>
              <w:t>нить пол</w:t>
            </w:r>
            <w:r w:rsidRPr="00B7461A">
              <w:rPr>
                <w:rFonts w:eastAsia="Calibri"/>
              </w:rPr>
              <w:t>у</w:t>
            </w:r>
            <w:r w:rsidRPr="00B7461A">
              <w:rPr>
                <w:rFonts w:eastAsia="Calibri"/>
              </w:rPr>
              <w:t>чить обра</w:t>
            </w:r>
            <w:r w:rsidRPr="00B7461A">
              <w:rPr>
                <w:rFonts w:eastAsia="Calibri"/>
              </w:rPr>
              <w:t>т</w:t>
            </w:r>
            <w:r w:rsidRPr="00B7461A">
              <w:rPr>
                <w:rFonts w:eastAsia="Calibri"/>
              </w:rPr>
              <w:t>ную связь от учеников с прошедшего урока.</w:t>
            </w:r>
          </w:p>
        </w:tc>
        <w:tc>
          <w:tcPr>
            <w:tcW w:w="282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Дети отрывают лепестки ромашки, отвечают на главные вопросы, относящиеся к теме урока.</w:t>
            </w:r>
          </w:p>
        </w:tc>
      </w:tr>
      <w:tr w:rsidR="00D4678A" w:rsidRPr="00B7461A" w:rsidTr="00E25A71">
        <w:tc>
          <w:tcPr>
            <w:tcW w:w="81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014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«Рест</w:t>
            </w:r>
            <w:r w:rsidRPr="00B7461A">
              <w:t>о</w:t>
            </w:r>
            <w:r w:rsidRPr="00B7461A">
              <w:t>ран»</w:t>
            </w:r>
          </w:p>
        </w:tc>
        <w:tc>
          <w:tcPr>
            <w:tcW w:w="1235" w:type="dxa"/>
          </w:tcPr>
          <w:p w:rsidR="00D4678A" w:rsidRPr="00B7461A" w:rsidRDefault="00D4678A" w:rsidP="00E25A71">
            <w:pPr>
              <w:spacing w:line="276" w:lineRule="auto"/>
              <w:rPr>
                <w:rFonts w:eastAsia="Calibri"/>
              </w:rPr>
            </w:pPr>
            <w:r w:rsidRPr="00B7461A">
              <w:rPr>
                <w:rFonts w:eastAsia="Calibri"/>
              </w:rPr>
              <w:t>Выя</w:t>
            </w:r>
            <w:r w:rsidRPr="00B7461A">
              <w:rPr>
                <w:rFonts w:eastAsia="Calibri"/>
              </w:rPr>
              <w:t>с</w:t>
            </w:r>
            <w:r w:rsidRPr="00B7461A">
              <w:rPr>
                <w:rFonts w:eastAsia="Calibri"/>
              </w:rPr>
              <w:t>нить пол</w:t>
            </w:r>
            <w:r w:rsidRPr="00B7461A">
              <w:rPr>
                <w:rFonts w:eastAsia="Calibri"/>
              </w:rPr>
              <w:t>у</w:t>
            </w:r>
            <w:r w:rsidRPr="00B7461A">
              <w:rPr>
                <w:rFonts w:eastAsia="Calibri"/>
              </w:rPr>
              <w:t>чить обра</w:t>
            </w:r>
            <w:r w:rsidRPr="00B7461A">
              <w:rPr>
                <w:rFonts w:eastAsia="Calibri"/>
              </w:rPr>
              <w:t>т</w:t>
            </w:r>
            <w:r w:rsidRPr="00B7461A">
              <w:rPr>
                <w:rFonts w:eastAsia="Calibri"/>
              </w:rPr>
              <w:t>ную связь от учеников с прошедшего урока.</w:t>
            </w:r>
          </w:p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2820" w:type="dxa"/>
          </w:tcPr>
          <w:p w:rsidR="00D4678A" w:rsidRPr="00B7461A" w:rsidRDefault="00D4678A" w:rsidP="00E25A71">
            <w:pPr>
              <w:spacing w:line="276" w:lineRule="auto"/>
              <w:rPr>
                <w:rFonts w:eastAsia="Calibri"/>
              </w:rPr>
            </w:pPr>
            <w:r w:rsidRPr="00B7461A">
              <w:rPr>
                <w:rFonts w:eastAsia="Calibri"/>
              </w:rPr>
              <w:t>Учитель предлагает учен</w:t>
            </w:r>
            <w:r w:rsidRPr="00B7461A">
              <w:rPr>
                <w:rFonts w:eastAsia="Calibri"/>
              </w:rPr>
              <w:t>и</w:t>
            </w:r>
            <w:r w:rsidRPr="00B7461A">
              <w:rPr>
                <w:rFonts w:eastAsia="Calibri"/>
              </w:rPr>
              <w:t>кам представить, что сегодня</w:t>
            </w:r>
            <w:r w:rsidRPr="00B7461A">
              <w:rPr>
                <w:rFonts w:eastAsia="Calibri"/>
              </w:rPr>
              <w:t>ш</w:t>
            </w:r>
            <w:r w:rsidRPr="00B7461A">
              <w:rPr>
                <w:rFonts w:eastAsia="Calibri"/>
              </w:rPr>
              <w:t>ний день они провели в рест</w:t>
            </w:r>
            <w:r w:rsidRPr="00B7461A">
              <w:rPr>
                <w:rFonts w:eastAsia="Calibri"/>
              </w:rPr>
              <w:t>о</w:t>
            </w:r>
            <w:r w:rsidRPr="00B7461A">
              <w:rPr>
                <w:rFonts w:eastAsia="Calibri"/>
              </w:rPr>
              <w:t>ране и теперь директор рест</w:t>
            </w:r>
            <w:r w:rsidRPr="00B7461A">
              <w:rPr>
                <w:rFonts w:eastAsia="Calibri"/>
              </w:rPr>
              <w:t>о</w:t>
            </w:r>
            <w:r w:rsidRPr="00B7461A">
              <w:rPr>
                <w:rFonts w:eastAsia="Calibri"/>
              </w:rPr>
              <w:t>рана просит их</w:t>
            </w:r>
            <w:r w:rsidRPr="00B7461A">
              <w:t xml:space="preserve"> ответить на несколько вопросов.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 xml:space="preserve">«Ребята, представьте, </w:t>
            </w:r>
            <w:r w:rsidRPr="00B7461A">
              <w:rPr>
                <w:rFonts w:eastAsia="Calibri"/>
              </w:rPr>
              <w:t xml:space="preserve">что сегодняшний </w:t>
            </w:r>
            <w:r w:rsidRPr="00B7461A">
              <w:t>день вы</w:t>
            </w:r>
            <w:r w:rsidRPr="00B7461A">
              <w:rPr>
                <w:rFonts w:eastAsia="Calibri"/>
              </w:rPr>
              <w:t xml:space="preserve"> провели в ресторане и теперь директор ресторана просит их</w:t>
            </w:r>
            <w:r w:rsidRPr="00B7461A">
              <w:t xml:space="preserve"> ответить: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- Что для вас сегодня было самым вкусным?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 xml:space="preserve">- </w:t>
            </w:r>
            <w:r w:rsidRPr="00B7461A">
              <w:rPr>
                <w:rFonts w:eastAsia="Calibri"/>
              </w:rPr>
              <w:t>Я съел бы еще этого…</w:t>
            </w:r>
          </w:p>
          <w:p w:rsidR="00D4678A" w:rsidRPr="00B7461A" w:rsidRDefault="00D4678A" w:rsidP="00E25A71">
            <w:pPr>
              <w:spacing w:line="276" w:lineRule="auto"/>
              <w:rPr>
                <w:rFonts w:eastAsia="Calibri"/>
              </w:rPr>
            </w:pPr>
            <w:r w:rsidRPr="00B7461A">
              <w:t>- А что усваивалось тяж</w:t>
            </w:r>
            <w:r w:rsidRPr="00B7461A">
              <w:t>е</w:t>
            </w:r>
            <w:r w:rsidRPr="00B7461A">
              <w:t>ло?</w:t>
            </w:r>
          </w:p>
          <w:p w:rsidR="00D4678A" w:rsidRPr="00B7461A" w:rsidRDefault="00D4678A" w:rsidP="00E25A71">
            <w:pPr>
              <w:spacing w:line="276" w:lineRule="auto"/>
              <w:rPr>
                <w:rFonts w:eastAsia="Calibri"/>
              </w:rPr>
            </w:pPr>
            <w:r w:rsidRPr="00B7461A">
              <w:rPr>
                <w:rFonts w:eastAsia="Calibri"/>
              </w:rPr>
              <w:t>- Я почти переварил…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rPr>
                <w:rFonts w:eastAsia="Calibri"/>
              </w:rPr>
              <w:t>- Я переел…</w:t>
            </w:r>
          </w:p>
          <w:p w:rsidR="00D4678A" w:rsidRPr="00B7461A" w:rsidRDefault="00D4678A" w:rsidP="00E25A71">
            <w:pPr>
              <w:spacing w:line="276" w:lineRule="auto"/>
              <w:rPr>
                <w:rFonts w:eastAsia="Calibri"/>
              </w:rPr>
            </w:pPr>
            <w:r w:rsidRPr="00B7461A">
              <w:t>- У меня не усвоилось…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- Пожалуйста, добавки</w:t>
            </w:r>
            <w:r w:rsidRPr="00B7461A">
              <w:rPr>
                <w:rFonts w:eastAsia="Calibri"/>
              </w:rPr>
              <w:t>…</w:t>
            </w:r>
            <w:r w:rsidRPr="00B7461A">
              <w:t>»</w:t>
            </w:r>
          </w:p>
        </w:tc>
      </w:tr>
      <w:tr w:rsidR="00D4678A" w:rsidRPr="00B7461A" w:rsidTr="00E25A71">
        <w:tc>
          <w:tcPr>
            <w:tcW w:w="81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014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«Ко</w:t>
            </w:r>
            <w:r w:rsidRPr="00B7461A">
              <w:t>м</w:t>
            </w:r>
            <w:r w:rsidRPr="00B7461A">
              <w:t>плиме</w:t>
            </w:r>
            <w:r w:rsidRPr="00B7461A">
              <w:t>н</w:t>
            </w:r>
            <w:r w:rsidRPr="00B7461A">
              <w:t>ты»</w:t>
            </w:r>
          </w:p>
        </w:tc>
        <w:tc>
          <w:tcPr>
            <w:tcW w:w="1235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Со</w:t>
            </w:r>
            <w:r w:rsidRPr="00B7461A">
              <w:t>з</w:t>
            </w:r>
            <w:r w:rsidRPr="00B7461A">
              <w:t>дать ситу</w:t>
            </w:r>
            <w:r w:rsidRPr="00B7461A">
              <w:t>а</w:t>
            </w:r>
            <w:r w:rsidRPr="00B7461A">
              <w:t>цию успеха.</w:t>
            </w:r>
          </w:p>
        </w:tc>
        <w:tc>
          <w:tcPr>
            <w:tcW w:w="282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Учитель спрашивает д</w:t>
            </w:r>
            <w:r w:rsidRPr="00B7461A">
              <w:t>е</w:t>
            </w:r>
            <w:r w:rsidRPr="00B7461A">
              <w:t>тей, кому бы они хотели сд</w:t>
            </w:r>
            <w:r w:rsidRPr="00B7461A">
              <w:t>е</w:t>
            </w:r>
            <w:r w:rsidRPr="00B7461A">
              <w:t>лать комплимент на уроке и за что.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Комплимент педагога я</w:t>
            </w:r>
            <w:r w:rsidRPr="00B7461A">
              <w:t>в</w:t>
            </w:r>
            <w:r w:rsidRPr="00B7461A">
              <w:t>ляется завершающим. При этом он выбирает тех, кому дост</w:t>
            </w:r>
            <w:r w:rsidRPr="00B7461A">
              <w:t>а</w:t>
            </w:r>
            <w:r w:rsidRPr="00B7461A">
              <w:t>лось наименьшее количество комплиментов, стараясь найти убедительные слова призн</w:t>
            </w:r>
            <w:r w:rsidRPr="00B7461A">
              <w:t>а</w:t>
            </w:r>
            <w:r w:rsidRPr="00B7461A">
              <w:lastRenderedPageBreak/>
              <w:t>тельности и этому участнику событий.</w:t>
            </w:r>
          </w:p>
        </w:tc>
      </w:tr>
      <w:tr w:rsidR="00D4678A" w:rsidRPr="00B7461A" w:rsidTr="00E25A71">
        <w:tc>
          <w:tcPr>
            <w:tcW w:w="81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014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«Мудрый совет»</w:t>
            </w:r>
          </w:p>
        </w:tc>
        <w:tc>
          <w:tcPr>
            <w:tcW w:w="1235" w:type="dxa"/>
          </w:tcPr>
          <w:p w:rsidR="00D4678A" w:rsidRPr="00B7461A" w:rsidRDefault="00D4678A" w:rsidP="00E25A71">
            <w:pPr>
              <w:spacing w:line="276" w:lineRule="auto"/>
              <w:rPr>
                <w:rFonts w:eastAsia="Calibri"/>
              </w:rPr>
            </w:pPr>
            <w:r w:rsidRPr="00B7461A">
              <w:rPr>
                <w:rFonts w:eastAsia="Calibri"/>
              </w:rPr>
              <w:t>Выя</w:t>
            </w:r>
            <w:r w:rsidRPr="00B7461A">
              <w:rPr>
                <w:rFonts w:eastAsia="Calibri"/>
              </w:rPr>
              <w:t>с</w:t>
            </w:r>
            <w:r w:rsidRPr="00B7461A">
              <w:rPr>
                <w:rFonts w:eastAsia="Calibri"/>
              </w:rPr>
              <w:t>нить пол</w:t>
            </w:r>
            <w:r w:rsidRPr="00B7461A">
              <w:rPr>
                <w:rFonts w:eastAsia="Calibri"/>
              </w:rPr>
              <w:t>у</w:t>
            </w:r>
            <w:r w:rsidRPr="00B7461A">
              <w:rPr>
                <w:rFonts w:eastAsia="Calibri"/>
              </w:rPr>
              <w:t>чить обра</w:t>
            </w:r>
            <w:r w:rsidRPr="00B7461A">
              <w:rPr>
                <w:rFonts w:eastAsia="Calibri"/>
              </w:rPr>
              <w:t>т</w:t>
            </w:r>
            <w:r w:rsidRPr="00B7461A">
              <w:rPr>
                <w:rFonts w:eastAsia="Calibri"/>
              </w:rPr>
              <w:t>ную связь от учеников  с прошедшего урока.</w:t>
            </w:r>
          </w:p>
        </w:tc>
        <w:tc>
          <w:tcPr>
            <w:tcW w:w="282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Группа пишет в конце ур</w:t>
            </w:r>
            <w:r w:rsidRPr="00B7461A">
              <w:t>о</w:t>
            </w:r>
            <w:r w:rsidRPr="00B7461A">
              <w:t>ка «совет» детям, которые еще не совсем поняли тему урока или не изучали тему (младшим). Совет анализируется группой-соседкой.</w:t>
            </w:r>
          </w:p>
        </w:tc>
      </w:tr>
      <w:tr w:rsidR="00D4678A" w:rsidRPr="00B7461A" w:rsidTr="00E25A71">
        <w:tc>
          <w:tcPr>
            <w:tcW w:w="81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014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«Лестн</w:t>
            </w:r>
            <w:r w:rsidRPr="00B7461A">
              <w:t>и</w:t>
            </w:r>
            <w:r w:rsidRPr="00B7461A">
              <w:t>ца усп</w:t>
            </w:r>
            <w:r w:rsidRPr="00B7461A">
              <w:t>е</w:t>
            </w:r>
            <w:r w:rsidRPr="00B7461A">
              <w:t>ха»</w:t>
            </w:r>
          </w:p>
        </w:tc>
        <w:tc>
          <w:tcPr>
            <w:tcW w:w="1235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Выя</w:t>
            </w:r>
            <w:r w:rsidRPr="00B7461A">
              <w:t>с</w:t>
            </w:r>
            <w:r w:rsidRPr="00B7461A">
              <w:t>нить личн</w:t>
            </w:r>
            <w:r w:rsidRPr="00B7461A">
              <w:t>о</w:t>
            </w:r>
            <w:r w:rsidRPr="00B7461A">
              <w:t>стную поз</w:t>
            </w:r>
            <w:r w:rsidRPr="00B7461A">
              <w:t>и</w:t>
            </w:r>
            <w:r w:rsidRPr="00B7461A">
              <w:t>цию каждого участника образов</w:t>
            </w:r>
            <w:r w:rsidRPr="00B7461A">
              <w:t>а</w:t>
            </w:r>
            <w:r w:rsidRPr="00B7461A">
              <w:t>тельного процесса.</w:t>
            </w:r>
          </w:p>
        </w:tc>
        <w:tc>
          <w:tcPr>
            <w:tcW w:w="282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Предлагаются три лестн</w:t>
            </w:r>
            <w:r w:rsidRPr="00B7461A">
              <w:t>и</w:t>
            </w:r>
            <w:r w:rsidRPr="00B7461A">
              <w:t>цы: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одна – это качество, я</w:t>
            </w:r>
            <w:r w:rsidRPr="00B7461A">
              <w:t>с</w:t>
            </w:r>
            <w:r w:rsidRPr="00B7461A">
              <w:t>ность, понятность излагаемого материала;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вторая – это красота в</w:t>
            </w:r>
            <w:r w:rsidRPr="00B7461A">
              <w:t>ы</w:t>
            </w:r>
            <w:r w:rsidRPr="00B7461A">
              <w:t>полненной работы;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третья- это скорость во время работы.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«Определите на каждой лестнице ступеньку, где вы сейчас находитесь»</w:t>
            </w:r>
          </w:p>
        </w:tc>
      </w:tr>
      <w:tr w:rsidR="00D4678A" w:rsidRPr="00B7461A" w:rsidTr="00E25A71">
        <w:tc>
          <w:tcPr>
            <w:tcW w:w="81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014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«Си</w:t>
            </w:r>
            <w:r w:rsidRPr="00B7461A">
              <w:t>н</w:t>
            </w:r>
            <w:r w:rsidRPr="00B7461A">
              <w:t>квейн»</w:t>
            </w:r>
          </w:p>
        </w:tc>
        <w:tc>
          <w:tcPr>
            <w:tcW w:w="1235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О</w:t>
            </w:r>
            <w:r w:rsidRPr="00B7461A">
              <w:t>с</w:t>
            </w:r>
            <w:r w:rsidRPr="00B7461A">
              <w:t>мыслить ход и результ</w:t>
            </w:r>
            <w:r w:rsidRPr="00B7461A">
              <w:t>а</w:t>
            </w:r>
            <w:r w:rsidRPr="00B7461A">
              <w:t>ты работы.</w:t>
            </w:r>
          </w:p>
        </w:tc>
        <w:tc>
          <w:tcPr>
            <w:tcW w:w="282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В конце урока обучающи</w:t>
            </w:r>
            <w:r w:rsidRPr="00B7461A">
              <w:t>м</w:t>
            </w:r>
            <w:r w:rsidRPr="00B7461A">
              <w:t>ся предлагается написать си</w:t>
            </w:r>
            <w:r w:rsidRPr="00B7461A">
              <w:t>н</w:t>
            </w:r>
            <w:r w:rsidRPr="00B7461A">
              <w:t>квейн на основе изученного материала. Синквейн – это пятистрочная строфа.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1-я строка – одно ключевое слово, определяющее содерж</w:t>
            </w:r>
            <w:r w:rsidRPr="00B7461A">
              <w:t>а</w:t>
            </w:r>
            <w:r w:rsidRPr="00B7461A">
              <w:t>ние синквейна;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2-я строка – два прилаг</w:t>
            </w:r>
            <w:r w:rsidRPr="00B7461A">
              <w:t>а</w:t>
            </w:r>
            <w:r w:rsidRPr="00B7461A">
              <w:t>тельных, характеризующих данное понятие;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3-я строка – три глагола, обозначающих действие в ра</w:t>
            </w:r>
            <w:r w:rsidRPr="00B7461A">
              <w:t>м</w:t>
            </w:r>
            <w:r w:rsidRPr="00B7461A">
              <w:t>ках заданной темы;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4-я строка – короткое предложение, раскрывающее суть темы или отношение к ней;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5-я строка – синоним кл</w:t>
            </w:r>
            <w:r w:rsidRPr="00B7461A">
              <w:t>ю</w:t>
            </w:r>
            <w:r w:rsidRPr="00B7461A">
              <w:lastRenderedPageBreak/>
              <w:t>чевого слова (существител</w:t>
            </w:r>
            <w:r w:rsidRPr="00B7461A">
              <w:t>ь</w:t>
            </w:r>
            <w:r w:rsidRPr="00B7461A">
              <w:t>ное).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Синквейн является быс</w:t>
            </w:r>
            <w:r w:rsidRPr="00B7461A">
              <w:t>т</w:t>
            </w:r>
            <w:r w:rsidRPr="00B7461A">
              <w:t>рым, эффективным инструме</w:t>
            </w:r>
            <w:r w:rsidRPr="00B7461A">
              <w:t>н</w:t>
            </w:r>
            <w:r w:rsidRPr="00B7461A">
              <w:t>том для анализа, синтеза и обобщения понятия и информ</w:t>
            </w:r>
            <w:r w:rsidRPr="00B7461A">
              <w:t>а</w:t>
            </w:r>
            <w:r w:rsidRPr="00B7461A">
              <w:t>ции, учит осмысленно испол</w:t>
            </w:r>
            <w:r w:rsidRPr="00B7461A">
              <w:t>ь</w:t>
            </w:r>
            <w:r w:rsidRPr="00B7461A">
              <w:t>зовать понятия и определять свое отношение к рассматр</w:t>
            </w:r>
            <w:r w:rsidRPr="00B7461A">
              <w:t>и</w:t>
            </w:r>
            <w:r w:rsidRPr="00B7461A">
              <w:t xml:space="preserve">ваемой проблеме. 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Примечание: можно и</w:t>
            </w:r>
            <w:r w:rsidRPr="00B7461A">
              <w:t>с</w:t>
            </w:r>
            <w:r w:rsidRPr="00B7461A">
              <w:t>пользовать для определения темы урока.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 xml:space="preserve"> По синквейну определить тему урока.</w:t>
            </w:r>
          </w:p>
        </w:tc>
      </w:tr>
      <w:tr w:rsidR="00D4678A" w:rsidRPr="00B7461A" w:rsidTr="00E25A71">
        <w:tc>
          <w:tcPr>
            <w:tcW w:w="81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014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«Дартс»</w:t>
            </w:r>
          </w:p>
        </w:tc>
        <w:tc>
          <w:tcPr>
            <w:tcW w:w="1235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rPr>
                <w:rFonts w:eastAsia="Calibri"/>
              </w:rPr>
              <w:t>Пол</w:t>
            </w:r>
            <w:r w:rsidRPr="00B7461A">
              <w:rPr>
                <w:rFonts w:eastAsia="Calibri"/>
              </w:rPr>
              <w:t>у</w:t>
            </w:r>
            <w:r w:rsidRPr="00B7461A">
              <w:rPr>
                <w:rFonts w:eastAsia="Calibri"/>
              </w:rPr>
              <w:t>чить обра</w:t>
            </w:r>
            <w:r w:rsidRPr="00B7461A">
              <w:rPr>
                <w:rFonts w:eastAsia="Calibri"/>
              </w:rPr>
              <w:t>т</w:t>
            </w:r>
            <w:r w:rsidRPr="00B7461A">
              <w:rPr>
                <w:rFonts w:eastAsia="Calibri"/>
              </w:rPr>
              <w:t>ную связь от учеников  с прошедшего урока.</w:t>
            </w:r>
          </w:p>
        </w:tc>
        <w:tc>
          <w:tcPr>
            <w:tcW w:w="282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Дети подходят и ставят знак у тех слов, которые им больше всего подходят по око</w:t>
            </w:r>
            <w:r w:rsidRPr="00B7461A">
              <w:t>н</w:t>
            </w:r>
            <w:r w:rsidRPr="00B7461A">
              <w:t>чании урока.</w:t>
            </w:r>
          </w:p>
          <w:p w:rsidR="00D4678A" w:rsidRPr="00B7461A" w:rsidRDefault="00D4678A" w:rsidP="00E25A71">
            <w:pPr>
              <w:spacing w:line="276" w:lineRule="auto"/>
            </w:pPr>
            <w:r>
              <w:rPr>
                <w:noProof/>
              </w:rPr>
              <w:drawing>
                <wp:anchor distT="0" distB="0" distL="123825" distR="123825" simplePos="0" relativeHeight="251667456" behindDoc="0" locked="0" layoutInCell="1" allowOverlap="0">
                  <wp:simplePos x="0" y="0"/>
                  <wp:positionH relativeFrom="column">
                    <wp:posOffset>-62230</wp:posOffset>
                  </wp:positionH>
                  <wp:positionV relativeFrom="line">
                    <wp:posOffset>10160</wp:posOffset>
                  </wp:positionV>
                  <wp:extent cx="1778000" cy="1701165"/>
                  <wp:effectExtent l="0" t="0" r="0" b="0"/>
                  <wp:wrapSquare wrapText="bothSides"/>
                  <wp:docPr id="61" name="Picture 61" descr="http://gigabaza.ru/images/39/76774/a7bb2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gigabaza.ru/images/39/76774/a7bb2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678A" w:rsidRPr="00B7461A" w:rsidRDefault="00D4678A" w:rsidP="00E25A71">
            <w:pPr>
              <w:spacing w:line="276" w:lineRule="auto"/>
            </w:pPr>
          </w:p>
          <w:p w:rsidR="00D4678A" w:rsidRPr="00B7461A" w:rsidRDefault="00D4678A" w:rsidP="00E25A71">
            <w:pPr>
              <w:spacing w:line="276" w:lineRule="auto"/>
            </w:pPr>
          </w:p>
          <w:p w:rsidR="00D4678A" w:rsidRPr="00B7461A" w:rsidRDefault="00D4678A" w:rsidP="00E25A71">
            <w:pPr>
              <w:spacing w:line="276" w:lineRule="auto"/>
            </w:pPr>
          </w:p>
          <w:p w:rsidR="00D4678A" w:rsidRPr="00B7461A" w:rsidRDefault="00D4678A" w:rsidP="00E25A71">
            <w:pPr>
              <w:spacing w:line="276" w:lineRule="auto"/>
            </w:pPr>
          </w:p>
          <w:p w:rsidR="00D4678A" w:rsidRPr="00B7461A" w:rsidRDefault="00D4678A" w:rsidP="00E25A71">
            <w:pPr>
              <w:spacing w:line="276" w:lineRule="auto"/>
            </w:pPr>
          </w:p>
          <w:p w:rsidR="00D4678A" w:rsidRPr="00B7461A" w:rsidRDefault="00D4678A" w:rsidP="00E25A71">
            <w:pPr>
              <w:spacing w:line="276" w:lineRule="auto"/>
            </w:pPr>
          </w:p>
          <w:p w:rsidR="00D4678A" w:rsidRPr="00B7461A" w:rsidRDefault="00D4678A" w:rsidP="00E25A71">
            <w:pPr>
              <w:spacing w:line="276" w:lineRule="auto"/>
            </w:pPr>
          </w:p>
          <w:p w:rsidR="00D4678A" w:rsidRPr="00B7461A" w:rsidRDefault="00D4678A" w:rsidP="00E25A71">
            <w:pPr>
              <w:spacing w:line="276" w:lineRule="auto"/>
            </w:pPr>
          </w:p>
          <w:p w:rsidR="00D4678A" w:rsidRPr="00B7461A" w:rsidRDefault="00D4678A" w:rsidP="00E25A71">
            <w:pPr>
              <w:spacing w:line="276" w:lineRule="auto"/>
            </w:pPr>
          </w:p>
          <w:p w:rsidR="00D4678A" w:rsidRPr="00B7461A" w:rsidRDefault="00D4678A" w:rsidP="00E25A71">
            <w:pPr>
              <w:spacing w:line="276" w:lineRule="auto"/>
            </w:pP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«Оцените урок, свое уч</w:t>
            </w:r>
            <w:r w:rsidRPr="00B7461A">
              <w:t>а</w:t>
            </w:r>
            <w:r w:rsidRPr="00B7461A">
              <w:t>стие в нем. Где бы упала ваша стрела?»</w:t>
            </w:r>
          </w:p>
        </w:tc>
      </w:tr>
      <w:tr w:rsidR="00D4678A" w:rsidRPr="00B7461A" w:rsidTr="00E25A71">
        <w:tc>
          <w:tcPr>
            <w:tcW w:w="81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014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«Скал</w:t>
            </w:r>
            <w:r w:rsidRPr="00B7461A">
              <w:t>о</w:t>
            </w:r>
            <w:r w:rsidRPr="00B7461A">
              <w:t>лазы»</w:t>
            </w:r>
          </w:p>
        </w:tc>
        <w:tc>
          <w:tcPr>
            <w:tcW w:w="1235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Выя</w:t>
            </w:r>
            <w:r w:rsidRPr="00B7461A">
              <w:t>с</w:t>
            </w:r>
            <w:r w:rsidRPr="00B7461A">
              <w:t>нить личн</w:t>
            </w:r>
            <w:r w:rsidRPr="00B7461A">
              <w:t>о</w:t>
            </w:r>
            <w:r w:rsidRPr="00B7461A">
              <w:t>стную поз</w:t>
            </w:r>
            <w:r w:rsidRPr="00B7461A">
              <w:t>и</w:t>
            </w:r>
            <w:r w:rsidRPr="00B7461A">
              <w:t>цию каждого участника образов</w:t>
            </w:r>
            <w:r w:rsidRPr="00B7461A">
              <w:t>а</w:t>
            </w:r>
            <w:r w:rsidRPr="00B7461A">
              <w:t>тельного процесса</w:t>
            </w:r>
          </w:p>
        </w:tc>
        <w:tc>
          <w:tcPr>
            <w:tcW w:w="282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Атрибуты: изображение г</w:t>
            </w:r>
            <w:r w:rsidRPr="00B7461A">
              <w:t>о</w:t>
            </w:r>
            <w:r w:rsidRPr="00B7461A">
              <w:t>ры и скалолаза у каждого об</w:t>
            </w:r>
            <w:r w:rsidRPr="00B7461A">
              <w:t>у</w:t>
            </w:r>
            <w:r w:rsidRPr="00B7461A">
              <w:t>чающегося.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«Сегодня мы с трудом поднимались к  вершине Зн</w:t>
            </w:r>
            <w:r w:rsidRPr="00B7461A">
              <w:t>а</w:t>
            </w:r>
            <w:r w:rsidRPr="00B7461A">
              <w:t>ний. Определите место, как высоко вы находитесь на горе. Возможно, кто-то остался у подножия, а кто-то покорил вершину, а кому-то осталось ещё чуть-чуть, чтобы стоять на вершине».</w:t>
            </w:r>
          </w:p>
        </w:tc>
      </w:tr>
      <w:tr w:rsidR="00D4678A" w:rsidRPr="00B7461A" w:rsidTr="00E25A71">
        <w:tc>
          <w:tcPr>
            <w:tcW w:w="81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014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«Мяс</w:t>
            </w:r>
            <w:r w:rsidRPr="00B7461A">
              <w:t>о</w:t>
            </w:r>
            <w:r w:rsidRPr="00B7461A">
              <w:t>рубка»</w:t>
            </w:r>
          </w:p>
        </w:tc>
        <w:tc>
          <w:tcPr>
            <w:tcW w:w="1235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Выя</w:t>
            </w:r>
            <w:r w:rsidRPr="00B7461A">
              <w:t>с</w:t>
            </w:r>
            <w:r w:rsidRPr="00B7461A">
              <w:t>нить личн</w:t>
            </w:r>
            <w:r w:rsidRPr="00B7461A">
              <w:t>о</w:t>
            </w:r>
            <w:r w:rsidRPr="00B7461A">
              <w:t>стную поз</w:t>
            </w:r>
            <w:r w:rsidRPr="00B7461A">
              <w:t>и</w:t>
            </w:r>
            <w:r w:rsidRPr="00B7461A">
              <w:t>цию каждого участника образов</w:t>
            </w:r>
            <w:r w:rsidRPr="00B7461A">
              <w:t>а</w:t>
            </w:r>
            <w:r w:rsidRPr="00B7461A">
              <w:t>тельного процесса</w:t>
            </w:r>
          </w:p>
        </w:tc>
        <w:tc>
          <w:tcPr>
            <w:tcW w:w="282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Атрибуты: изображение мясорубки, портфеля, мусорн</w:t>
            </w:r>
            <w:r w:rsidRPr="00B7461A">
              <w:t>о</w:t>
            </w:r>
            <w:r w:rsidRPr="00B7461A">
              <w:t xml:space="preserve">го бачка наИД (приём-клонирование). 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«Выберите, что вам на данный момент необходимо. Мясорубка, чтобы перекрутить, переварить полученные зн</w:t>
            </w:r>
            <w:r w:rsidRPr="00B7461A">
              <w:t>а</w:t>
            </w:r>
            <w:r w:rsidRPr="00B7461A">
              <w:t>ния? Портфель, чтобы пол</w:t>
            </w:r>
            <w:r w:rsidRPr="00B7461A">
              <w:t>о</w:t>
            </w:r>
            <w:r w:rsidRPr="00B7461A">
              <w:t>жить информацию в нужный отсек? Или мусорное ведро, чтобы выбросить всё и не зас</w:t>
            </w:r>
            <w:r w:rsidRPr="00B7461A">
              <w:t>о</w:t>
            </w:r>
            <w:r w:rsidRPr="00B7461A">
              <w:t>рять данной информацией г</w:t>
            </w:r>
            <w:r w:rsidRPr="00B7461A">
              <w:t>о</w:t>
            </w:r>
            <w:r w:rsidRPr="00B7461A">
              <w:t>лову?»</w:t>
            </w:r>
          </w:p>
        </w:tc>
      </w:tr>
      <w:tr w:rsidR="00D4678A" w:rsidRPr="00B7461A" w:rsidTr="00E25A71">
        <w:tc>
          <w:tcPr>
            <w:tcW w:w="81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014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«Пант</w:t>
            </w:r>
            <w:r w:rsidRPr="00B7461A">
              <w:t>о</w:t>
            </w:r>
            <w:r w:rsidRPr="00B7461A">
              <w:t>мима»</w:t>
            </w:r>
          </w:p>
        </w:tc>
        <w:tc>
          <w:tcPr>
            <w:tcW w:w="1235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rPr>
                <w:rFonts w:eastAsia="Calibri"/>
              </w:rPr>
              <w:t>Пол</w:t>
            </w:r>
            <w:r w:rsidRPr="00B7461A">
              <w:rPr>
                <w:rFonts w:eastAsia="Calibri"/>
              </w:rPr>
              <w:t>у</w:t>
            </w:r>
            <w:r w:rsidRPr="00B7461A">
              <w:rPr>
                <w:rFonts w:eastAsia="Calibri"/>
              </w:rPr>
              <w:t>чить обра</w:t>
            </w:r>
            <w:r w:rsidRPr="00B7461A">
              <w:rPr>
                <w:rFonts w:eastAsia="Calibri"/>
              </w:rPr>
              <w:t>т</w:t>
            </w:r>
            <w:r w:rsidRPr="00B7461A">
              <w:rPr>
                <w:rFonts w:eastAsia="Calibri"/>
              </w:rPr>
              <w:t>ную связь от учеников  с прошедшего урока.</w:t>
            </w:r>
          </w:p>
        </w:tc>
        <w:tc>
          <w:tcPr>
            <w:tcW w:w="282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Учащиеся пантомимой должны показать результаты своей работы. Например, руки вверх – довольны, голова вниз – не довольны, закрыть лицо руками – безразлично.</w:t>
            </w:r>
          </w:p>
        </w:tc>
      </w:tr>
      <w:tr w:rsidR="00D4678A" w:rsidRPr="00B7461A" w:rsidTr="00E25A71">
        <w:tc>
          <w:tcPr>
            <w:tcW w:w="81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014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«Поляна»</w:t>
            </w:r>
          </w:p>
        </w:tc>
        <w:tc>
          <w:tcPr>
            <w:tcW w:w="1235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rPr>
                <w:rFonts w:eastAsia="Calibri"/>
              </w:rPr>
              <w:t>Пол</w:t>
            </w:r>
            <w:r w:rsidRPr="00B7461A">
              <w:rPr>
                <w:rFonts w:eastAsia="Calibri"/>
              </w:rPr>
              <w:t>у</w:t>
            </w:r>
            <w:r w:rsidRPr="00B7461A">
              <w:rPr>
                <w:rFonts w:eastAsia="Calibri"/>
              </w:rPr>
              <w:t>чить обра</w:t>
            </w:r>
            <w:r w:rsidRPr="00B7461A">
              <w:rPr>
                <w:rFonts w:eastAsia="Calibri"/>
              </w:rPr>
              <w:t>т</w:t>
            </w:r>
            <w:r w:rsidRPr="00B7461A">
              <w:rPr>
                <w:rFonts w:eastAsia="Calibri"/>
              </w:rPr>
              <w:t>ную связь от учеников  с прошедшего урока.</w:t>
            </w:r>
          </w:p>
        </w:tc>
        <w:tc>
          <w:tcPr>
            <w:tcW w:w="282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На доске – поляна из цв</w:t>
            </w:r>
            <w:r w:rsidRPr="00B7461A">
              <w:t>е</w:t>
            </w:r>
            <w:r w:rsidRPr="00B7461A">
              <w:t>тов, над каждым цветком – этап урока – (работа с текстом, ф</w:t>
            </w:r>
            <w:r w:rsidRPr="00B7461A">
              <w:t>о</w:t>
            </w:r>
            <w:r w:rsidRPr="00B7461A">
              <w:t>нетическая зарядка и т. д.). Перед каждым ребенком - б</w:t>
            </w:r>
            <w:r w:rsidRPr="00B7461A">
              <w:t>а</w:t>
            </w:r>
            <w:r w:rsidRPr="00B7461A">
              <w:t xml:space="preserve">бочка. Вы предлагаете детям прикрепить свою бабочку на тот цветок, какой вид деятельности ему понравился больше всего. </w:t>
            </w:r>
          </w:p>
        </w:tc>
      </w:tr>
      <w:tr w:rsidR="00D4678A" w:rsidRPr="00B7461A" w:rsidTr="00E25A71">
        <w:tc>
          <w:tcPr>
            <w:tcW w:w="817" w:type="dxa"/>
            <w:vMerge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014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«Во</w:t>
            </w:r>
            <w:r w:rsidRPr="00B7461A">
              <w:t>л</w:t>
            </w:r>
            <w:r w:rsidRPr="00B7461A">
              <w:t>шебный мешочек»</w:t>
            </w:r>
          </w:p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235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Синт</w:t>
            </w:r>
            <w:r w:rsidRPr="00B7461A">
              <w:t>е</w:t>
            </w:r>
            <w:r w:rsidRPr="00B7461A">
              <w:t>зировать знания.</w:t>
            </w:r>
          </w:p>
        </w:tc>
        <w:tc>
          <w:tcPr>
            <w:tcW w:w="282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Учитель показывает детям мешочек и предлагает собрать все ценное в волшебный меш</w:t>
            </w:r>
            <w:r w:rsidRPr="00B7461A">
              <w:t>о</w:t>
            </w:r>
            <w:r w:rsidRPr="00B7461A">
              <w:t>чек.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 xml:space="preserve"> «Давайте соберем всё ценное, что было на сегодня</w:t>
            </w:r>
            <w:r w:rsidRPr="00B7461A">
              <w:t>ш</w:t>
            </w:r>
            <w:r w:rsidRPr="00B7461A">
              <w:t>нем уроке,  в волшебный меш</w:t>
            </w:r>
            <w:r w:rsidRPr="00B7461A">
              <w:t>о</w:t>
            </w:r>
            <w:r w:rsidRPr="00B7461A">
              <w:t xml:space="preserve">чек» </w:t>
            </w:r>
          </w:p>
        </w:tc>
      </w:tr>
      <w:tr w:rsidR="00D4678A" w:rsidRPr="00B7461A" w:rsidTr="00E25A71">
        <w:tc>
          <w:tcPr>
            <w:tcW w:w="817" w:type="dxa"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014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«6 инте</w:t>
            </w:r>
            <w:r w:rsidRPr="00B7461A">
              <w:t>л</w:t>
            </w:r>
            <w:r w:rsidRPr="00B7461A">
              <w:t>лект</w:t>
            </w:r>
            <w:r w:rsidRPr="00B7461A">
              <w:t>у</w:t>
            </w:r>
            <w:r w:rsidRPr="00B7461A">
              <w:t>альных шляп»</w:t>
            </w:r>
          </w:p>
        </w:tc>
        <w:tc>
          <w:tcPr>
            <w:tcW w:w="1235" w:type="dxa"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282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Атрибуты-шляпы. Предл</w:t>
            </w:r>
            <w:r w:rsidRPr="00B7461A">
              <w:t>а</w:t>
            </w:r>
            <w:r w:rsidRPr="00B7461A">
              <w:t>гается примерить шляпы.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 xml:space="preserve"> «белая шляпа» констат</w:t>
            </w:r>
            <w:r w:rsidRPr="00B7461A">
              <w:t>и</w:t>
            </w:r>
            <w:r w:rsidRPr="00B7461A">
              <w:t>рует факты, информацию, не используя при этом оценки и эмоции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 xml:space="preserve">«жёлтая шляпа» называет только «плюсы», всё то, что понравилось 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«красная шляпа» говорит только о чувствах, которые возникали в ходе работы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«черная шляпа» критикует, высказывает «минусы», всё то, что не понравилось в ходе ур</w:t>
            </w:r>
            <w:r w:rsidRPr="00B7461A">
              <w:t>о</w:t>
            </w:r>
            <w:r w:rsidRPr="00B7461A">
              <w:t>ка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«зелёная шляпа» размы</w:t>
            </w:r>
            <w:r w:rsidRPr="00B7461A">
              <w:t>ш</w:t>
            </w:r>
            <w:r w:rsidRPr="00B7461A">
              <w:t xml:space="preserve">ляет с позиции творчества: где и как ещё можно использовать полученный опыт, 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«синяя шляпа» делает в</w:t>
            </w:r>
            <w:r w:rsidRPr="00B7461A">
              <w:t>ы</w:t>
            </w:r>
            <w:r w:rsidRPr="00B7461A">
              <w:t xml:space="preserve">воды, обобщает, определяет </w:t>
            </w:r>
            <w:r w:rsidRPr="00B7461A">
              <w:lastRenderedPageBreak/>
              <w:t>ряд вопросов и проблем</w:t>
            </w:r>
          </w:p>
        </w:tc>
      </w:tr>
      <w:tr w:rsidR="00D4678A" w:rsidRPr="00B7461A" w:rsidTr="00E25A71">
        <w:tc>
          <w:tcPr>
            <w:tcW w:w="817" w:type="dxa"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014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«Мух</w:t>
            </w:r>
            <w:r w:rsidRPr="00B7461A">
              <w:t>о</w:t>
            </w:r>
            <w:r w:rsidRPr="00B7461A">
              <w:t>мор»</w:t>
            </w:r>
          </w:p>
        </w:tc>
        <w:tc>
          <w:tcPr>
            <w:tcW w:w="1235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Оц</w:t>
            </w:r>
            <w:r w:rsidRPr="00B7461A">
              <w:t>е</w:t>
            </w:r>
            <w:r w:rsidRPr="00B7461A">
              <w:t>нить собс</w:t>
            </w:r>
            <w:r w:rsidRPr="00B7461A">
              <w:t>т</w:t>
            </w:r>
            <w:r w:rsidRPr="00B7461A">
              <w:t>венный вклад в работу на каждом этапе урока.</w:t>
            </w:r>
          </w:p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282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Атрибуты: изображёние мухомора наИД, который ра</w:t>
            </w:r>
            <w:r w:rsidRPr="00B7461A">
              <w:t>з</w:t>
            </w:r>
            <w:r w:rsidRPr="00B7461A">
              <w:t>делён на 4 сектора: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1-й - мне всё понятно, р</w:t>
            </w:r>
            <w:r w:rsidRPr="00B7461A">
              <w:t>а</w:t>
            </w:r>
            <w:r w:rsidRPr="00B7461A">
              <w:t>ботал самостоятельно;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2-й - не всё ясно, требов</w:t>
            </w:r>
            <w:r w:rsidRPr="00B7461A">
              <w:t>а</w:t>
            </w:r>
            <w:r w:rsidRPr="00B7461A">
              <w:t>лась помощь друга;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 xml:space="preserve">3-й – 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4-й – ничего непонятно, мне трудно.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Дети маркером ставят то</w:t>
            </w:r>
            <w:r w:rsidRPr="00B7461A">
              <w:t>ч</w:t>
            </w:r>
            <w:r w:rsidRPr="00B7461A">
              <w:t>ки на мухоморе.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«Поставьте точку внутри того сектора, в котором вы, по вашему мнению, находитесь»</w:t>
            </w:r>
          </w:p>
        </w:tc>
      </w:tr>
      <w:tr w:rsidR="00D4678A" w:rsidRPr="00B7461A" w:rsidTr="00E25A71">
        <w:tc>
          <w:tcPr>
            <w:tcW w:w="817" w:type="dxa"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014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«Океан знаний»</w:t>
            </w:r>
          </w:p>
        </w:tc>
        <w:tc>
          <w:tcPr>
            <w:tcW w:w="1235" w:type="dxa"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282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Атрибуты: иКаждый слой - это толща воды. Чем светлее, тем яснее материал. Дети в</w:t>
            </w:r>
            <w:r w:rsidRPr="00B7461A">
              <w:t>ы</w:t>
            </w:r>
            <w:r w:rsidRPr="00B7461A">
              <w:t>полняют самооценку, переносят рыбку в слой воды в зависим</w:t>
            </w:r>
            <w:r w:rsidRPr="00B7461A">
              <w:t>о</w:t>
            </w:r>
            <w:r w:rsidRPr="00B7461A">
              <w:t>сти от оценки.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Изображение рыбок и то</w:t>
            </w:r>
            <w:r w:rsidRPr="00B7461A">
              <w:t>л</w:t>
            </w:r>
            <w:r w:rsidRPr="00B7461A">
              <w:t>щи воды по цветам наИД (пр</w:t>
            </w:r>
            <w:r w:rsidRPr="00B7461A">
              <w:t>и</w:t>
            </w:r>
            <w:r w:rsidRPr="00B7461A">
              <w:t>ем: клонирование). Чем светлее толща воды, тем луше усвоили материал, разобрались в нём. Чем темнее, т.е. глубже, тем хуже усвоили полученные зн</w:t>
            </w:r>
            <w:r w:rsidRPr="00B7461A">
              <w:t>а</w:t>
            </w:r>
            <w:r w:rsidRPr="00B7461A">
              <w:t xml:space="preserve">ния на уроке. 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Инструкция: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«Определите в какой то</w:t>
            </w:r>
            <w:r w:rsidRPr="00B7461A">
              <w:t>л</w:t>
            </w:r>
            <w:r w:rsidRPr="00B7461A">
              <w:t>ще воды вы находитесь?»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1647825" cy="946150"/>
                  <wp:effectExtent l="0" t="0" r="9525" b="6350"/>
                  <wp:docPr id="28" name="Picture 28" descr="C:\Users\ольга\Pictures\слайд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ольга\Pictures\слайд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78A" w:rsidRPr="00B7461A" w:rsidRDefault="00D4678A" w:rsidP="00E25A71">
            <w:pPr>
              <w:spacing w:line="276" w:lineRule="auto"/>
            </w:pPr>
          </w:p>
        </w:tc>
      </w:tr>
      <w:tr w:rsidR="00D4678A" w:rsidRPr="00B7461A" w:rsidTr="00E25A71">
        <w:tc>
          <w:tcPr>
            <w:tcW w:w="817" w:type="dxa"/>
          </w:tcPr>
          <w:p w:rsidR="00D4678A" w:rsidRPr="00B7461A" w:rsidRDefault="00D4678A" w:rsidP="00E25A71">
            <w:pPr>
              <w:spacing w:line="276" w:lineRule="auto"/>
            </w:pPr>
          </w:p>
        </w:tc>
        <w:tc>
          <w:tcPr>
            <w:tcW w:w="1014" w:type="dxa"/>
          </w:tcPr>
          <w:p w:rsidR="00D4678A" w:rsidRPr="00B7461A" w:rsidRDefault="00D4678A" w:rsidP="00E25A71">
            <w:pPr>
              <w:spacing w:line="276" w:lineRule="auto"/>
              <w:ind w:firstLine="0"/>
            </w:pPr>
            <w:r w:rsidRPr="00B7461A">
              <w:t>«Моло</w:t>
            </w:r>
            <w:r w:rsidRPr="00B7461A">
              <w:t>д</w:t>
            </w:r>
            <w:r w:rsidRPr="00B7461A">
              <w:t>чинка»</w:t>
            </w:r>
          </w:p>
        </w:tc>
        <w:tc>
          <w:tcPr>
            <w:tcW w:w="1235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Учить адекватной самооценке и взаим</w:t>
            </w:r>
            <w:r w:rsidRPr="00B7461A">
              <w:t>о</w:t>
            </w:r>
            <w:r w:rsidRPr="00B7461A">
              <w:t>оценке, побуждать к активной деятельн</w:t>
            </w:r>
            <w:r w:rsidRPr="00B7461A">
              <w:t>о</w:t>
            </w:r>
            <w:r w:rsidRPr="00B7461A">
              <w:t>сти.</w:t>
            </w:r>
          </w:p>
        </w:tc>
        <w:tc>
          <w:tcPr>
            <w:tcW w:w="2820" w:type="dxa"/>
          </w:tcPr>
          <w:p w:rsidR="00D4678A" w:rsidRPr="00B7461A" w:rsidRDefault="00D4678A" w:rsidP="00E25A71">
            <w:pPr>
              <w:spacing w:line="276" w:lineRule="auto"/>
            </w:pPr>
            <w:r w:rsidRPr="00B7461A">
              <w:t>Даже в море неуспеха можно найти островок успешн</w:t>
            </w:r>
            <w:r w:rsidRPr="00B7461A">
              <w:t>о</w:t>
            </w:r>
            <w:r w:rsidRPr="00B7461A">
              <w:t>сти  и закрепиться на нем. В течение урока, на этапе подв</w:t>
            </w:r>
            <w:r w:rsidRPr="00B7461A">
              <w:t>е</w:t>
            </w:r>
            <w:r w:rsidRPr="00B7461A">
              <w:t>дения итогов учитель подмеч</w:t>
            </w:r>
            <w:r w:rsidRPr="00B7461A">
              <w:t>а</w:t>
            </w:r>
            <w:r w:rsidRPr="00B7461A">
              <w:t>ют индивидуальные достижения детей и вручает «Молодчинки».</w:t>
            </w:r>
            <w:r w:rsidRPr="00B7461A">
              <w:rPr>
                <w:rFonts w:eastAsia="Calibri"/>
              </w:rPr>
              <w:t xml:space="preserve"> Затем дети по желанию выск</w:t>
            </w:r>
            <w:r w:rsidRPr="00B7461A">
              <w:rPr>
                <w:rFonts w:eastAsia="Calibri"/>
              </w:rPr>
              <w:t>а</w:t>
            </w:r>
            <w:r w:rsidRPr="00B7461A">
              <w:rPr>
                <w:rFonts w:eastAsia="Calibri"/>
              </w:rPr>
              <w:t xml:space="preserve">зывают оценочные суждения, иногда подмечая то, чего не заметил учитель. </w:t>
            </w:r>
            <w:r w:rsidRPr="00B7461A">
              <w:t>Ребёнок, набравший наибольшее кол</w:t>
            </w:r>
            <w:r w:rsidRPr="00B7461A">
              <w:t>и</w:t>
            </w:r>
            <w:r w:rsidRPr="00B7461A">
              <w:t>чество «Молодчинок» имеет право принять участие в инте</w:t>
            </w:r>
            <w:r w:rsidRPr="00B7461A">
              <w:t>л</w:t>
            </w:r>
            <w:r w:rsidRPr="00B7461A">
              <w:t>лектуальной игре «Кто хочет стать отличником» («Кто хочет стать миллионером»). Колич</w:t>
            </w:r>
            <w:r w:rsidRPr="00B7461A">
              <w:t>е</w:t>
            </w:r>
            <w:r w:rsidRPr="00B7461A">
              <w:t>ство «Молодчинок» подсчит</w:t>
            </w:r>
            <w:r w:rsidRPr="00B7461A">
              <w:t>ы</w:t>
            </w:r>
            <w:r w:rsidRPr="00B7461A">
              <w:t>вается 1 раз в месяц. Игра пр</w:t>
            </w:r>
            <w:r w:rsidRPr="00B7461A">
              <w:t>о</w:t>
            </w:r>
            <w:r w:rsidRPr="00B7461A">
              <w:t>водиться 1 раз в четверть. В результате все дети примут участие в игре.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Примечание:</w:t>
            </w:r>
          </w:p>
          <w:p w:rsidR="00D4678A" w:rsidRPr="00B7461A" w:rsidRDefault="00D4678A" w:rsidP="00E25A71">
            <w:pPr>
              <w:spacing w:line="276" w:lineRule="auto"/>
            </w:pPr>
            <w:r w:rsidRPr="00B7461A">
              <w:t>Метод можно использовать на уроке при безотметочном обучении. Детям нужна по</w:t>
            </w:r>
            <w:r w:rsidRPr="00B7461A">
              <w:t>д</w:t>
            </w:r>
            <w:r w:rsidRPr="00B7461A">
              <w:t>держка, детям нужен успех. У слабоуспевающих поощряется любое.</w:t>
            </w:r>
          </w:p>
          <w:p w:rsidR="00D4678A" w:rsidRPr="00B7461A" w:rsidRDefault="00D4678A" w:rsidP="00E25A71">
            <w:pPr>
              <w:spacing w:line="276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80465" cy="893445"/>
                  <wp:effectExtent l="0" t="0" r="635" b="1905"/>
                  <wp:docPr id="27" name="Picture 27" descr="Описание: G:\фото\SDC13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фото\SDC13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678A" w:rsidRPr="00B7461A" w:rsidRDefault="00D4678A" w:rsidP="00D4678A">
      <w:pPr>
        <w:spacing w:line="276" w:lineRule="auto"/>
      </w:pPr>
    </w:p>
    <w:p w:rsidR="00D4678A" w:rsidRPr="00B7461A" w:rsidRDefault="006217A3" w:rsidP="00D4678A">
      <w:pPr>
        <w:spacing w:line="276" w:lineRule="auto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-104775</wp:posOffset>
            </wp:positionH>
            <wp:positionV relativeFrom="margin">
              <wp:posOffset>1195070</wp:posOffset>
            </wp:positionV>
            <wp:extent cx="2764155" cy="2021840"/>
            <wp:effectExtent l="76200" t="76200" r="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263" t="12462" r="1727" b="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anchor>
        </w:drawing>
      </w:r>
    </w:p>
    <w:p w:rsidR="00D4678A" w:rsidRPr="00B7461A" w:rsidRDefault="00D4678A" w:rsidP="00D4678A">
      <w:pPr>
        <w:spacing w:line="276" w:lineRule="auto"/>
      </w:pPr>
    </w:p>
    <w:p w:rsidR="00D4678A" w:rsidRPr="00B7461A" w:rsidRDefault="00D4678A" w:rsidP="00D4678A">
      <w:pPr>
        <w:spacing w:line="276" w:lineRule="auto"/>
      </w:pPr>
    </w:p>
    <w:p w:rsidR="00D4678A" w:rsidRPr="00B7461A" w:rsidRDefault="00D4678A" w:rsidP="00D4678A">
      <w:pPr>
        <w:spacing w:line="276" w:lineRule="auto"/>
      </w:pPr>
    </w:p>
    <w:p w:rsidR="00D4678A" w:rsidRDefault="00D4678A" w:rsidP="00D4678A">
      <w:pPr>
        <w:spacing w:line="276" w:lineRule="auto"/>
      </w:pPr>
    </w:p>
    <w:p w:rsidR="00D4678A" w:rsidRDefault="00D4678A" w:rsidP="00D4678A">
      <w:pPr>
        <w:spacing w:line="276" w:lineRule="auto"/>
      </w:pPr>
    </w:p>
    <w:p w:rsidR="00D4678A" w:rsidRDefault="00D4678A" w:rsidP="00D4678A">
      <w:pPr>
        <w:spacing w:line="276" w:lineRule="auto"/>
        <w:ind w:firstLine="0"/>
        <w:rPr>
          <w:noProof/>
        </w:rPr>
      </w:pPr>
    </w:p>
    <w:p w:rsidR="00D4678A" w:rsidRDefault="00D4678A" w:rsidP="00D4678A">
      <w:pPr>
        <w:spacing w:line="276" w:lineRule="auto"/>
        <w:rPr>
          <w:noProof/>
        </w:rPr>
      </w:pPr>
    </w:p>
    <w:p w:rsidR="00D4678A" w:rsidRDefault="00D4678A" w:rsidP="00D4678A">
      <w:pPr>
        <w:spacing w:line="276" w:lineRule="auto"/>
        <w:rPr>
          <w:noProof/>
        </w:rPr>
      </w:pPr>
    </w:p>
    <w:p w:rsidR="00D4678A" w:rsidRDefault="006217A3" w:rsidP="00D4678A">
      <w:p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-2875915</wp:posOffset>
            </wp:positionH>
            <wp:positionV relativeFrom="paragraph">
              <wp:posOffset>1040130</wp:posOffset>
            </wp:positionV>
            <wp:extent cx="3125470" cy="2146300"/>
            <wp:effectExtent l="76200" t="76200" r="0" b="63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65" t="15694" r="-66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anchor>
        </w:drawing>
      </w:r>
    </w:p>
    <w:p w:rsidR="00D4678A" w:rsidRDefault="00D4678A" w:rsidP="00D4678A">
      <w:pPr>
        <w:spacing w:line="276" w:lineRule="auto"/>
        <w:rPr>
          <w:noProof/>
        </w:rPr>
      </w:pPr>
    </w:p>
    <w:p w:rsidR="00D4678A" w:rsidRDefault="00D4678A" w:rsidP="00D4678A">
      <w:pPr>
        <w:spacing w:line="276" w:lineRule="auto"/>
        <w:rPr>
          <w:noProof/>
        </w:rPr>
      </w:pPr>
    </w:p>
    <w:p w:rsidR="00D4678A" w:rsidRDefault="00D4678A" w:rsidP="00D4678A">
      <w:pPr>
        <w:spacing w:line="276" w:lineRule="auto"/>
        <w:rPr>
          <w:noProof/>
        </w:rPr>
      </w:pPr>
    </w:p>
    <w:p w:rsidR="00D4678A" w:rsidRDefault="00D4678A" w:rsidP="00D4678A">
      <w:pPr>
        <w:spacing w:line="276" w:lineRule="auto"/>
      </w:pPr>
    </w:p>
    <w:p w:rsidR="00D4678A" w:rsidRDefault="00D4678A" w:rsidP="00D4678A">
      <w:pPr>
        <w:spacing w:line="276" w:lineRule="auto"/>
      </w:pPr>
    </w:p>
    <w:p w:rsidR="00D4678A" w:rsidRDefault="00D4678A" w:rsidP="00D4678A">
      <w:pPr>
        <w:spacing w:line="276" w:lineRule="auto"/>
      </w:pPr>
    </w:p>
    <w:p w:rsidR="00D4678A" w:rsidRDefault="00D4678A" w:rsidP="00D4678A">
      <w:pPr>
        <w:spacing w:line="276" w:lineRule="auto"/>
      </w:pPr>
    </w:p>
    <w:p w:rsidR="00D4678A" w:rsidRDefault="00D4678A" w:rsidP="00D4678A">
      <w:pPr>
        <w:spacing w:line="276" w:lineRule="auto"/>
      </w:pPr>
    </w:p>
    <w:p w:rsidR="00D4678A" w:rsidRDefault="00D4678A" w:rsidP="00D4678A">
      <w:pPr>
        <w:spacing w:line="276" w:lineRule="auto"/>
      </w:pPr>
    </w:p>
    <w:p w:rsidR="00D4678A" w:rsidRDefault="00D4678A">
      <w:pPr>
        <w:ind w:firstLine="0"/>
        <w:jc w:val="left"/>
      </w:pPr>
      <w:r>
        <w:br w:type="page"/>
      </w:r>
    </w:p>
    <w:p w:rsidR="006217A3" w:rsidRDefault="006217A3">
      <w:pPr>
        <w:ind w:firstLine="0"/>
        <w:jc w:val="left"/>
        <w:rPr>
          <w:b/>
          <w:sz w:val="20"/>
          <w:lang w:eastAsia="en-US"/>
        </w:rPr>
      </w:pPr>
      <w:bookmarkStart w:id="5" w:name="_Toc510967939"/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76835</wp:posOffset>
            </wp:positionV>
            <wp:extent cx="3344545" cy="2434590"/>
            <wp:effectExtent l="76200" t="76200" r="8255" b="381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311" t="13379" r="2605" b="4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anchor>
        </w:drawing>
      </w:r>
      <w:r>
        <w:br w:type="page"/>
      </w:r>
      <w:bookmarkStart w:id="6" w:name="_GoBack"/>
      <w:bookmarkEnd w:id="6"/>
    </w:p>
    <w:p w:rsidR="00D4678A" w:rsidRDefault="00D4678A" w:rsidP="00D4678A">
      <w:pPr>
        <w:pStyle w:val="1"/>
      </w:pPr>
      <w:r>
        <w:lastRenderedPageBreak/>
        <w:t xml:space="preserve">МЕТОДИЧЕСКАЯ РАЗРАБОТКА УРОКА  МАТЕМАТИКА </w:t>
      </w:r>
      <w:r>
        <w:br/>
        <w:t>1 КЛАСС ЗНАКОМСТВО С ДЕЙСТВИЕМ СЛОЖЕНИЯ. ЗНАК СЛОЖЕНИЯ – ПЛЮС «+»</w:t>
      </w:r>
      <w:bookmarkEnd w:id="5"/>
    </w:p>
    <w:p w:rsidR="00D4678A" w:rsidRPr="00D4678A" w:rsidRDefault="00D4678A" w:rsidP="00D4678A">
      <w:pPr>
        <w:rPr>
          <w:lang w:eastAsia="en-US"/>
        </w:rPr>
      </w:pPr>
    </w:p>
    <w:p w:rsidR="00D4678A" w:rsidRDefault="00D4678A" w:rsidP="00D4678A">
      <w:pPr>
        <w:spacing w:line="276" w:lineRule="auto"/>
      </w:pPr>
      <w:r w:rsidRPr="00260EC4">
        <w:t>Цели</w:t>
      </w:r>
    </w:p>
    <w:p w:rsidR="00D4678A" w:rsidRDefault="00D4678A" w:rsidP="00D4678A">
      <w:pPr>
        <w:spacing w:line="276" w:lineRule="auto"/>
      </w:pPr>
      <w:r>
        <w:t>предметные:  познакомить с действием сложения и его матем</w:t>
      </w:r>
      <w:r>
        <w:t>а</w:t>
      </w:r>
      <w:r>
        <w:t>тической записью; формировать умение отличать отрезок натуральн</w:t>
      </w:r>
      <w:r>
        <w:t>о</w:t>
      </w:r>
      <w:r>
        <w:t>го ряда чисел от натурального ряда чисел, записывать результаты действий с помощью математических знаков;</w:t>
      </w:r>
    </w:p>
    <w:p w:rsidR="00D4678A" w:rsidRDefault="00D4678A" w:rsidP="00D4678A">
      <w:pPr>
        <w:spacing w:line="276" w:lineRule="auto"/>
      </w:pPr>
      <w:r>
        <w:t>метапредметные: развивать логическое мышление, умение ст</w:t>
      </w:r>
      <w:r>
        <w:t>а</w:t>
      </w:r>
      <w:r>
        <w:t>вить учебную задачу, анализировать, классифицировать, делать в</w:t>
      </w:r>
      <w:r>
        <w:t>ы</w:t>
      </w:r>
      <w:r>
        <w:t>воды;</w:t>
      </w:r>
    </w:p>
    <w:p w:rsidR="00D4678A" w:rsidRDefault="00D4678A" w:rsidP="00D4678A">
      <w:pPr>
        <w:spacing w:line="276" w:lineRule="auto"/>
      </w:pPr>
      <w:r>
        <w:t>личностные: развить умения слушать, вступать в диалог, оцен</w:t>
      </w:r>
      <w:r>
        <w:t>и</w:t>
      </w:r>
      <w:r>
        <w:t>вать собственную деятельность и деятельность одноклассников, осознавать собственное знание и незнание.</w:t>
      </w:r>
    </w:p>
    <w:p w:rsidR="00D4678A" w:rsidRPr="00260EC4" w:rsidRDefault="00D4678A" w:rsidP="00D4678A">
      <w:pPr>
        <w:spacing w:line="276" w:lineRule="auto"/>
      </w:pPr>
      <w:r w:rsidRPr="00260EC4">
        <w:t>Задачи:</w:t>
      </w:r>
    </w:p>
    <w:p w:rsidR="00D4678A" w:rsidRDefault="00D4678A" w:rsidP="007233E1">
      <w:pPr>
        <w:numPr>
          <w:ilvl w:val="0"/>
          <w:numId w:val="5"/>
        </w:numPr>
        <w:spacing w:line="276" w:lineRule="auto"/>
      </w:pPr>
      <w:r>
        <w:t>рассмотреть сложение как объединение предметов в одну группу;</w:t>
      </w:r>
    </w:p>
    <w:p w:rsidR="00D4678A" w:rsidRDefault="00D4678A" w:rsidP="007233E1">
      <w:pPr>
        <w:numPr>
          <w:ilvl w:val="0"/>
          <w:numId w:val="5"/>
        </w:numPr>
        <w:spacing w:line="276" w:lineRule="auto"/>
      </w:pPr>
      <w:r>
        <w:t>познакомить с  записью сложения  с помощью  знака «плюс» (+);</w:t>
      </w:r>
    </w:p>
    <w:p w:rsidR="00D4678A" w:rsidRDefault="00D4678A" w:rsidP="007233E1">
      <w:pPr>
        <w:numPr>
          <w:ilvl w:val="0"/>
          <w:numId w:val="5"/>
        </w:numPr>
        <w:spacing w:line="276" w:lineRule="auto"/>
      </w:pPr>
      <w:r>
        <w:t>формировать умение отличать отрезок натурального ряда чисел от натурального ряда чисел, записывать результаты действий с помощью математических знаков;</w:t>
      </w:r>
    </w:p>
    <w:p w:rsidR="00D4678A" w:rsidRDefault="00D4678A" w:rsidP="007233E1">
      <w:pPr>
        <w:numPr>
          <w:ilvl w:val="0"/>
          <w:numId w:val="5"/>
        </w:numPr>
        <w:spacing w:line="276" w:lineRule="auto"/>
      </w:pPr>
      <w:r>
        <w:t>формировать УУД, ключевые компетентности;</w:t>
      </w:r>
    </w:p>
    <w:p w:rsidR="00D4678A" w:rsidRDefault="00D4678A" w:rsidP="007233E1">
      <w:pPr>
        <w:numPr>
          <w:ilvl w:val="0"/>
          <w:numId w:val="5"/>
        </w:numPr>
        <w:spacing w:line="276" w:lineRule="auto"/>
      </w:pPr>
      <w:r>
        <w:t>вызвать активную деятельность учащихся во время учебного процесса.</w:t>
      </w:r>
    </w:p>
    <w:p w:rsidR="00D4678A" w:rsidRDefault="00D4678A" w:rsidP="00D4678A">
      <w:pPr>
        <w:spacing w:line="276" w:lineRule="auto"/>
        <w:ind w:firstLine="0"/>
      </w:pPr>
      <w:r w:rsidRPr="00260EC4">
        <w:t>Оборудование:</w:t>
      </w:r>
    </w:p>
    <w:p w:rsidR="00D4678A" w:rsidRDefault="00D4678A" w:rsidP="00D4678A">
      <w:pPr>
        <w:spacing w:line="276" w:lineRule="auto"/>
        <w:ind w:firstLine="0"/>
      </w:pPr>
      <w:r>
        <w:t>1.Презентация.</w:t>
      </w:r>
    </w:p>
    <w:p w:rsidR="00D4678A" w:rsidRDefault="00D4678A" w:rsidP="00D4678A">
      <w:pPr>
        <w:spacing w:line="276" w:lineRule="auto"/>
        <w:ind w:firstLine="0"/>
      </w:pPr>
      <w:r>
        <w:t>2.Ваза и цветы.</w:t>
      </w:r>
    </w:p>
    <w:p w:rsidR="00D4678A" w:rsidRDefault="00D4678A" w:rsidP="00D4678A">
      <w:pPr>
        <w:spacing w:line="276" w:lineRule="auto"/>
        <w:ind w:firstLine="0"/>
      </w:pPr>
      <w:r>
        <w:t>3.Ваза и фрукты.</w:t>
      </w:r>
    </w:p>
    <w:p w:rsidR="00D4678A" w:rsidRDefault="00D4678A" w:rsidP="00D4678A">
      <w:pPr>
        <w:spacing w:line="276" w:lineRule="auto"/>
        <w:ind w:firstLine="0"/>
      </w:pPr>
      <w:r>
        <w:t>3.CD Уроки Кирилла и Мефодия. Уроки «Числовой ряд», «Форма. Цвет. Размер»</w:t>
      </w:r>
    </w:p>
    <w:p w:rsidR="00D4678A" w:rsidRDefault="00D4678A" w:rsidP="00D4678A">
      <w:pPr>
        <w:spacing w:line="276" w:lineRule="auto"/>
        <w:ind w:firstLine="0"/>
      </w:pPr>
      <w:r>
        <w:t>4.Мультимедиа система.</w:t>
      </w:r>
    </w:p>
    <w:p w:rsidR="00D4678A" w:rsidRDefault="00D4678A" w:rsidP="00D4678A">
      <w:pPr>
        <w:spacing w:line="276" w:lineRule="auto"/>
        <w:ind w:firstLine="0"/>
      </w:pPr>
      <w:r>
        <w:t>5.«Молодчинки».</w:t>
      </w:r>
    </w:p>
    <w:p w:rsidR="00D4678A" w:rsidRPr="00260EC4" w:rsidRDefault="00D4678A" w:rsidP="00D4678A">
      <w:pPr>
        <w:spacing w:line="276" w:lineRule="auto"/>
        <w:ind w:firstLine="0"/>
        <w:jc w:val="center"/>
      </w:pPr>
      <w:r w:rsidRPr="00260EC4">
        <w:t>Ход урока.</w:t>
      </w:r>
    </w:p>
    <w:p w:rsidR="00D4678A" w:rsidRPr="00260EC4" w:rsidRDefault="00D4678A" w:rsidP="00D4678A">
      <w:pPr>
        <w:spacing w:line="276" w:lineRule="auto"/>
        <w:ind w:firstLine="0"/>
      </w:pPr>
      <w:r w:rsidRPr="00260EC4">
        <w:t>Фаза 1 «Начало образовательного мероприятия»</w:t>
      </w:r>
    </w:p>
    <w:p w:rsidR="00D4678A" w:rsidRPr="002C58EF" w:rsidRDefault="00D4678A" w:rsidP="00D4678A">
      <w:pPr>
        <w:spacing w:line="276" w:lineRule="auto"/>
        <w:rPr>
          <w:i/>
        </w:rPr>
      </w:pPr>
      <w:r w:rsidRPr="002C58EF">
        <w:rPr>
          <w:i/>
        </w:rPr>
        <w:t>Инициация.</w:t>
      </w:r>
    </w:p>
    <w:p w:rsidR="00D4678A" w:rsidRPr="004B5231" w:rsidRDefault="00D4678A" w:rsidP="00D4678A">
      <w:pPr>
        <w:spacing w:line="276" w:lineRule="auto"/>
        <w:ind w:firstLine="0"/>
        <w:rPr>
          <w:i/>
        </w:rPr>
      </w:pPr>
      <w:r w:rsidRPr="004B5231">
        <w:rPr>
          <w:i/>
        </w:rPr>
        <w:t>Метод «Мозговая гимнастика».</w:t>
      </w:r>
    </w:p>
    <w:p w:rsidR="00D4678A" w:rsidRDefault="00D4678A" w:rsidP="00D4678A">
      <w:pPr>
        <w:spacing w:line="276" w:lineRule="auto"/>
        <w:ind w:firstLine="0"/>
      </w:pPr>
      <w:r>
        <w:t>Технология проведения: учитель вместе с детьми выполняет, прог</w:t>
      </w:r>
      <w:r>
        <w:t>о</w:t>
      </w:r>
      <w:r>
        <w:t>варивая веселые стишки.</w:t>
      </w:r>
    </w:p>
    <w:p w:rsidR="00D4678A" w:rsidRDefault="00D4678A" w:rsidP="00D4678A">
      <w:pPr>
        <w:spacing w:line="276" w:lineRule="auto"/>
        <w:ind w:firstLine="0"/>
      </w:pPr>
      <w:r>
        <w:lastRenderedPageBreak/>
        <w:t>Примечание: этот метод поможет организовать учащихся на учебный процесс. Упражнения активизируют структуры мозга, обеспечивающие запоминание, повышают внимательность. Упражнения постоянно меняются. Например, «Качание головой», «Шапка для размышлений», «Письмо носом», «Ленивые восьмёрки» и др.</w:t>
      </w:r>
    </w:p>
    <w:p w:rsidR="00D4678A" w:rsidRDefault="00D4678A" w:rsidP="00D4678A">
      <w:pPr>
        <w:spacing w:line="276" w:lineRule="auto"/>
        <w:ind w:firstLine="0"/>
      </w:pPr>
      <w:r>
        <w:t>1.</w:t>
      </w:r>
      <w:r>
        <w:tab/>
        <w:t>«Скворец»</w:t>
      </w:r>
    </w:p>
    <w:p w:rsidR="00D4678A" w:rsidRDefault="00D4678A" w:rsidP="00D4678A">
      <w:pPr>
        <w:spacing w:line="276" w:lineRule="auto"/>
        <w:ind w:firstLine="0"/>
      </w:pPr>
      <w:r>
        <w:t>Скворец в скворечнике живет</w:t>
      </w:r>
    </w:p>
    <w:p w:rsidR="00D4678A" w:rsidRDefault="00D4678A" w:rsidP="00D4678A">
      <w:pPr>
        <w:spacing w:line="276" w:lineRule="auto"/>
        <w:ind w:firstLine="0"/>
      </w:pPr>
      <w:r>
        <w:t>И звонко песенку поёт.</w:t>
      </w:r>
    </w:p>
    <w:p w:rsidR="00D4678A" w:rsidRDefault="00D4678A" w:rsidP="00D4678A">
      <w:pPr>
        <w:spacing w:line="276" w:lineRule="auto"/>
        <w:ind w:firstLine="0"/>
      </w:pPr>
      <w:r>
        <w:t>2.</w:t>
      </w:r>
      <w:r>
        <w:tab/>
        <w:t>«Цепочка»</w:t>
      </w:r>
    </w:p>
    <w:p w:rsidR="00D4678A" w:rsidRDefault="00D4678A" w:rsidP="00D4678A">
      <w:pPr>
        <w:spacing w:line="276" w:lineRule="auto"/>
        <w:ind w:firstLine="0"/>
      </w:pPr>
      <w:r>
        <w:t>Пальчики перебираем</w:t>
      </w:r>
    </w:p>
    <w:p w:rsidR="00D4678A" w:rsidRDefault="00D4678A" w:rsidP="00D4678A">
      <w:pPr>
        <w:spacing w:line="276" w:lineRule="auto"/>
        <w:ind w:firstLine="0"/>
      </w:pPr>
      <w:r>
        <w:t>И цепочку получаем.</w:t>
      </w:r>
    </w:p>
    <w:p w:rsidR="00D4678A" w:rsidRDefault="00D4678A" w:rsidP="00D4678A">
      <w:pPr>
        <w:spacing w:line="276" w:lineRule="auto"/>
        <w:ind w:firstLine="0"/>
      </w:pPr>
      <w:r>
        <w:t>3.</w:t>
      </w:r>
      <w:r>
        <w:tab/>
        <w:t>«Заяц»</w:t>
      </w:r>
    </w:p>
    <w:p w:rsidR="00D4678A" w:rsidRDefault="00D4678A" w:rsidP="00D4678A">
      <w:pPr>
        <w:spacing w:line="276" w:lineRule="auto"/>
        <w:ind w:firstLine="0"/>
      </w:pPr>
      <w:r>
        <w:t>4.</w:t>
      </w:r>
      <w:r>
        <w:tab/>
        <w:t>«Кольцо»</w:t>
      </w:r>
    </w:p>
    <w:p w:rsidR="00D4678A" w:rsidRDefault="00D4678A" w:rsidP="00D4678A">
      <w:pPr>
        <w:spacing w:line="276" w:lineRule="auto"/>
        <w:ind w:firstLine="0"/>
      </w:pPr>
      <w:r>
        <w:t>5.</w:t>
      </w:r>
      <w:r>
        <w:tab/>
        <w:t>«Рога»</w:t>
      </w:r>
    </w:p>
    <w:p w:rsidR="00D4678A" w:rsidRPr="004B5231" w:rsidRDefault="00D4678A" w:rsidP="00D4678A">
      <w:pPr>
        <w:spacing w:line="276" w:lineRule="auto"/>
        <w:ind w:firstLine="0"/>
        <w:rPr>
          <w:i/>
        </w:rPr>
      </w:pPr>
      <w:r w:rsidRPr="004B5231">
        <w:rPr>
          <w:i/>
        </w:rPr>
        <w:t>Метод «Эмоциональная минутка»</w:t>
      </w:r>
    </w:p>
    <w:p w:rsidR="00D4678A" w:rsidRPr="00260EC4" w:rsidRDefault="00D4678A" w:rsidP="00D4678A">
      <w:pPr>
        <w:spacing w:line="276" w:lineRule="auto"/>
        <w:ind w:firstLine="0"/>
      </w:pPr>
      <w:r w:rsidRPr="002C58EF">
        <w:t>Технология проведения: учитель вместе с детьми проговаривает четверостишие.</w:t>
      </w:r>
    </w:p>
    <w:p w:rsidR="00D4678A" w:rsidRDefault="00D4678A" w:rsidP="00D4678A">
      <w:pPr>
        <w:spacing w:line="276" w:lineRule="auto"/>
      </w:pPr>
      <w:r>
        <w:t>Мы - умные, мы - дружные,</w:t>
      </w:r>
    </w:p>
    <w:p w:rsidR="00D4678A" w:rsidRDefault="00D4678A" w:rsidP="00D4678A">
      <w:pPr>
        <w:spacing w:line="276" w:lineRule="auto"/>
      </w:pPr>
      <w:r>
        <w:t>Мы - внимательные, мы - ст</w:t>
      </w:r>
      <w:r>
        <w:t>а</w:t>
      </w:r>
      <w:r>
        <w:t>рательные,</w:t>
      </w:r>
    </w:p>
    <w:p w:rsidR="00D4678A" w:rsidRDefault="00D4678A" w:rsidP="00D4678A">
      <w:pPr>
        <w:spacing w:line="276" w:lineRule="auto"/>
      </w:pPr>
      <w:r>
        <w:t>Мы в первом классе учимся,</w:t>
      </w:r>
    </w:p>
    <w:p w:rsidR="00D4678A" w:rsidRDefault="00D4678A" w:rsidP="00D4678A">
      <w:pPr>
        <w:spacing w:line="276" w:lineRule="auto"/>
      </w:pPr>
      <w:r>
        <w:t>И всё у нас получится!</w:t>
      </w:r>
    </w:p>
    <w:p w:rsidR="00D4678A" w:rsidRPr="004B5231" w:rsidRDefault="00D4678A" w:rsidP="00D4678A">
      <w:pPr>
        <w:spacing w:line="276" w:lineRule="auto"/>
        <w:ind w:firstLine="0"/>
        <w:rPr>
          <w:i/>
        </w:rPr>
      </w:pPr>
      <w:r w:rsidRPr="004B5231">
        <w:rPr>
          <w:i/>
        </w:rPr>
        <w:t>Метод «Молодчинка»</w:t>
      </w:r>
    </w:p>
    <w:p w:rsidR="00D4678A" w:rsidRDefault="00D4678A" w:rsidP="00D4678A">
      <w:pPr>
        <w:spacing w:line="276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597660" cy="1196975"/>
            <wp:effectExtent l="0" t="0" r="2540" b="3175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19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C58EF">
        <w:t>Даже в море неуспеха можно найти островок успешности  и з</w:t>
      </w:r>
      <w:r w:rsidRPr="002C58EF">
        <w:t>а</w:t>
      </w:r>
      <w:r w:rsidRPr="002C58EF">
        <w:t>крепиться на нем. В течение урока, на этапе подведения итогов учитель подмечают индивидуальные дост</w:t>
      </w:r>
      <w:r w:rsidRPr="002C58EF">
        <w:t>и</w:t>
      </w:r>
      <w:r w:rsidRPr="002C58EF">
        <w:t>жения детей и вручает «Молодчинки». Затем дети по желанию выск</w:t>
      </w:r>
      <w:r w:rsidRPr="002C58EF">
        <w:t>а</w:t>
      </w:r>
      <w:r w:rsidRPr="002C58EF">
        <w:t>зывают оценочные сужд</w:t>
      </w:r>
      <w:r w:rsidRPr="002C58EF">
        <w:t>е</w:t>
      </w:r>
      <w:r w:rsidRPr="002C58EF">
        <w:t>ния, иногда подмечая то, чего не заметил учитель. Ребёнок, набра</w:t>
      </w:r>
      <w:r w:rsidRPr="002C58EF">
        <w:t>в</w:t>
      </w:r>
      <w:r w:rsidRPr="002C58EF">
        <w:t>ший наибольшее количество «Молодчинок» имеет право принять участие в интеллектуальной игре «Кто хочет стать отличником» («Кто хочет стать миллионером»). Количество «Молодчинок» подсчитыв</w:t>
      </w:r>
      <w:r w:rsidRPr="002C58EF">
        <w:t>а</w:t>
      </w:r>
      <w:r w:rsidRPr="002C58EF">
        <w:t>ется 1 раз в месяц. Игра проводиться 1 раз в четверть. В результате все дети примут участие в игре.</w:t>
      </w:r>
    </w:p>
    <w:p w:rsidR="00D4678A" w:rsidRPr="00B7461A" w:rsidRDefault="00D4678A" w:rsidP="00D4678A">
      <w:pPr>
        <w:spacing w:line="276" w:lineRule="auto"/>
      </w:pPr>
      <w:r>
        <w:t>- Хочу напомнить, что дети, набравшие наибольшее количество «Молодчинок» (метод будет описан как авторский), примут участие в интеллектуальной игре «Кто хочет стать отличником».</w:t>
      </w:r>
    </w:p>
    <w:p w:rsidR="00D4678A" w:rsidRPr="002C58EF" w:rsidRDefault="00D4678A" w:rsidP="00D4678A">
      <w:pPr>
        <w:spacing w:line="276" w:lineRule="auto"/>
        <w:rPr>
          <w:i/>
        </w:rPr>
      </w:pPr>
      <w:r w:rsidRPr="002C58EF">
        <w:rPr>
          <w:i/>
        </w:rPr>
        <w:t>Вхождение или погружение в тему.</w:t>
      </w:r>
    </w:p>
    <w:p w:rsidR="00D4678A" w:rsidRDefault="00D4678A" w:rsidP="00D4678A">
      <w:pPr>
        <w:spacing w:line="276" w:lineRule="auto"/>
      </w:pPr>
      <w:r w:rsidRPr="004B5231">
        <w:rPr>
          <w:i/>
        </w:rPr>
        <w:lastRenderedPageBreak/>
        <w:t>Метод «Игровая ситуация».</w:t>
      </w:r>
      <w:r w:rsidRPr="002C58EF">
        <w:t xml:space="preserve"> Организация умственного труда с   использованием компьютера (устройство, моделирующее определе</w:t>
      </w:r>
      <w:r w:rsidRPr="002C58EF">
        <w:t>н</w:t>
      </w:r>
      <w:r w:rsidRPr="002C58EF">
        <w:t>ные предметные ситуации)</w:t>
      </w:r>
    </w:p>
    <w:p w:rsidR="00D4678A" w:rsidRDefault="00D4678A" w:rsidP="00D4678A">
      <w:pPr>
        <w:spacing w:line="276" w:lineRule="auto"/>
      </w:pPr>
      <w:r>
        <w:t>Технология проведения: посредством увлекательной анимир</w:t>
      </w:r>
      <w:r>
        <w:t>о</w:t>
      </w:r>
      <w:r>
        <w:t xml:space="preserve">ванной игры дети классифицируют предметы по самостоятельно выбранным признакам, устанавливают закономерность. </w:t>
      </w:r>
    </w:p>
    <w:p w:rsidR="00D4678A" w:rsidRDefault="00D4678A" w:rsidP="00D4678A">
      <w:pPr>
        <w:spacing w:line="276" w:lineRule="auto"/>
      </w:pPr>
      <w:r>
        <w:t>Учитель поддерживает активную умственную деятельность об</w:t>
      </w:r>
      <w:r>
        <w:t>у</w:t>
      </w:r>
      <w:r>
        <w:t>чающихся.</w:t>
      </w:r>
    </w:p>
    <w:p w:rsidR="00D4678A" w:rsidRDefault="00D4678A" w:rsidP="00D4678A">
      <w:pPr>
        <w:spacing w:line="276" w:lineRule="auto"/>
      </w:pPr>
      <w:r>
        <w:t>1.</w:t>
      </w:r>
      <w:r>
        <w:tab/>
        <w:t>Установи закономерность. Игра «Реши загадку Кузи»</w:t>
      </w:r>
    </w:p>
    <w:p w:rsidR="00D4678A" w:rsidRDefault="00D4678A" w:rsidP="00D4678A">
      <w:pPr>
        <w:spacing w:line="276" w:lineRule="auto"/>
      </w:pPr>
      <w:r>
        <w:t>(Уроки Кирилла и Мефодия.</w:t>
      </w:r>
    </w:p>
    <w:p w:rsidR="00D4678A" w:rsidRDefault="00D4678A" w:rsidP="00D4678A">
      <w:pPr>
        <w:spacing w:line="276" w:lineRule="auto"/>
      </w:pPr>
      <w:r>
        <w:t>Урок «Форма. Цвет. Размер»)</w:t>
      </w:r>
    </w:p>
    <w:p w:rsidR="00D4678A" w:rsidRDefault="00D4678A" w:rsidP="00D4678A">
      <w:pPr>
        <w:spacing w:line="276" w:lineRule="auto"/>
      </w:pPr>
      <w:r>
        <w:t>2.</w:t>
      </w:r>
      <w:r>
        <w:tab/>
        <w:t>Работа над отрезком натурального ряда чисел. CD (Уроки Кирилла и Мефодия.Урок «Числовой ряд»)</w:t>
      </w:r>
    </w:p>
    <w:p w:rsidR="00D4678A" w:rsidRDefault="00D4678A" w:rsidP="00D4678A">
      <w:pPr>
        <w:spacing w:line="276" w:lineRule="auto"/>
      </w:pPr>
      <w:r>
        <w:t>- Заполни пропуски так, чтобы получился отрезок числового ряда.</w:t>
      </w:r>
    </w:p>
    <w:p w:rsidR="00D4678A" w:rsidRDefault="00D4678A" w:rsidP="00D4678A">
      <w:pPr>
        <w:spacing w:line="276" w:lineRule="auto"/>
      </w:pPr>
      <w:r>
        <w:t>- Почему это отрезок числового ряда, а не натуральный ряд ч</w:t>
      </w:r>
      <w:r>
        <w:t>и</w:t>
      </w:r>
      <w:r>
        <w:t>сел? (Ряд начинается с числа «один», каждое последующее число увеличивается на один, ряд продолжается до бесконечности).</w:t>
      </w:r>
    </w:p>
    <w:p w:rsidR="00D4678A" w:rsidRDefault="00D4678A" w:rsidP="00D4678A">
      <w:pPr>
        <w:spacing w:line="276" w:lineRule="auto"/>
      </w:pPr>
      <w:r>
        <w:t>- Найдите натуральный ряд чисел.</w:t>
      </w:r>
    </w:p>
    <w:p w:rsidR="00D4678A" w:rsidRDefault="00D4678A" w:rsidP="00D4678A">
      <w:pPr>
        <w:spacing w:line="276" w:lineRule="auto"/>
      </w:pPr>
      <w:r>
        <w:t xml:space="preserve">       2  3  4  5  6  7  8  9…</w:t>
      </w:r>
    </w:p>
    <w:p w:rsidR="00D4678A" w:rsidRDefault="00D4678A" w:rsidP="00D4678A">
      <w:pPr>
        <w:spacing w:line="276" w:lineRule="auto"/>
      </w:pPr>
      <w:r>
        <w:t>1</w:t>
      </w:r>
      <w:r>
        <w:tab/>
        <w:t>3  4  5  6  7  8  9…</w:t>
      </w:r>
    </w:p>
    <w:p w:rsidR="00D4678A" w:rsidRDefault="00D4678A" w:rsidP="00D4678A">
      <w:pPr>
        <w:spacing w:line="276" w:lineRule="auto"/>
      </w:pPr>
      <w:r>
        <w:t>1</w:t>
      </w:r>
      <w:r>
        <w:tab/>
        <w:t>2  3  4  5  6  7  8…</w:t>
      </w:r>
    </w:p>
    <w:p w:rsidR="00D4678A" w:rsidRDefault="00D4678A" w:rsidP="00D4678A">
      <w:pPr>
        <w:spacing w:line="276" w:lineRule="auto"/>
      </w:pPr>
      <w:r>
        <w:t xml:space="preserve">2  1  3  4  5  6  7  8…  </w:t>
      </w:r>
    </w:p>
    <w:p w:rsidR="00D4678A" w:rsidRPr="00C65545" w:rsidRDefault="00D4678A" w:rsidP="00D4678A">
      <w:pPr>
        <w:spacing w:line="276" w:lineRule="auto"/>
        <w:rPr>
          <w:i/>
        </w:rPr>
      </w:pPr>
      <w:r w:rsidRPr="00C65545">
        <w:rPr>
          <w:i/>
        </w:rPr>
        <w:t>Формирование ожиданий обучающихся</w:t>
      </w:r>
    </w:p>
    <w:p w:rsidR="00D4678A" w:rsidRPr="004B5231" w:rsidRDefault="00D4678A" w:rsidP="00D4678A">
      <w:pPr>
        <w:spacing w:line="276" w:lineRule="auto"/>
        <w:rPr>
          <w:i/>
        </w:rPr>
      </w:pPr>
      <w:r w:rsidRPr="004B5231">
        <w:rPr>
          <w:i/>
        </w:rPr>
        <w:t>«Метод анализа конкретных ситуаций»</w:t>
      </w:r>
    </w:p>
    <w:p w:rsidR="00D4678A" w:rsidRDefault="00D4678A" w:rsidP="00D4678A">
      <w:pPr>
        <w:spacing w:line="276" w:lineRule="auto"/>
      </w:pPr>
      <w:r w:rsidRPr="00BA2EC9">
        <w:t>Технология проведения: учащиеся предлагают варианты реш</w:t>
      </w:r>
      <w:r w:rsidRPr="00BA2EC9">
        <w:t>е</w:t>
      </w:r>
      <w:r w:rsidRPr="00BA2EC9">
        <w:t>ния конкретной ситуации. В ходе обсуждения учитель подводит к предмету дальнейшего разговора, т.е.  понятию для изучения.</w:t>
      </w:r>
    </w:p>
    <w:p w:rsidR="00D4678A" w:rsidRDefault="00D4678A" w:rsidP="00D4678A">
      <w:pPr>
        <w:spacing w:line="276" w:lineRule="auto"/>
      </w:pPr>
      <w:r>
        <w:t>1.</w:t>
      </w:r>
      <w:r>
        <w:tab/>
        <w:t xml:space="preserve">Работа с кубиками. </w:t>
      </w:r>
    </w:p>
    <w:p w:rsidR="00D4678A" w:rsidRDefault="00D4678A" w:rsidP="00D4678A">
      <w:pPr>
        <w:spacing w:line="276" w:lineRule="auto"/>
      </w:pPr>
      <w:r>
        <w:t>- Что можно сделать с кубиками? (Рассыпать, сложить домик, сложить в коробку)</w:t>
      </w:r>
    </w:p>
    <w:p w:rsidR="00D4678A" w:rsidRDefault="00D4678A" w:rsidP="00D4678A">
      <w:pPr>
        <w:spacing w:line="276" w:lineRule="auto"/>
      </w:pPr>
      <w:r>
        <w:t xml:space="preserve">- Что нужно сделать после игры? (убрать, сложить в коробку) </w:t>
      </w:r>
    </w:p>
    <w:p w:rsidR="00D4678A" w:rsidRDefault="00D4678A" w:rsidP="00D4678A">
      <w:pPr>
        <w:spacing w:line="276" w:lineRule="auto"/>
      </w:pPr>
      <w:r>
        <w:t>- Т.е. объединить предметы. Приведите примеры, когда вам еще хотелось объединить предметы? (Поставить цветы в вазу, узнать, сколько денег нужно заплатить за покупку и т.д.)</w:t>
      </w:r>
    </w:p>
    <w:p w:rsidR="00D4678A" w:rsidRDefault="00D4678A" w:rsidP="00D4678A">
      <w:pPr>
        <w:spacing w:line="276" w:lineRule="auto"/>
      </w:pPr>
      <w:r>
        <w:rPr>
          <w:noProof/>
        </w:rPr>
        <w:lastRenderedPageBreak/>
        <w:drawing>
          <wp:inline distT="0" distB="0" distL="0" distR="0">
            <wp:extent cx="2360295" cy="1722755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153" b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8A" w:rsidRDefault="00D4678A" w:rsidP="00D4678A">
      <w:pPr>
        <w:spacing w:line="276" w:lineRule="auto"/>
      </w:pPr>
      <w:r>
        <w:t>2.</w:t>
      </w:r>
      <w:r>
        <w:tab/>
        <w:t>Целеполагание.</w:t>
      </w:r>
    </w:p>
    <w:p w:rsidR="00D4678A" w:rsidRDefault="00D4678A" w:rsidP="00D4678A">
      <w:pPr>
        <w:spacing w:line="276" w:lineRule="auto"/>
      </w:pPr>
      <w:r>
        <w:t>- Так чем мы будем заниматься на уроке? (Будем учиться объ</w:t>
      </w:r>
      <w:r>
        <w:t>е</w:t>
      </w:r>
      <w:r>
        <w:t>динять или складывать предметы).</w:t>
      </w:r>
    </w:p>
    <w:p w:rsidR="00D4678A" w:rsidRDefault="00D4678A" w:rsidP="00D4678A">
      <w:pPr>
        <w:spacing w:line="276" w:lineRule="auto"/>
      </w:pPr>
      <w:r>
        <w:t>- Научимся записывать это действие.</w:t>
      </w:r>
    </w:p>
    <w:p w:rsidR="00D4678A" w:rsidRDefault="00D4678A" w:rsidP="00D4678A">
      <w:pPr>
        <w:spacing w:line="276" w:lineRule="auto"/>
      </w:pPr>
    </w:p>
    <w:p w:rsidR="00D4678A" w:rsidRDefault="00D4678A" w:rsidP="00D4678A">
      <w:pPr>
        <w:spacing w:line="276" w:lineRule="auto"/>
      </w:pPr>
      <w:r w:rsidRPr="00C65545">
        <w:t>Фаза 2 Работа над темой</w:t>
      </w:r>
    </w:p>
    <w:p w:rsidR="00D4678A" w:rsidRDefault="00D4678A" w:rsidP="00D4678A">
      <w:pPr>
        <w:spacing w:line="276" w:lineRule="auto"/>
      </w:pPr>
      <w:r w:rsidRPr="00C65545">
        <w:t>Интерактивна я лекция</w:t>
      </w:r>
    </w:p>
    <w:p w:rsidR="00D4678A" w:rsidRPr="004B5231" w:rsidRDefault="00D4678A" w:rsidP="00D4678A">
      <w:pPr>
        <w:spacing w:line="276" w:lineRule="auto"/>
        <w:rPr>
          <w:i/>
        </w:rPr>
      </w:pPr>
      <w:r w:rsidRPr="004B5231">
        <w:rPr>
          <w:i/>
        </w:rPr>
        <w:t>«Практический метод»</w:t>
      </w:r>
    </w:p>
    <w:p w:rsidR="00D4678A" w:rsidRDefault="00D4678A" w:rsidP="00D4678A">
      <w:pPr>
        <w:spacing w:line="276" w:lineRule="auto"/>
      </w:pPr>
      <w:r w:rsidRPr="00C65545">
        <w:t>Технология проведения: создаётся конкретная ситуация. Дети выполняют практические действия с предметами, цифрами, матем</w:t>
      </w:r>
      <w:r w:rsidRPr="00C65545">
        <w:t>а</w:t>
      </w:r>
      <w:r w:rsidRPr="00C65545">
        <w:t>тическими знаками и приходят к выводу.</w:t>
      </w:r>
    </w:p>
    <w:p w:rsidR="00D4678A" w:rsidRDefault="00D4678A" w:rsidP="00D4678A">
      <w:pPr>
        <w:spacing w:line="276" w:lineRule="auto"/>
      </w:pPr>
      <w:r>
        <w:t>1.</w:t>
      </w:r>
      <w:r>
        <w:tab/>
        <w:t>Практическое действие с цветами.</w:t>
      </w:r>
    </w:p>
    <w:p w:rsidR="00D4678A" w:rsidRDefault="00D4678A" w:rsidP="00D4678A">
      <w:pPr>
        <w:spacing w:line="276" w:lineRule="auto"/>
      </w:pPr>
      <w:r>
        <w:t>Мне подарили на 1 сентября тюльпаны и гвоздики. Что нужно сделать, чтобы они не завыли? (Поставить в вазу).</w:t>
      </w:r>
    </w:p>
    <w:p w:rsidR="00D4678A" w:rsidRDefault="00D4678A" w:rsidP="00D4678A">
      <w:pPr>
        <w:spacing w:line="276" w:lineRule="auto"/>
      </w:pPr>
      <w:r>
        <w:t>- Что мы сделали? (Объединили или сложили).</w:t>
      </w:r>
    </w:p>
    <w:p w:rsidR="00D4678A" w:rsidRDefault="00D4678A" w:rsidP="00D4678A">
      <w:pPr>
        <w:spacing w:line="276" w:lineRule="auto"/>
      </w:pPr>
      <w:r>
        <w:t>- Как же записать это действие? Может кто-то знает? (При пом</w:t>
      </w:r>
      <w:r>
        <w:t>о</w:t>
      </w:r>
      <w:r>
        <w:t>щи знака «плюс» (+)</w:t>
      </w:r>
    </w:p>
    <w:p w:rsidR="00D4678A" w:rsidRDefault="00D4678A" w:rsidP="00D4678A">
      <w:pPr>
        <w:spacing w:line="276" w:lineRule="auto"/>
      </w:pPr>
      <w:r>
        <w:t>- Сколько тюльпанов подарили? (3).</w:t>
      </w:r>
    </w:p>
    <w:p w:rsidR="00D4678A" w:rsidRDefault="00D4678A" w:rsidP="00D4678A">
      <w:pPr>
        <w:spacing w:line="276" w:lineRule="auto"/>
      </w:pPr>
      <w:r>
        <w:t>- Сколько гвоздик подарили? (3).</w:t>
      </w:r>
    </w:p>
    <w:p w:rsidR="00D4678A" w:rsidRDefault="00D4678A" w:rsidP="00D4678A">
      <w:pPr>
        <w:spacing w:line="276" w:lineRule="auto"/>
      </w:pPr>
      <w:r>
        <w:t>- Как записать действие объединения или сложения? (3+3).</w:t>
      </w:r>
    </w:p>
    <w:p w:rsidR="00D4678A" w:rsidRDefault="00D4678A" w:rsidP="00D4678A">
      <w:pPr>
        <w:spacing w:line="276" w:lineRule="auto"/>
      </w:pPr>
      <w:r>
        <w:t>-Сколько всего цветов я поставила в вазу? (6)</w:t>
      </w:r>
    </w:p>
    <w:p w:rsidR="00D4678A" w:rsidRDefault="00D4678A" w:rsidP="00D4678A">
      <w:pPr>
        <w:spacing w:line="276" w:lineRule="auto"/>
      </w:pPr>
      <w:r>
        <w:t>Вывод: сложение – это объединение предметов в одну группу и нужно записать  равенство 3+3=6.</w:t>
      </w:r>
    </w:p>
    <w:p w:rsidR="00D4678A" w:rsidRDefault="00D4678A" w:rsidP="00D4678A">
      <w:pPr>
        <w:spacing w:line="276" w:lineRule="auto"/>
      </w:pPr>
      <w:r>
        <w:t>2. Работа по учебнику. С. 77 3 149.</w:t>
      </w:r>
    </w:p>
    <w:p w:rsidR="00D4678A" w:rsidRDefault="00D4678A" w:rsidP="00D4678A">
      <w:pPr>
        <w:spacing w:line="276" w:lineRule="auto"/>
      </w:pPr>
      <w:r>
        <w:t>- Сколько апельсинов принесла мама? (3).</w:t>
      </w:r>
    </w:p>
    <w:p w:rsidR="00D4678A" w:rsidRDefault="00D4678A" w:rsidP="00D4678A">
      <w:pPr>
        <w:spacing w:line="276" w:lineRule="auto"/>
      </w:pPr>
      <w:r>
        <w:t>- А папа? (2).</w:t>
      </w:r>
    </w:p>
    <w:p w:rsidR="00D4678A" w:rsidRDefault="00D4678A" w:rsidP="00D4678A">
      <w:pPr>
        <w:spacing w:line="276" w:lineRule="auto"/>
      </w:pPr>
      <w:r>
        <w:t>- Объедините апельсины, принесенные родителями.</w:t>
      </w:r>
    </w:p>
    <w:p w:rsidR="00D4678A" w:rsidRDefault="00D4678A" w:rsidP="00D4678A">
      <w:pPr>
        <w:spacing w:line="276" w:lineRule="auto"/>
      </w:pPr>
      <w:r>
        <w:t xml:space="preserve">- Запишите равенство. </w:t>
      </w:r>
    </w:p>
    <w:p w:rsidR="00D4678A" w:rsidRDefault="00D4678A" w:rsidP="00D4678A">
      <w:pPr>
        <w:spacing w:line="276" w:lineRule="auto"/>
      </w:pPr>
      <w:r>
        <w:lastRenderedPageBreak/>
        <w:t>- Посмотрите друг у друга, одинаково у вас получилось? (работа в парах)</w:t>
      </w:r>
    </w:p>
    <w:p w:rsidR="00D4678A" w:rsidRPr="004B5231" w:rsidRDefault="00D4678A" w:rsidP="00D4678A">
      <w:pPr>
        <w:spacing w:line="276" w:lineRule="auto"/>
        <w:rPr>
          <w:i/>
        </w:rPr>
      </w:pPr>
      <w:r w:rsidRPr="004B5231">
        <w:rPr>
          <w:i/>
        </w:rPr>
        <w:t>Проработка содержания темы</w:t>
      </w:r>
    </w:p>
    <w:p w:rsidR="00D4678A" w:rsidRPr="004B5231" w:rsidRDefault="00D4678A" w:rsidP="00D4678A">
      <w:pPr>
        <w:spacing w:line="276" w:lineRule="auto"/>
        <w:rPr>
          <w:i/>
        </w:rPr>
      </w:pPr>
      <w:r w:rsidRPr="004B5231">
        <w:rPr>
          <w:i/>
        </w:rPr>
        <w:t>Метод «Обучение в сотрудничестве»</w:t>
      </w:r>
    </w:p>
    <w:p w:rsidR="00D4678A" w:rsidRDefault="00D4678A" w:rsidP="00D4678A">
      <w:pPr>
        <w:spacing w:line="276" w:lineRule="auto"/>
      </w:pPr>
      <w:r w:rsidRPr="00C65545">
        <w:t>Технология проведения: учащиеся, быстро справившиеся с зад</w:t>
      </w:r>
      <w:r w:rsidRPr="00C65545">
        <w:t>а</w:t>
      </w:r>
      <w:r w:rsidRPr="00C65545">
        <w:t>нием, проверяют свою работу на обратной стороне доски. Если реб</w:t>
      </w:r>
      <w:r w:rsidRPr="00C65545">
        <w:t>ё</w:t>
      </w:r>
      <w:r w:rsidRPr="00C65545">
        <w:t>нок справился безошибочно, то он является «консультантом» и имеет право проверить другую работу, оказать помощь нуждающимся. «Ко</w:t>
      </w:r>
      <w:r w:rsidRPr="00C65545">
        <w:t>н</w:t>
      </w:r>
      <w:r w:rsidRPr="00C65545">
        <w:t>сультанты» свободно передвигаются по классу, соглашаются или доказывают ошибочное мнение. Тем самым не один раз проговарив</w:t>
      </w:r>
      <w:r w:rsidRPr="00C65545">
        <w:t>а</w:t>
      </w:r>
      <w:r w:rsidRPr="00C65545">
        <w:t>ют учебный материал.</w:t>
      </w:r>
    </w:p>
    <w:p w:rsidR="00D4678A" w:rsidRDefault="00D4678A" w:rsidP="00D4678A">
      <w:pPr>
        <w:spacing w:line="276" w:lineRule="auto"/>
      </w:pPr>
      <w:r>
        <w:t>1. Составление выражений и запись в тетрадях.</w:t>
      </w:r>
    </w:p>
    <w:p w:rsidR="00D4678A" w:rsidRDefault="00D4678A" w:rsidP="00D4678A">
      <w:pPr>
        <w:spacing w:line="276" w:lineRule="auto"/>
      </w:pPr>
      <w:r>
        <w:t>- Перед вами фигуры. Как их можно объединить? (Большие и м</w:t>
      </w:r>
      <w:r>
        <w:t>а</w:t>
      </w:r>
      <w:r>
        <w:t>ленькие, треугольники и круг, по цвету  2 красных фигуры и 2 синих).</w:t>
      </w:r>
    </w:p>
    <w:p w:rsidR="00D4678A" w:rsidRDefault="00D4678A" w:rsidP="00D4678A">
      <w:pPr>
        <w:spacing w:line="276" w:lineRule="auto"/>
      </w:pPr>
      <w:r>
        <w:t>- Какие равенства можно составить? (3+1, 2+2).</w:t>
      </w:r>
    </w:p>
    <w:p w:rsidR="00D4678A" w:rsidRDefault="00D4678A" w:rsidP="00D4678A">
      <w:pPr>
        <w:spacing w:line="276" w:lineRule="auto"/>
      </w:pPr>
      <w:r>
        <w:t>- Проконтролировать себя вы сможете, глядя на обратную стор</w:t>
      </w:r>
      <w:r>
        <w:t>о</w:t>
      </w:r>
      <w:r>
        <w:t>ну доски.</w:t>
      </w:r>
    </w:p>
    <w:p w:rsidR="00D4678A" w:rsidRPr="00B7461A" w:rsidRDefault="00D4678A" w:rsidP="00D4678A">
      <w:pPr>
        <w:spacing w:line="276" w:lineRule="auto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587500" cy="1104900"/>
            <wp:effectExtent l="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60" t="4515" r="60" b="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«Консультанты» оказывают помощь в составлении равенств.</w:t>
      </w:r>
    </w:p>
    <w:p w:rsidR="00D4678A" w:rsidRPr="00B7461A" w:rsidRDefault="00D4678A" w:rsidP="00D4678A">
      <w:pPr>
        <w:spacing w:line="276" w:lineRule="auto"/>
      </w:pPr>
      <w:r w:rsidRPr="00D144C7">
        <w:t>Разминка</w:t>
      </w:r>
      <w:r>
        <w:t xml:space="preserve"> «Раз, два, три, четыре…»</w:t>
      </w:r>
    </w:p>
    <w:p w:rsidR="00D4678A" w:rsidRDefault="00D4678A" w:rsidP="00D4678A">
      <w:pPr>
        <w:spacing w:line="276" w:lineRule="auto"/>
        <w:ind w:firstLine="0"/>
        <w:jc w:val="left"/>
      </w:pPr>
    </w:p>
    <w:p w:rsidR="00D4678A" w:rsidRDefault="00D4678A" w:rsidP="00D4678A">
      <w:pPr>
        <w:spacing w:line="276" w:lineRule="auto"/>
        <w:ind w:firstLine="0"/>
        <w:jc w:val="left"/>
      </w:pPr>
      <w:r w:rsidRPr="00D144C7">
        <w:t>Фаза 3 «Завершение образовательного мероприятия»</w:t>
      </w:r>
    </w:p>
    <w:p w:rsidR="00D4678A" w:rsidRPr="004B5231" w:rsidRDefault="00D4678A" w:rsidP="00D4678A">
      <w:pPr>
        <w:spacing w:line="276" w:lineRule="auto"/>
        <w:ind w:firstLine="0"/>
        <w:jc w:val="left"/>
        <w:rPr>
          <w:i/>
        </w:rPr>
      </w:pPr>
      <w:r w:rsidRPr="004B5231">
        <w:rPr>
          <w:i/>
        </w:rPr>
        <w:t>Метод «Ресторан»</w:t>
      </w:r>
    </w:p>
    <w:p w:rsidR="00D4678A" w:rsidRDefault="00D4678A" w:rsidP="00D4678A">
      <w:pPr>
        <w:spacing w:line="276" w:lineRule="auto"/>
        <w:ind w:firstLine="0"/>
        <w:jc w:val="left"/>
      </w:pPr>
      <w:r>
        <w:t>Технология проведения: учитель предлагает ученикам представить, что сегодняшний день они провели в ресторане и теперь директор ресторана просит их ответить на несколько вопросов:</w:t>
      </w:r>
    </w:p>
    <w:p w:rsidR="00D4678A" w:rsidRDefault="00D4678A" w:rsidP="00D4678A">
      <w:pPr>
        <w:spacing w:line="276" w:lineRule="auto"/>
        <w:ind w:firstLine="0"/>
        <w:jc w:val="left"/>
      </w:pPr>
      <w:r>
        <w:t>- Больше всего мне понравилось…</w:t>
      </w:r>
    </w:p>
    <w:p w:rsidR="00D4678A" w:rsidRDefault="00D4678A" w:rsidP="00D4678A">
      <w:pPr>
        <w:spacing w:line="276" w:lineRule="auto"/>
        <w:ind w:firstLine="0"/>
        <w:jc w:val="left"/>
      </w:pPr>
      <w:r>
        <w:t>- Я съел бы еще этой (го)…</w:t>
      </w:r>
    </w:p>
    <w:p w:rsidR="00D4678A" w:rsidRDefault="00D4678A" w:rsidP="00D4678A">
      <w:pPr>
        <w:spacing w:line="276" w:lineRule="auto"/>
        <w:ind w:firstLine="0"/>
        <w:jc w:val="left"/>
      </w:pPr>
      <w:r>
        <w:t>- Я переварил…</w:t>
      </w:r>
    </w:p>
    <w:p w:rsidR="00D4678A" w:rsidRDefault="00D4678A" w:rsidP="00D4678A">
      <w:pPr>
        <w:spacing w:line="276" w:lineRule="auto"/>
        <w:ind w:firstLine="0"/>
        <w:jc w:val="left"/>
      </w:pPr>
      <w:r>
        <w:t>- Тяжело усваивалось…</w:t>
      </w:r>
    </w:p>
    <w:p w:rsidR="00D4678A" w:rsidRDefault="00D4678A" w:rsidP="00D4678A">
      <w:pPr>
        <w:spacing w:line="276" w:lineRule="auto"/>
        <w:ind w:firstLine="0"/>
        <w:jc w:val="left"/>
      </w:pPr>
      <w:r>
        <w:t>- Директор ресторана предлагает десерт</w:t>
      </w:r>
    </w:p>
    <w:p w:rsidR="00D4678A" w:rsidRDefault="00D4678A" w:rsidP="00D4678A">
      <w:pPr>
        <w:spacing w:line="276" w:lineRule="auto"/>
        <w:ind w:firstLine="0"/>
        <w:jc w:val="left"/>
      </w:pPr>
      <w:r>
        <w:t>- Директор ресторана интересуется, кто в процессе обеда был «М</w:t>
      </w:r>
      <w:r>
        <w:t>о</w:t>
      </w:r>
      <w:r>
        <w:t>лодчинкой» и за что…</w:t>
      </w:r>
    </w:p>
    <w:p w:rsidR="00D4678A" w:rsidRDefault="00D4678A" w:rsidP="00D4678A">
      <w:pPr>
        <w:spacing w:line="276" w:lineRule="auto"/>
        <w:ind w:firstLine="0"/>
        <w:jc w:val="left"/>
      </w:pPr>
      <w:r>
        <w:t>В завершении учитель резюмирует итоги урока и говорит хорошие слова ребятам.</w:t>
      </w:r>
    </w:p>
    <w:p w:rsidR="00D4678A" w:rsidRDefault="00D4678A" w:rsidP="00D4678A">
      <w:pPr>
        <w:spacing w:line="276" w:lineRule="auto"/>
        <w:ind w:firstLine="0"/>
        <w:jc w:val="left"/>
      </w:pPr>
      <w:r>
        <w:t>Примечание: для учителя этот этап очень важен, поскольку позволяет выяснить, что ребята усвоили хор</w:t>
      </w:r>
      <w:r>
        <w:t>о</w:t>
      </w:r>
      <w:r>
        <w:t xml:space="preserve">шо, а на что необходимо обратить внимание на следующем уроке. </w:t>
      </w:r>
      <w:r>
        <w:lastRenderedPageBreak/>
        <w:t>Кроме того, обратная связь от учеников позволяет учителю скорре</w:t>
      </w:r>
      <w:r>
        <w:t>к</w:t>
      </w:r>
      <w:r>
        <w:t>тировать урок на будущее.</w:t>
      </w:r>
    </w:p>
    <w:p w:rsidR="00D4678A" w:rsidRDefault="00D4678A" w:rsidP="00D4678A">
      <w:pPr>
        <w:spacing w:line="276" w:lineRule="auto"/>
        <w:ind w:firstLine="0"/>
        <w:jc w:val="left"/>
      </w:pPr>
      <w:r>
        <w:t>Варианты проведения: в 3-4 классе можно использовать лист больш</w:t>
      </w:r>
      <w:r>
        <w:t>о</w:t>
      </w:r>
      <w:r>
        <w:t>го формата, фломастеры, скотч, цветные карточки и писать свои отв</w:t>
      </w:r>
      <w:r>
        <w:t>е</w:t>
      </w:r>
      <w:r>
        <w:t>ты на карточки и приклеивать на лист флипчата, комментируя.</w:t>
      </w:r>
    </w:p>
    <w:p w:rsidR="00D4678A" w:rsidRDefault="00D4678A" w:rsidP="00D4678A">
      <w:pPr>
        <w:spacing w:line="276" w:lineRule="auto"/>
        <w:ind w:firstLine="0"/>
        <w:jc w:val="left"/>
      </w:pPr>
      <w:r>
        <w:t>- Ребята, представьте, что сегодняшний урок вы провели в ресторане и теперь директор ресторана просит вас ответить на несколько вопр</w:t>
      </w:r>
      <w:r>
        <w:t>о</w:t>
      </w:r>
      <w:r>
        <w:t>сов:</w:t>
      </w:r>
    </w:p>
    <w:p w:rsidR="00D4678A" w:rsidRDefault="00D4678A" w:rsidP="00D4678A">
      <w:pPr>
        <w:spacing w:line="276" w:lineRule="auto"/>
        <w:ind w:firstLine="0"/>
        <w:jc w:val="left"/>
      </w:pPr>
      <w:r>
        <w:t>- Больше всего мне понравилось…</w:t>
      </w:r>
    </w:p>
    <w:p w:rsidR="00D4678A" w:rsidRDefault="00D4678A" w:rsidP="00D4678A">
      <w:pPr>
        <w:spacing w:line="276" w:lineRule="auto"/>
        <w:ind w:firstLine="0"/>
        <w:jc w:val="left"/>
      </w:pPr>
      <w:r>
        <w:t>- Я съел бы еще этой (го)…</w:t>
      </w:r>
    </w:p>
    <w:p w:rsidR="00D4678A" w:rsidRDefault="00D4678A" w:rsidP="00D4678A">
      <w:pPr>
        <w:spacing w:line="276" w:lineRule="auto"/>
        <w:ind w:firstLine="0"/>
        <w:jc w:val="left"/>
      </w:pPr>
      <w:r>
        <w:t>- Я  переварил…</w:t>
      </w:r>
    </w:p>
    <w:p w:rsidR="00D4678A" w:rsidRDefault="00D4678A" w:rsidP="00D4678A">
      <w:pPr>
        <w:spacing w:line="276" w:lineRule="auto"/>
        <w:ind w:firstLine="0"/>
        <w:jc w:val="left"/>
      </w:pPr>
      <w:r>
        <w:t>- Тяжело усваивалось…</w:t>
      </w:r>
    </w:p>
    <w:p w:rsidR="00D4678A" w:rsidRDefault="00D4678A" w:rsidP="00D4678A">
      <w:pPr>
        <w:spacing w:line="276" w:lineRule="auto"/>
        <w:ind w:firstLine="0"/>
        <w:jc w:val="left"/>
      </w:pPr>
      <w:r>
        <w:t>- Директор ресторана предлагает десерт</w: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741170" cy="1250950"/>
            <wp:effectExtent l="0" t="0" r="0" b="635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385" b="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678A" w:rsidRDefault="00D4678A" w:rsidP="00D4678A">
      <w:pPr>
        <w:spacing w:line="276" w:lineRule="auto"/>
        <w:ind w:firstLine="0"/>
        <w:jc w:val="left"/>
      </w:pPr>
      <w:r>
        <w:t>- Директор ресторана интересуется, кто в процессе был «Молодчи</w:t>
      </w:r>
      <w:r>
        <w:t>н</w:t>
      </w:r>
      <w:r>
        <w:t>кой» и за что…</w:t>
      </w:r>
    </w:p>
    <w:p w:rsidR="00D4678A" w:rsidRDefault="00D4678A" w:rsidP="00D4678A">
      <w:pPr>
        <w:spacing w:line="276" w:lineRule="auto"/>
        <w:ind w:firstLine="0"/>
        <w:jc w:val="left"/>
      </w:pPr>
    </w:p>
    <w:p w:rsidR="00D4678A" w:rsidRDefault="00D4678A" w:rsidP="00D4678A">
      <w:pPr>
        <w:spacing w:line="276" w:lineRule="auto"/>
        <w:ind w:firstLine="0"/>
        <w:jc w:val="left"/>
      </w:pPr>
    </w:p>
    <w:p w:rsidR="00D4678A" w:rsidRDefault="00D4678A" w:rsidP="00D4678A">
      <w:pPr>
        <w:spacing w:line="276" w:lineRule="auto"/>
        <w:ind w:firstLine="0"/>
        <w:jc w:val="left"/>
      </w:pPr>
    </w:p>
    <w:p w:rsidR="00D4678A" w:rsidRDefault="00D4678A" w:rsidP="00D4678A">
      <w:pPr>
        <w:spacing w:line="276" w:lineRule="auto"/>
        <w:ind w:firstLine="0"/>
        <w:jc w:val="left"/>
      </w:pPr>
    </w:p>
    <w:p w:rsidR="00D4678A" w:rsidRDefault="00D4678A" w:rsidP="00D4678A">
      <w:pPr>
        <w:spacing w:line="276" w:lineRule="auto"/>
        <w:ind w:firstLine="0"/>
        <w:jc w:val="left"/>
      </w:pPr>
    </w:p>
    <w:p w:rsidR="00D4678A" w:rsidRDefault="00D4678A" w:rsidP="00D4678A">
      <w:pPr>
        <w:spacing w:line="276" w:lineRule="auto"/>
        <w:ind w:firstLine="0"/>
        <w:jc w:val="left"/>
      </w:pPr>
    </w:p>
    <w:p w:rsidR="00D4678A" w:rsidRDefault="00D4678A" w:rsidP="00D4678A">
      <w:pPr>
        <w:spacing w:line="276" w:lineRule="auto"/>
        <w:ind w:firstLine="0"/>
        <w:jc w:val="left"/>
      </w:pPr>
    </w:p>
    <w:p w:rsidR="00D4678A" w:rsidRDefault="00D4678A" w:rsidP="00D4678A">
      <w:pPr>
        <w:spacing w:line="276" w:lineRule="auto"/>
        <w:ind w:firstLine="0"/>
        <w:jc w:val="left"/>
      </w:pPr>
    </w:p>
    <w:p w:rsidR="00D4678A" w:rsidRDefault="00D4678A" w:rsidP="00D4678A">
      <w:pPr>
        <w:spacing w:line="276" w:lineRule="auto"/>
        <w:ind w:firstLine="0"/>
        <w:jc w:val="left"/>
      </w:pPr>
    </w:p>
    <w:p w:rsidR="00D4678A" w:rsidRDefault="00D4678A">
      <w:pPr>
        <w:ind w:firstLine="0"/>
        <w:jc w:val="left"/>
      </w:pPr>
      <w:r>
        <w:br w:type="page"/>
      </w:r>
    </w:p>
    <w:p w:rsidR="00D4678A" w:rsidRDefault="00D4678A" w:rsidP="00D4678A">
      <w:pPr>
        <w:pStyle w:val="1"/>
      </w:pPr>
      <w:bookmarkStart w:id="7" w:name="_Toc510967940"/>
      <w:r>
        <w:lastRenderedPageBreak/>
        <w:t>МЕТОДИЧЕСКАЯ РАЗРАБОТКА УРОКА ЛИТЕРАТУРНОЕ ЧТЕНИЕ 1 КЛАСС: СКАЗКИ О ЖИВОТНЫХ.  НАРОДНАЯ СКАЗКА «ЛИСИЧКА-СЕСТРИЧКА И СЕРЫЙ ВОЛК»</w:t>
      </w:r>
      <w:bookmarkEnd w:id="7"/>
    </w:p>
    <w:p w:rsidR="00D4678A" w:rsidRDefault="00D4678A" w:rsidP="00D4678A"/>
    <w:p w:rsidR="00D4678A" w:rsidRPr="00D4678A" w:rsidRDefault="00D4678A" w:rsidP="00D4678A">
      <w:r w:rsidRPr="00D4678A">
        <w:t>Цели:</w:t>
      </w:r>
    </w:p>
    <w:p w:rsidR="00D4678A" w:rsidRDefault="00D4678A" w:rsidP="00D4678A">
      <w:pPr>
        <w:spacing w:line="276" w:lineRule="auto"/>
      </w:pPr>
      <w:r>
        <w:t>предметные: познакомить с особым видом сказки – сказки о ж</w:t>
      </w:r>
      <w:r>
        <w:t>и</w:t>
      </w:r>
      <w:r>
        <w:t>вотных, её законами; учить оценивать  характер персонажей, их п</w:t>
      </w:r>
      <w:r>
        <w:t>о</w:t>
      </w:r>
      <w:r>
        <w:t>ступки, настроение;</w:t>
      </w:r>
    </w:p>
    <w:p w:rsidR="00D4678A" w:rsidRDefault="00D4678A" w:rsidP="00D4678A">
      <w:pPr>
        <w:spacing w:line="276" w:lineRule="auto"/>
      </w:pPr>
      <w:r>
        <w:t>метапредметные: формировать навык смыслового чтения, учить выделять необходимую информацию из текста; развивать умение ставить учебную задачу, анализировать,  делать выводы;</w:t>
      </w:r>
    </w:p>
    <w:p w:rsidR="00D4678A" w:rsidRDefault="00D4678A" w:rsidP="00D4678A">
      <w:pPr>
        <w:spacing w:line="276" w:lineRule="auto"/>
      </w:pPr>
      <w:r>
        <w:t>личностные: формировать умения слышать и слушать учителя, одноклассника; вести устный диалог; чтение по ролям; сотрудничать с другими людьми в решении учебных задач; адекватно оценивать себя, работу других учеников.</w:t>
      </w:r>
    </w:p>
    <w:p w:rsidR="00D4678A" w:rsidRPr="00260EC4" w:rsidRDefault="00D4678A" w:rsidP="00D4678A">
      <w:pPr>
        <w:spacing w:line="276" w:lineRule="auto"/>
      </w:pPr>
      <w:r w:rsidRPr="00260EC4">
        <w:t>Задачи:</w:t>
      </w:r>
    </w:p>
    <w:p w:rsidR="00D4678A" w:rsidRDefault="00D4678A" w:rsidP="007233E1">
      <w:pPr>
        <w:numPr>
          <w:ilvl w:val="0"/>
          <w:numId w:val="6"/>
        </w:numPr>
        <w:spacing w:line="276" w:lineRule="auto"/>
      </w:pPr>
      <w:r>
        <w:t xml:space="preserve">познакомить с особым видом сказки – сказки о животных, её законами; </w:t>
      </w:r>
    </w:p>
    <w:p w:rsidR="00D4678A" w:rsidRDefault="00D4678A" w:rsidP="007233E1">
      <w:pPr>
        <w:numPr>
          <w:ilvl w:val="0"/>
          <w:numId w:val="6"/>
        </w:numPr>
        <w:spacing w:line="276" w:lineRule="auto"/>
      </w:pPr>
      <w:r>
        <w:t>формировать учебно-информационные умения (умения р</w:t>
      </w:r>
      <w:r>
        <w:t>а</w:t>
      </w:r>
      <w:r>
        <w:t xml:space="preserve">ботать  с текстом, находить главное, существенное); </w:t>
      </w:r>
    </w:p>
    <w:p w:rsidR="00D4678A" w:rsidRDefault="00D4678A" w:rsidP="007233E1">
      <w:pPr>
        <w:numPr>
          <w:ilvl w:val="0"/>
          <w:numId w:val="6"/>
        </w:numPr>
        <w:spacing w:line="276" w:lineRule="auto"/>
      </w:pPr>
      <w:r>
        <w:t>учить оценивать поступкам персонажей по их особенностям речи;</w:t>
      </w:r>
    </w:p>
    <w:p w:rsidR="00D4678A" w:rsidRDefault="00D4678A" w:rsidP="007233E1">
      <w:pPr>
        <w:numPr>
          <w:ilvl w:val="0"/>
          <w:numId w:val="6"/>
        </w:numPr>
        <w:spacing w:line="276" w:lineRule="auto"/>
      </w:pPr>
      <w:r>
        <w:t>воспитывать  нравственность через анализ содержания х</w:t>
      </w:r>
      <w:r>
        <w:t>у</w:t>
      </w:r>
      <w:r>
        <w:t xml:space="preserve">дожественного произведения; </w:t>
      </w:r>
    </w:p>
    <w:p w:rsidR="00D4678A" w:rsidRDefault="00D4678A" w:rsidP="007233E1">
      <w:pPr>
        <w:numPr>
          <w:ilvl w:val="0"/>
          <w:numId w:val="6"/>
        </w:numPr>
        <w:spacing w:line="276" w:lineRule="auto"/>
      </w:pPr>
      <w:r>
        <w:t>формировать УУД, ключевые компетентности;</w:t>
      </w:r>
    </w:p>
    <w:p w:rsidR="00D4678A" w:rsidRDefault="00D4678A" w:rsidP="007233E1">
      <w:pPr>
        <w:numPr>
          <w:ilvl w:val="0"/>
          <w:numId w:val="6"/>
        </w:numPr>
        <w:spacing w:line="276" w:lineRule="auto"/>
      </w:pPr>
      <w:r>
        <w:t>вызвать активную деятельность учащихся во время учебного процесса.</w:t>
      </w:r>
    </w:p>
    <w:p w:rsidR="00D4678A" w:rsidRDefault="00D4678A" w:rsidP="00D4678A">
      <w:pPr>
        <w:spacing w:line="276" w:lineRule="auto"/>
        <w:ind w:firstLine="360"/>
      </w:pPr>
      <w:r>
        <w:t>Учебный материал, подлежащий усвоению, актуализации, закр</w:t>
      </w:r>
      <w:r>
        <w:t>е</w:t>
      </w:r>
      <w:r>
        <w:t>плению:</w:t>
      </w:r>
    </w:p>
    <w:p w:rsidR="00D4678A" w:rsidRDefault="00D4678A" w:rsidP="007233E1">
      <w:pPr>
        <w:numPr>
          <w:ilvl w:val="0"/>
          <w:numId w:val="7"/>
        </w:numPr>
        <w:spacing w:line="276" w:lineRule="auto"/>
      </w:pPr>
      <w:r>
        <w:t>Русская народная сказка «Лисичка-сестричка и волк»</w:t>
      </w:r>
    </w:p>
    <w:p w:rsidR="00D4678A" w:rsidRDefault="00D4678A" w:rsidP="007233E1">
      <w:pPr>
        <w:numPr>
          <w:ilvl w:val="0"/>
          <w:numId w:val="7"/>
        </w:numPr>
        <w:spacing w:line="276" w:lineRule="auto"/>
      </w:pPr>
      <w:r>
        <w:t xml:space="preserve">Скороговорка «Саша в лесу встретил рыжую лису» </w:t>
      </w:r>
    </w:p>
    <w:p w:rsidR="00D4678A" w:rsidRDefault="00D4678A" w:rsidP="007233E1">
      <w:pPr>
        <w:numPr>
          <w:ilvl w:val="0"/>
          <w:numId w:val="7"/>
        </w:numPr>
        <w:spacing w:line="276" w:lineRule="auto"/>
      </w:pPr>
      <w:r>
        <w:t>Поговорка «Лиса всегда сытей волка живёт»</w:t>
      </w:r>
    </w:p>
    <w:p w:rsidR="00D4678A" w:rsidRDefault="00D4678A" w:rsidP="007233E1">
      <w:pPr>
        <w:numPr>
          <w:ilvl w:val="0"/>
          <w:numId w:val="7"/>
        </w:numPr>
        <w:spacing w:line="276" w:lineRule="auto"/>
      </w:pPr>
      <w:r>
        <w:t>Загадка</w:t>
      </w:r>
    </w:p>
    <w:p w:rsidR="00D4678A" w:rsidRDefault="00D4678A" w:rsidP="00D4678A">
      <w:pPr>
        <w:spacing w:line="276" w:lineRule="auto"/>
        <w:ind w:firstLine="0"/>
      </w:pPr>
      <w:r>
        <w:t>Хитрая плутовка,</w:t>
      </w:r>
    </w:p>
    <w:p w:rsidR="00D4678A" w:rsidRDefault="00D4678A" w:rsidP="00D4678A">
      <w:pPr>
        <w:spacing w:line="276" w:lineRule="auto"/>
        <w:ind w:firstLine="0"/>
      </w:pPr>
      <w:r>
        <w:t>Рыжая головка,</w:t>
      </w:r>
    </w:p>
    <w:p w:rsidR="00D4678A" w:rsidRDefault="00D4678A" w:rsidP="00D4678A">
      <w:pPr>
        <w:spacing w:line="276" w:lineRule="auto"/>
        <w:ind w:firstLine="0"/>
      </w:pPr>
      <w:r>
        <w:t>Пушистый хвост, - краса,</w:t>
      </w:r>
    </w:p>
    <w:p w:rsidR="00D4678A" w:rsidRDefault="00D4678A" w:rsidP="00D4678A">
      <w:pPr>
        <w:spacing w:line="276" w:lineRule="auto"/>
        <w:ind w:firstLine="0"/>
      </w:pPr>
      <w:r>
        <w:t xml:space="preserve">Кто же это?» </w:t>
      </w:r>
    </w:p>
    <w:p w:rsidR="00D4678A" w:rsidRDefault="00D4678A" w:rsidP="007233E1">
      <w:pPr>
        <w:numPr>
          <w:ilvl w:val="0"/>
          <w:numId w:val="7"/>
        </w:numPr>
        <w:spacing w:line="276" w:lineRule="auto"/>
      </w:pPr>
      <w:r>
        <w:t>Потешка</w:t>
      </w:r>
    </w:p>
    <w:p w:rsidR="00D4678A" w:rsidRDefault="00D4678A" w:rsidP="00D4678A">
      <w:pPr>
        <w:spacing w:line="276" w:lineRule="auto"/>
        <w:ind w:firstLine="0"/>
      </w:pPr>
      <w:r>
        <w:t>Шла лисичка на базар,</w:t>
      </w:r>
    </w:p>
    <w:p w:rsidR="00D4678A" w:rsidRDefault="00D4678A" w:rsidP="00D4678A">
      <w:pPr>
        <w:spacing w:line="276" w:lineRule="auto"/>
        <w:ind w:firstLine="0"/>
      </w:pPr>
      <w:r>
        <w:t>Разузнать почём товар:</w:t>
      </w:r>
    </w:p>
    <w:p w:rsidR="00D4678A" w:rsidRDefault="00D4678A" w:rsidP="00D4678A">
      <w:pPr>
        <w:spacing w:line="276" w:lineRule="auto"/>
        <w:ind w:firstLine="0"/>
      </w:pPr>
      <w:r>
        <w:lastRenderedPageBreak/>
        <w:t>Куры, утки, гусачок,</w:t>
      </w:r>
    </w:p>
    <w:p w:rsidR="00D4678A" w:rsidRDefault="00D4678A" w:rsidP="00D4678A">
      <w:pPr>
        <w:spacing w:line="276" w:lineRule="auto"/>
        <w:ind w:firstLine="0"/>
      </w:pPr>
      <w:r>
        <w:t>Чтоб купить за пятачок.</w:t>
      </w:r>
    </w:p>
    <w:p w:rsidR="00D4678A" w:rsidRDefault="00D4678A" w:rsidP="00D4678A">
      <w:pPr>
        <w:spacing w:line="276" w:lineRule="auto"/>
        <w:ind w:firstLine="708"/>
      </w:pPr>
      <w:r w:rsidRPr="00260EC4">
        <w:t>Оборудование:</w:t>
      </w:r>
    </w:p>
    <w:p w:rsidR="00D4678A" w:rsidRDefault="00D4678A" w:rsidP="00D4678A">
      <w:pPr>
        <w:spacing w:line="276" w:lineRule="auto"/>
        <w:ind w:firstLine="0"/>
      </w:pPr>
      <w:r>
        <w:t>1.</w:t>
      </w:r>
      <w:r>
        <w:tab/>
        <w:t>Презентация.</w:t>
      </w:r>
    </w:p>
    <w:p w:rsidR="00D4678A" w:rsidRDefault="00D4678A" w:rsidP="00D4678A">
      <w:pPr>
        <w:spacing w:line="276" w:lineRule="auto"/>
        <w:ind w:firstLine="0"/>
      </w:pPr>
      <w:r>
        <w:t>2.</w:t>
      </w:r>
      <w:r>
        <w:tab/>
        <w:t>Выставка книг «Сказки о животных».</w:t>
      </w:r>
    </w:p>
    <w:p w:rsidR="00D4678A" w:rsidRDefault="00D4678A" w:rsidP="00D4678A">
      <w:pPr>
        <w:spacing w:line="276" w:lineRule="auto"/>
        <w:ind w:firstLine="0"/>
      </w:pPr>
      <w:r>
        <w:t>3.</w:t>
      </w:r>
      <w:r>
        <w:tab/>
        <w:t>Маски для инсценировки.</w:t>
      </w:r>
    </w:p>
    <w:p w:rsidR="00D4678A" w:rsidRDefault="00D4678A" w:rsidP="00D4678A">
      <w:pPr>
        <w:spacing w:line="276" w:lineRule="auto"/>
        <w:ind w:firstLine="0"/>
      </w:pPr>
      <w:r>
        <w:t>4.</w:t>
      </w:r>
      <w:r>
        <w:tab/>
        <w:t>Аудиозапись отрывка сказки  «Лисичка-сестричка и волк».</w:t>
      </w:r>
    </w:p>
    <w:p w:rsidR="00D4678A" w:rsidRDefault="00D4678A" w:rsidP="00D4678A">
      <w:pPr>
        <w:spacing w:line="276" w:lineRule="auto"/>
        <w:ind w:firstLine="0"/>
      </w:pPr>
      <w:r>
        <w:t>5.</w:t>
      </w:r>
      <w:r>
        <w:tab/>
        <w:t>«Фольклорное дерево».</w:t>
      </w:r>
    </w:p>
    <w:p w:rsidR="00D4678A" w:rsidRDefault="00D4678A" w:rsidP="00D4678A">
      <w:pPr>
        <w:spacing w:line="276" w:lineRule="auto"/>
        <w:ind w:firstLine="0"/>
      </w:pPr>
      <w:r>
        <w:t>6.</w:t>
      </w:r>
      <w:r>
        <w:tab/>
        <w:t>Записи для кластера.</w:t>
      </w:r>
    </w:p>
    <w:p w:rsidR="00D4678A" w:rsidRDefault="00D4678A" w:rsidP="00D4678A">
      <w:pPr>
        <w:spacing w:line="276" w:lineRule="auto"/>
        <w:ind w:firstLine="0"/>
      </w:pPr>
      <w:r>
        <w:t>7.</w:t>
      </w:r>
      <w:r>
        <w:tab/>
        <w:t>Мультимедиа</w:t>
      </w:r>
      <w:r w:rsidR="00A6405C">
        <w:t xml:space="preserve"> </w:t>
      </w:r>
      <w:r>
        <w:t>система.</w:t>
      </w:r>
    </w:p>
    <w:p w:rsidR="00D4678A" w:rsidRDefault="00D4678A" w:rsidP="00D4678A">
      <w:pPr>
        <w:spacing w:line="276" w:lineRule="auto"/>
        <w:ind w:firstLine="0"/>
      </w:pPr>
      <w:r>
        <w:t>8.</w:t>
      </w:r>
      <w:r>
        <w:tab/>
        <w:t>«Молодчинки».</w:t>
      </w:r>
    </w:p>
    <w:p w:rsidR="00D4678A" w:rsidRPr="00260EC4" w:rsidRDefault="00D4678A" w:rsidP="00D4678A">
      <w:pPr>
        <w:spacing w:line="276" w:lineRule="auto"/>
        <w:ind w:firstLine="0"/>
        <w:jc w:val="center"/>
      </w:pPr>
      <w:r w:rsidRPr="00260EC4">
        <w:t>Ход урока.</w:t>
      </w:r>
    </w:p>
    <w:p w:rsidR="00D4678A" w:rsidRPr="00260EC4" w:rsidRDefault="00D4678A" w:rsidP="00D4678A">
      <w:pPr>
        <w:spacing w:line="276" w:lineRule="auto"/>
        <w:ind w:firstLine="0"/>
      </w:pPr>
      <w:r w:rsidRPr="00260EC4">
        <w:t>Фаза 1 «Начало образовательного мероприятия»</w:t>
      </w:r>
    </w:p>
    <w:p w:rsidR="00D4678A" w:rsidRPr="00466A04" w:rsidRDefault="00D4678A" w:rsidP="00D4678A">
      <w:pPr>
        <w:spacing w:line="276" w:lineRule="auto"/>
        <w:ind w:firstLine="0"/>
        <w:jc w:val="left"/>
        <w:rPr>
          <w:i/>
        </w:rPr>
      </w:pPr>
      <w:r w:rsidRPr="00466A04">
        <w:rPr>
          <w:i/>
        </w:rPr>
        <w:t>Инициация</w:t>
      </w:r>
    </w:p>
    <w:p w:rsidR="00D4678A" w:rsidRPr="004B5231" w:rsidRDefault="00D4678A" w:rsidP="00D4678A">
      <w:pPr>
        <w:spacing w:line="276" w:lineRule="auto"/>
        <w:ind w:firstLine="0"/>
        <w:jc w:val="left"/>
        <w:rPr>
          <w:i/>
        </w:rPr>
      </w:pPr>
      <w:r w:rsidRPr="004B5231">
        <w:rPr>
          <w:i/>
        </w:rPr>
        <w:t>Метод «Мозговая гимнастика»</w:t>
      </w:r>
    </w:p>
    <w:p w:rsidR="00D4678A" w:rsidRDefault="00D4678A" w:rsidP="00D4678A">
      <w:pPr>
        <w:spacing w:line="276" w:lineRule="auto"/>
        <w:ind w:firstLine="0"/>
        <w:jc w:val="left"/>
      </w:pPr>
      <w:r w:rsidRPr="00C662D0">
        <w:t>Технология проведения: учитель вместе с детьми выполняет, прог</w:t>
      </w:r>
      <w:r w:rsidRPr="00C662D0">
        <w:t>о</w:t>
      </w:r>
      <w:r w:rsidRPr="00C662D0">
        <w:t>варивая веселые стишки.</w:t>
      </w:r>
    </w:p>
    <w:p w:rsidR="00D4678A" w:rsidRDefault="00D4678A" w:rsidP="007233E1">
      <w:pPr>
        <w:numPr>
          <w:ilvl w:val="0"/>
          <w:numId w:val="8"/>
        </w:numPr>
        <w:spacing w:line="276" w:lineRule="auto"/>
        <w:jc w:val="left"/>
      </w:pPr>
      <w:r>
        <w:t>«Шарик»</w:t>
      </w:r>
    </w:p>
    <w:p w:rsidR="00D4678A" w:rsidRDefault="00D4678A" w:rsidP="00D4678A">
      <w:pPr>
        <w:spacing w:line="276" w:lineRule="auto"/>
        <w:ind w:firstLine="0"/>
        <w:jc w:val="left"/>
      </w:pPr>
      <w:r>
        <w:t>Надуваем быстро шарик.</w:t>
      </w:r>
    </w:p>
    <w:p w:rsidR="00D4678A" w:rsidRDefault="00D4678A" w:rsidP="00D4678A">
      <w:pPr>
        <w:spacing w:line="276" w:lineRule="auto"/>
        <w:ind w:firstLine="0"/>
        <w:jc w:val="left"/>
      </w:pPr>
      <w:r>
        <w:t>Он становится большой.</w:t>
      </w:r>
    </w:p>
    <w:p w:rsidR="00D4678A" w:rsidRDefault="00D4678A" w:rsidP="00D4678A">
      <w:pPr>
        <w:spacing w:line="276" w:lineRule="auto"/>
        <w:ind w:firstLine="0"/>
        <w:jc w:val="left"/>
      </w:pPr>
      <w:r>
        <w:t>Вдруг шар лопнул, воздух вышел-</w:t>
      </w:r>
    </w:p>
    <w:p w:rsidR="00D4678A" w:rsidRDefault="00D4678A" w:rsidP="00D4678A">
      <w:pPr>
        <w:spacing w:line="276" w:lineRule="auto"/>
        <w:ind w:firstLine="0"/>
        <w:jc w:val="left"/>
      </w:pPr>
      <w:r>
        <w:t>Стал он тонкий и худой.</w:t>
      </w:r>
    </w:p>
    <w:p w:rsidR="00D4678A" w:rsidRDefault="00D4678A" w:rsidP="00D4678A">
      <w:pPr>
        <w:spacing w:line="276" w:lineRule="auto"/>
        <w:ind w:firstLine="0"/>
        <w:jc w:val="left"/>
      </w:pPr>
      <w:r>
        <w:t>2.</w:t>
      </w:r>
      <w:r>
        <w:tab/>
        <w:t>«Цепочка»</w:t>
      </w:r>
    </w:p>
    <w:p w:rsidR="00D4678A" w:rsidRDefault="00D4678A" w:rsidP="00D4678A">
      <w:pPr>
        <w:spacing w:line="276" w:lineRule="auto"/>
        <w:ind w:firstLine="0"/>
        <w:jc w:val="left"/>
      </w:pPr>
      <w:r>
        <w:t>Пальчики перебираем</w:t>
      </w:r>
    </w:p>
    <w:p w:rsidR="00D4678A" w:rsidRDefault="00D4678A" w:rsidP="00D4678A">
      <w:pPr>
        <w:spacing w:line="276" w:lineRule="auto"/>
        <w:ind w:firstLine="0"/>
        <w:jc w:val="left"/>
      </w:pPr>
      <w:r>
        <w:t>И цепочку получаем.</w:t>
      </w:r>
    </w:p>
    <w:p w:rsidR="00D4678A" w:rsidRDefault="00D4678A" w:rsidP="00D4678A">
      <w:pPr>
        <w:spacing w:line="276" w:lineRule="auto"/>
        <w:ind w:firstLine="0"/>
        <w:jc w:val="left"/>
      </w:pPr>
      <w:r>
        <w:t>3.</w:t>
      </w:r>
      <w:r>
        <w:tab/>
        <w:t>«Качание головой» (упражнение стимулирует мыслительные процессы)</w:t>
      </w:r>
    </w:p>
    <w:p w:rsidR="00D4678A" w:rsidRDefault="00D4678A" w:rsidP="00D4678A">
      <w:pPr>
        <w:spacing w:line="276" w:lineRule="auto"/>
        <w:ind w:firstLine="0"/>
        <w:jc w:val="left"/>
      </w:pPr>
      <w:r>
        <w:t>- Дышите глубоко, расслабьте плечи и уроните голову вперед. Подб</w:t>
      </w:r>
      <w:r>
        <w:t>о</w:t>
      </w:r>
      <w:r>
        <w:t>родок вычерчивает слегка изогнутую линию на груди по мере ра</w:t>
      </w:r>
      <w:r>
        <w:t>с</w:t>
      </w:r>
      <w:r>
        <w:t>слабления.</w:t>
      </w:r>
    </w:p>
    <w:p w:rsidR="00D4678A" w:rsidRDefault="00D4678A" w:rsidP="00D4678A">
      <w:pPr>
        <w:spacing w:line="276" w:lineRule="auto"/>
        <w:ind w:firstLine="0"/>
        <w:jc w:val="left"/>
      </w:pPr>
      <w:r>
        <w:t>4.</w:t>
      </w:r>
      <w:r>
        <w:tab/>
        <w:t>«Шапка для размышлений» (улучшает внимание, ясность восприятия и речь)</w:t>
      </w:r>
    </w:p>
    <w:p w:rsidR="00D4678A" w:rsidRDefault="00D4678A" w:rsidP="00D4678A">
      <w:pPr>
        <w:spacing w:line="276" w:lineRule="auto"/>
        <w:ind w:firstLine="0"/>
        <w:jc w:val="left"/>
      </w:pPr>
      <w:r>
        <w:t>- «Наденьте шапку», то есть мягко заверните уши от верхней точки до  мочки уха три раза.</w:t>
      </w:r>
    </w:p>
    <w:p w:rsidR="00D4678A" w:rsidRDefault="00D4678A" w:rsidP="00D4678A">
      <w:pPr>
        <w:spacing w:line="276" w:lineRule="auto"/>
        <w:ind w:firstLine="0"/>
        <w:jc w:val="left"/>
      </w:pPr>
      <w:r>
        <w:t>5.</w:t>
      </w:r>
      <w:r>
        <w:tab/>
        <w:t xml:space="preserve"> «Ленивые восьмерки» (упражнение активизирует структуры мозга, обеспечивающие запоминание, повышает внимательность)</w:t>
      </w:r>
    </w:p>
    <w:p w:rsidR="00D4678A" w:rsidRDefault="00D4678A" w:rsidP="00D4678A">
      <w:pPr>
        <w:spacing w:line="276" w:lineRule="auto"/>
        <w:ind w:firstLine="0"/>
        <w:jc w:val="left"/>
      </w:pPr>
      <w:r>
        <w:t>- Нарисуйте в воздухе в горизонтальной плоскости «восьмерки» по три раза каждой рукой, а затем обеими руками.</w:t>
      </w:r>
    </w:p>
    <w:p w:rsidR="00D4678A" w:rsidRDefault="00D4678A" w:rsidP="00D4678A">
      <w:pPr>
        <w:spacing w:line="276" w:lineRule="auto"/>
        <w:ind w:firstLine="0"/>
        <w:jc w:val="left"/>
        <w:rPr>
          <w:i/>
        </w:rPr>
      </w:pPr>
    </w:p>
    <w:p w:rsidR="00D4678A" w:rsidRPr="00466A04" w:rsidRDefault="00D4678A" w:rsidP="00D4678A">
      <w:pPr>
        <w:spacing w:line="276" w:lineRule="auto"/>
        <w:ind w:firstLine="0"/>
        <w:jc w:val="left"/>
        <w:rPr>
          <w:i/>
        </w:rPr>
      </w:pPr>
      <w:r w:rsidRPr="00466A04">
        <w:rPr>
          <w:i/>
        </w:rPr>
        <w:t>Вхождение или погружение в тему</w:t>
      </w:r>
    </w:p>
    <w:p w:rsidR="00D4678A" w:rsidRPr="004B5231" w:rsidRDefault="00D4678A" w:rsidP="00D4678A">
      <w:pPr>
        <w:spacing w:line="276" w:lineRule="auto"/>
        <w:ind w:firstLine="0"/>
        <w:jc w:val="left"/>
        <w:rPr>
          <w:i/>
        </w:rPr>
      </w:pPr>
      <w:r w:rsidRPr="004B5231">
        <w:rPr>
          <w:i/>
        </w:rPr>
        <w:lastRenderedPageBreak/>
        <w:t>Метод «Игровая ситуация. Работа над «фольклорным деревом»</w:t>
      </w:r>
    </w:p>
    <w:p w:rsidR="00D4678A" w:rsidRDefault="00D4678A" w:rsidP="00D4678A">
      <w:pPr>
        <w:spacing w:line="276" w:lineRule="auto"/>
        <w:ind w:firstLine="0"/>
        <w:jc w:val="left"/>
      </w:pPr>
      <w:r>
        <w:t>Технология проведения: п</w:t>
      </w:r>
      <w:r>
        <w:t>о</w:t>
      </w:r>
      <w:r>
        <w:t>средством игры дети актуал</w:t>
      </w:r>
      <w:r>
        <w:t>и</w:t>
      </w:r>
      <w:r>
        <w:t>зируют зн</w:t>
      </w:r>
      <w:r>
        <w:t>а</w:t>
      </w:r>
      <w:r>
        <w:t>ния о жанрах УНТ, выясняют тему урока.</w:t>
      </w:r>
    </w:p>
    <w:p w:rsidR="00D4678A" w:rsidRDefault="00D4678A" w:rsidP="00D4678A">
      <w:pPr>
        <w:spacing w:line="276" w:lineRule="auto"/>
        <w:ind w:firstLine="0"/>
        <w:jc w:val="left"/>
      </w:pPr>
      <w:r>
        <w:t>Учитель поддерживает акти</w:t>
      </w:r>
      <w:r>
        <w:t>в</w:t>
      </w:r>
      <w:r>
        <w:t>ную умственную деятельность обуча</w:t>
      </w:r>
      <w:r>
        <w:t>ю</w:t>
      </w:r>
      <w:r>
        <w:t>щихся.</w:t>
      </w:r>
    </w:p>
    <w:p w:rsidR="00D4678A" w:rsidRDefault="00D4678A" w:rsidP="00D4678A">
      <w:pPr>
        <w:spacing w:line="276" w:lineRule="auto"/>
        <w:ind w:firstLine="0"/>
        <w:jc w:val="left"/>
      </w:pPr>
      <w:r>
        <w:t>Перед вами «фольклорное дерево». Только на нём не видно плодов. Помогите во</w:t>
      </w:r>
      <w:r>
        <w:t>с</w:t>
      </w:r>
      <w:r>
        <w:t>становить.</w: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36420" cy="2443480"/>
            <wp:effectExtent l="0" t="0" r="0" b="0"/>
            <wp:wrapSquare wrapText="bothSides"/>
            <wp:docPr id="56" name="Picture 56" descr="C:\Documents and Settings\Loner\Рабочий стол\фото 2 класс\урок\P115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Loner\Рабочий стол\фото 2 класс\урок\P115018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678A" w:rsidRDefault="00D4678A" w:rsidP="00D4678A">
      <w:pPr>
        <w:spacing w:line="276" w:lineRule="auto"/>
        <w:ind w:firstLine="0"/>
        <w:jc w:val="left"/>
      </w:pPr>
      <w:r>
        <w:t>(Дети вывешивают таблички: прибаутки, побасёнки, послов</w:t>
      </w:r>
      <w:r>
        <w:t>и</w:t>
      </w:r>
      <w:r>
        <w:t>цы, скороговорки, потешки, поговорки, загадки, сказки).</w:t>
      </w:r>
    </w:p>
    <w:p w:rsidR="00D4678A" w:rsidRDefault="00D4678A" w:rsidP="00D4678A">
      <w:pPr>
        <w:spacing w:line="276" w:lineRule="auto"/>
        <w:ind w:firstLine="0"/>
        <w:jc w:val="left"/>
      </w:pPr>
      <w:r>
        <w:t xml:space="preserve">- Как можно назвать эти произведения? </w:t>
      </w:r>
    </w:p>
    <w:p w:rsidR="00D4678A" w:rsidRDefault="00D4678A" w:rsidP="00D4678A">
      <w:pPr>
        <w:spacing w:line="276" w:lineRule="auto"/>
        <w:ind w:firstLine="0"/>
        <w:jc w:val="left"/>
      </w:pPr>
      <w:r>
        <w:t>- Устное народное творчество.</w:t>
      </w:r>
    </w:p>
    <w:p w:rsidR="00D4678A" w:rsidRDefault="00D4678A" w:rsidP="00D4678A">
      <w:pPr>
        <w:spacing w:line="276" w:lineRule="auto"/>
        <w:ind w:firstLine="0"/>
        <w:jc w:val="left"/>
      </w:pPr>
      <w:r>
        <w:t>- Давайте дополним его примерами.</w:t>
      </w:r>
    </w:p>
    <w:p w:rsidR="00D4678A" w:rsidRPr="004B5231" w:rsidRDefault="00D4678A" w:rsidP="00D4678A">
      <w:pPr>
        <w:spacing w:line="276" w:lineRule="auto"/>
        <w:ind w:firstLine="0"/>
        <w:rPr>
          <w:i/>
        </w:rPr>
      </w:pPr>
      <w:r w:rsidRPr="004B5231">
        <w:rPr>
          <w:i/>
        </w:rPr>
        <w:t>Метод «Ульи»</w:t>
      </w:r>
    </w:p>
    <w:p w:rsidR="00D4678A" w:rsidRDefault="00D4678A" w:rsidP="00D4678A">
      <w:pPr>
        <w:spacing w:line="276" w:lineRule="auto"/>
        <w:ind w:firstLine="0"/>
      </w:pPr>
      <w:r w:rsidRPr="00466A04">
        <w:t>Технология проведения: дети образуют группы способом «лидера» и каждый «улей» составляет либо загадку, либо потешку, либо скорог</w:t>
      </w:r>
      <w:r w:rsidRPr="00466A04">
        <w:t>о</w:t>
      </w:r>
      <w:r w:rsidRPr="00466A04">
        <w:t>ворку, либо пословицу, доказывая к какому жанру принадлежит с</w:t>
      </w:r>
      <w:r w:rsidRPr="00466A04">
        <w:t>о</w:t>
      </w:r>
      <w:r w:rsidRPr="00466A04">
        <w:t>ставленный текст. Учитель регулирует деятельность обучающихся.</w:t>
      </w:r>
    </w:p>
    <w:p w:rsidR="00D4678A" w:rsidRDefault="00D4678A" w:rsidP="00D4678A">
      <w:pPr>
        <w:spacing w:line="276" w:lineRule="auto"/>
        <w:ind w:firstLine="0"/>
      </w:pPr>
      <w:r>
        <w:t>Составление пословицы, загадки, скороговорки, потешки.</w:t>
      </w:r>
    </w:p>
    <w:p w:rsidR="00D4678A" w:rsidRDefault="00D4678A" w:rsidP="00D4678A">
      <w:pPr>
        <w:spacing w:line="276" w:lineRule="auto"/>
        <w:ind w:firstLine="0"/>
      </w:pPr>
      <w:r>
        <w:t>Назначаются  четыре «лидера». Каждый по очереди набирает себе «пчёл» в «улей». Если остаётся одна лишняя «пчела», то дети за неё борются, называя положительные качества ребёнка, которые помогут в работе группы.</w:t>
      </w:r>
    </w:p>
    <w:p w:rsidR="00D4678A" w:rsidRDefault="00D4678A" w:rsidP="00D4678A">
      <w:pPr>
        <w:spacing w:line="276" w:lineRule="auto"/>
        <w:ind w:firstLine="0"/>
      </w:pPr>
      <w:r>
        <w:t>- Миша, … собирай «улей»</w:t>
      </w:r>
    </w:p>
    <w:p w:rsidR="00D4678A" w:rsidRDefault="00D4678A" w:rsidP="00D4678A">
      <w:pPr>
        <w:spacing w:line="276" w:lineRule="auto"/>
        <w:ind w:firstLine="0"/>
      </w:pPr>
      <w:r>
        <w:t>- Вам необходимо составить текст и доказать к какому жанру УНТ он принадлежит.</w:t>
      </w:r>
    </w:p>
    <w:p w:rsidR="00D4678A" w:rsidRDefault="00D4678A" w:rsidP="00D4678A">
      <w:pPr>
        <w:spacing w:line="276" w:lineRule="auto"/>
        <w:ind w:firstLine="0"/>
      </w:pPr>
      <w:r>
        <w:t xml:space="preserve">    В команде ребята договариваются, кто будет представлять их «улей», доказывать, к какому жанру УНТ принадлежит составленный текст. По необходимости выполняют коррекцию.</w:t>
      </w:r>
    </w:p>
    <w:p w:rsidR="00D4678A" w:rsidRDefault="00D4678A" w:rsidP="00D4678A">
      <w:pPr>
        <w:spacing w:line="276" w:lineRule="auto"/>
        <w:ind w:firstLine="0"/>
      </w:pPr>
      <w:r>
        <w:t xml:space="preserve">- Чей «улей» справился быстрее? Почему? </w:t>
      </w:r>
    </w:p>
    <w:p w:rsidR="00D4678A" w:rsidRDefault="00D4678A" w:rsidP="00D4678A">
      <w:pPr>
        <w:spacing w:line="276" w:lineRule="auto"/>
        <w:ind w:firstLine="0"/>
      </w:pPr>
      <w:r>
        <w:t>- Работали дружно, слажено, выслушивали друг друга, не перебивали и т. д.</w:t>
      </w:r>
    </w:p>
    <w:p w:rsidR="00D4678A" w:rsidRPr="004B5231" w:rsidRDefault="00D4678A" w:rsidP="00D4678A">
      <w:pPr>
        <w:spacing w:line="276" w:lineRule="auto"/>
        <w:ind w:firstLine="0"/>
        <w:rPr>
          <w:i/>
        </w:rPr>
      </w:pPr>
      <w:r w:rsidRPr="004B5231">
        <w:rPr>
          <w:i/>
        </w:rPr>
        <w:lastRenderedPageBreak/>
        <w:t>Формирование ожиданий обучающихся</w:t>
      </w:r>
    </w:p>
    <w:p w:rsidR="00D4678A" w:rsidRPr="004B5231" w:rsidRDefault="00D4678A" w:rsidP="00D4678A">
      <w:pPr>
        <w:spacing w:line="276" w:lineRule="auto"/>
        <w:ind w:firstLine="0"/>
        <w:rPr>
          <w:i/>
        </w:rPr>
      </w:pPr>
      <w:r w:rsidRPr="004B5231">
        <w:rPr>
          <w:i/>
        </w:rPr>
        <w:t>Метод «Вырасти цветок»</w:t>
      </w:r>
    </w:p>
    <w:p w:rsidR="00D4678A" w:rsidRDefault="00D4678A" w:rsidP="00D4678A">
      <w:pPr>
        <w:spacing w:line="276" w:lineRule="auto"/>
        <w:ind w:firstLine="0"/>
      </w:pPr>
      <w:r>
        <w:t>Технология проведения: обучающимся предлагается вырастить цв</w:t>
      </w:r>
      <w:r>
        <w:t>е</w:t>
      </w:r>
      <w:r>
        <w:t>ток-знание. При этом оговаривается: «Чтобы наш цветок-знание в</w:t>
      </w:r>
      <w:r>
        <w:t>ы</w:t>
      </w:r>
      <w:r>
        <w:t>рос, необходимо:</w:t>
      </w:r>
    </w:p>
    <w:p w:rsidR="00D4678A" w:rsidRDefault="00D4678A" w:rsidP="00D4678A">
      <w:pPr>
        <w:spacing w:line="276" w:lineRule="auto"/>
        <w:ind w:firstLine="0"/>
      </w:pPr>
      <w:r>
        <w:t>1.</w:t>
      </w:r>
      <w:r>
        <w:tab/>
        <w:t>Создать благоприятные условия (почва, солнце, вода) - н</w:t>
      </w:r>
      <w:r>
        <w:t>а</w:t>
      </w:r>
      <w:r>
        <w:t>зывают свои ожидания и крепят рисунки на доске.</w:t>
      </w:r>
    </w:p>
    <w:p w:rsidR="00D4678A" w:rsidRDefault="00D4678A" w:rsidP="00D4678A">
      <w:pPr>
        <w:spacing w:line="276" w:lineRule="auto"/>
        <w:ind w:firstLine="0"/>
      </w:pPr>
      <w:r>
        <w:t>2.</w:t>
      </w:r>
      <w:r>
        <w:tab/>
        <w:t>Бороться с вредными факторами (тля, заяц, снег) - называют свои опасения.</w:t>
      </w:r>
    </w:p>
    <w:p w:rsidR="00D4678A" w:rsidRDefault="00D4678A" w:rsidP="00D4678A">
      <w:pPr>
        <w:spacing w:line="276" w:lineRule="auto"/>
        <w:ind w:firstLine="0"/>
        <w:rPr>
          <w:noProof/>
        </w:rPr>
      </w:pPr>
      <w:r>
        <w:t>3.</w:t>
      </w:r>
      <w:r>
        <w:tab/>
        <w:t>Продумать способы спасения цветка (лампа, балончик с отравой) - называют способы борьбы.</w:t>
      </w:r>
    </w:p>
    <w:p w:rsidR="00D4678A" w:rsidRDefault="00D4678A" w:rsidP="00D4678A">
      <w:pPr>
        <w:spacing w:line="276" w:lineRule="auto"/>
        <w:ind w:firstLine="0"/>
      </w:pPr>
      <w:r>
        <w:t xml:space="preserve">Посмотрите, какое красивое,  плодовое дерево получилось. </w:t>
      </w:r>
    </w:p>
    <w:p w:rsidR="00D4678A" w:rsidRDefault="00D4678A" w:rsidP="00D4678A">
      <w:pPr>
        <w:spacing w:line="276" w:lineRule="auto"/>
        <w:ind w:firstLine="0"/>
      </w:pPr>
      <w:r>
        <w:t>- Какой плод самый сладкий, как сладкий сон?</w:t>
      </w:r>
    </w:p>
    <w:p w:rsidR="00D4678A" w:rsidRDefault="00D4678A" w:rsidP="00D4678A">
      <w:pPr>
        <w:spacing w:line="276" w:lineRule="auto"/>
        <w:ind w:firstLine="0"/>
      </w:pPr>
      <w:r>
        <w:t xml:space="preserve">- Сказки. </w:t>
      </w:r>
    </w:p>
    <w:p w:rsidR="00D4678A" w:rsidRDefault="00D4678A" w:rsidP="00D4678A">
      <w:pPr>
        <w:spacing w:line="276" w:lineRule="auto"/>
        <w:ind w:firstLine="0"/>
      </w:pPr>
      <w:r>
        <w:t>- Назовите тему сегодняшнего урока?</w:t>
      </w:r>
    </w:p>
    <w:p w:rsidR="00D4678A" w:rsidRDefault="00D4678A" w:rsidP="00D4678A">
      <w:pPr>
        <w:spacing w:line="276" w:lineRule="auto"/>
        <w:ind w:firstLine="0"/>
      </w:pPr>
      <w:r>
        <w:t>- Сказки.</w:t>
      </w:r>
    </w:p>
    <w:p w:rsidR="00D4678A" w:rsidRDefault="00D4678A" w:rsidP="00D4678A">
      <w:pPr>
        <w:spacing w:line="276" w:lineRule="auto"/>
        <w:ind w:firstLine="0"/>
      </w:pPr>
      <w:r>
        <w:t>- Уточните, какие сказки?</w:t>
      </w:r>
    </w:p>
    <w:p w:rsidR="00D4678A" w:rsidRDefault="00D4678A" w:rsidP="00D4678A">
      <w:pPr>
        <w:spacing w:line="276" w:lineRule="auto"/>
        <w:ind w:firstLine="0"/>
      </w:pPr>
      <w:r>
        <w:t>- Сказки о животных.</w:t>
      </w:r>
    </w:p>
    <w:p w:rsidR="00D4678A" w:rsidRDefault="00D4678A" w:rsidP="00D4678A">
      <w:pPr>
        <w:spacing w:line="276" w:lineRule="auto"/>
        <w:ind w:firstLine="0"/>
      </w:pPr>
      <w:r>
        <w:t>(Дети догадываются,   т.к. в с</w:t>
      </w:r>
      <w:r>
        <w:t>о</w:t>
      </w:r>
      <w:r>
        <w:t>ставленных текстах упомянуты животные, их вниманию предста</w:t>
      </w:r>
      <w:r>
        <w:t>в</w:t>
      </w:r>
      <w:r>
        <w:t xml:space="preserve">лена выставка сказок о животных) </w:t>
      </w:r>
    </w:p>
    <w:p w:rsidR="00D4678A" w:rsidRDefault="00D4678A" w:rsidP="00D4678A">
      <w:pPr>
        <w:spacing w:line="276" w:lineRule="auto"/>
        <w:ind w:firstLine="0"/>
      </w:pPr>
      <w:r>
        <w:t>- Давайте украсим дерево и рядом вырастим цветок – знание.</w:t>
      </w:r>
    </w:p>
    <w:p w:rsidR="00D4678A" w:rsidRDefault="00D4678A" w:rsidP="00D4678A">
      <w:pPr>
        <w:spacing w:line="276" w:lineRule="auto"/>
        <w:ind w:firstLine="0"/>
      </w:pPr>
      <w:r>
        <w:t>- Что вы ожидаете от урока? (дети берут рисунок, выставляют его на доске, называют ожидание). Н</w:t>
      </w:r>
      <w:r>
        <w:t>а</w:t>
      </w:r>
      <w:r>
        <w:t>пример, вспомнить сказки о животных, читать сказки о животных, отличать сказки о животных от других ск</w:t>
      </w:r>
      <w:r>
        <w:t>а</w:t>
      </w:r>
      <w:r>
        <w:t>зок, разыгрывать и т.д.</w:t>
      </w:r>
    </w:p>
    <w:p w:rsidR="00D4678A" w:rsidRDefault="00D4678A" w:rsidP="00D4678A">
      <w:pPr>
        <w:spacing w:line="276" w:lineRule="auto"/>
        <w:ind w:firstLine="0"/>
      </w:pPr>
      <w:r>
        <w:t>- Я тоже хочу, чтобы мы выяснили особенности сказок о животных.</w:t>
      </w:r>
    </w:p>
    <w:p w:rsidR="00D4678A" w:rsidRDefault="00D4678A" w:rsidP="00D4678A">
      <w:pPr>
        <w:spacing w:line="276" w:lineRule="auto"/>
        <w:ind w:firstLine="0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708785" cy="2249805"/>
            <wp:effectExtent l="0" t="0" r="5715" b="0"/>
            <wp:wrapSquare wrapText="bothSides"/>
            <wp:docPr id="55" name="Picture 55" descr="C:\Documents and Settings\Loner\Рабочий стол\фото 2 класс\урок\P115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Loner\Рабочий стол\фото 2 класс\урок\P115018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- Чего вы опасаетесь, боитесь? (дети берут рисунок, выставляют его на доске, называют опасение).</w:t>
      </w:r>
    </w:p>
    <w:p w:rsidR="00D4678A" w:rsidRDefault="00D4678A" w:rsidP="00D4678A">
      <w:pPr>
        <w:spacing w:line="276" w:lineRule="auto"/>
        <w:ind w:firstLine="0"/>
      </w:pPr>
      <w:r>
        <w:t>- На каждый яд есть противоядие. Как же с этим справиться? Как б</w:t>
      </w:r>
      <w:r>
        <w:t>о</w:t>
      </w:r>
      <w:r>
        <w:t>роться? (дети берут рисунок, выставляют его на доске, называют способ устранения негативного состояния).</w:t>
      </w:r>
    </w:p>
    <w:p w:rsidR="00D4678A" w:rsidRDefault="00D4678A" w:rsidP="00D4678A">
      <w:pPr>
        <w:spacing w:line="276" w:lineRule="auto"/>
        <w:ind w:firstLine="0"/>
      </w:pPr>
      <w:r>
        <w:t>- Хочу напомнить, что дети, набравшие наибольшее количество «М</w:t>
      </w:r>
      <w:r>
        <w:t>о</w:t>
      </w:r>
      <w:r>
        <w:t>лодчинок» примут участие в интеллектуальной игре «Кто хочет стать отличником».</w:t>
      </w:r>
    </w:p>
    <w:p w:rsidR="00D4678A" w:rsidRDefault="00D4678A" w:rsidP="00D4678A">
      <w:pPr>
        <w:spacing w:line="276" w:lineRule="auto"/>
        <w:ind w:firstLine="0"/>
      </w:pPr>
      <w:r w:rsidRPr="008D42B1">
        <w:lastRenderedPageBreak/>
        <w:t>Фаза 2 «Работа над темой»</w:t>
      </w:r>
    </w:p>
    <w:p w:rsidR="00D4678A" w:rsidRPr="008D42B1" w:rsidRDefault="00D4678A" w:rsidP="00D4678A">
      <w:pPr>
        <w:spacing w:line="276" w:lineRule="auto"/>
        <w:ind w:firstLine="0"/>
        <w:rPr>
          <w:i/>
        </w:rPr>
      </w:pPr>
      <w:r w:rsidRPr="008D42B1">
        <w:rPr>
          <w:i/>
        </w:rPr>
        <w:t>Интерактивна я лекция</w:t>
      </w:r>
    </w:p>
    <w:p w:rsidR="00D4678A" w:rsidRPr="004B5231" w:rsidRDefault="00D4678A" w:rsidP="00D4678A">
      <w:pPr>
        <w:spacing w:line="276" w:lineRule="auto"/>
        <w:ind w:firstLine="0"/>
        <w:rPr>
          <w:i/>
        </w:rPr>
      </w:pPr>
      <w:r w:rsidRPr="004B5231">
        <w:rPr>
          <w:i/>
        </w:rPr>
        <w:t>Метод «В гостях у сказки»</w:t>
      </w:r>
    </w:p>
    <w:p w:rsidR="00D4678A" w:rsidRDefault="00D4678A" w:rsidP="00D4678A">
      <w:pPr>
        <w:spacing w:line="276" w:lineRule="auto"/>
        <w:ind w:firstLine="0"/>
      </w:pPr>
      <w:r w:rsidRPr="008D42B1">
        <w:t>Технология проведения: декламируя, дети приходят к выводу.</w:t>
      </w:r>
    </w:p>
    <w:p w:rsidR="00D4678A" w:rsidRDefault="00D4678A" w:rsidP="00D4678A">
      <w:pPr>
        <w:spacing w:line="276" w:lineRule="auto"/>
        <w:ind w:firstLine="0"/>
      </w:pPr>
      <w:r>
        <w:t>Все минуточку внимания,</w:t>
      </w:r>
    </w:p>
    <w:p w:rsidR="00D4678A" w:rsidRDefault="00D4678A" w:rsidP="00D4678A">
      <w:pPr>
        <w:spacing w:line="276" w:lineRule="auto"/>
        <w:ind w:firstLine="0"/>
      </w:pPr>
      <w:r>
        <w:t>Сказку я хочу начать.</w:t>
      </w:r>
    </w:p>
    <w:p w:rsidR="00D4678A" w:rsidRDefault="00D4678A" w:rsidP="00D4678A">
      <w:pPr>
        <w:spacing w:line="276" w:lineRule="auto"/>
        <w:ind w:firstLine="0"/>
      </w:pPr>
      <w:r>
        <w:t>Этой сказочки названье</w:t>
      </w:r>
    </w:p>
    <w:p w:rsidR="00D4678A" w:rsidRDefault="00D4678A" w:rsidP="00D4678A">
      <w:pPr>
        <w:spacing w:line="276" w:lineRule="auto"/>
        <w:ind w:firstLine="0"/>
      </w:pPr>
      <w:r>
        <w:t>Поспешите отгадать.</w:t>
      </w:r>
    </w:p>
    <w:p w:rsidR="00D4678A" w:rsidRDefault="00D4678A" w:rsidP="00D4678A">
      <w:pPr>
        <w:spacing w:line="276" w:lineRule="auto"/>
        <w:ind w:firstLine="0"/>
      </w:pPr>
      <w:r>
        <w:t>1.</w:t>
      </w:r>
      <w:r>
        <w:tab/>
        <w:t>Слушание отрывка из сказки «Лисичка-сестричка и волк»</w:t>
      </w:r>
    </w:p>
    <w:p w:rsidR="00D4678A" w:rsidRDefault="00D4678A" w:rsidP="00D4678A">
      <w:pPr>
        <w:spacing w:line="276" w:lineRule="auto"/>
        <w:ind w:firstLine="0"/>
      </w:pPr>
      <w:r>
        <w:t>- Правильно, это сказка «Лисичка-сестричка и волк».</w:t>
      </w:r>
    </w:p>
    <w:p w:rsidR="00D4678A" w:rsidRDefault="00D4678A" w:rsidP="00D4678A">
      <w:pPr>
        <w:spacing w:line="276" w:lineRule="auto"/>
        <w:ind w:firstLine="0"/>
      </w:pPr>
      <w:r>
        <w:t xml:space="preserve"> - Кто главный герой сказки? </w:t>
      </w:r>
    </w:p>
    <w:p w:rsidR="00D4678A" w:rsidRDefault="00D4678A" w:rsidP="00D4678A">
      <w:pPr>
        <w:spacing w:line="276" w:lineRule="auto"/>
        <w:ind w:firstLine="0"/>
      </w:pPr>
      <w:r>
        <w:t>- Лиса и волк.</w:t>
      </w:r>
    </w:p>
    <w:p w:rsidR="00D4678A" w:rsidRDefault="00D4678A" w:rsidP="00D4678A">
      <w:pPr>
        <w:spacing w:line="276" w:lineRule="auto"/>
        <w:ind w:firstLine="0"/>
      </w:pPr>
      <w:r>
        <w:t xml:space="preserve">- А кто персонажи?   </w:t>
      </w:r>
    </w:p>
    <w:p w:rsidR="00D4678A" w:rsidRDefault="00D4678A" w:rsidP="00D4678A">
      <w:pPr>
        <w:spacing w:line="276" w:lineRule="auto"/>
        <w:ind w:firstLine="0"/>
      </w:pPr>
      <w:r>
        <w:t xml:space="preserve">-Дед, баба. </w:t>
      </w:r>
    </w:p>
    <w:p w:rsidR="00D4678A" w:rsidRDefault="00D4678A" w:rsidP="00D4678A">
      <w:pPr>
        <w:spacing w:line="276" w:lineRule="auto"/>
        <w:ind w:firstLine="0"/>
      </w:pPr>
      <w:r>
        <w:t>- Посмотрите сценку, она напомнит вам о том, каковы характеры гер</w:t>
      </w:r>
      <w:r>
        <w:t>о</w:t>
      </w:r>
      <w:r>
        <w:t xml:space="preserve">ев. Как называет народ Лису. 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>
        <w:t>Заранее подготовленные дети читают по ролям.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>
        <w:t>- Здравствуй, куманёк! (улыбаясь)</w:t>
      </w:r>
    </w:p>
    <w:p w:rsidR="00D4678A" w:rsidRDefault="00D4678A" w:rsidP="00D4678A">
      <w:pPr>
        <w:spacing w:line="276" w:lineRule="auto"/>
        <w:ind w:firstLine="0"/>
      </w:pPr>
      <w:r>
        <w:t>- Здравствуй, здравствуй (щёлкает зубами). Опять что-нибудь скве</w:t>
      </w:r>
      <w:r>
        <w:t>р</w:t>
      </w:r>
      <w:r>
        <w:t>ное затеяла?</w:t>
      </w:r>
    </w:p>
    <w:p w:rsidR="00D4678A" w:rsidRDefault="00D4678A" w:rsidP="00D4678A">
      <w:pPr>
        <w:spacing w:line="276" w:lineRule="auto"/>
        <w:ind w:firstLine="0"/>
      </w:pPr>
      <w:r>
        <w:t>- Я затеяла? Да я всю жизнь ни разу никому плохого не сделала. (во</w:t>
      </w:r>
      <w:r>
        <w:t>з</w:t>
      </w:r>
      <w:r>
        <w:t>мущаясь)</w:t>
      </w:r>
    </w:p>
    <w:p w:rsidR="00D4678A" w:rsidRDefault="00D4678A" w:rsidP="00D4678A">
      <w:pPr>
        <w:spacing w:line="276" w:lineRule="auto"/>
        <w:ind w:firstLine="0"/>
      </w:pPr>
      <w:r>
        <w:t>- А кто брату моему посоветовал в прорубь хвост опустить? Еле ноги унёс.</w:t>
      </w:r>
    </w:p>
    <w:p w:rsidR="00D4678A" w:rsidRDefault="00D4678A" w:rsidP="00D4678A">
      <w:pPr>
        <w:spacing w:line="276" w:lineRule="auto"/>
        <w:ind w:firstLine="0"/>
      </w:pPr>
      <w:r>
        <w:t xml:space="preserve">- Так это сказка! </w:t>
      </w:r>
    </w:p>
    <w:p w:rsidR="00D4678A" w:rsidRDefault="00D4678A" w:rsidP="00D4678A">
      <w:pPr>
        <w:spacing w:line="276" w:lineRule="auto"/>
        <w:ind w:firstLine="0"/>
      </w:pPr>
      <w:r>
        <w:t xml:space="preserve">- А колобка кто съел? А Петушка Золотого гребешка кто хитростью в лес заманил? </w:t>
      </w:r>
    </w:p>
    <w:p w:rsidR="00D4678A" w:rsidRDefault="00D4678A" w:rsidP="00D4678A">
      <w:pPr>
        <w:spacing w:line="276" w:lineRule="auto"/>
        <w:ind w:firstLine="0"/>
      </w:pPr>
      <w:r>
        <w:t>- И ты поверил? Ты больше слушай, тебе и не такого наговорят…</w:t>
      </w:r>
    </w:p>
    <w:p w:rsidR="00D4678A" w:rsidRDefault="00D4678A" w:rsidP="00D4678A">
      <w:pPr>
        <w:spacing w:line="276" w:lineRule="auto"/>
        <w:ind w:firstLine="0"/>
      </w:pPr>
      <w:r>
        <w:t>- Ну и хитра же ты,  плутовка. (Пауза) Да и красива.</w:t>
      </w:r>
    </w:p>
    <w:p w:rsidR="00D4678A" w:rsidRDefault="00D4678A" w:rsidP="00D4678A">
      <w:pPr>
        <w:spacing w:line="276" w:lineRule="auto"/>
        <w:ind w:firstLine="0"/>
      </w:pPr>
      <w:r>
        <w:t>- Что верно, то верно. Вот из – за красивого хвоста мне охотники покоя не дают. Спасибо хвост помогает, сбивает с пути.</w:t>
      </w:r>
    </w:p>
    <w:p w:rsidR="00D4678A" w:rsidRDefault="00D4678A" w:rsidP="00D4678A">
      <w:pPr>
        <w:spacing w:line="276" w:lineRule="auto"/>
        <w:ind w:firstLine="0"/>
      </w:pPr>
      <w:r>
        <w:t>- Хорошо бы и мой мне так помогал (смотрит на хвост)</w:t>
      </w:r>
    </w:p>
    <w:p w:rsidR="00D4678A" w:rsidRDefault="00D4678A" w:rsidP="00D4678A">
      <w:pPr>
        <w:spacing w:line="276" w:lineRule="auto"/>
        <w:ind w:firstLine="0"/>
      </w:pPr>
      <w:r>
        <w:t>- Хочешь, я тебе сделаю такой же, как у меня?</w:t>
      </w:r>
    </w:p>
    <w:p w:rsidR="00D4678A" w:rsidRDefault="00D4678A" w:rsidP="00D4678A">
      <w:pPr>
        <w:spacing w:line="276" w:lineRule="auto"/>
        <w:ind w:firstLine="0"/>
      </w:pPr>
      <w:r>
        <w:t>- Нет уж, спасибо, рыжая. Опять хочешь обхитрить?</w:t>
      </w:r>
    </w:p>
    <w:p w:rsidR="00D4678A" w:rsidRDefault="00D4678A" w:rsidP="00D4678A">
      <w:pPr>
        <w:spacing w:line="276" w:lineRule="auto"/>
        <w:ind w:firstLine="0"/>
      </w:pPr>
      <w:r>
        <w:t>- Ну как знаешь (равнодушно)</w:t>
      </w:r>
    </w:p>
    <w:p w:rsidR="00D4678A" w:rsidRDefault="00D4678A" w:rsidP="00D4678A">
      <w:pPr>
        <w:spacing w:line="276" w:lineRule="auto"/>
        <w:ind w:firstLine="0"/>
      </w:pPr>
      <w:r>
        <w:t>- Как называют Лису?</w:t>
      </w:r>
    </w:p>
    <w:p w:rsidR="00D4678A" w:rsidRDefault="00D4678A" w:rsidP="00D4678A">
      <w:pPr>
        <w:spacing w:line="276" w:lineRule="auto"/>
        <w:ind w:firstLine="0"/>
      </w:pPr>
      <w:r>
        <w:t>-Кумушка, плутовка, рыжая, лисичка-сестричка.</w:t>
      </w:r>
    </w:p>
    <w:p w:rsidR="00D4678A" w:rsidRDefault="00D4678A" w:rsidP="00D4678A">
      <w:pPr>
        <w:spacing w:line="276" w:lineRule="auto"/>
        <w:ind w:firstLine="0"/>
      </w:pPr>
      <w:r>
        <w:t xml:space="preserve">- Какая Лиса? </w:t>
      </w:r>
    </w:p>
    <w:p w:rsidR="00D4678A" w:rsidRDefault="00D4678A" w:rsidP="00D4678A">
      <w:pPr>
        <w:spacing w:line="276" w:lineRule="auto"/>
        <w:ind w:firstLine="0"/>
      </w:pPr>
      <w:r>
        <w:lastRenderedPageBreak/>
        <w:t>- Хитрая, лукавая, проворная, изворотливая.</w:t>
      </w:r>
    </w:p>
    <w:p w:rsidR="00D4678A" w:rsidRDefault="00D4678A" w:rsidP="00D4678A">
      <w:pPr>
        <w:spacing w:line="276" w:lineRule="auto"/>
        <w:ind w:firstLine="0"/>
      </w:pPr>
      <w:r>
        <w:t>- А Волк?</w:t>
      </w:r>
    </w:p>
    <w:p w:rsidR="00D4678A" w:rsidRDefault="00D4678A" w:rsidP="00D4678A">
      <w:pPr>
        <w:spacing w:line="276" w:lineRule="auto"/>
        <w:ind w:firstLine="0"/>
      </w:pPr>
      <w:r>
        <w:t>- Глупый, простак, невезучий, бестолковый.</w:t>
      </w:r>
    </w:p>
    <w:p w:rsidR="00D4678A" w:rsidRPr="004B5231" w:rsidRDefault="00D4678A" w:rsidP="00D4678A">
      <w:pPr>
        <w:spacing w:line="276" w:lineRule="auto"/>
        <w:ind w:firstLine="0"/>
        <w:rPr>
          <w:i/>
        </w:rPr>
      </w:pPr>
      <w:r w:rsidRPr="004B5231">
        <w:rPr>
          <w:i/>
        </w:rPr>
        <w:t>Метод «Картинная галерея»</w:t>
      </w:r>
    </w:p>
    <w:p w:rsidR="00D4678A" w:rsidRDefault="00D4678A" w:rsidP="00D4678A">
      <w:pPr>
        <w:spacing w:line="276" w:lineRule="auto"/>
        <w:ind w:firstLine="0"/>
      </w:pPr>
      <w:r w:rsidRPr="008D42B1">
        <w:t>Технология проведения: Детям предлагается на время стать художн</w:t>
      </w:r>
      <w:r w:rsidRPr="008D42B1">
        <w:t>и</w:t>
      </w:r>
      <w:r w:rsidRPr="008D42B1">
        <w:t>ками, но вместо кисточек и красок предлагаются иллюстрации к ска</w:t>
      </w:r>
      <w:r w:rsidRPr="008D42B1">
        <w:t>з</w:t>
      </w:r>
      <w:r w:rsidRPr="008D42B1">
        <w:t>ке, последовательность которых нужно восстановить.</w:t>
      </w:r>
    </w:p>
    <w:p w:rsidR="00D4678A" w:rsidRDefault="00D4678A" w:rsidP="00D4678A">
      <w:pPr>
        <w:spacing w:line="276" w:lineRule="auto"/>
        <w:ind w:firstLine="0"/>
      </w:pPr>
      <w:r>
        <w:t>Ребята, сейчас вы будете художниками в картинной галерее. Вот вам иллюстрации к сказке, нужно восстановить события.</w:t>
      </w:r>
    </w:p>
    <w:p w:rsidR="00D4678A" w:rsidRDefault="00D4678A" w:rsidP="00D4678A">
      <w:pPr>
        <w:spacing w:line="276" w:lineRule="auto"/>
        <w:ind w:firstLine="0"/>
      </w:pPr>
      <w:r>
        <w:t>-Миша будет работать в демонстрационном зале (один ребёнок раб</w:t>
      </w:r>
      <w:r>
        <w:t>о</w:t>
      </w:r>
      <w:r>
        <w:t>тает у доски), а остальные – в мастерских, на своих рабочих местах (другие – в учебнике).</w:t>
      </w:r>
    </w:p>
    <w:p w:rsidR="00D4678A" w:rsidRDefault="00D4678A" w:rsidP="00D4678A">
      <w:pPr>
        <w:spacing w:line="276" w:lineRule="auto"/>
        <w:ind w:firstLine="0"/>
      </w:pPr>
      <w:r>
        <w:t>- Сходите друг к другу в гости. Посмотрите, одинаково  получилось? (взаимопроверка)</w:t>
      </w:r>
    </w:p>
    <w:p w:rsidR="00D4678A" w:rsidRDefault="00D4678A" w:rsidP="00D4678A">
      <w:pPr>
        <w:spacing w:line="276" w:lineRule="auto"/>
        <w:ind w:firstLine="0"/>
      </w:pPr>
      <w:r>
        <w:t>- Давайте посмотрим, какой художник Михаил (всеобщая проверка)</w:t>
      </w:r>
    </w:p>
    <w:p w:rsidR="00D4678A" w:rsidRDefault="00D4678A" w:rsidP="00D4678A">
      <w:pPr>
        <w:spacing w:line="276" w:lineRule="auto"/>
        <w:ind w:firstLine="0"/>
        <w:rPr>
          <w:noProof/>
        </w:rPr>
      </w:pPr>
    </w:p>
    <w:p w:rsidR="00D4678A" w:rsidRDefault="00D4678A" w:rsidP="00D4678A">
      <w:pPr>
        <w:spacing w:line="276" w:lineRule="auto"/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3594100" cy="2190115"/>
            <wp:effectExtent l="0" t="0" r="635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70" t="22148" r="8054" b="12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8A" w:rsidRDefault="00D4678A" w:rsidP="00D4678A">
      <w:pPr>
        <w:spacing w:line="276" w:lineRule="auto"/>
        <w:ind w:firstLine="0"/>
        <w:jc w:val="left"/>
      </w:pPr>
    </w:p>
    <w:p w:rsidR="00D4678A" w:rsidRPr="00095C42" w:rsidRDefault="00D4678A" w:rsidP="00D4678A">
      <w:pPr>
        <w:spacing w:line="276" w:lineRule="auto"/>
        <w:ind w:firstLine="0"/>
        <w:rPr>
          <w:i/>
        </w:rPr>
      </w:pPr>
      <w:r w:rsidRPr="00095C42">
        <w:rPr>
          <w:i/>
        </w:rPr>
        <w:t>Разминка</w:t>
      </w:r>
    </w:p>
    <w:p w:rsidR="00D4678A" w:rsidRPr="004B5231" w:rsidRDefault="00D4678A" w:rsidP="00D4678A">
      <w:pPr>
        <w:spacing w:line="276" w:lineRule="auto"/>
        <w:ind w:firstLine="0"/>
        <w:rPr>
          <w:i/>
        </w:rPr>
      </w:pPr>
      <w:r w:rsidRPr="004B5231">
        <w:rPr>
          <w:i/>
        </w:rPr>
        <w:t>Метод «Земля, воздух, огонь и вода»</w:t>
      </w:r>
    </w:p>
    <w:p w:rsidR="00D4678A" w:rsidRDefault="00D4678A" w:rsidP="00D4678A">
      <w:pPr>
        <w:spacing w:line="276" w:lineRule="auto"/>
        <w:ind w:firstLine="0"/>
      </w:pPr>
      <w:r>
        <w:t xml:space="preserve">Технология проведения: </w:t>
      </w:r>
    </w:p>
    <w:p w:rsidR="00D4678A" w:rsidRDefault="00D4678A" w:rsidP="00D4678A">
      <w:pPr>
        <w:spacing w:line="276" w:lineRule="auto"/>
        <w:ind w:firstLine="0"/>
      </w:pPr>
      <w:r>
        <w:t xml:space="preserve"> «Воздух» - дети начинают дышать глубже, чем обычно. Каждый пре</w:t>
      </w:r>
      <w:r>
        <w:t>д</w:t>
      </w:r>
      <w:r>
        <w:t>ставляет, что его тело, словно большая губка, жадно впитывает к</w:t>
      </w:r>
      <w:r>
        <w:t>и</w:t>
      </w:r>
      <w:r>
        <w:t>слород из воздуха.</w:t>
      </w:r>
    </w:p>
    <w:p w:rsidR="00D4678A" w:rsidRDefault="00D4678A" w:rsidP="00D4678A">
      <w:pPr>
        <w:spacing w:line="276" w:lineRule="auto"/>
        <w:ind w:firstLine="0"/>
      </w:pPr>
      <w:r>
        <w:lastRenderedPageBreak/>
        <w:t>«Земля» - дети должны установить контакт с землёй. Они сильно давят на пол то одной ногой, то другой, обеими; прыгают, крутятся на месте, трут ногами пол.</w:t>
      </w:r>
    </w:p>
    <w:p w:rsidR="00D4678A" w:rsidRDefault="00D4678A" w:rsidP="00D4678A">
      <w:pPr>
        <w:spacing w:line="276" w:lineRule="auto"/>
        <w:ind w:firstLine="0"/>
      </w:pPr>
      <w:r>
        <w:t>«Огонь» - дети с силой трут ладони, затем закрывают глаза, подносят ладони к глазам и стараются увидеть пламя.</w:t>
      </w:r>
    </w:p>
    <w:p w:rsidR="00D4678A" w:rsidRDefault="00D4678A" w:rsidP="00D4678A">
      <w:pPr>
        <w:spacing w:line="276" w:lineRule="auto"/>
        <w:ind w:firstLine="0"/>
      </w:pPr>
      <w:r>
        <w:t>«Вода» - дети представляют, что комната – это бассейн и делают мягкие, свободные движения руками.</w:t>
      </w:r>
    </w:p>
    <w:p w:rsidR="00D4678A" w:rsidRDefault="00D4678A" w:rsidP="00D4678A">
      <w:pPr>
        <w:spacing w:line="276" w:lineRule="auto"/>
        <w:ind w:firstLine="0"/>
      </w:pPr>
      <w:r>
        <w:t>Примечание: учитель выполняет вместе с детьми.</w:t>
      </w:r>
    </w:p>
    <w:p w:rsidR="00D4678A" w:rsidRDefault="00D4678A" w:rsidP="00D4678A">
      <w:pPr>
        <w:spacing w:line="276" w:lineRule="auto"/>
        <w:ind w:firstLine="0"/>
      </w:pPr>
      <w:r>
        <w:t>Устали работать, професси</w:t>
      </w:r>
      <w:r w:rsidR="00A6405C">
        <w:t>о</w:t>
      </w:r>
      <w:r>
        <w:t>налы?</w:t>
      </w:r>
    </w:p>
    <w:p w:rsidR="00D4678A" w:rsidRDefault="00D4678A" w:rsidP="00D4678A">
      <w:pPr>
        <w:spacing w:line="276" w:lineRule="auto"/>
        <w:ind w:firstLine="0"/>
      </w:pPr>
      <w:r>
        <w:t>Дружно встаньте. Раз, два, три.</w:t>
      </w:r>
    </w:p>
    <w:p w:rsidR="00D4678A" w:rsidRDefault="00D4678A" w:rsidP="00D4678A">
      <w:pPr>
        <w:spacing w:line="276" w:lineRule="auto"/>
        <w:ind w:firstLine="0"/>
      </w:pPr>
      <w:r>
        <w:t>Представьте, что вы большая губка. Дышите глубоко, жадно впит</w:t>
      </w:r>
      <w:r>
        <w:t>ы</w:t>
      </w:r>
      <w:r>
        <w:t>вайте воздух.</w:t>
      </w:r>
    </w:p>
    <w:p w:rsidR="00D4678A" w:rsidRDefault="00D4678A" w:rsidP="00D4678A">
      <w:pPr>
        <w:spacing w:line="276" w:lineRule="auto"/>
        <w:ind w:firstLine="0"/>
      </w:pPr>
      <w:r>
        <w:t>- А сейчас нужно «заземлиться». Надавите сильно-сильно левой ногой на пол, правой, двумя. Попрыгайте, покрутитесь на месте, потрите ногами пол.</w:t>
      </w:r>
    </w:p>
    <w:p w:rsidR="00D4678A" w:rsidRDefault="00D4678A" w:rsidP="00D4678A">
      <w:pPr>
        <w:spacing w:line="276" w:lineRule="auto"/>
        <w:ind w:firstLine="0"/>
      </w:pPr>
      <w:r>
        <w:t>- «Огонь»! Сильно трите ладони. Закройте глаза и поднесите ладони к глазам. Видите пламя?</w:t>
      </w:r>
    </w:p>
    <w:p w:rsidR="00D4678A" w:rsidRDefault="00D4678A" w:rsidP="00D4678A">
      <w:pPr>
        <w:spacing w:line="276" w:lineRule="auto"/>
        <w:ind w:firstLine="0"/>
      </w:pPr>
      <w:r>
        <w:t>- А сейчас представьте, что комната – это бассейн. Вам легко и прия</w:t>
      </w:r>
      <w:r>
        <w:t>т</w:t>
      </w:r>
      <w:r>
        <w:t>но, расслабьтесь. Плывите, выполняйте мягкие, свободные движения руками</w:t>
      </w:r>
    </w:p>
    <w:p w:rsidR="00D4678A" w:rsidRDefault="00D4678A" w:rsidP="00D4678A">
      <w:pPr>
        <w:spacing w:line="276" w:lineRule="auto"/>
        <w:ind w:firstLine="0"/>
        <w:rPr>
          <w:i/>
        </w:rPr>
      </w:pPr>
    </w:p>
    <w:p w:rsidR="00D4678A" w:rsidRPr="004B5231" w:rsidRDefault="00D4678A" w:rsidP="00D4678A">
      <w:pPr>
        <w:spacing w:line="276" w:lineRule="auto"/>
        <w:ind w:firstLine="0"/>
        <w:rPr>
          <w:i/>
        </w:rPr>
      </w:pPr>
      <w:r w:rsidRPr="004B5231">
        <w:rPr>
          <w:i/>
        </w:rPr>
        <w:t>Проработка содержания темы</w:t>
      </w:r>
    </w:p>
    <w:p w:rsidR="00D4678A" w:rsidRPr="004B5231" w:rsidRDefault="00D4678A" w:rsidP="00D4678A">
      <w:pPr>
        <w:spacing w:line="276" w:lineRule="auto"/>
        <w:ind w:firstLine="0"/>
        <w:rPr>
          <w:i/>
        </w:rPr>
      </w:pPr>
      <w:r w:rsidRPr="004B5231">
        <w:rPr>
          <w:i/>
        </w:rPr>
        <w:t>Метод «Кластер»</w:t>
      </w:r>
    </w:p>
    <w:p w:rsidR="00D4678A" w:rsidRDefault="00D4678A" w:rsidP="00D4678A">
      <w:pPr>
        <w:spacing w:line="276" w:lineRule="auto"/>
        <w:ind w:firstLine="0"/>
      </w:pPr>
      <w:r>
        <w:t>Технология проведения: в центре доски вывешивается ключевое понятие. Обучающиеся называют словосочетания - выводы, которые выяснили в течение проработки содержания темы.</w:t>
      </w:r>
    </w:p>
    <w:p w:rsidR="00D4678A" w:rsidRDefault="00D4678A" w:rsidP="00D4678A">
      <w:pPr>
        <w:spacing w:line="276" w:lineRule="auto"/>
        <w:ind w:firstLine="0"/>
      </w:pPr>
      <w:r>
        <w:t>Примечание: учитель корректирует мысль первоклассников.</w:t>
      </w:r>
    </w:p>
    <w:p w:rsidR="00D4678A" w:rsidRDefault="00D4678A" w:rsidP="00D4678A">
      <w:pPr>
        <w:spacing w:line="276" w:lineRule="auto"/>
        <w:ind w:firstLine="0"/>
      </w:pPr>
      <w:r>
        <w:t xml:space="preserve">. «Щадящее» чтение сказки «стопами». </w:t>
      </w:r>
    </w:p>
    <w:p w:rsidR="00D4678A" w:rsidRDefault="00D4678A" w:rsidP="00D4678A">
      <w:pPr>
        <w:spacing w:line="276" w:lineRule="auto"/>
        <w:ind w:firstLine="0"/>
      </w:pPr>
      <w:r>
        <w:t>- Пред вами сказка о животных. Мы хотели выяснить особенности сказок о животных. Начало вы слушали.  Найдите четвёртый абзац. Я начну читать. Когда скажу «стоп», вы остановитесь. Затем назову имя ребёнка, тот  продолжает.</w:t>
      </w:r>
    </w:p>
    <w:p w:rsidR="00D4678A" w:rsidRDefault="00D4678A" w:rsidP="00D4678A">
      <w:pPr>
        <w:spacing w:line="276" w:lineRule="auto"/>
        <w:ind w:firstLine="0"/>
      </w:pPr>
      <w:r>
        <w:t>(В ходе чтения делаются остановки).</w:t>
      </w:r>
    </w:p>
    <w:p w:rsidR="00D4678A" w:rsidRDefault="00D4678A" w:rsidP="00D4678A">
      <w:pPr>
        <w:spacing w:line="276" w:lineRule="auto"/>
        <w:ind w:firstLine="0"/>
      </w:pPr>
      <w:r>
        <w:t>- Вот вы читаете, что-нибудь особенное заметили?</w:t>
      </w:r>
    </w:p>
    <w:p w:rsidR="00D4678A" w:rsidRDefault="00D4678A" w:rsidP="00D4678A">
      <w:pPr>
        <w:spacing w:line="276" w:lineRule="auto"/>
        <w:ind w:firstLine="0"/>
      </w:pPr>
      <w:r>
        <w:t>- Животные разговаривают.</w:t>
      </w:r>
    </w:p>
    <w:p w:rsidR="00D4678A" w:rsidRDefault="00D4678A" w:rsidP="00D4678A">
      <w:pPr>
        <w:spacing w:line="276" w:lineRule="auto"/>
        <w:ind w:firstLine="0"/>
      </w:pPr>
      <w:r>
        <w:t xml:space="preserve">- Как называет Волк Лису? </w:t>
      </w:r>
    </w:p>
    <w:p w:rsidR="00D4678A" w:rsidRDefault="00D4678A" w:rsidP="00D4678A">
      <w:pPr>
        <w:spacing w:line="276" w:lineRule="auto"/>
        <w:ind w:firstLine="0"/>
      </w:pPr>
      <w:r>
        <w:t>- Кумушка, сестричка, как человека.</w:t>
      </w:r>
    </w:p>
    <w:p w:rsidR="00D4678A" w:rsidRDefault="00D4678A" w:rsidP="00D4678A">
      <w:pPr>
        <w:spacing w:line="276" w:lineRule="auto"/>
        <w:ind w:firstLine="0"/>
      </w:pPr>
      <w:r>
        <w:t xml:space="preserve">- Почему? </w:t>
      </w:r>
    </w:p>
    <w:p w:rsidR="00D4678A" w:rsidRDefault="00D4678A" w:rsidP="00D4678A">
      <w:pPr>
        <w:spacing w:line="276" w:lineRule="auto"/>
        <w:ind w:firstLine="0"/>
      </w:pPr>
      <w:r>
        <w:t>-Человек сравнивается с животными, а их поведение - с поведением животных.</w:t>
      </w:r>
    </w:p>
    <w:p w:rsidR="00D4678A" w:rsidRDefault="00D4678A" w:rsidP="00D4678A">
      <w:pPr>
        <w:spacing w:line="276" w:lineRule="auto"/>
        <w:ind w:firstLine="0"/>
      </w:pPr>
      <w:r>
        <w:lastRenderedPageBreak/>
        <w:t>Продолжение чтения сказки.</w:t>
      </w:r>
    </w:p>
    <w:p w:rsidR="00D4678A" w:rsidRDefault="00D4678A" w:rsidP="00D4678A">
      <w:pPr>
        <w:spacing w:line="276" w:lineRule="auto"/>
        <w:ind w:firstLine="0"/>
      </w:pPr>
      <w:r>
        <w:t xml:space="preserve">- В виде чего написана сказка? </w:t>
      </w:r>
    </w:p>
    <w:p w:rsidR="00D4678A" w:rsidRDefault="00D4678A" w:rsidP="00D4678A">
      <w:pPr>
        <w:spacing w:line="276" w:lineRule="auto"/>
        <w:ind w:firstLine="0"/>
      </w:pPr>
      <w:r>
        <w:t>- В виде диалога.</w:t>
      </w:r>
    </w:p>
    <w:p w:rsidR="00D4678A" w:rsidRDefault="00D4678A" w:rsidP="00D4678A">
      <w:pPr>
        <w:spacing w:line="276" w:lineRule="auto"/>
        <w:ind w:firstLine="0"/>
      </w:pPr>
      <w:r w:rsidRPr="00095C42">
        <w:t>Особенности сказок о животных</w:t>
      </w:r>
    </w:p>
    <w:p w:rsidR="00D4678A" w:rsidRDefault="0023302D" w:rsidP="00D4678A">
      <w:pPr>
        <w:spacing w:line="276" w:lineRule="auto"/>
        <w:ind w:firstLine="0"/>
        <w:jc w:val="left"/>
      </w:pPr>
      <w:r w:rsidRPr="0023302D">
        <w:rPr>
          <w:noProof/>
          <w:lang w:val="et-EE" w:eastAsia="et-EE"/>
        </w:rPr>
        <w:pict>
          <v:rect id="Rectangle 54" o:spid="_x0000_s1027" style="position:absolute;margin-left:666.75pt;margin-top:119.25pt;width:79.5pt;height:66.7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" fillcolor="windowText" strokeweight="2pt">
            <v:path arrowok="t"/>
            <v:textbox>
              <w:txbxContent>
                <w:p w:rsidR="00E25A71" w:rsidRDefault="00E25A71" w:rsidP="00D4678A">
                  <w:pPr>
                    <w:pStyle w:val="affb"/>
                    <w:jc w:val="center"/>
                  </w:pPr>
                  <w:r>
                    <w:t>Героями являются</w:t>
                  </w:r>
                </w:p>
                <w:p w:rsidR="00E25A71" w:rsidRDefault="00E25A71" w:rsidP="00D4678A">
                  <w:pPr>
                    <w:pStyle w:val="affb"/>
                    <w:jc w:val="center"/>
                  </w:pPr>
                  <w:r>
                    <w:t>животные</w:t>
                  </w:r>
                </w:p>
              </w:txbxContent>
            </v:textbox>
          </v:rect>
        </w:pict>
      </w:r>
      <w:r w:rsidRPr="0023302D">
        <w:rPr>
          <w:noProof/>
          <w:lang w:val="et-EE" w:eastAsia="et-EE"/>
        </w:rPr>
        <w:pict>
          <v:rect id="Rectangle 53" o:spid="_x0000_s1028" style="position:absolute;margin-left:666.75pt;margin-top:119.25pt;width:79.5pt;height:66.7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" fillcolor="windowText" strokeweight="2pt">
            <v:path arrowok="t"/>
            <v:textbox>
              <w:txbxContent>
                <w:p w:rsidR="00E25A71" w:rsidRDefault="00E25A71" w:rsidP="00D4678A">
                  <w:pPr>
                    <w:pStyle w:val="affb"/>
                    <w:jc w:val="center"/>
                  </w:pPr>
                  <w:r>
                    <w:t>Героями являются</w:t>
                  </w:r>
                </w:p>
                <w:p w:rsidR="00E25A71" w:rsidRDefault="00E25A71" w:rsidP="00D4678A">
                  <w:pPr>
                    <w:pStyle w:val="affb"/>
                    <w:jc w:val="center"/>
                  </w:pPr>
                  <w:r>
                    <w:t>животные</w:t>
                  </w:r>
                </w:p>
              </w:txbxContent>
            </v:textbox>
          </v:rect>
        </w:pict>
      </w:r>
      <w:r w:rsidR="00D4678A">
        <w:rPr>
          <w:noProof/>
        </w:rPr>
        <w:drawing>
          <wp:inline distT="0" distB="0" distL="0" distR="0">
            <wp:extent cx="1038225" cy="8763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678A">
        <w:rPr>
          <w:noProof/>
        </w:rPr>
        <w:drawing>
          <wp:inline distT="0" distB="0" distL="0" distR="0">
            <wp:extent cx="1181100" cy="8763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78A" w:rsidRDefault="00D4678A" w:rsidP="00D4678A">
      <w:pPr>
        <w:spacing w:line="276" w:lineRule="auto"/>
        <w:ind w:firstLine="0"/>
        <w:jc w:val="left"/>
      </w:pPr>
      <w:r>
        <w:rPr>
          <w:noProof/>
        </w:rPr>
        <w:drawing>
          <wp:inline distT="0" distB="0" distL="0" distR="0">
            <wp:extent cx="1028700" cy="15144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81100" cy="15144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81100" cy="8763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78A" w:rsidRDefault="00D4678A" w:rsidP="00D4678A">
      <w:pPr>
        <w:spacing w:line="276" w:lineRule="auto"/>
        <w:ind w:firstLine="0"/>
        <w:jc w:val="left"/>
      </w:pPr>
    </w:p>
    <w:p w:rsidR="00D4678A" w:rsidRDefault="00D4678A" w:rsidP="00D4678A">
      <w:pPr>
        <w:spacing w:line="276" w:lineRule="auto"/>
        <w:ind w:firstLine="0"/>
      </w:pPr>
      <w:r>
        <w:t>2.</w:t>
      </w:r>
      <w:r>
        <w:tab/>
        <w:t>Анализ сказки.</w:t>
      </w:r>
    </w:p>
    <w:p w:rsidR="00D4678A" w:rsidRDefault="00D4678A" w:rsidP="00D4678A">
      <w:pPr>
        <w:spacing w:line="276" w:lineRule="auto"/>
        <w:ind w:firstLine="0"/>
      </w:pPr>
      <w:r>
        <w:t>- Что вас рассмешило в этой сказке?</w:t>
      </w:r>
    </w:p>
    <w:p w:rsidR="00D4678A" w:rsidRDefault="00D4678A" w:rsidP="00D4678A">
      <w:pPr>
        <w:spacing w:line="276" w:lineRule="auto"/>
        <w:ind w:firstLine="0"/>
      </w:pPr>
      <w:r>
        <w:t>- Какие слова здесь о лисе, а какие о волке? (Работа в паре)</w:t>
      </w:r>
    </w:p>
    <w:p w:rsidR="00D4678A" w:rsidRDefault="00D4678A" w:rsidP="00D4678A">
      <w:pPr>
        <w:spacing w:line="276" w:lineRule="auto"/>
        <w:ind w:firstLine="0"/>
      </w:pPr>
      <w:r>
        <w:t>- В каких сказках ещё лиса обхитрила всех?</w:t>
      </w:r>
    </w:p>
    <w:p w:rsidR="00D4678A" w:rsidRDefault="00D4678A" w:rsidP="00D4678A">
      <w:pPr>
        <w:spacing w:line="276" w:lineRule="auto"/>
        <w:ind w:firstLine="0"/>
      </w:pPr>
      <w:r>
        <w:t>- Где лисе досталось за грехи?</w:t>
      </w:r>
    </w:p>
    <w:p w:rsidR="00D4678A" w:rsidRDefault="00D4678A" w:rsidP="00D4678A">
      <w:pPr>
        <w:spacing w:line="276" w:lineRule="auto"/>
        <w:ind w:firstLine="0"/>
      </w:pPr>
      <w:r>
        <w:t>3.</w:t>
      </w:r>
      <w:r>
        <w:tab/>
        <w:t>Повторное чтение.</w:t>
      </w:r>
    </w:p>
    <w:p w:rsidR="00D4678A" w:rsidRDefault="00D4678A" w:rsidP="00D4678A">
      <w:pPr>
        <w:spacing w:line="276" w:lineRule="auto"/>
        <w:ind w:firstLine="0"/>
      </w:pPr>
      <w:r>
        <w:t>- Сколько хитростей придумала лиса?</w:t>
      </w:r>
    </w:p>
    <w:p w:rsidR="00D4678A" w:rsidRDefault="00D4678A" w:rsidP="00D4678A">
      <w:pPr>
        <w:spacing w:line="276" w:lineRule="auto"/>
        <w:ind w:firstLine="0"/>
      </w:pPr>
      <w:r>
        <w:t>- Прочитайте отрывок, который соответствует иллюстрации.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 w:rsidRPr="00095C42">
        <w:t>Фаза 3 «Завершение образовательного мероприятия»</w:t>
      </w:r>
    </w:p>
    <w:p w:rsidR="00D4678A" w:rsidRPr="004B5231" w:rsidRDefault="00D4678A" w:rsidP="00D4678A">
      <w:pPr>
        <w:spacing w:line="276" w:lineRule="auto"/>
        <w:ind w:firstLine="0"/>
        <w:rPr>
          <w:i/>
        </w:rPr>
      </w:pPr>
      <w:r w:rsidRPr="004B5231">
        <w:rPr>
          <w:i/>
        </w:rPr>
        <w:t>Подведение итогов</w:t>
      </w:r>
    </w:p>
    <w:p w:rsidR="00D4678A" w:rsidRPr="004B5231" w:rsidRDefault="00D4678A" w:rsidP="00D4678A">
      <w:pPr>
        <w:spacing w:line="276" w:lineRule="auto"/>
        <w:ind w:firstLine="0"/>
        <w:rPr>
          <w:i/>
        </w:rPr>
      </w:pPr>
      <w:r w:rsidRPr="004B5231">
        <w:rPr>
          <w:i/>
        </w:rPr>
        <w:t>Метод «Дерево настроений»</w:t>
      </w:r>
    </w:p>
    <w:p w:rsidR="00D4678A" w:rsidRDefault="00D4678A" w:rsidP="00D4678A">
      <w:pPr>
        <w:spacing w:line="276" w:lineRule="auto"/>
        <w:ind w:firstLine="0"/>
      </w:pPr>
      <w:r w:rsidRPr="00095C42">
        <w:t>Технология проведения: дети «вешают» на дерево смайлики, опред</w:t>
      </w:r>
      <w:r w:rsidRPr="00095C42">
        <w:t>е</w:t>
      </w:r>
      <w:r w:rsidRPr="00095C42">
        <w:t>ляя настроение и границы собственного знания и незнания по теме урока.</w:t>
      </w:r>
    </w:p>
    <w:p w:rsidR="00D4678A" w:rsidRDefault="00D4678A" w:rsidP="00D4678A">
      <w:pPr>
        <w:spacing w:line="276" w:lineRule="auto"/>
        <w:ind w:firstLine="0"/>
      </w:pPr>
      <w:r>
        <w:t>Ребята, наш цветок будет еще краше?</w:t>
      </w:r>
    </w:p>
    <w:p w:rsidR="00D4678A" w:rsidRDefault="00D4678A" w:rsidP="00D4678A">
      <w:pPr>
        <w:spacing w:line="276" w:lineRule="auto"/>
        <w:ind w:firstLine="0"/>
      </w:pPr>
      <w:r>
        <w:t>- Наши ожидания подтвердились?</w:t>
      </w:r>
    </w:p>
    <w:p w:rsidR="00D4678A" w:rsidRDefault="00D4678A" w:rsidP="00D4678A">
      <w:pPr>
        <w:spacing w:line="276" w:lineRule="auto"/>
        <w:ind w:firstLine="0"/>
      </w:pPr>
      <w:r>
        <w:lastRenderedPageBreak/>
        <w:t xml:space="preserve">- Каждый из вас внёс вклад. Сейчас вы выскажитесь, кому и за что </w:t>
      </w:r>
      <w:r w:rsidRPr="004B5231">
        <w:rPr>
          <w:i/>
        </w:rPr>
        <w:t>«Молодчинка»</w:t>
      </w:r>
    </w:p>
    <w:p w:rsidR="00D4678A" w:rsidRDefault="00D4678A" w:rsidP="00D4678A">
      <w:pPr>
        <w:spacing w:line="276" w:lineRule="auto"/>
        <w:ind w:firstLine="0"/>
      </w:pPr>
      <w:r>
        <w:t>- Выходя из класса, покажите свое настроение.</w:t>
      </w:r>
    </w:p>
    <w:p w:rsidR="00D4678A" w:rsidRDefault="00D4678A" w:rsidP="00D4678A">
      <w:pPr>
        <w:spacing w:line="276" w:lineRule="auto"/>
        <w:ind w:firstLine="0"/>
      </w:pPr>
      <w:r>
        <w:t>Радостный смайлик – у меня хорошее настроение, потому что я всё понял, теперь я смогу отличить сказки о животных от других сказок.</w:t>
      </w:r>
    </w:p>
    <w:p w:rsidR="00D4678A" w:rsidRDefault="00D4678A" w:rsidP="00D4678A">
      <w:pPr>
        <w:spacing w:line="276" w:lineRule="auto"/>
        <w:ind w:firstLine="0"/>
      </w:pPr>
      <w:r>
        <w:t>Задумчивый смайлик – у меня задумчивое настроение, потому что в этом вопросе ещё надо разбираться.</w:t>
      </w:r>
    </w:p>
    <w:p w:rsidR="00D4678A" w:rsidRDefault="00D4678A" w:rsidP="00D4678A">
      <w:pPr>
        <w:spacing w:line="276" w:lineRule="auto"/>
        <w:ind w:firstLine="0"/>
      </w:pPr>
      <w:r>
        <w:t>Грустный смайлик – у меня плохое настроение, потому что я ничего не понял.</w:t>
      </w:r>
    </w:p>
    <w:p w:rsidR="00D4678A" w:rsidRPr="004B5231" w:rsidRDefault="00D4678A" w:rsidP="00D4678A">
      <w:pPr>
        <w:spacing w:line="276" w:lineRule="auto"/>
        <w:ind w:firstLine="0"/>
        <w:rPr>
          <w:i/>
        </w:rPr>
      </w:pPr>
      <w:r w:rsidRPr="004B5231">
        <w:rPr>
          <w:i/>
        </w:rPr>
        <w:t>Метод «Молодчинка»</w:t>
      </w:r>
    </w:p>
    <w:p w:rsidR="00D4678A" w:rsidRDefault="00D4678A" w:rsidP="00D4678A">
      <w:pPr>
        <w:spacing w:line="276" w:lineRule="auto"/>
        <w:ind w:firstLine="0"/>
      </w:pPr>
      <w:r w:rsidRPr="00095C42">
        <w:t>Технология проведения: Даже в море неуспеха можно найти островок успешности  и закрепиться на нем. В течение урока, на этапе подв</w:t>
      </w:r>
      <w:r w:rsidRPr="00095C42">
        <w:t>е</w:t>
      </w:r>
      <w:r w:rsidRPr="00095C42">
        <w:t>дения итогов учитель подмечают индивидуальные достижения детей и вручает «Молодчинки». Затем дети по желанию высказывают оц</w:t>
      </w:r>
      <w:r w:rsidRPr="00095C42">
        <w:t>е</w:t>
      </w:r>
      <w:r w:rsidRPr="00095C42">
        <w:t>ночные суждения, иногда подмечая то, чего не заметил учитель. Р</w:t>
      </w:r>
      <w:r w:rsidRPr="00095C42">
        <w:t>е</w:t>
      </w:r>
      <w:r w:rsidRPr="00095C42">
        <w:t>бёнок, набравший наибольшее количество «Молодчинок» имеет право принять участие в интеллектуальной игре «Кто хочет стать отличн</w:t>
      </w:r>
      <w:r w:rsidRPr="00095C42">
        <w:t>и</w:t>
      </w:r>
      <w:r w:rsidRPr="00095C42">
        <w:t>ком» («Кто хочет стать миллионером»). Количество «Молодчинок» подсчитывается 1 раз в месяц. Игра проводиться 1 раз в четверть. В результате все дети примут участие в игре.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>
      <w:pPr>
        <w:ind w:firstLine="0"/>
        <w:jc w:val="left"/>
      </w:pPr>
      <w:r>
        <w:br w:type="page"/>
      </w:r>
    </w:p>
    <w:p w:rsidR="00D4678A" w:rsidRDefault="00D4678A" w:rsidP="00D4678A">
      <w:pPr>
        <w:pStyle w:val="1"/>
      </w:pPr>
      <w:bookmarkStart w:id="8" w:name="_Toc510967941"/>
      <w:r>
        <w:lastRenderedPageBreak/>
        <w:t xml:space="preserve">МЕТОДИЧЕСКАЯ РАЗРАБОТКА УРОКА В УСЛОВИЯХ МОБИЛЬНОГО КЛАССА РУССКИЙ ЯЗЫК 2  КЛАСС  </w:t>
      </w:r>
      <w:r>
        <w:br/>
        <w:t>ГЛАГОЛ. ЧИСЛО ГЛАГОЛА</w:t>
      </w:r>
      <w:bookmarkEnd w:id="8"/>
    </w:p>
    <w:p w:rsidR="00D4678A" w:rsidRPr="00D4678A" w:rsidRDefault="00D4678A" w:rsidP="00D4678A">
      <w:pPr>
        <w:rPr>
          <w:lang w:eastAsia="en-US"/>
        </w:rPr>
      </w:pPr>
    </w:p>
    <w:p w:rsidR="00D4678A" w:rsidRDefault="00D4678A" w:rsidP="00D4678A">
      <w:pPr>
        <w:spacing w:line="276" w:lineRule="auto"/>
        <w:ind w:firstLine="0"/>
      </w:pPr>
      <w:r w:rsidRPr="00260EC4">
        <w:t>Цели: формировать представление о лексическом и грамматическом значении глагола в русском языке. Расширить знания о фразео</w:t>
      </w:r>
      <w:r>
        <w:t>логи</w:t>
      </w:r>
      <w:r>
        <w:t>з</w:t>
      </w:r>
      <w:r>
        <w:t>мах.</w:t>
      </w:r>
    </w:p>
    <w:p w:rsidR="00D4678A" w:rsidRPr="00260EC4" w:rsidRDefault="00D4678A" w:rsidP="00D4678A">
      <w:pPr>
        <w:spacing w:line="276" w:lineRule="auto"/>
        <w:ind w:firstLine="0"/>
      </w:pPr>
      <w:r w:rsidRPr="00260EC4">
        <w:t>Задачи:</w:t>
      </w:r>
    </w:p>
    <w:p w:rsidR="00D4678A" w:rsidRDefault="00D4678A" w:rsidP="00D4678A">
      <w:pPr>
        <w:spacing w:line="276" w:lineRule="auto"/>
      </w:pPr>
      <w:r w:rsidRPr="00260EC4">
        <w:t xml:space="preserve">1.Развивать личностные УУД: </w:t>
      </w:r>
    </w:p>
    <w:p w:rsidR="00D4678A" w:rsidRPr="00260EC4" w:rsidRDefault="00D4678A" w:rsidP="00D4678A">
      <w:pPr>
        <w:spacing w:line="276" w:lineRule="auto"/>
      </w:pPr>
      <w:r w:rsidRPr="00260EC4">
        <w:t>развивать познавательные интересы, учебные мотивы;</w:t>
      </w:r>
    </w:p>
    <w:p w:rsidR="00D4678A" w:rsidRPr="00260EC4" w:rsidRDefault="00D4678A" w:rsidP="00D4678A">
      <w:pPr>
        <w:spacing w:line="276" w:lineRule="auto"/>
      </w:pPr>
      <w:r w:rsidRPr="00260EC4">
        <w:t>формировать адекватную позитивную самооценку.</w:t>
      </w:r>
    </w:p>
    <w:p w:rsidR="00D4678A" w:rsidRPr="00260EC4" w:rsidRDefault="00D4678A" w:rsidP="00D4678A">
      <w:pPr>
        <w:spacing w:line="276" w:lineRule="auto"/>
      </w:pPr>
      <w:r w:rsidRPr="00260EC4">
        <w:t xml:space="preserve"> 2. Развивать регулятивные УУД: </w:t>
      </w:r>
    </w:p>
    <w:p w:rsidR="00D4678A" w:rsidRPr="00260EC4" w:rsidRDefault="00D4678A" w:rsidP="00D4678A">
      <w:pPr>
        <w:spacing w:line="276" w:lineRule="auto"/>
      </w:pPr>
      <w:r w:rsidRPr="00260EC4">
        <w:t>учить принимать и сохранять учебную задачу;</w:t>
      </w:r>
    </w:p>
    <w:p w:rsidR="00D4678A" w:rsidRPr="00260EC4" w:rsidRDefault="00D4678A" w:rsidP="00D4678A">
      <w:pPr>
        <w:spacing w:line="276" w:lineRule="auto"/>
      </w:pPr>
      <w:r w:rsidRPr="00260EC4">
        <w:t>планировать свои действия в соответствии с поставленной зад</w:t>
      </w:r>
      <w:r w:rsidRPr="00260EC4">
        <w:t>а</w:t>
      </w:r>
      <w:r w:rsidRPr="00260EC4">
        <w:t>чей; осуществлять контроль по результату;</w:t>
      </w:r>
    </w:p>
    <w:p w:rsidR="00D4678A" w:rsidRPr="00260EC4" w:rsidRDefault="00D4678A" w:rsidP="00D4678A">
      <w:pPr>
        <w:spacing w:line="276" w:lineRule="auto"/>
      </w:pPr>
      <w:r w:rsidRPr="00260EC4">
        <w:t>адекватно воспринимать оценку учителя;</w:t>
      </w:r>
    </w:p>
    <w:p w:rsidR="00D4678A" w:rsidRPr="00260EC4" w:rsidRDefault="00D4678A" w:rsidP="00D4678A">
      <w:pPr>
        <w:spacing w:line="276" w:lineRule="auto"/>
      </w:pPr>
      <w:r w:rsidRPr="00260EC4">
        <w:t>развивать умения оценивать правильность выполненного зад</w:t>
      </w:r>
      <w:r w:rsidRPr="00260EC4">
        <w:t>а</w:t>
      </w:r>
      <w:r w:rsidRPr="00260EC4">
        <w:t>ния, выполнять необходимую коррекцию действий.</w:t>
      </w:r>
    </w:p>
    <w:p w:rsidR="00D4678A" w:rsidRPr="00260EC4" w:rsidRDefault="00D4678A" w:rsidP="00D4678A">
      <w:pPr>
        <w:spacing w:line="276" w:lineRule="auto"/>
      </w:pPr>
      <w:r w:rsidRPr="00260EC4">
        <w:t>3. Формировать познавательные УУД: общеучебные — умение добывать нужную информацию; развивать умение использовать зн</w:t>
      </w:r>
      <w:r w:rsidRPr="00260EC4">
        <w:t>а</w:t>
      </w:r>
      <w:r w:rsidRPr="00260EC4">
        <w:t>ково-символические и средства.логические — учить выполнять лог</w:t>
      </w:r>
      <w:r w:rsidRPr="00260EC4">
        <w:t>и</w:t>
      </w:r>
      <w:r w:rsidRPr="00260EC4">
        <w:t>ческие операции анализа, синтеза, классификации, обобщения, пр</w:t>
      </w:r>
      <w:r w:rsidRPr="00260EC4">
        <w:t>о</w:t>
      </w:r>
      <w:r w:rsidRPr="00260EC4">
        <w:t xml:space="preserve">изводить осознанное высказывание-рассуждение в устной форме; уметь выделять существенную информацию, устанавливать причинно — следственные связи. </w:t>
      </w:r>
    </w:p>
    <w:p w:rsidR="00D4678A" w:rsidRPr="00260EC4" w:rsidRDefault="00D4678A" w:rsidP="00D4678A">
      <w:pPr>
        <w:spacing w:line="276" w:lineRule="auto"/>
      </w:pPr>
      <w:r w:rsidRPr="00260EC4">
        <w:t>4. Развивать коммуникативные УУД:</w:t>
      </w:r>
    </w:p>
    <w:p w:rsidR="00D4678A" w:rsidRPr="00260EC4" w:rsidRDefault="00D4678A" w:rsidP="00D4678A">
      <w:pPr>
        <w:spacing w:line="276" w:lineRule="auto"/>
      </w:pPr>
      <w:r w:rsidRPr="00260EC4">
        <w:t>через умение учитывать мнение разных людей, стремиться к с</w:t>
      </w:r>
      <w:r w:rsidRPr="00260EC4">
        <w:t>о</w:t>
      </w:r>
      <w:r w:rsidRPr="00260EC4">
        <w:t xml:space="preserve">трудничеству, уметь договариваться и приходить к общему решению в совместной деятельности; </w:t>
      </w:r>
    </w:p>
    <w:p w:rsidR="00D4678A" w:rsidRPr="00260EC4" w:rsidRDefault="00D4678A" w:rsidP="00D4678A">
      <w:pPr>
        <w:spacing w:line="276" w:lineRule="auto"/>
      </w:pPr>
      <w:r w:rsidRPr="00260EC4">
        <w:t>учиться контролировать действия партнёра.</w:t>
      </w:r>
    </w:p>
    <w:p w:rsidR="00D4678A" w:rsidRPr="00260EC4" w:rsidRDefault="00D4678A" w:rsidP="00D4678A">
      <w:pPr>
        <w:spacing w:line="276" w:lineRule="auto"/>
        <w:ind w:firstLine="0"/>
      </w:pPr>
      <w:r w:rsidRPr="00260EC4">
        <w:t>Оборудование: мобильный класс, мультимедийный проектор, презе</w:t>
      </w:r>
      <w:r w:rsidRPr="00260EC4">
        <w:t>н</w:t>
      </w:r>
      <w:r w:rsidRPr="00260EC4">
        <w:t>тация  в формате smart</w:t>
      </w:r>
      <w:r w:rsidR="00A6405C">
        <w:t xml:space="preserve"> </w:t>
      </w:r>
      <w:r w:rsidRPr="00260EC4">
        <w:t>notebook</w:t>
      </w:r>
      <w:r w:rsidR="00A6405C">
        <w:t xml:space="preserve"> </w:t>
      </w:r>
      <w:hyperlink r:id="rId44" w:history="1">
        <w:r w:rsidRPr="00260EC4">
          <w:t>глагол.notebook</w:t>
        </w:r>
      </w:hyperlink>
      <w:r w:rsidRPr="00260EC4">
        <w:t>, ЦОР.</w:t>
      </w:r>
    </w:p>
    <w:p w:rsidR="00D4678A" w:rsidRPr="00260EC4" w:rsidRDefault="00D4678A" w:rsidP="00D4678A">
      <w:pPr>
        <w:spacing w:line="276" w:lineRule="auto"/>
        <w:jc w:val="center"/>
      </w:pPr>
      <w:r w:rsidRPr="00260EC4">
        <w:t>Ход урока.</w:t>
      </w:r>
    </w:p>
    <w:p w:rsidR="00D4678A" w:rsidRPr="00260EC4" w:rsidRDefault="00D4678A" w:rsidP="00D4678A">
      <w:pPr>
        <w:spacing w:line="276" w:lineRule="auto"/>
        <w:ind w:firstLine="0"/>
      </w:pPr>
      <w:r w:rsidRPr="00260EC4">
        <w:t>Фаза 1 «Начало образовательного мероприятия»</w:t>
      </w:r>
    </w:p>
    <w:p w:rsidR="00D4678A" w:rsidRPr="004B5231" w:rsidRDefault="00D4678A" w:rsidP="00D4678A">
      <w:pPr>
        <w:spacing w:line="276" w:lineRule="auto"/>
        <w:ind w:firstLine="0"/>
        <w:rPr>
          <w:i/>
        </w:rPr>
      </w:pPr>
      <w:r w:rsidRPr="004B5231">
        <w:rPr>
          <w:i/>
        </w:rPr>
        <w:t>Инициация.</w:t>
      </w:r>
    </w:p>
    <w:p w:rsidR="00D4678A" w:rsidRPr="004B5231" w:rsidRDefault="00D4678A" w:rsidP="00D4678A">
      <w:pPr>
        <w:spacing w:line="276" w:lineRule="auto"/>
        <w:ind w:firstLine="0"/>
        <w:rPr>
          <w:i/>
        </w:rPr>
      </w:pPr>
      <w:r>
        <w:rPr>
          <w:i/>
        </w:rPr>
        <w:t xml:space="preserve">1. </w:t>
      </w:r>
      <w:r w:rsidRPr="004B5231">
        <w:rPr>
          <w:i/>
        </w:rPr>
        <w:t>Метод «Мозговая гимнастика»</w:t>
      </w:r>
    </w:p>
    <w:p w:rsidR="00D4678A" w:rsidRPr="00260EC4" w:rsidRDefault="00D4678A" w:rsidP="00D4678A">
      <w:pPr>
        <w:spacing w:line="276" w:lineRule="auto"/>
      </w:pPr>
      <w:r w:rsidRPr="00260EC4">
        <w:t>1.</w:t>
      </w:r>
      <w:r w:rsidRPr="00260EC4">
        <w:tab/>
        <w:t>«Качание головой» (упражнение стимулирует мыслительные процессы)</w:t>
      </w:r>
    </w:p>
    <w:p w:rsidR="00D4678A" w:rsidRPr="00260EC4" w:rsidRDefault="00D4678A" w:rsidP="00D4678A">
      <w:pPr>
        <w:spacing w:line="276" w:lineRule="auto"/>
      </w:pPr>
      <w:r w:rsidRPr="00260EC4">
        <w:lastRenderedPageBreak/>
        <w:t>- Дышите глубоко, расслабьте плечи и уроните голову вперед. Подбородок вычерчивает слегка изогнутую линию на груди по мере расслабления.</w:t>
      </w:r>
    </w:p>
    <w:p w:rsidR="00D4678A" w:rsidRPr="00260EC4" w:rsidRDefault="00D4678A" w:rsidP="00D4678A">
      <w:pPr>
        <w:spacing w:line="276" w:lineRule="auto"/>
      </w:pPr>
      <w:r w:rsidRPr="00260EC4">
        <w:t>2.</w:t>
      </w:r>
      <w:r w:rsidRPr="00260EC4">
        <w:tab/>
        <w:t>«Шапка для размышлений» (улучшает внимание, ясность восприятия и речь)</w:t>
      </w:r>
    </w:p>
    <w:p w:rsidR="00D4678A" w:rsidRPr="00260EC4" w:rsidRDefault="00D4678A" w:rsidP="00D4678A">
      <w:pPr>
        <w:spacing w:line="276" w:lineRule="auto"/>
      </w:pPr>
      <w:r w:rsidRPr="00260EC4">
        <w:t>- «Наденьте шапку», то есть мягко заверните уши от верхней то</w:t>
      </w:r>
      <w:r w:rsidRPr="00260EC4">
        <w:t>ч</w:t>
      </w:r>
      <w:r w:rsidRPr="00260EC4">
        <w:t>ки до до мочки три раза.</w:t>
      </w:r>
    </w:p>
    <w:p w:rsidR="00D4678A" w:rsidRPr="00260EC4" w:rsidRDefault="00D4678A" w:rsidP="00D4678A">
      <w:pPr>
        <w:spacing w:line="276" w:lineRule="auto"/>
      </w:pPr>
      <w:r w:rsidRPr="00260EC4">
        <w:t>3.</w:t>
      </w:r>
      <w:r w:rsidRPr="00260EC4">
        <w:tab/>
        <w:t xml:space="preserve"> «Ленивые восьмерки» (упражнение активизирует структуры мозга, обеспечивающие запоминание, повышает внимательность)</w:t>
      </w:r>
    </w:p>
    <w:p w:rsidR="00D4678A" w:rsidRPr="00260EC4" w:rsidRDefault="00D4678A" w:rsidP="00D4678A">
      <w:pPr>
        <w:spacing w:line="276" w:lineRule="auto"/>
      </w:pPr>
      <w:r w:rsidRPr="00260EC4">
        <w:t>- Нарисуйте в воздухе в горизонтальной плоскости «восьмерки» по три раза каждой рукой, а затем обеими руками.</w:t>
      </w:r>
    </w:p>
    <w:p w:rsidR="00D4678A" w:rsidRPr="00260EC4" w:rsidRDefault="00D4678A" w:rsidP="007233E1">
      <w:pPr>
        <w:numPr>
          <w:ilvl w:val="0"/>
          <w:numId w:val="8"/>
        </w:numPr>
        <w:spacing w:line="276" w:lineRule="auto"/>
      </w:pPr>
      <w:r w:rsidRPr="00260EC4">
        <w:t>Эмоциональная минутка.</w:t>
      </w:r>
    </w:p>
    <w:p w:rsidR="00D4678A" w:rsidRPr="00260EC4" w:rsidRDefault="00D4678A" w:rsidP="00D4678A">
      <w:pPr>
        <w:spacing w:line="276" w:lineRule="auto"/>
      </w:pPr>
      <w:r w:rsidRPr="00260EC4">
        <w:t>- Прочитайте 1- й слайд</w:t>
      </w:r>
    </w:p>
    <w:p w:rsidR="00D4678A" w:rsidRPr="00260EC4" w:rsidRDefault="00D4678A" w:rsidP="00D4678A">
      <w:pPr>
        <w:spacing w:line="276" w:lineRule="auto"/>
      </w:pPr>
      <w:r w:rsidRPr="00260EC4">
        <w:t>Мастер на все руки.</w:t>
      </w:r>
    </w:p>
    <w:p w:rsidR="00D4678A" w:rsidRPr="00260EC4" w:rsidRDefault="00D4678A" w:rsidP="00D4678A">
      <w:pPr>
        <w:spacing w:line="276" w:lineRule="auto"/>
      </w:pPr>
      <w:r w:rsidRPr="00260EC4">
        <w:t>Мастер кислых щей.</w:t>
      </w:r>
    </w:p>
    <w:p w:rsidR="00D4678A" w:rsidRPr="00260EC4" w:rsidRDefault="00D4678A" w:rsidP="00D4678A">
      <w:pPr>
        <w:spacing w:line="276" w:lineRule="auto"/>
      </w:pPr>
      <w:r w:rsidRPr="00260EC4">
        <w:t>- Что прочитали? (фразеологизмы)</w:t>
      </w:r>
    </w:p>
    <w:p w:rsidR="00D4678A" w:rsidRPr="00260EC4" w:rsidRDefault="00D4678A" w:rsidP="00D4678A">
      <w:pPr>
        <w:spacing w:line="276" w:lineRule="auto"/>
      </w:pPr>
      <w:r w:rsidRPr="00260EC4">
        <w:t>- Кем вы хотите быть на уроке?</w:t>
      </w:r>
    </w:p>
    <w:p w:rsidR="00D4678A" w:rsidRPr="00260EC4" w:rsidRDefault="00D4678A" w:rsidP="00D4678A">
      <w:pPr>
        <w:spacing w:line="276" w:lineRule="auto"/>
      </w:pPr>
      <w:r w:rsidRPr="00260EC4">
        <w:t>- Желаю вам успехов, взаимопомощи.</w:t>
      </w:r>
    </w:p>
    <w:p w:rsidR="00D4678A" w:rsidRPr="00260EC4" w:rsidRDefault="00D4678A" w:rsidP="00D4678A">
      <w:pPr>
        <w:spacing w:line="276" w:lineRule="auto"/>
      </w:pPr>
      <w:r w:rsidRPr="00260EC4">
        <w:tab/>
        <w:t>2. Вхождение или погружение в тему.</w:t>
      </w:r>
    </w:p>
    <w:p w:rsidR="00D4678A" w:rsidRPr="00260EC4" w:rsidRDefault="00D4678A" w:rsidP="00D4678A">
      <w:pPr>
        <w:spacing w:line="276" w:lineRule="auto"/>
      </w:pPr>
      <w:r w:rsidRPr="00260EC4">
        <w:t>а) Определение темы урока.</w:t>
      </w:r>
    </w:p>
    <w:p w:rsidR="00D4678A" w:rsidRPr="00260EC4" w:rsidRDefault="00D4678A" w:rsidP="00D4678A">
      <w:pPr>
        <w:spacing w:line="276" w:lineRule="auto"/>
      </w:pPr>
      <w:r w:rsidRPr="00260EC4">
        <w:t xml:space="preserve">- Переставьте шары и  назовите тему урока. (Глагол) </w:t>
      </w:r>
      <w:hyperlink r:id="rId45" w:history="1">
        <w:r w:rsidRPr="00260EC4">
          <w:t>глагол.</w:t>
        </w:r>
        <w:r w:rsidR="00C61196">
          <w:t xml:space="preserve"> </w:t>
        </w:r>
        <w:r w:rsidRPr="00260EC4">
          <w:t>notebook</w:t>
        </w:r>
      </w:hyperlink>
    </w:p>
    <w:p w:rsidR="00D4678A" w:rsidRPr="00AD67B7" w:rsidRDefault="00D4678A" w:rsidP="00D4678A">
      <w:pPr>
        <w:spacing w:line="276" w:lineRule="auto"/>
        <w:rPr>
          <w:i/>
        </w:rPr>
      </w:pPr>
      <w:r>
        <w:rPr>
          <w:i/>
          <w:noProof/>
        </w:rPr>
        <w:drawing>
          <wp:inline distT="0" distB="0" distL="0" distR="0">
            <wp:extent cx="2498725" cy="180784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03" t="14047" b="5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8A" w:rsidRPr="00AD67B7" w:rsidRDefault="00D4678A" w:rsidP="00D4678A">
      <w:pPr>
        <w:spacing w:line="276" w:lineRule="auto"/>
        <w:rPr>
          <w:i/>
        </w:rPr>
      </w:pPr>
      <w:r w:rsidRPr="00AD67B7">
        <w:rPr>
          <w:i/>
        </w:rPr>
        <w:t>б) Метод «Аукцион»</w:t>
      </w:r>
    </w:p>
    <w:p w:rsidR="00D4678A" w:rsidRPr="00260EC4" w:rsidRDefault="00D4678A" w:rsidP="00D4678A">
      <w:pPr>
        <w:spacing w:line="276" w:lineRule="auto"/>
      </w:pPr>
      <w:r w:rsidRPr="00260EC4">
        <w:t>Лот – Глагол. Победителю – отметка «5»</w:t>
      </w:r>
    </w:p>
    <w:p w:rsidR="00D4678A" w:rsidRPr="00260EC4" w:rsidRDefault="00D4678A" w:rsidP="00D4678A">
      <w:pPr>
        <w:spacing w:line="276" w:lineRule="auto"/>
      </w:pPr>
      <w:r w:rsidRPr="00260EC4">
        <w:t>- Продаю глагол. Кто назовёт наибольшее количество признаков, тот  и приобретёт глагол.</w:t>
      </w:r>
    </w:p>
    <w:p w:rsidR="00D4678A" w:rsidRPr="00AD67B7" w:rsidRDefault="00D4678A" w:rsidP="00D4678A">
      <w:pPr>
        <w:spacing w:line="276" w:lineRule="auto"/>
        <w:rPr>
          <w:i/>
        </w:rPr>
      </w:pPr>
      <w:r w:rsidRPr="00AD67B7">
        <w:rPr>
          <w:i/>
        </w:rPr>
        <w:t>3. Формирование ожиданий обучающихся.</w:t>
      </w:r>
    </w:p>
    <w:p w:rsidR="00D4678A" w:rsidRPr="00260EC4" w:rsidRDefault="00D4678A" w:rsidP="00D4678A">
      <w:pPr>
        <w:spacing w:line="276" w:lineRule="auto"/>
      </w:pPr>
      <w:r w:rsidRPr="00260EC4">
        <w:lastRenderedPageBreak/>
        <w:t>- Вы уже достаточно много знаете об этой части речи. Интересно, а это всё?</w:t>
      </w:r>
    </w:p>
    <w:p w:rsidR="00D4678A" w:rsidRPr="00AD67B7" w:rsidRDefault="00D4678A" w:rsidP="00D4678A">
      <w:pPr>
        <w:spacing w:line="276" w:lineRule="auto"/>
        <w:rPr>
          <w:i/>
        </w:rPr>
      </w:pPr>
      <w:r w:rsidRPr="00AD67B7">
        <w:rPr>
          <w:i/>
        </w:rPr>
        <w:t>Метод «Вместе мы построим дом»</w:t>
      </w:r>
    </w:p>
    <w:p w:rsidR="00D4678A" w:rsidRPr="00260EC4" w:rsidRDefault="00D4678A" w:rsidP="00D4678A">
      <w:pPr>
        <w:spacing w:line="276" w:lineRule="auto"/>
      </w:pPr>
      <w:r w:rsidRPr="00260EC4">
        <w:t>Части дома – ожидания от урока. Как только ожидания подтве</w:t>
      </w:r>
      <w:r w:rsidRPr="00260EC4">
        <w:t>р</w:t>
      </w:r>
      <w:r w:rsidRPr="00260EC4">
        <w:t>дились, не цветные части дома меняются на цветные.</w:t>
      </w:r>
    </w:p>
    <w:p w:rsidR="00D4678A" w:rsidRDefault="00D4678A" w:rsidP="00D4678A">
      <w:pPr>
        <w:spacing w:line="276" w:lineRule="auto"/>
      </w:pPr>
    </w:p>
    <w:p w:rsidR="00D4678A" w:rsidRPr="00260EC4" w:rsidRDefault="00D4678A" w:rsidP="00D4678A">
      <w:pPr>
        <w:spacing w:line="276" w:lineRule="auto"/>
      </w:pPr>
      <w:r w:rsidRPr="00260EC4">
        <w:t>Фаза 2 Работа над темой</w:t>
      </w:r>
    </w:p>
    <w:p w:rsidR="00D4678A" w:rsidRPr="00AD67B7" w:rsidRDefault="00D4678A" w:rsidP="00D4678A">
      <w:pPr>
        <w:spacing w:line="276" w:lineRule="auto"/>
        <w:rPr>
          <w:i/>
        </w:rPr>
      </w:pPr>
      <w:r w:rsidRPr="00AD67B7">
        <w:rPr>
          <w:i/>
        </w:rPr>
        <w:t>Интерактивная лекция</w:t>
      </w:r>
    </w:p>
    <w:p w:rsidR="00D4678A" w:rsidRPr="00260EC4" w:rsidRDefault="00D4678A" w:rsidP="00D4678A">
      <w:pPr>
        <w:spacing w:line="276" w:lineRule="auto"/>
      </w:pPr>
      <w:r w:rsidRPr="00260EC4">
        <w:t xml:space="preserve">а) Отличие глагола от сущ. ЦОР </w:t>
      </w:r>
      <w:hyperlink r:id="rId47" w:history="1">
        <w:r w:rsidRPr="00260EC4">
          <w:t>однокоренные глаголы</w:t>
        </w:r>
      </w:hyperlink>
    </w:p>
    <w:p w:rsidR="00D4678A" w:rsidRPr="00260EC4" w:rsidRDefault="00D4678A" w:rsidP="00D4678A">
      <w:pPr>
        <w:spacing w:line="276" w:lineRule="auto"/>
      </w:pPr>
      <w:r>
        <w:rPr>
          <w:noProof/>
        </w:rPr>
        <w:drawing>
          <wp:inline distT="0" distB="0" distL="0" distR="0">
            <wp:extent cx="2594610" cy="220091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900" t="13045" r="10637" b="2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8A" w:rsidRPr="00260EC4" w:rsidRDefault="00D4678A" w:rsidP="00D4678A">
      <w:pPr>
        <w:spacing w:line="276" w:lineRule="auto"/>
      </w:pPr>
      <w:r w:rsidRPr="00260EC4">
        <w:t>- Ребята, я вам передала файл. Найдите однокоренные глаголы.</w:t>
      </w:r>
    </w:p>
    <w:p w:rsidR="00D4678A" w:rsidRDefault="00D4678A" w:rsidP="00D4678A">
      <w:pPr>
        <w:spacing w:line="276" w:lineRule="auto"/>
      </w:pPr>
      <w:r>
        <w:t>- Кто «Молодец», тот будет ко</w:t>
      </w:r>
      <w:r w:rsidRPr="00260EC4">
        <w:t xml:space="preserve">нсультантом. </w:t>
      </w:r>
    </w:p>
    <w:p w:rsidR="00D4678A" w:rsidRPr="00260EC4" w:rsidRDefault="00D4678A" w:rsidP="00D4678A">
      <w:pPr>
        <w:spacing w:line="276" w:lineRule="auto"/>
      </w:pPr>
    </w:p>
    <w:p w:rsidR="00D4678A" w:rsidRPr="00260EC4" w:rsidRDefault="00D4678A" w:rsidP="00D4678A">
      <w:pPr>
        <w:spacing w:line="276" w:lineRule="auto"/>
      </w:pPr>
      <w:r w:rsidRPr="00260EC4">
        <w:t xml:space="preserve">б) Картинный диктант </w:t>
      </w:r>
      <w:hyperlink r:id="rId49" w:history="1">
        <w:r w:rsidRPr="00260EC4">
          <w:t>глагол.</w:t>
        </w:r>
        <w:r w:rsidR="00C61196">
          <w:t xml:space="preserve"> </w:t>
        </w:r>
        <w:r w:rsidRPr="00260EC4">
          <w:t>notebook</w:t>
        </w:r>
      </w:hyperlink>
    </w:p>
    <w:p w:rsidR="00D4678A" w:rsidRPr="00260EC4" w:rsidRDefault="00D4678A" w:rsidP="00D4678A">
      <w:pPr>
        <w:spacing w:line="276" w:lineRule="auto"/>
      </w:pPr>
      <w:r w:rsidRPr="00260EC4">
        <w:t>Карандаши, собаки, ворона, воробей, медведи, машина</w:t>
      </w:r>
    </w:p>
    <w:p w:rsidR="00D4678A" w:rsidRPr="00260EC4" w:rsidRDefault="00D4678A" w:rsidP="00D4678A">
      <w:pPr>
        <w:spacing w:line="276" w:lineRule="auto"/>
      </w:pPr>
      <w:r w:rsidRPr="00260EC4">
        <w:t>- Назовите предметы.</w:t>
      </w:r>
    </w:p>
    <w:p w:rsidR="00D4678A" w:rsidRPr="00260EC4" w:rsidRDefault="00D4678A" w:rsidP="00D4678A">
      <w:pPr>
        <w:spacing w:line="276" w:lineRule="auto"/>
      </w:pPr>
      <w:r w:rsidRPr="00260EC4">
        <w:t>- Ничего не заметили? (сл. слова)</w:t>
      </w:r>
    </w:p>
    <w:p w:rsidR="00D4678A" w:rsidRPr="00260EC4" w:rsidRDefault="00D4678A" w:rsidP="00D4678A">
      <w:pPr>
        <w:spacing w:line="276" w:lineRule="auto"/>
      </w:pPr>
      <w:r w:rsidRPr="00260EC4">
        <w:t>- А что ещё можете сказать об этих словах? (существительные)</w:t>
      </w:r>
    </w:p>
    <w:p w:rsidR="00D4678A" w:rsidRPr="00260EC4" w:rsidRDefault="00D4678A" w:rsidP="00D4678A">
      <w:pPr>
        <w:spacing w:line="276" w:lineRule="auto"/>
      </w:pPr>
      <w:r w:rsidRPr="00260EC4">
        <w:t>- Запишите, распределив на две группы.</w:t>
      </w:r>
    </w:p>
    <w:p w:rsidR="00D4678A" w:rsidRPr="00260EC4" w:rsidRDefault="00D4678A" w:rsidP="00D4678A">
      <w:pPr>
        <w:spacing w:line="276" w:lineRule="auto"/>
      </w:pPr>
      <w:r w:rsidRPr="00260EC4">
        <w:t>- А как это можно сделать? (одуш., неодуш.; ед.ч. и мн. ч.)</w:t>
      </w:r>
    </w:p>
    <w:p w:rsidR="00D4678A" w:rsidRPr="00260EC4" w:rsidRDefault="00D4678A" w:rsidP="00D4678A">
      <w:pPr>
        <w:spacing w:line="276" w:lineRule="auto"/>
      </w:pPr>
      <w:r w:rsidRPr="00260EC4">
        <w:t xml:space="preserve">- Давайте проверим. У вас так получилось? (Нет) </w:t>
      </w:r>
      <w:hyperlink r:id="rId50" w:history="1">
        <w:r w:rsidRPr="00260EC4">
          <w:t>глагол.notebook</w:t>
        </w:r>
      </w:hyperlink>
      <w:r w:rsidRPr="00260EC4">
        <w:t xml:space="preserve"> 4-й слайд</w:t>
      </w:r>
    </w:p>
    <w:p w:rsidR="00D4678A" w:rsidRPr="00260EC4" w:rsidRDefault="00D4678A" w:rsidP="00D4678A">
      <w:pPr>
        <w:spacing w:line="276" w:lineRule="auto"/>
      </w:pPr>
      <w:r w:rsidRPr="00260EC4">
        <w:t>- А как? Покажите.</w:t>
      </w:r>
    </w:p>
    <w:p w:rsidR="00D4678A" w:rsidRPr="00260EC4" w:rsidRDefault="00D4678A" w:rsidP="00D4678A">
      <w:pPr>
        <w:spacing w:line="276" w:lineRule="auto"/>
      </w:pPr>
      <w:r w:rsidRPr="00260EC4">
        <w:t>-  Составьте пары слов. Существительное+глагол.</w:t>
      </w:r>
    </w:p>
    <w:p w:rsidR="00D4678A" w:rsidRPr="00260EC4" w:rsidRDefault="00D4678A" w:rsidP="00D4678A">
      <w:pPr>
        <w:spacing w:line="276" w:lineRule="auto"/>
      </w:pPr>
      <w:r>
        <w:rPr>
          <w:noProof/>
        </w:rPr>
        <w:lastRenderedPageBreak/>
        <w:drawing>
          <wp:inline distT="0" distB="0" distL="0" distR="0">
            <wp:extent cx="2552065" cy="1924685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51" t="11707" r="2768" b="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8A" w:rsidRPr="00260EC4" w:rsidRDefault="00D4678A" w:rsidP="00D4678A">
      <w:pPr>
        <w:spacing w:line="276" w:lineRule="auto"/>
      </w:pPr>
      <w:r w:rsidRPr="00260EC4">
        <w:t>- Что не получается? Почему? (Так не говорят, сущ. во мн. ч., а глаг. в ед.ч.)</w:t>
      </w:r>
    </w:p>
    <w:p w:rsidR="00D4678A" w:rsidRPr="00260EC4" w:rsidRDefault="00D4678A" w:rsidP="00D4678A">
      <w:pPr>
        <w:spacing w:line="276" w:lineRule="auto"/>
      </w:pPr>
      <w:r w:rsidRPr="00260EC4">
        <w:t>- Что же делать? Как быть? (изменить)</w:t>
      </w:r>
    </w:p>
    <w:p w:rsidR="00D4678A" w:rsidRPr="00260EC4" w:rsidRDefault="00D4678A" w:rsidP="00D4678A">
      <w:pPr>
        <w:spacing w:line="276" w:lineRule="auto"/>
      </w:pPr>
      <w:r w:rsidRPr="00260EC4">
        <w:t>- Давайте. К сущ. … какой глаг. больше подходит?</w:t>
      </w:r>
    </w:p>
    <w:p w:rsidR="00D4678A" w:rsidRPr="00260EC4" w:rsidRDefault="00D4678A" w:rsidP="00D4678A">
      <w:pPr>
        <w:spacing w:line="276" w:lineRule="auto"/>
      </w:pPr>
      <w:r w:rsidRPr="00260EC4">
        <w:t>- Измените. Что помогло изменить глагол? (сущ.)</w:t>
      </w:r>
    </w:p>
    <w:p w:rsidR="00D4678A" w:rsidRPr="00260EC4" w:rsidRDefault="00D4678A" w:rsidP="00D4678A">
      <w:pPr>
        <w:spacing w:line="276" w:lineRule="auto"/>
      </w:pPr>
      <w:r w:rsidRPr="00260EC4">
        <w:t>- То же. Что помогло изменить? (сущ., а еще вопрос)</w:t>
      </w:r>
    </w:p>
    <w:p w:rsidR="00D4678A" w:rsidRPr="00260EC4" w:rsidRDefault="00D4678A" w:rsidP="00D4678A">
      <w:pPr>
        <w:spacing w:line="276" w:lineRule="auto"/>
      </w:pPr>
      <w:r w:rsidRPr="00260EC4">
        <w:t>- Что мы сейчас делали с глаголами? (изменяли)</w:t>
      </w:r>
    </w:p>
    <w:p w:rsidR="00D4678A" w:rsidRPr="00260EC4" w:rsidRDefault="00D4678A" w:rsidP="00D4678A">
      <w:pPr>
        <w:spacing w:line="276" w:lineRule="auto"/>
      </w:pPr>
      <w:r w:rsidRPr="00260EC4">
        <w:t>-  Как? (По числам)</w:t>
      </w:r>
    </w:p>
    <w:p w:rsidR="00D4678A" w:rsidRPr="00260EC4" w:rsidRDefault="00D4678A" w:rsidP="00D4678A">
      <w:pPr>
        <w:spacing w:line="276" w:lineRule="auto"/>
      </w:pPr>
      <w:r w:rsidRPr="00260EC4">
        <w:t>- Что вам помогало? (сущ., вопрос)</w:t>
      </w:r>
    </w:p>
    <w:p w:rsidR="00D4678A" w:rsidRPr="00260EC4" w:rsidRDefault="00D4678A" w:rsidP="00D4678A">
      <w:pPr>
        <w:spacing w:line="276" w:lineRule="auto"/>
      </w:pPr>
      <w:r w:rsidRPr="00260EC4">
        <w:t>- Какие вопросы?</w:t>
      </w:r>
    </w:p>
    <w:p w:rsidR="00D4678A" w:rsidRPr="00260EC4" w:rsidRDefault="00D4678A" w:rsidP="00D4678A">
      <w:pPr>
        <w:spacing w:line="276" w:lineRule="auto"/>
      </w:pPr>
      <w:r w:rsidRPr="00260EC4">
        <w:t>- Мы можем заменить часть дома? Что нового узнали?</w:t>
      </w:r>
    </w:p>
    <w:p w:rsidR="00D4678A" w:rsidRPr="00260EC4" w:rsidRDefault="00D4678A" w:rsidP="00D4678A">
      <w:pPr>
        <w:spacing w:line="276" w:lineRule="auto"/>
      </w:pPr>
      <w:r w:rsidRPr="00260EC4">
        <w:t>- Как же определить число глагола?</w:t>
      </w:r>
    </w:p>
    <w:p w:rsidR="00D4678A" w:rsidRPr="00260EC4" w:rsidRDefault="00D4678A" w:rsidP="00D4678A">
      <w:pPr>
        <w:spacing w:line="276" w:lineRule="auto"/>
      </w:pPr>
      <w:r w:rsidRPr="00260EC4">
        <w:t xml:space="preserve">- Давайте выведем правило. Я начну, а вы продолжите. </w:t>
      </w:r>
    </w:p>
    <w:p w:rsidR="00D4678A" w:rsidRPr="00260EC4" w:rsidRDefault="00D4678A" w:rsidP="00D4678A">
      <w:pPr>
        <w:spacing w:line="276" w:lineRule="auto"/>
      </w:pPr>
      <w:r w:rsidRPr="00260EC4">
        <w:t>- Если существительное ед.ч., то и …</w:t>
      </w:r>
    </w:p>
    <w:p w:rsidR="00D4678A" w:rsidRPr="00260EC4" w:rsidRDefault="00D4678A" w:rsidP="00D4678A">
      <w:pPr>
        <w:spacing w:line="276" w:lineRule="auto"/>
      </w:pPr>
      <w:r w:rsidRPr="00260EC4">
        <w:t>- А что об этом говорит учебник?</w:t>
      </w:r>
    </w:p>
    <w:p w:rsidR="00D4678A" w:rsidRPr="00260EC4" w:rsidRDefault="00D4678A" w:rsidP="00D4678A">
      <w:pPr>
        <w:spacing w:line="276" w:lineRule="auto"/>
      </w:pPr>
      <w:r w:rsidRPr="00260EC4">
        <w:t xml:space="preserve">2. Разминка </w:t>
      </w:r>
      <w:hyperlink r:id="rId52" w:history="1">
        <w:r w:rsidRPr="00260EC4">
          <w:t>Весёлая физминутка</w:t>
        </w:r>
      </w:hyperlink>
    </w:p>
    <w:p w:rsidR="00D4678A" w:rsidRPr="00260EC4" w:rsidRDefault="00D4678A" w:rsidP="00D4678A">
      <w:pPr>
        <w:spacing w:line="276" w:lineRule="auto"/>
      </w:pPr>
      <w:r w:rsidRPr="00260EC4">
        <w:t>3. Проработка содержания темы</w:t>
      </w:r>
    </w:p>
    <w:p w:rsidR="00D4678A" w:rsidRPr="00260EC4" w:rsidRDefault="00D4678A" w:rsidP="00D4678A">
      <w:pPr>
        <w:spacing w:line="276" w:lineRule="auto"/>
      </w:pPr>
      <w:r w:rsidRPr="00260EC4">
        <w:t>а) Работа на нетбуках. Разложите  глаголы по коробкам</w:t>
      </w:r>
    </w:p>
    <w:p w:rsidR="00D4678A" w:rsidRPr="00260EC4" w:rsidRDefault="0023302D" w:rsidP="00D4678A">
      <w:pPr>
        <w:spacing w:line="276" w:lineRule="auto"/>
      </w:pPr>
      <w:hyperlink r:id="rId53" w:history="1">
        <w:r w:rsidR="00D4678A" w:rsidRPr="00260EC4">
          <w:t>число глагола.notebook</w:t>
        </w:r>
      </w:hyperlink>
    </w:p>
    <w:p w:rsidR="00D4678A" w:rsidRPr="00260EC4" w:rsidRDefault="00D4678A" w:rsidP="00D4678A">
      <w:pPr>
        <w:spacing w:line="276" w:lineRule="auto"/>
      </w:pPr>
      <w:r>
        <w:rPr>
          <w:noProof/>
        </w:rPr>
        <w:lastRenderedPageBreak/>
        <w:drawing>
          <wp:inline distT="0" distB="0" distL="0" distR="0">
            <wp:extent cx="2743200" cy="21158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83" t="11873" r="1566" b="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8A" w:rsidRPr="00260EC4" w:rsidRDefault="00D4678A" w:rsidP="00D4678A">
      <w:pPr>
        <w:spacing w:line="276" w:lineRule="auto"/>
      </w:pPr>
      <w:r w:rsidRPr="00260EC4">
        <w:t>- Сохраните и отправьте мне. (Некоторые работы учитель пров</w:t>
      </w:r>
      <w:r w:rsidRPr="00260EC4">
        <w:t>е</w:t>
      </w:r>
      <w:r w:rsidRPr="00260EC4">
        <w:t>ряет и сразу оценивает).</w:t>
      </w:r>
    </w:p>
    <w:p w:rsidR="00D4678A" w:rsidRPr="00260EC4" w:rsidRDefault="00D4678A" w:rsidP="00D4678A">
      <w:pPr>
        <w:spacing w:line="276" w:lineRule="auto"/>
      </w:pPr>
      <w:r w:rsidRPr="00260EC4">
        <w:t>Фаза 3 «Завершение образовательного мероприятия»</w:t>
      </w:r>
    </w:p>
    <w:p w:rsidR="00D4678A" w:rsidRPr="00260EC4" w:rsidRDefault="00D4678A" w:rsidP="00D4678A">
      <w:pPr>
        <w:spacing w:line="276" w:lineRule="auto"/>
      </w:pPr>
      <w:r w:rsidRPr="00260EC4">
        <w:t xml:space="preserve">1. Подведение итогов </w:t>
      </w:r>
    </w:p>
    <w:p w:rsidR="00D4678A" w:rsidRPr="00260EC4" w:rsidRDefault="00D4678A" w:rsidP="00D4678A">
      <w:pPr>
        <w:spacing w:line="276" w:lineRule="auto"/>
      </w:pPr>
      <w:r w:rsidRPr="00260EC4">
        <w:t>а) Метод «Ресторан»</w:t>
      </w:r>
    </w:p>
    <w:p w:rsidR="00D4678A" w:rsidRPr="00260EC4" w:rsidRDefault="00D4678A" w:rsidP="00D4678A">
      <w:pPr>
        <w:spacing w:line="276" w:lineRule="auto"/>
      </w:pPr>
      <w:r w:rsidRPr="00260EC4">
        <w:t>- Ребята, представьте, что сегодняшний урок вы провели в ре</w:t>
      </w:r>
      <w:r w:rsidRPr="00260EC4">
        <w:t>с</w:t>
      </w:r>
      <w:r w:rsidRPr="00260EC4">
        <w:t>торане и теперь директор ресторана просит вас ответить на несколько вопросов:</w:t>
      </w:r>
    </w:p>
    <w:p w:rsidR="00D4678A" w:rsidRPr="00260EC4" w:rsidRDefault="00D4678A" w:rsidP="00D4678A">
      <w:pPr>
        <w:spacing w:line="276" w:lineRule="auto"/>
      </w:pPr>
      <w:r w:rsidRPr="00260EC4">
        <w:t>- Самым вкусненьким для меня было…</w:t>
      </w:r>
    </w:p>
    <w:p w:rsidR="00D4678A" w:rsidRPr="00260EC4" w:rsidRDefault="00D4678A" w:rsidP="00D4678A">
      <w:pPr>
        <w:spacing w:line="276" w:lineRule="auto"/>
      </w:pPr>
      <w:r w:rsidRPr="00260EC4">
        <w:t>- Я съел бы еще этой (го)…</w:t>
      </w:r>
    </w:p>
    <w:p w:rsidR="00D4678A" w:rsidRPr="00260EC4" w:rsidRDefault="00D4678A" w:rsidP="00D4678A">
      <w:pPr>
        <w:spacing w:line="276" w:lineRule="auto"/>
      </w:pPr>
      <w:r w:rsidRPr="00260EC4">
        <w:t>- Я  хорошо усвоил, переварил…</w:t>
      </w:r>
    </w:p>
    <w:p w:rsidR="00D4678A" w:rsidRPr="00260EC4" w:rsidRDefault="00D4678A" w:rsidP="00D4678A">
      <w:pPr>
        <w:spacing w:line="276" w:lineRule="auto"/>
      </w:pPr>
      <w:r w:rsidRPr="00260EC4">
        <w:t>- Тяжело усваивалось…</w:t>
      </w:r>
    </w:p>
    <w:p w:rsidR="00D4678A" w:rsidRPr="00260EC4" w:rsidRDefault="00D4678A" w:rsidP="00D4678A">
      <w:pPr>
        <w:spacing w:line="276" w:lineRule="auto"/>
      </w:pPr>
      <w:r w:rsidRPr="00260EC4">
        <w:t>- А десерт хотите?</w:t>
      </w:r>
    </w:p>
    <w:p w:rsidR="00D4678A" w:rsidRPr="00260EC4" w:rsidRDefault="00D4678A" w:rsidP="00D4678A">
      <w:pPr>
        <w:spacing w:line="276" w:lineRule="auto"/>
      </w:pPr>
      <w:r w:rsidRPr="00260EC4">
        <w:t>б)Тест в программе ClassroomManagement</w:t>
      </w:r>
      <w:hyperlink r:id="rId55" w:history="1">
        <w:r w:rsidRPr="00260EC4">
          <w:t>глагол.qiz</w:t>
        </w:r>
      </w:hyperlink>
    </w:p>
    <w:p w:rsidR="00D4678A" w:rsidRPr="00260EC4" w:rsidRDefault="00D4678A" w:rsidP="00D4678A">
      <w:pPr>
        <w:spacing w:line="276" w:lineRule="auto"/>
      </w:pPr>
      <w:r w:rsidRPr="00260EC4">
        <w:t>Глагол отвечает на вопросы *</w:t>
      </w:r>
    </w:p>
    <w:p w:rsidR="00D4678A" w:rsidRPr="00260EC4" w:rsidRDefault="00D4678A" w:rsidP="00D4678A">
      <w:pPr>
        <w:spacing w:line="276" w:lineRule="auto"/>
      </w:pPr>
      <w:r w:rsidRPr="00260EC4">
        <w:t xml:space="preserve">    * какой? какая? какое?</w:t>
      </w:r>
    </w:p>
    <w:p w:rsidR="00D4678A" w:rsidRPr="00260EC4" w:rsidRDefault="00D4678A" w:rsidP="00D4678A">
      <w:pPr>
        <w:spacing w:line="276" w:lineRule="auto"/>
      </w:pPr>
      <w:r w:rsidRPr="00260EC4">
        <w:t xml:space="preserve">    * кто? что?</w:t>
      </w:r>
    </w:p>
    <w:p w:rsidR="00D4678A" w:rsidRPr="00260EC4" w:rsidRDefault="00D4678A" w:rsidP="00D4678A">
      <w:pPr>
        <w:spacing w:line="276" w:lineRule="auto"/>
      </w:pPr>
      <w:r w:rsidRPr="00260EC4">
        <w:t xml:space="preserve">    * что делать? что сделать?</w:t>
      </w:r>
    </w:p>
    <w:p w:rsidR="00D4678A" w:rsidRPr="00260EC4" w:rsidRDefault="00D4678A" w:rsidP="00D4678A">
      <w:pPr>
        <w:spacing w:line="276" w:lineRule="auto"/>
      </w:pPr>
      <w:r w:rsidRPr="00260EC4">
        <w:t>Глагол обозначает *</w:t>
      </w:r>
    </w:p>
    <w:p w:rsidR="00D4678A" w:rsidRPr="00260EC4" w:rsidRDefault="00D4678A" w:rsidP="00D4678A">
      <w:pPr>
        <w:spacing w:line="276" w:lineRule="auto"/>
      </w:pPr>
      <w:r w:rsidRPr="00260EC4">
        <w:t xml:space="preserve">    * действие предмета</w:t>
      </w:r>
    </w:p>
    <w:p w:rsidR="00D4678A" w:rsidRPr="00260EC4" w:rsidRDefault="00D4678A" w:rsidP="00D4678A">
      <w:pPr>
        <w:spacing w:line="276" w:lineRule="auto"/>
      </w:pPr>
      <w:r w:rsidRPr="00260EC4">
        <w:t xml:space="preserve">    * признак предмета</w:t>
      </w:r>
    </w:p>
    <w:p w:rsidR="00D4678A" w:rsidRPr="00260EC4" w:rsidRDefault="00D4678A" w:rsidP="00D4678A">
      <w:pPr>
        <w:spacing w:line="276" w:lineRule="auto"/>
      </w:pPr>
      <w:r w:rsidRPr="00260EC4">
        <w:t xml:space="preserve">    * предмет</w:t>
      </w:r>
    </w:p>
    <w:p w:rsidR="00D4678A" w:rsidRPr="00260EC4" w:rsidRDefault="00D4678A" w:rsidP="00D4678A">
      <w:pPr>
        <w:spacing w:line="276" w:lineRule="auto"/>
      </w:pPr>
      <w:r w:rsidRPr="00260EC4">
        <w:t>Глагол - это *</w:t>
      </w:r>
    </w:p>
    <w:p w:rsidR="00D4678A" w:rsidRPr="00260EC4" w:rsidRDefault="00D4678A" w:rsidP="00D4678A">
      <w:pPr>
        <w:spacing w:line="276" w:lineRule="auto"/>
      </w:pPr>
      <w:r w:rsidRPr="00260EC4">
        <w:t xml:space="preserve">    * часть слова</w:t>
      </w:r>
    </w:p>
    <w:p w:rsidR="00D4678A" w:rsidRPr="00260EC4" w:rsidRDefault="00D4678A" w:rsidP="00D4678A">
      <w:pPr>
        <w:spacing w:line="276" w:lineRule="auto"/>
      </w:pPr>
      <w:r w:rsidRPr="00260EC4">
        <w:t xml:space="preserve">    * часть речи</w:t>
      </w:r>
    </w:p>
    <w:p w:rsidR="00D4678A" w:rsidRPr="00260EC4" w:rsidRDefault="00D4678A" w:rsidP="00D4678A">
      <w:pPr>
        <w:spacing w:line="276" w:lineRule="auto"/>
      </w:pPr>
      <w:r w:rsidRPr="00260EC4">
        <w:lastRenderedPageBreak/>
        <w:t xml:space="preserve">    * член предложения</w:t>
      </w:r>
    </w:p>
    <w:p w:rsidR="00D4678A" w:rsidRPr="00260EC4" w:rsidRDefault="00D4678A" w:rsidP="00D4678A">
      <w:pPr>
        <w:spacing w:line="276" w:lineRule="auto"/>
      </w:pPr>
      <w:r w:rsidRPr="00260EC4">
        <w:t>Какое слово является глаголом *</w:t>
      </w:r>
    </w:p>
    <w:p w:rsidR="00D4678A" w:rsidRPr="00260EC4" w:rsidRDefault="00D4678A" w:rsidP="00D4678A">
      <w:pPr>
        <w:spacing w:line="276" w:lineRule="auto"/>
      </w:pPr>
      <w:r w:rsidRPr="00260EC4">
        <w:t xml:space="preserve">    * сторож</w:t>
      </w:r>
    </w:p>
    <w:p w:rsidR="00D4678A" w:rsidRPr="00260EC4" w:rsidRDefault="00D4678A" w:rsidP="00D4678A">
      <w:pPr>
        <w:spacing w:line="276" w:lineRule="auto"/>
      </w:pPr>
      <w:r w:rsidRPr="00260EC4">
        <w:t xml:space="preserve">    * сторожит</w:t>
      </w:r>
    </w:p>
    <w:p w:rsidR="00D4678A" w:rsidRPr="00260EC4" w:rsidRDefault="00D4678A" w:rsidP="00D4678A">
      <w:pPr>
        <w:spacing w:line="276" w:lineRule="auto"/>
      </w:pPr>
      <w:r w:rsidRPr="00260EC4">
        <w:t xml:space="preserve">    * сторожевая</w:t>
      </w:r>
    </w:p>
    <w:p w:rsidR="00D4678A" w:rsidRPr="00260EC4" w:rsidRDefault="00D4678A" w:rsidP="00D4678A">
      <w:pPr>
        <w:spacing w:line="276" w:lineRule="auto"/>
      </w:pPr>
      <w:r w:rsidRPr="00260EC4">
        <w:t>Укажите глагол настоящего времени *</w:t>
      </w:r>
    </w:p>
    <w:p w:rsidR="00D4678A" w:rsidRPr="00260EC4" w:rsidRDefault="00D4678A" w:rsidP="00D4678A">
      <w:pPr>
        <w:spacing w:line="276" w:lineRule="auto"/>
      </w:pPr>
      <w:r w:rsidRPr="00260EC4">
        <w:t xml:space="preserve">    * улетят</w:t>
      </w:r>
    </w:p>
    <w:p w:rsidR="00D4678A" w:rsidRPr="00260EC4" w:rsidRDefault="00D4678A" w:rsidP="00D4678A">
      <w:pPr>
        <w:spacing w:line="276" w:lineRule="auto"/>
      </w:pPr>
      <w:r w:rsidRPr="00260EC4">
        <w:t xml:space="preserve">    * накрывает</w:t>
      </w:r>
    </w:p>
    <w:p w:rsidR="00D4678A" w:rsidRPr="00260EC4" w:rsidRDefault="00D4678A" w:rsidP="00D4678A">
      <w:pPr>
        <w:spacing w:line="276" w:lineRule="auto"/>
      </w:pPr>
      <w:r w:rsidRPr="00260EC4">
        <w:t xml:space="preserve">    * запрыгает</w:t>
      </w:r>
    </w:p>
    <w:p w:rsidR="00D4678A" w:rsidRPr="00260EC4" w:rsidRDefault="00D4678A" w:rsidP="00D4678A">
      <w:pPr>
        <w:spacing w:line="276" w:lineRule="auto"/>
      </w:pPr>
      <w:r w:rsidRPr="00260EC4">
        <w:t>Выберите глагол множественного числа*.</w:t>
      </w:r>
    </w:p>
    <w:p w:rsidR="00D4678A" w:rsidRPr="00260EC4" w:rsidRDefault="00D4678A" w:rsidP="00D4678A">
      <w:pPr>
        <w:spacing w:line="276" w:lineRule="auto"/>
      </w:pPr>
      <w:r w:rsidRPr="00260EC4">
        <w:t>*Ходит</w:t>
      </w:r>
    </w:p>
    <w:p w:rsidR="00D4678A" w:rsidRPr="00260EC4" w:rsidRDefault="00D4678A" w:rsidP="00D4678A">
      <w:pPr>
        <w:spacing w:line="276" w:lineRule="auto"/>
      </w:pPr>
      <w:r w:rsidRPr="00260EC4">
        <w:t>*Читал</w:t>
      </w:r>
    </w:p>
    <w:p w:rsidR="00D4678A" w:rsidRPr="00260EC4" w:rsidRDefault="00D4678A" w:rsidP="00D4678A">
      <w:pPr>
        <w:spacing w:line="276" w:lineRule="auto"/>
      </w:pPr>
      <w:r w:rsidRPr="00260EC4">
        <w:t>*писали</w:t>
      </w:r>
    </w:p>
    <w:p w:rsidR="00D4678A" w:rsidRPr="00260EC4" w:rsidRDefault="00D4678A" w:rsidP="00D4678A">
      <w:pPr>
        <w:spacing w:line="276" w:lineRule="auto"/>
      </w:pPr>
      <w:r w:rsidRPr="00260EC4">
        <w:t>Примечание: тест откроется только в программе Classroom</w:t>
      </w:r>
      <w:r w:rsidR="00C61196">
        <w:t xml:space="preserve"> </w:t>
      </w:r>
      <w:r w:rsidRPr="00260EC4">
        <w:t>Management</w:t>
      </w:r>
    </w:p>
    <w:p w:rsidR="00D4678A" w:rsidRPr="00260EC4" w:rsidRDefault="00D4678A" w:rsidP="00D4678A">
      <w:pPr>
        <w:spacing w:line="276" w:lineRule="auto"/>
      </w:pPr>
    </w:p>
    <w:p w:rsidR="00D4678A" w:rsidRPr="00260EC4" w:rsidRDefault="00D4678A" w:rsidP="00D4678A">
      <w:pPr>
        <w:spacing w:line="276" w:lineRule="auto"/>
      </w:pPr>
    </w:p>
    <w:p w:rsidR="00D4678A" w:rsidRDefault="00D4678A" w:rsidP="00D4678A">
      <w:pPr>
        <w:spacing w:line="276" w:lineRule="auto"/>
      </w:pPr>
    </w:p>
    <w:p w:rsidR="00D4678A" w:rsidRPr="00B7461A" w:rsidRDefault="00D4678A" w:rsidP="00D4678A">
      <w:pPr>
        <w:spacing w:line="276" w:lineRule="auto"/>
      </w:pPr>
    </w:p>
    <w:p w:rsidR="00D4678A" w:rsidRPr="00B7461A" w:rsidRDefault="00D4678A" w:rsidP="00D4678A">
      <w:pPr>
        <w:spacing w:line="276" w:lineRule="auto"/>
      </w:pPr>
    </w:p>
    <w:p w:rsidR="00D4678A" w:rsidRPr="00B7461A" w:rsidRDefault="00D4678A" w:rsidP="00D4678A">
      <w:pPr>
        <w:spacing w:line="276" w:lineRule="auto"/>
      </w:pPr>
    </w:p>
    <w:p w:rsidR="00D4678A" w:rsidRPr="00B7461A" w:rsidRDefault="00D4678A" w:rsidP="00D4678A">
      <w:pPr>
        <w:spacing w:line="276" w:lineRule="auto"/>
      </w:pPr>
    </w:p>
    <w:p w:rsidR="00D4678A" w:rsidRPr="00B7461A" w:rsidRDefault="00D4678A" w:rsidP="00D4678A">
      <w:pPr>
        <w:spacing w:line="276" w:lineRule="auto"/>
      </w:pPr>
    </w:p>
    <w:p w:rsidR="00D4678A" w:rsidRPr="00B7461A" w:rsidRDefault="00D4678A" w:rsidP="00D4678A">
      <w:pPr>
        <w:spacing w:line="276" w:lineRule="auto"/>
      </w:pPr>
    </w:p>
    <w:p w:rsidR="00D4678A" w:rsidRPr="00B7461A" w:rsidRDefault="00D4678A" w:rsidP="00D4678A">
      <w:pPr>
        <w:spacing w:line="276" w:lineRule="auto"/>
      </w:pPr>
    </w:p>
    <w:p w:rsidR="00D4678A" w:rsidRPr="00B7461A" w:rsidRDefault="00D4678A" w:rsidP="00D4678A">
      <w:pPr>
        <w:spacing w:line="276" w:lineRule="auto"/>
      </w:pPr>
    </w:p>
    <w:p w:rsidR="00D4678A" w:rsidRPr="00B7461A" w:rsidRDefault="00D4678A" w:rsidP="00D4678A">
      <w:pPr>
        <w:spacing w:line="276" w:lineRule="auto"/>
      </w:pPr>
    </w:p>
    <w:p w:rsidR="00D4678A" w:rsidRPr="00B7461A" w:rsidRDefault="00D4678A" w:rsidP="00D4678A">
      <w:pPr>
        <w:spacing w:line="276" w:lineRule="auto"/>
      </w:pPr>
    </w:p>
    <w:p w:rsidR="00D4678A" w:rsidRPr="00B7461A" w:rsidRDefault="00D4678A" w:rsidP="00D4678A">
      <w:pPr>
        <w:spacing w:line="276" w:lineRule="auto"/>
      </w:pPr>
    </w:p>
    <w:p w:rsidR="00D4678A" w:rsidRPr="00B7461A" w:rsidRDefault="00D4678A" w:rsidP="00D4678A">
      <w:pPr>
        <w:spacing w:line="276" w:lineRule="auto"/>
      </w:pPr>
    </w:p>
    <w:p w:rsidR="00D4678A" w:rsidRPr="00B7461A" w:rsidRDefault="00D4678A" w:rsidP="00D4678A">
      <w:pPr>
        <w:spacing w:line="276" w:lineRule="auto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pStyle w:val="1"/>
      </w:pPr>
      <w:bookmarkStart w:id="9" w:name="_Toc510967942"/>
      <w:r>
        <w:lastRenderedPageBreak/>
        <w:t>МЕТОДИЧЕСКАЯ РАЗРАБОТКА УРОКА РУССКИЙ ЯЗЫК 2 КЛАСС  ОКОНЧАНИЕ СЛОВА</w:t>
      </w:r>
      <w:bookmarkEnd w:id="9"/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>
        <w:t>Цели:</w:t>
      </w:r>
    </w:p>
    <w:p w:rsidR="00D4678A" w:rsidRDefault="00D4678A" w:rsidP="00D4678A">
      <w:pPr>
        <w:spacing w:line="276" w:lineRule="auto"/>
        <w:ind w:firstLine="0"/>
      </w:pPr>
      <w:r>
        <w:t>предметные: п</w:t>
      </w:r>
      <w:r w:rsidRPr="00C53B3E">
        <w:t>ознакомить детей с понятием «окончание слова»; учить находить окончания в словах.</w:t>
      </w:r>
    </w:p>
    <w:p w:rsidR="00D4678A" w:rsidRDefault="00D4678A" w:rsidP="00D4678A">
      <w:pPr>
        <w:spacing w:line="276" w:lineRule="auto"/>
        <w:ind w:firstLine="0"/>
      </w:pPr>
      <w:r>
        <w:t>метапредметные:</w:t>
      </w:r>
      <w:r w:rsidRPr="00B32BEB">
        <w:t>п</w:t>
      </w:r>
      <w:r>
        <w:t xml:space="preserve">особность аналитически мыслить, </w:t>
      </w:r>
      <w:r w:rsidRPr="00B32BEB">
        <w:t>сравнивать и выявлять существенные признаки; анализировать задание, отвечать на поставленные вопросы, делать предположения; ставить перед собой и решать учебную задачу;</w:t>
      </w:r>
    </w:p>
    <w:p w:rsidR="00D4678A" w:rsidRDefault="00D4678A" w:rsidP="00D4678A">
      <w:pPr>
        <w:spacing w:line="276" w:lineRule="auto"/>
        <w:ind w:firstLine="0"/>
      </w:pPr>
      <w:r>
        <w:t xml:space="preserve">личностные: </w:t>
      </w:r>
      <w:r w:rsidRPr="00B32BEB">
        <w:t>развитие мотивов и смысловой учебно-образовательной деятельности, формирование внутренней позиции школьника.</w:t>
      </w:r>
    </w:p>
    <w:p w:rsidR="00D4678A" w:rsidRDefault="00D4678A" w:rsidP="00D4678A">
      <w:pPr>
        <w:spacing w:line="276" w:lineRule="auto"/>
        <w:ind w:firstLine="0"/>
      </w:pPr>
      <w:r>
        <w:t>Задачи:</w:t>
      </w:r>
    </w:p>
    <w:p w:rsidR="00D4678A" w:rsidRDefault="00D4678A" w:rsidP="007233E1">
      <w:pPr>
        <w:numPr>
          <w:ilvl w:val="0"/>
          <w:numId w:val="9"/>
        </w:numPr>
        <w:spacing w:line="276" w:lineRule="auto"/>
      </w:pPr>
      <w:r>
        <w:t>развивать умение находить в слове окончание, изменять слова с помощью окончаний, выявлять формы слова; набл</w:t>
      </w:r>
      <w:r>
        <w:t>ю</w:t>
      </w:r>
      <w:r>
        <w:t>дать, как при помощи  окончания связываются слова в пре</w:t>
      </w:r>
      <w:r>
        <w:t>д</w:t>
      </w:r>
      <w:r>
        <w:t>ложении.</w:t>
      </w:r>
    </w:p>
    <w:p w:rsidR="00D4678A" w:rsidRDefault="00D4678A" w:rsidP="007233E1">
      <w:pPr>
        <w:numPr>
          <w:ilvl w:val="0"/>
          <w:numId w:val="9"/>
        </w:numPr>
        <w:spacing w:line="276" w:lineRule="auto"/>
      </w:pPr>
      <w:r>
        <w:t>продолжить развитие умения анализировать, сопоставлять, сравнивать, выделять главное;</w:t>
      </w:r>
    </w:p>
    <w:p w:rsidR="00D4678A" w:rsidRDefault="00D4678A" w:rsidP="007233E1">
      <w:pPr>
        <w:numPr>
          <w:ilvl w:val="0"/>
          <w:numId w:val="9"/>
        </w:numPr>
        <w:spacing w:line="276" w:lineRule="auto"/>
      </w:pPr>
      <w:r>
        <w:t xml:space="preserve">развитие внимания, памяти, мышления, речи; </w:t>
      </w:r>
    </w:p>
    <w:p w:rsidR="00D4678A" w:rsidRDefault="00D4678A" w:rsidP="007233E1">
      <w:pPr>
        <w:numPr>
          <w:ilvl w:val="0"/>
          <w:numId w:val="9"/>
        </w:numPr>
        <w:spacing w:line="276" w:lineRule="auto"/>
      </w:pPr>
      <w:r>
        <w:t>расширять кругозор и словарный запас учащихся.</w:t>
      </w:r>
    </w:p>
    <w:p w:rsidR="00D4678A" w:rsidRDefault="00D4678A" w:rsidP="007233E1">
      <w:pPr>
        <w:numPr>
          <w:ilvl w:val="0"/>
          <w:numId w:val="9"/>
        </w:numPr>
        <w:spacing w:line="276" w:lineRule="auto"/>
      </w:pPr>
      <w:r>
        <w:t>воспитывать любовь к родному языку, интерес к учению, и</w:t>
      </w:r>
      <w:r>
        <w:t>с</w:t>
      </w:r>
      <w:r>
        <w:t>пытывать удовлетворение от учебного труда.</w:t>
      </w:r>
    </w:p>
    <w:p w:rsidR="00D4678A" w:rsidRDefault="00D4678A" w:rsidP="00D4678A">
      <w:pPr>
        <w:spacing w:line="276" w:lineRule="auto"/>
        <w:ind w:firstLine="0"/>
      </w:pPr>
      <w:r w:rsidRPr="00F32423">
        <w:t>Оборудование: интерактивная доска</w:t>
      </w:r>
      <w:r>
        <w:t>, презентация, к</w:t>
      </w:r>
      <w:r w:rsidRPr="00F32423">
        <w:t>артинки для гру</w:t>
      </w:r>
      <w:r w:rsidRPr="00F32423">
        <w:t>п</w:t>
      </w:r>
      <w:r w:rsidRPr="00F32423">
        <w:t>повой работы, ЦОР «Части речи».</w:t>
      </w:r>
    </w:p>
    <w:p w:rsidR="00D4678A" w:rsidRDefault="00D4678A" w:rsidP="00D4678A">
      <w:pPr>
        <w:spacing w:line="276" w:lineRule="auto"/>
        <w:ind w:firstLine="0"/>
        <w:jc w:val="center"/>
      </w:pPr>
      <w:r>
        <w:t>Ход урока.</w:t>
      </w:r>
    </w:p>
    <w:p w:rsidR="00D4678A" w:rsidRDefault="00D4678A" w:rsidP="00D4678A">
      <w:pPr>
        <w:spacing w:line="276" w:lineRule="auto"/>
        <w:ind w:firstLine="0"/>
      </w:pPr>
      <w:r>
        <w:t>Фаза 1 «Начало образовательного мероприятия»</w:t>
      </w:r>
    </w:p>
    <w:p w:rsidR="00D4678A" w:rsidRPr="00446E0D" w:rsidRDefault="00D4678A" w:rsidP="00D4678A">
      <w:pPr>
        <w:spacing w:line="276" w:lineRule="auto"/>
        <w:ind w:firstLine="0"/>
        <w:rPr>
          <w:i/>
        </w:rPr>
      </w:pPr>
      <w:r>
        <w:rPr>
          <w:i/>
        </w:rPr>
        <w:t xml:space="preserve">1. </w:t>
      </w:r>
      <w:r w:rsidRPr="00446E0D">
        <w:rPr>
          <w:i/>
        </w:rPr>
        <w:t>Инициация</w:t>
      </w:r>
    </w:p>
    <w:p w:rsidR="00D4678A" w:rsidRDefault="00D4678A" w:rsidP="00D4678A">
      <w:pPr>
        <w:spacing w:line="276" w:lineRule="auto"/>
        <w:ind w:firstLine="0"/>
      </w:pPr>
      <w:r>
        <w:t>1.</w:t>
      </w:r>
      <w:r>
        <w:tab/>
        <w:t>Приветствие</w:t>
      </w:r>
    </w:p>
    <w:p w:rsidR="00D4678A" w:rsidRDefault="00D4678A" w:rsidP="00D4678A">
      <w:pPr>
        <w:spacing w:line="276" w:lineRule="auto"/>
        <w:ind w:firstLine="0"/>
      </w:pPr>
      <w:r>
        <w:t xml:space="preserve">Дети, вам тепло? </w:t>
      </w:r>
    </w:p>
    <w:p w:rsidR="00D4678A" w:rsidRDefault="00D4678A" w:rsidP="00D4678A">
      <w:pPr>
        <w:spacing w:line="276" w:lineRule="auto"/>
        <w:ind w:firstLine="0"/>
      </w:pPr>
      <w:r>
        <w:t>В классе светло?</w:t>
      </w:r>
    </w:p>
    <w:p w:rsidR="00D4678A" w:rsidRDefault="00D4678A" w:rsidP="00D4678A">
      <w:pPr>
        <w:spacing w:line="276" w:lineRule="auto"/>
        <w:ind w:firstLine="0"/>
      </w:pPr>
      <w:r>
        <w:t>Прозвенел звонок?</w:t>
      </w:r>
    </w:p>
    <w:p w:rsidR="00D4678A" w:rsidRDefault="00D4678A" w:rsidP="00D4678A">
      <w:pPr>
        <w:spacing w:line="276" w:lineRule="auto"/>
        <w:ind w:firstLine="0"/>
      </w:pPr>
      <w:r>
        <w:t>Уже закончился урок?</w:t>
      </w:r>
    </w:p>
    <w:p w:rsidR="00D4678A" w:rsidRDefault="00D4678A" w:rsidP="00D4678A">
      <w:pPr>
        <w:spacing w:line="276" w:lineRule="auto"/>
        <w:ind w:firstLine="0"/>
      </w:pPr>
      <w:r>
        <w:t xml:space="preserve">Только начался урок? </w:t>
      </w:r>
    </w:p>
    <w:p w:rsidR="00D4678A" w:rsidRDefault="00D4678A" w:rsidP="00D4678A">
      <w:pPr>
        <w:spacing w:line="276" w:lineRule="auto"/>
        <w:ind w:firstLine="0"/>
      </w:pPr>
      <w:r>
        <w:t>Хотите учиться?</w:t>
      </w:r>
    </w:p>
    <w:p w:rsidR="00D4678A" w:rsidRDefault="00D4678A" w:rsidP="00D4678A">
      <w:pPr>
        <w:spacing w:line="276" w:lineRule="auto"/>
        <w:ind w:firstLine="0"/>
      </w:pPr>
      <w:r>
        <w:t>Значит, можно садиться!</w:t>
      </w:r>
    </w:p>
    <w:p w:rsidR="00D4678A" w:rsidRDefault="00D4678A" w:rsidP="00D4678A">
      <w:pPr>
        <w:spacing w:line="276" w:lineRule="auto"/>
        <w:ind w:firstLine="0"/>
      </w:pPr>
      <w:r>
        <w:t>- Поприветствуйте гостей своими щедрыми улыбками.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>
        <w:t>2.</w:t>
      </w:r>
      <w:r>
        <w:tab/>
        <w:t>Минутка чистописания.</w:t>
      </w:r>
    </w:p>
    <w:p w:rsidR="00D4678A" w:rsidRDefault="00D4678A" w:rsidP="00D4678A">
      <w:pPr>
        <w:spacing w:line="276" w:lineRule="auto"/>
        <w:ind w:firstLine="0"/>
      </w:pPr>
      <w:r>
        <w:lastRenderedPageBreak/>
        <w:t>- Вы  сказали, что хотите учиться. Тогда девизом урока станут слова из минутки чистописания.</w:t>
      </w:r>
    </w:p>
    <w:p w:rsidR="00D4678A" w:rsidRDefault="00D4678A" w:rsidP="00D4678A">
      <w:pPr>
        <w:spacing w:line="276" w:lineRule="auto"/>
        <w:ind w:firstLine="0"/>
      </w:pPr>
      <w:r>
        <w:t>«Ученику – удача, учителю - радость». Желаю вам удачи и принесите мне радость.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Pr="00446E0D" w:rsidRDefault="00D4678A" w:rsidP="007233E1">
      <w:pPr>
        <w:numPr>
          <w:ilvl w:val="0"/>
          <w:numId w:val="8"/>
        </w:numPr>
        <w:spacing w:line="276" w:lineRule="auto"/>
        <w:rPr>
          <w:i/>
        </w:rPr>
      </w:pPr>
      <w:r w:rsidRPr="00446E0D">
        <w:rPr>
          <w:i/>
        </w:rPr>
        <w:t>Вхождение или погружение в тему.</w:t>
      </w:r>
    </w:p>
    <w:p w:rsidR="00D4678A" w:rsidRDefault="00D4678A" w:rsidP="00D4678A">
      <w:pPr>
        <w:spacing w:line="276" w:lineRule="auto"/>
        <w:ind w:left="720" w:firstLine="0"/>
      </w:pPr>
    </w:p>
    <w:p w:rsidR="00D4678A" w:rsidRPr="00AD67B7" w:rsidRDefault="00D4678A" w:rsidP="00D4678A">
      <w:pPr>
        <w:spacing w:line="276" w:lineRule="auto"/>
        <w:ind w:firstLine="0"/>
        <w:rPr>
          <w:i/>
        </w:rPr>
      </w:pPr>
      <w:r w:rsidRPr="00AD67B7">
        <w:rPr>
          <w:i/>
        </w:rPr>
        <w:t>Работа над словарными словами.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>
        <w:t>Назовите слова, написание которых расходится с произношением. Что это за слова?</w:t>
      </w:r>
    </w:p>
    <w:p w:rsidR="00D4678A" w:rsidRDefault="00D4678A" w:rsidP="00D4678A">
      <w:pPr>
        <w:spacing w:line="276" w:lineRule="auto"/>
        <w:ind w:firstLine="0"/>
      </w:pPr>
      <w:r>
        <w:t>Назовите слово, в котором букв больше, чем звуков.</w:t>
      </w:r>
    </w:p>
    <w:p w:rsidR="00D4678A" w:rsidRDefault="00D4678A" w:rsidP="00D4678A">
      <w:pPr>
        <w:spacing w:line="276" w:lineRule="auto"/>
        <w:ind w:firstLine="0"/>
      </w:pPr>
      <w:r>
        <w:t>Какая наука изучает «звуки и буквы» (Грамматика)</w:t>
      </w:r>
    </w:p>
    <w:p w:rsidR="00D4678A" w:rsidRDefault="00D4678A" w:rsidP="00D4678A">
      <w:pPr>
        <w:spacing w:line="276" w:lineRule="auto"/>
        <w:ind w:firstLine="0"/>
      </w:pPr>
      <w:r>
        <w:t>Перед вами … транскрипция. Запишите согласно законам письменной речи.</w:t>
      </w:r>
    </w:p>
    <w:p w:rsidR="00D4678A" w:rsidRDefault="00D4678A" w:rsidP="00D4678A">
      <w:pPr>
        <w:spacing w:line="276" w:lineRule="auto"/>
        <w:ind w:firstLine="0"/>
      </w:pPr>
      <w:r>
        <w:t xml:space="preserve">               ̷                 ̷              ̷                  ̷</w:t>
      </w:r>
    </w:p>
    <w:p w:rsidR="00D4678A" w:rsidRDefault="00D4678A" w:rsidP="00D4678A">
      <w:pPr>
        <w:spacing w:line="276" w:lineRule="auto"/>
        <w:ind w:firstLine="0"/>
      </w:pPr>
      <w:r>
        <w:t>[ маркоф'] [ кан'ки] [ рос'ий'а] [ вакзал]</w:t>
      </w:r>
    </w:p>
    <w:p w:rsidR="00D4678A" w:rsidRDefault="00D4678A" w:rsidP="00D4678A">
      <w:pPr>
        <w:spacing w:line="276" w:lineRule="auto"/>
        <w:ind w:firstLine="0"/>
      </w:pPr>
      <w:r>
        <w:t xml:space="preserve">           ̷                    ̷                  ̷</w:t>
      </w:r>
    </w:p>
    <w:p w:rsidR="00D4678A" w:rsidRDefault="00D4678A" w:rsidP="00D4678A">
      <w:pPr>
        <w:spacing w:line="276" w:lineRule="auto"/>
        <w:ind w:firstLine="0"/>
      </w:pPr>
      <w:r>
        <w:t xml:space="preserve">[ капуста] [ р'иб'а́та] [ агур'эц] 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>
        <w:t>А что еще изучает Грамматика? (части речи, состав слова, синтаксис)</w:t>
      </w:r>
    </w:p>
    <w:p w:rsidR="00D4678A" w:rsidRPr="00AD67B7" w:rsidRDefault="00D4678A" w:rsidP="00D4678A">
      <w:pPr>
        <w:spacing w:line="276" w:lineRule="auto"/>
        <w:ind w:firstLine="0"/>
        <w:rPr>
          <w:i/>
        </w:rPr>
      </w:pPr>
    </w:p>
    <w:p w:rsidR="00D4678A" w:rsidRPr="00AD67B7" w:rsidRDefault="00D4678A" w:rsidP="00D4678A">
      <w:pPr>
        <w:spacing w:line="276" w:lineRule="auto"/>
        <w:ind w:firstLine="0"/>
        <w:rPr>
          <w:i/>
        </w:rPr>
      </w:pPr>
      <w:r w:rsidRPr="00AD67B7">
        <w:rPr>
          <w:i/>
        </w:rPr>
        <w:t>Игра «Кто хочет стать миллионером «Части речи».</w:t>
      </w:r>
    </w:p>
    <w:p w:rsidR="00D4678A" w:rsidRDefault="00D4678A" w:rsidP="00D4678A">
      <w:pPr>
        <w:spacing w:line="276" w:lineRule="auto"/>
        <w:ind w:firstLine="0"/>
      </w:pPr>
      <w:r>
        <w:rPr>
          <w:noProof/>
        </w:rPr>
        <w:drawing>
          <wp:inline distT="0" distB="0" distL="0" distR="0">
            <wp:extent cx="3205575" cy="2105025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7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>
        <w:t>А что еще изучает наука Грамматика? (Состав слова)</w:t>
      </w:r>
    </w:p>
    <w:p w:rsidR="00D4678A" w:rsidRDefault="00D4678A" w:rsidP="00D4678A">
      <w:pPr>
        <w:spacing w:line="276" w:lineRule="auto"/>
        <w:ind w:firstLine="0"/>
      </w:pPr>
      <w:r>
        <w:t>Тему урока легко определить, назвав лишнее.</w:t>
      </w:r>
    </w:p>
    <w:p w:rsidR="00D4678A" w:rsidRPr="00446E0D" w:rsidRDefault="00D4678A" w:rsidP="00D4678A">
      <w:pPr>
        <w:spacing w:line="276" w:lineRule="auto"/>
        <w:ind w:firstLine="0"/>
        <w:rPr>
          <w:i/>
        </w:rPr>
      </w:pPr>
      <w:r w:rsidRPr="00446E0D">
        <w:rPr>
          <w:i/>
        </w:rPr>
        <w:t>Приставка суффикс корень окончание</w:t>
      </w:r>
    </w:p>
    <w:p w:rsidR="00D4678A" w:rsidRDefault="00D4678A" w:rsidP="00D4678A">
      <w:pPr>
        <w:spacing w:line="276" w:lineRule="auto"/>
        <w:ind w:firstLine="0"/>
      </w:pPr>
      <w:r>
        <w:t>“Если знаешь части слова,</w:t>
      </w:r>
    </w:p>
    <w:p w:rsidR="00D4678A" w:rsidRDefault="00D4678A" w:rsidP="00D4678A">
      <w:pPr>
        <w:spacing w:line="276" w:lineRule="auto"/>
        <w:ind w:firstLine="0"/>
      </w:pPr>
      <w:r>
        <w:t xml:space="preserve">                                         то напишешь их толково»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7233E1">
      <w:pPr>
        <w:numPr>
          <w:ilvl w:val="0"/>
          <w:numId w:val="8"/>
        </w:numPr>
        <w:spacing w:line="276" w:lineRule="auto"/>
      </w:pPr>
      <w:r w:rsidRPr="00446E0D">
        <w:t>Формирование ожиданий обучающихся.</w:t>
      </w:r>
    </w:p>
    <w:p w:rsidR="00D4678A" w:rsidRDefault="00D4678A" w:rsidP="00D4678A">
      <w:pPr>
        <w:spacing w:line="276" w:lineRule="auto"/>
        <w:ind w:firstLine="0"/>
      </w:pPr>
      <w:r>
        <w:t>АМО «Список покупок»</w:t>
      </w:r>
    </w:p>
    <w:p w:rsidR="00D4678A" w:rsidRDefault="00D4678A" w:rsidP="00D4678A">
      <w:pPr>
        <w:spacing w:line="276" w:lineRule="auto"/>
        <w:ind w:firstLine="0"/>
      </w:pPr>
      <w:r>
        <w:t>- Что бы вы хотели  приобрести на уроке?</w:t>
      </w:r>
    </w:p>
    <w:p w:rsidR="00D4678A" w:rsidRDefault="00D4678A" w:rsidP="007233E1">
      <w:pPr>
        <w:numPr>
          <w:ilvl w:val="0"/>
          <w:numId w:val="10"/>
        </w:numPr>
        <w:spacing w:line="276" w:lineRule="auto"/>
      </w:pPr>
      <w:r>
        <w:t xml:space="preserve">Что такое окончание </w:t>
      </w:r>
    </w:p>
    <w:p w:rsidR="00D4678A" w:rsidRDefault="00D4678A" w:rsidP="007233E1">
      <w:pPr>
        <w:numPr>
          <w:ilvl w:val="0"/>
          <w:numId w:val="10"/>
        </w:numPr>
        <w:spacing w:line="276" w:lineRule="auto"/>
      </w:pPr>
      <w:r>
        <w:t>Для чего нужно окончание в речи</w:t>
      </w:r>
    </w:p>
    <w:p w:rsidR="00D4678A" w:rsidRDefault="00D4678A" w:rsidP="007233E1">
      <w:pPr>
        <w:numPr>
          <w:ilvl w:val="0"/>
          <w:numId w:val="10"/>
        </w:numPr>
        <w:spacing w:line="276" w:lineRule="auto"/>
      </w:pPr>
      <w:r>
        <w:t>Как оно обозначается</w:t>
      </w:r>
    </w:p>
    <w:p w:rsidR="00D4678A" w:rsidRDefault="00D4678A" w:rsidP="007233E1">
      <w:pPr>
        <w:numPr>
          <w:ilvl w:val="0"/>
          <w:numId w:val="10"/>
        </w:numPr>
        <w:spacing w:line="276" w:lineRule="auto"/>
      </w:pPr>
      <w:r>
        <w:t>Умение определять окончание, отличать от других морфем</w:t>
      </w:r>
    </w:p>
    <w:p w:rsidR="00D4678A" w:rsidRDefault="00D4678A" w:rsidP="007233E1">
      <w:pPr>
        <w:numPr>
          <w:ilvl w:val="0"/>
          <w:numId w:val="10"/>
        </w:numPr>
        <w:spacing w:line="276" w:lineRule="auto"/>
      </w:pPr>
      <w:r>
        <w:t>Получать удовлетворение от поиска, от учебного труда</w:t>
      </w:r>
    </w:p>
    <w:p w:rsidR="00D4678A" w:rsidRDefault="00D4678A" w:rsidP="00D4678A">
      <w:pPr>
        <w:spacing w:line="276" w:lineRule="auto"/>
        <w:ind w:firstLine="0"/>
      </w:pPr>
      <w:r>
        <w:t>- В результате у нас получится кластер</w:t>
      </w:r>
      <w:r>
        <w:tab/>
      </w:r>
    </w:p>
    <w:p w:rsidR="00D4678A" w:rsidRDefault="00D4678A" w:rsidP="00D4678A">
      <w:pPr>
        <w:spacing w:line="276" w:lineRule="auto"/>
        <w:ind w:firstLine="0"/>
      </w:pPr>
      <w:r>
        <w:t>- С чего начнем?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>
        <w:t>Фаза 2 Работа над темой</w:t>
      </w:r>
    </w:p>
    <w:p w:rsidR="00D4678A" w:rsidRPr="00B276E3" w:rsidRDefault="00D4678A" w:rsidP="00D4678A">
      <w:pPr>
        <w:spacing w:line="276" w:lineRule="auto"/>
        <w:ind w:firstLine="0"/>
        <w:rPr>
          <w:i/>
        </w:rPr>
      </w:pPr>
      <w:r w:rsidRPr="00B276E3">
        <w:rPr>
          <w:i/>
        </w:rPr>
        <w:t>Интерактивная лекция</w:t>
      </w:r>
    </w:p>
    <w:p w:rsidR="00D4678A" w:rsidRPr="00AD67B7" w:rsidRDefault="00D4678A" w:rsidP="00D4678A">
      <w:pPr>
        <w:spacing w:line="276" w:lineRule="auto"/>
        <w:ind w:firstLine="0"/>
        <w:rPr>
          <w:i/>
        </w:rPr>
      </w:pPr>
      <w:r w:rsidRPr="00AD67B7">
        <w:rPr>
          <w:i/>
        </w:rPr>
        <w:t>Исследование.</w:t>
      </w:r>
    </w:p>
    <w:p w:rsidR="00D4678A" w:rsidRDefault="00D4678A" w:rsidP="00D4678A">
      <w:pPr>
        <w:spacing w:line="276" w:lineRule="auto"/>
        <w:ind w:firstLine="0"/>
      </w:pPr>
      <w:r>
        <w:t>1.</w:t>
      </w:r>
      <w:r>
        <w:tab/>
        <w:t xml:space="preserve">Работа в группах </w:t>
      </w:r>
    </w:p>
    <w:p w:rsidR="00D4678A" w:rsidRDefault="00D4678A" w:rsidP="00D4678A">
      <w:pPr>
        <w:spacing w:line="276" w:lineRule="auto"/>
        <w:ind w:firstLine="0"/>
      </w:pPr>
      <w:r>
        <w:t>(деление на группы способом «собери картинку» или дифференцир</w:t>
      </w:r>
      <w:r>
        <w:t>о</w:t>
      </w:r>
      <w:r>
        <w:t>ванные задания. Красные – высокий уровень, синие – хороший ур</w:t>
      </w:r>
      <w:r>
        <w:t>о</w:t>
      </w:r>
      <w:r>
        <w:t>вень, зелёные – средний уровень, жёлтые – низкий уровень )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>
        <w:t>1-я группа Красные. Приложение 1.</w:t>
      </w:r>
    </w:p>
    <w:p w:rsidR="00D4678A" w:rsidRDefault="00D4678A" w:rsidP="00D4678A">
      <w:pPr>
        <w:spacing w:line="276" w:lineRule="auto"/>
        <w:ind w:firstLine="0"/>
      </w:pPr>
      <w:r>
        <w:t xml:space="preserve">У. с. 1 Упр. 1 </w:t>
      </w:r>
    </w:p>
    <w:p w:rsidR="00D4678A" w:rsidRDefault="00D4678A" w:rsidP="00D4678A">
      <w:pPr>
        <w:spacing w:line="276" w:lineRule="auto"/>
        <w:ind w:firstLine="0"/>
      </w:pPr>
      <w:r>
        <w:t>Замените скобки на картинку. Вам понадобилась одна картинка или несколько? Образовались ли новые слова, т. е. однокоренные? Зап</w:t>
      </w:r>
      <w:r>
        <w:t>и</w:t>
      </w:r>
      <w:r>
        <w:t>шите слова в столбик. Сделайте вывод, что такое окончание.</w:t>
      </w:r>
    </w:p>
    <w:p w:rsidR="00D4678A" w:rsidRDefault="00D4678A" w:rsidP="00D4678A">
      <w:pPr>
        <w:spacing w:line="276" w:lineRule="auto"/>
        <w:ind w:firstLine="0"/>
      </w:pPr>
      <w:r>
        <w:t xml:space="preserve">    чеснок</w:t>
      </w:r>
    </w:p>
    <w:p w:rsidR="00D4678A" w:rsidRDefault="00D4678A" w:rsidP="00D4678A">
      <w:pPr>
        <w:spacing w:line="276" w:lineRule="auto"/>
        <w:ind w:firstLine="0"/>
      </w:pPr>
      <w:r>
        <w:t>в чесноке</w:t>
      </w:r>
    </w:p>
    <w:p w:rsidR="00D4678A" w:rsidRDefault="00D4678A" w:rsidP="00D4678A">
      <w:pPr>
        <w:spacing w:line="276" w:lineRule="auto"/>
        <w:ind w:firstLine="0"/>
      </w:pPr>
      <w:r>
        <w:t xml:space="preserve">   чеснока</w:t>
      </w:r>
    </w:p>
    <w:p w:rsidR="00D4678A" w:rsidRDefault="00D4678A" w:rsidP="00D4678A">
      <w:pPr>
        <w:spacing w:line="276" w:lineRule="auto"/>
        <w:ind w:firstLine="0"/>
      </w:pPr>
      <w:r>
        <w:t xml:space="preserve">   чесноком</w:t>
      </w:r>
    </w:p>
    <w:p w:rsidR="00D4678A" w:rsidRDefault="00D4678A" w:rsidP="00D4678A">
      <w:pPr>
        <w:spacing w:line="276" w:lineRule="auto"/>
        <w:ind w:firstLine="0"/>
      </w:pPr>
      <w:r>
        <w:t>Вывод: окончание – это значимая изменяемая часть слова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>
        <w:t>2-я группа Синие. Приложение 2.</w:t>
      </w:r>
    </w:p>
    <w:p w:rsidR="00D4678A" w:rsidRDefault="00D4678A" w:rsidP="00D4678A">
      <w:pPr>
        <w:spacing w:line="276" w:lineRule="auto"/>
        <w:ind w:firstLine="0"/>
      </w:pPr>
      <w:r>
        <w:t>Постройте из слов предложение.</w:t>
      </w:r>
    </w:p>
    <w:p w:rsidR="00D4678A" w:rsidRDefault="00D4678A" w:rsidP="00D4678A">
      <w:pPr>
        <w:spacing w:line="276" w:lineRule="auto"/>
        <w:ind w:firstLine="0"/>
      </w:pPr>
      <w:r>
        <w:lastRenderedPageBreak/>
        <w:t>Дети, из, слепили, баба, снег, снежная. (Дети слепили из снега сне</w:t>
      </w:r>
      <w:r>
        <w:t>ж</w:t>
      </w:r>
      <w:r>
        <w:t>ную бабу.)</w:t>
      </w:r>
    </w:p>
    <w:p w:rsidR="00D4678A" w:rsidRDefault="00D4678A" w:rsidP="00D4678A">
      <w:pPr>
        <w:spacing w:line="276" w:lineRule="auto"/>
        <w:ind w:firstLine="0"/>
      </w:pPr>
      <w:r>
        <w:t>Сделайте вывод о роли окончаний в предложении.</w:t>
      </w:r>
    </w:p>
    <w:p w:rsidR="00D4678A" w:rsidRDefault="00D4678A" w:rsidP="00D4678A">
      <w:pPr>
        <w:spacing w:line="276" w:lineRule="auto"/>
        <w:ind w:firstLine="0"/>
      </w:pPr>
      <w:r>
        <w:t>Вывод: окончание служит для связи слов в предложении.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>
        <w:t>3-я группа Зелёные. Приложение 3.</w:t>
      </w:r>
    </w:p>
    <w:p w:rsidR="00D4678A" w:rsidRDefault="00D4678A" w:rsidP="00D4678A">
      <w:pPr>
        <w:spacing w:line="276" w:lineRule="auto"/>
        <w:ind w:firstLine="0"/>
      </w:pPr>
      <w:r>
        <w:t>Измените слово «волна» и  «конь» по вопросам. Сделай вывод, как определить окончание в слове.</w:t>
      </w:r>
    </w:p>
    <w:p w:rsidR="00D4678A" w:rsidRDefault="00D4678A" w:rsidP="00D4678A">
      <w:pPr>
        <w:spacing w:line="276" w:lineRule="auto"/>
        <w:ind w:firstLine="0"/>
      </w:pPr>
      <w:r>
        <w:t>Есть что?                       кто?</w:t>
      </w:r>
    </w:p>
    <w:p w:rsidR="00D4678A" w:rsidRDefault="00D4678A" w:rsidP="00D4678A">
      <w:pPr>
        <w:spacing w:line="276" w:lineRule="auto"/>
        <w:ind w:firstLine="0"/>
      </w:pPr>
      <w:r>
        <w:t>Нет чего?                       кого?</w:t>
      </w:r>
    </w:p>
    <w:p w:rsidR="00D4678A" w:rsidRDefault="00D4678A" w:rsidP="00D4678A">
      <w:pPr>
        <w:spacing w:line="276" w:lineRule="auto"/>
        <w:ind w:firstLine="0"/>
      </w:pPr>
      <w:r>
        <w:t>Дам чему?                      кому?</w:t>
      </w:r>
    </w:p>
    <w:p w:rsidR="00D4678A" w:rsidRDefault="00D4678A" w:rsidP="00D4678A">
      <w:pPr>
        <w:spacing w:line="276" w:lineRule="auto"/>
        <w:ind w:firstLine="0"/>
      </w:pPr>
      <w:r>
        <w:t>Виню что?                       кого?</w:t>
      </w:r>
    </w:p>
    <w:p w:rsidR="00D4678A" w:rsidRDefault="00D4678A" w:rsidP="00D4678A">
      <w:pPr>
        <w:spacing w:line="276" w:lineRule="auto"/>
        <w:ind w:firstLine="0"/>
      </w:pPr>
      <w:r>
        <w:t>Доволен чем?                  кем?</w:t>
      </w:r>
    </w:p>
    <w:p w:rsidR="00D4678A" w:rsidRDefault="00D4678A" w:rsidP="00D4678A">
      <w:pPr>
        <w:spacing w:line="276" w:lineRule="auto"/>
        <w:ind w:firstLine="0"/>
      </w:pPr>
      <w:r>
        <w:t>Думаю о чём?                 о ком?</w:t>
      </w:r>
    </w:p>
    <w:p w:rsidR="00D4678A" w:rsidRDefault="00D4678A" w:rsidP="00D4678A">
      <w:pPr>
        <w:spacing w:line="276" w:lineRule="auto"/>
        <w:ind w:firstLine="0"/>
      </w:pPr>
      <w:r>
        <w:t>Вывод: чтобы определить окончание, нужно изменить слово по вопр</w:t>
      </w:r>
      <w:r>
        <w:t>о</w:t>
      </w:r>
      <w:r>
        <w:t>сам, т.е. изменить форму слова.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>
        <w:t>4-я группа Желтые. Приложение 4.</w:t>
      </w:r>
    </w:p>
    <w:p w:rsidR="00D4678A" w:rsidRDefault="00D4678A" w:rsidP="00D4678A">
      <w:pPr>
        <w:spacing w:line="276" w:lineRule="auto"/>
        <w:ind w:firstLine="0"/>
      </w:pPr>
      <w:r>
        <w:t>Вставьте пропущенную букву. Измените слова (один-много, много-один). Определите часть слова, которая изменяется. Это и есть око</w:t>
      </w:r>
      <w:r>
        <w:t>н</w:t>
      </w:r>
      <w:r>
        <w:t>чание. Выделите квадратиком. Сделайте вывод, как определить око</w:t>
      </w:r>
      <w:r>
        <w:t>н</w:t>
      </w:r>
      <w:r>
        <w:t>чание в слове.</w:t>
      </w:r>
    </w:p>
    <w:p w:rsidR="00D4678A" w:rsidRDefault="00D4678A" w:rsidP="00D4678A">
      <w:pPr>
        <w:spacing w:line="276" w:lineRule="auto"/>
        <w:ind w:firstLine="0"/>
      </w:pPr>
      <w:r>
        <w:t>З.ма-…, ст.на-…, сн.га – …,ч.сы- …</w:t>
      </w:r>
    </w:p>
    <w:p w:rsidR="00D4678A" w:rsidRDefault="00D4678A" w:rsidP="00D4678A">
      <w:pPr>
        <w:spacing w:line="276" w:lineRule="auto"/>
        <w:ind w:firstLine="0"/>
      </w:pPr>
      <w:r>
        <w:t>Вывод: чтобы определить окончание, нужно изменить число, т.е фо</w:t>
      </w:r>
      <w:r>
        <w:t>р</w:t>
      </w:r>
      <w:r>
        <w:t xml:space="preserve">му числа, ед.ч. и мн. Ч. </w:t>
      </w:r>
    </w:p>
    <w:p w:rsidR="00D4678A" w:rsidRDefault="00D4678A" w:rsidP="00D4678A">
      <w:pPr>
        <w:spacing w:line="276" w:lineRule="auto"/>
        <w:ind w:firstLine="0"/>
      </w:pPr>
    </w:p>
    <w:p w:rsidR="00D4678A" w:rsidRPr="00B276E3" w:rsidRDefault="00D4678A" w:rsidP="00D4678A">
      <w:pPr>
        <w:spacing w:line="276" w:lineRule="auto"/>
        <w:ind w:firstLine="0"/>
        <w:rPr>
          <w:i/>
        </w:rPr>
      </w:pPr>
      <w:r>
        <w:rPr>
          <w:i/>
        </w:rPr>
        <w:t xml:space="preserve">2. </w:t>
      </w:r>
      <w:r w:rsidRPr="00B276E3">
        <w:rPr>
          <w:i/>
        </w:rPr>
        <w:t>Разминка</w:t>
      </w:r>
    </w:p>
    <w:p w:rsidR="00D4678A" w:rsidRDefault="00D4678A" w:rsidP="00D4678A">
      <w:pPr>
        <w:spacing w:line="276" w:lineRule="auto"/>
        <w:ind w:firstLine="0"/>
      </w:pPr>
      <w:r w:rsidRPr="00B276E3">
        <w:t>Проработка содержания темы</w:t>
      </w:r>
    </w:p>
    <w:p w:rsidR="00D4678A" w:rsidRPr="00C61196" w:rsidRDefault="00D4678A" w:rsidP="00C61196">
      <w:pPr>
        <w:numPr>
          <w:ilvl w:val="0"/>
          <w:numId w:val="16"/>
        </w:numPr>
        <w:spacing w:line="276" w:lineRule="auto"/>
        <w:rPr>
          <w:i/>
        </w:rPr>
      </w:pPr>
      <w:r w:rsidRPr="00B276E3">
        <w:rPr>
          <w:i/>
        </w:rPr>
        <w:t>Составление кластера</w:t>
      </w:r>
    </w:p>
    <w:p w:rsidR="00D4678A" w:rsidRDefault="00D4678A" w:rsidP="00D4678A">
      <w:pPr>
        <w:spacing w:line="276" w:lineRule="auto"/>
        <w:ind w:firstLine="0"/>
      </w:pPr>
      <w:r>
        <w:rPr>
          <w:noProof/>
        </w:rPr>
        <w:drawing>
          <wp:inline distT="0" distB="0" distL="0" distR="0">
            <wp:extent cx="1566862" cy="1207464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71" cy="1207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7233E1">
      <w:pPr>
        <w:numPr>
          <w:ilvl w:val="0"/>
          <w:numId w:val="16"/>
        </w:numPr>
        <w:spacing w:line="276" w:lineRule="auto"/>
      </w:pPr>
      <w:r w:rsidRPr="00B276E3">
        <w:t>Т. с. 30, Упр.1</w:t>
      </w:r>
    </w:p>
    <w:p w:rsidR="00D4678A" w:rsidRDefault="00D4678A" w:rsidP="00D4678A">
      <w:pPr>
        <w:spacing w:line="276" w:lineRule="auto"/>
        <w:ind w:firstLine="0"/>
      </w:pPr>
      <w:r w:rsidRPr="00B276E3">
        <w:lastRenderedPageBreak/>
        <w:t>Фаза 3 «Завершение образовательного мероприятия»</w:t>
      </w:r>
    </w:p>
    <w:p w:rsidR="00D4678A" w:rsidRDefault="00D4678A" w:rsidP="007233E1">
      <w:pPr>
        <w:numPr>
          <w:ilvl w:val="0"/>
          <w:numId w:val="17"/>
        </w:numPr>
        <w:spacing w:line="276" w:lineRule="auto"/>
      </w:pPr>
      <w:r>
        <w:t>АМО «Синквейн» Тема: Окончание</w:t>
      </w:r>
    </w:p>
    <w:p w:rsidR="00D4678A" w:rsidRDefault="00D4678A" w:rsidP="007233E1">
      <w:pPr>
        <w:numPr>
          <w:ilvl w:val="0"/>
          <w:numId w:val="17"/>
        </w:numPr>
        <w:spacing w:line="276" w:lineRule="auto"/>
      </w:pPr>
      <w:r>
        <w:t>АМО «Лесенка успеха»</w:t>
      </w:r>
    </w:p>
    <w:p w:rsidR="00D4678A" w:rsidRDefault="00D4678A" w:rsidP="00D4678A">
      <w:pPr>
        <w:spacing w:line="276" w:lineRule="auto"/>
        <w:ind w:firstLine="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51"/>
        <w:gridCol w:w="1235"/>
      </w:tblGrid>
      <w:tr w:rsidR="00D4678A" w:rsidRPr="008B3422" w:rsidTr="00E25A71">
        <w:trPr>
          <w:trHeight w:val="253"/>
        </w:trPr>
        <w:tc>
          <w:tcPr>
            <w:tcW w:w="4785" w:type="dxa"/>
            <w:shd w:val="clear" w:color="auto" w:fill="auto"/>
          </w:tcPr>
          <w:p w:rsidR="00D4678A" w:rsidRPr="00B276E3" w:rsidRDefault="00D4678A" w:rsidP="00E25A71">
            <w:pPr>
              <w:spacing w:after="200" w:line="276" w:lineRule="auto"/>
              <w:ind w:firstLine="0"/>
            </w:pPr>
            <w:r w:rsidRPr="00B276E3">
              <w:t>Формулировал тему урока</w:t>
            </w:r>
          </w:p>
        </w:tc>
        <w:tc>
          <w:tcPr>
            <w:tcW w:w="1277" w:type="dxa"/>
            <w:shd w:val="clear" w:color="auto" w:fill="auto"/>
          </w:tcPr>
          <w:p w:rsidR="00D4678A" w:rsidRPr="008B3422" w:rsidRDefault="00D4678A" w:rsidP="00E25A71">
            <w:pPr>
              <w:spacing w:after="200" w:line="276" w:lineRule="auto"/>
              <w:ind w:firstLine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678A" w:rsidRPr="008B3422" w:rsidTr="00E25A71">
        <w:tc>
          <w:tcPr>
            <w:tcW w:w="4785" w:type="dxa"/>
            <w:shd w:val="clear" w:color="auto" w:fill="auto"/>
          </w:tcPr>
          <w:p w:rsidR="00D4678A" w:rsidRPr="00B276E3" w:rsidRDefault="00D4678A" w:rsidP="00E25A71">
            <w:pPr>
              <w:spacing w:after="200" w:line="276" w:lineRule="auto"/>
              <w:ind w:firstLine="0"/>
            </w:pPr>
            <w:r w:rsidRPr="00B276E3">
              <w:t>Помогал ставить цели</w:t>
            </w:r>
          </w:p>
        </w:tc>
        <w:tc>
          <w:tcPr>
            <w:tcW w:w="1277" w:type="dxa"/>
            <w:shd w:val="clear" w:color="auto" w:fill="auto"/>
          </w:tcPr>
          <w:p w:rsidR="00D4678A" w:rsidRPr="008B3422" w:rsidRDefault="00D4678A" w:rsidP="00E25A71">
            <w:pPr>
              <w:spacing w:after="200" w:line="276" w:lineRule="auto"/>
              <w:ind w:firstLine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678A" w:rsidRPr="008B3422" w:rsidTr="00E25A71">
        <w:tc>
          <w:tcPr>
            <w:tcW w:w="4785" w:type="dxa"/>
            <w:shd w:val="clear" w:color="auto" w:fill="auto"/>
          </w:tcPr>
          <w:p w:rsidR="00D4678A" w:rsidRPr="00B276E3" w:rsidRDefault="00D4678A" w:rsidP="00E25A71">
            <w:pPr>
              <w:spacing w:after="200" w:line="276" w:lineRule="auto"/>
              <w:ind w:firstLine="0"/>
            </w:pPr>
            <w:r w:rsidRPr="00B276E3">
              <w:t>Работал в группе</w:t>
            </w:r>
          </w:p>
        </w:tc>
        <w:tc>
          <w:tcPr>
            <w:tcW w:w="1277" w:type="dxa"/>
            <w:shd w:val="clear" w:color="auto" w:fill="auto"/>
          </w:tcPr>
          <w:p w:rsidR="00D4678A" w:rsidRPr="008B3422" w:rsidRDefault="00D4678A" w:rsidP="00E25A71">
            <w:pPr>
              <w:spacing w:after="200" w:line="276" w:lineRule="auto"/>
              <w:ind w:firstLine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678A" w:rsidRPr="008B3422" w:rsidTr="00E25A71">
        <w:tc>
          <w:tcPr>
            <w:tcW w:w="4785" w:type="dxa"/>
            <w:shd w:val="clear" w:color="auto" w:fill="auto"/>
          </w:tcPr>
          <w:p w:rsidR="00D4678A" w:rsidRPr="00B276E3" w:rsidRDefault="00D4678A" w:rsidP="00E25A71">
            <w:pPr>
              <w:spacing w:after="200" w:line="276" w:lineRule="auto"/>
              <w:ind w:firstLine="0"/>
            </w:pPr>
            <w:r w:rsidRPr="00B276E3">
              <w:t>Делал выводы</w:t>
            </w:r>
          </w:p>
        </w:tc>
        <w:tc>
          <w:tcPr>
            <w:tcW w:w="1277" w:type="dxa"/>
            <w:shd w:val="clear" w:color="auto" w:fill="auto"/>
          </w:tcPr>
          <w:p w:rsidR="00D4678A" w:rsidRPr="008B3422" w:rsidRDefault="00D4678A" w:rsidP="00E25A71">
            <w:pPr>
              <w:spacing w:after="200" w:line="276" w:lineRule="auto"/>
              <w:ind w:firstLine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678A" w:rsidRPr="008B3422" w:rsidTr="00E25A71">
        <w:tc>
          <w:tcPr>
            <w:tcW w:w="4785" w:type="dxa"/>
            <w:shd w:val="clear" w:color="auto" w:fill="auto"/>
          </w:tcPr>
          <w:p w:rsidR="00D4678A" w:rsidRPr="00B276E3" w:rsidRDefault="00D4678A" w:rsidP="00E25A71">
            <w:pPr>
              <w:spacing w:after="200" w:line="276" w:lineRule="auto"/>
              <w:ind w:firstLine="0"/>
            </w:pPr>
            <w:r w:rsidRPr="00B276E3">
              <w:t>Узнал новое</w:t>
            </w:r>
          </w:p>
        </w:tc>
        <w:tc>
          <w:tcPr>
            <w:tcW w:w="1277" w:type="dxa"/>
            <w:shd w:val="clear" w:color="auto" w:fill="auto"/>
          </w:tcPr>
          <w:p w:rsidR="00D4678A" w:rsidRPr="008B3422" w:rsidRDefault="00D4678A" w:rsidP="00E25A71">
            <w:pPr>
              <w:spacing w:after="200" w:line="276" w:lineRule="auto"/>
              <w:ind w:firstLine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678A" w:rsidRPr="008B3422" w:rsidTr="00E25A71">
        <w:tc>
          <w:tcPr>
            <w:tcW w:w="4785" w:type="dxa"/>
            <w:shd w:val="clear" w:color="auto" w:fill="auto"/>
          </w:tcPr>
          <w:p w:rsidR="00D4678A" w:rsidRPr="00B276E3" w:rsidRDefault="00D4678A" w:rsidP="00E25A71">
            <w:pPr>
              <w:spacing w:after="200" w:line="276" w:lineRule="auto"/>
              <w:ind w:firstLine="0"/>
            </w:pPr>
            <w:r w:rsidRPr="00B276E3">
              <w:t>Работал тихо</w:t>
            </w:r>
          </w:p>
        </w:tc>
        <w:tc>
          <w:tcPr>
            <w:tcW w:w="1277" w:type="dxa"/>
            <w:shd w:val="clear" w:color="auto" w:fill="auto"/>
          </w:tcPr>
          <w:p w:rsidR="00D4678A" w:rsidRPr="008B3422" w:rsidRDefault="00D4678A" w:rsidP="00E25A71">
            <w:pPr>
              <w:spacing w:after="200" w:line="276" w:lineRule="auto"/>
              <w:ind w:firstLine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678A" w:rsidRPr="008B3422" w:rsidTr="00E25A71">
        <w:tc>
          <w:tcPr>
            <w:tcW w:w="4785" w:type="dxa"/>
            <w:shd w:val="clear" w:color="auto" w:fill="auto"/>
          </w:tcPr>
          <w:p w:rsidR="00D4678A" w:rsidRPr="00B276E3" w:rsidRDefault="00D4678A" w:rsidP="00E25A71">
            <w:pPr>
              <w:spacing w:after="200" w:line="276" w:lineRule="auto"/>
              <w:ind w:firstLine="0"/>
            </w:pPr>
            <w:r w:rsidRPr="00B276E3">
              <w:t>Отметка за урок</w:t>
            </w:r>
          </w:p>
        </w:tc>
        <w:tc>
          <w:tcPr>
            <w:tcW w:w="1277" w:type="dxa"/>
            <w:shd w:val="clear" w:color="auto" w:fill="auto"/>
          </w:tcPr>
          <w:p w:rsidR="00D4678A" w:rsidRPr="008B3422" w:rsidRDefault="00D4678A" w:rsidP="00E25A71">
            <w:pPr>
              <w:spacing w:after="200" w:line="276" w:lineRule="auto"/>
              <w:ind w:firstLine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</w:tbl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  <w:rPr>
          <w:i/>
        </w:rPr>
      </w:pPr>
      <w:r>
        <w:rPr>
          <w:i/>
        </w:rPr>
        <w:t xml:space="preserve">Приложение 1. </w:t>
      </w:r>
    </w:p>
    <w:p w:rsidR="00D4678A" w:rsidRPr="00CA6ABB" w:rsidRDefault="00D4678A" w:rsidP="00D4678A">
      <w:pPr>
        <w:spacing w:line="276" w:lineRule="auto"/>
        <w:ind w:firstLine="0"/>
        <w:rPr>
          <w:i/>
        </w:rPr>
      </w:pPr>
      <w:r w:rsidRPr="00CA6ABB">
        <w:rPr>
          <w:i/>
        </w:rPr>
        <w:t>Замените скобки на картинку. Вам понадобилась одна картинка или несколько? Образовались ли новые слова, т. е. однокоренные? З</w:t>
      </w:r>
      <w:r w:rsidRPr="00CA6ABB">
        <w:rPr>
          <w:i/>
        </w:rPr>
        <w:t>а</w:t>
      </w:r>
      <w:r w:rsidRPr="00CA6ABB">
        <w:rPr>
          <w:i/>
        </w:rPr>
        <w:t>пишите слова в столбик на доске. Сделайте вывод, что такое окончание.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>
        <w:t>Ценят (чеснок) в народе. В (чеснок) много полезных веществ.</w:t>
      </w:r>
    </w:p>
    <w:p w:rsidR="00D4678A" w:rsidRDefault="00D4678A" w:rsidP="00D4678A">
      <w:pPr>
        <w:spacing w:line="276" w:lineRule="auto"/>
        <w:ind w:firstLine="0"/>
      </w:pPr>
      <w:r>
        <w:t xml:space="preserve">Сок (чеснок) помогает залечивать раны. </w:t>
      </w:r>
    </w:p>
    <w:p w:rsidR="00D4678A" w:rsidRDefault="00D4678A" w:rsidP="00D4678A">
      <w:pPr>
        <w:spacing w:line="276" w:lineRule="auto"/>
        <w:ind w:firstLine="0"/>
      </w:pPr>
      <w:r>
        <w:t xml:space="preserve">Раньше (чеснок) лечили кашель. </w:t>
      </w:r>
    </w:p>
    <w:p w:rsidR="00D4678A" w:rsidRDefault="00D4678A" w:rsidP="00D4678A">
      <w:pPr>
        <w:spacing w:line="276" w:lineRule="auto"/>
        <w:ind w:firstLine="0"/>
      </w:pPr>
      <w:r>
        <w:t>Благодаря (чеснок) обрели здоровье много людей.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  <w:rPr>
          <w:i/>
        </w:rPr>
      </w:pPr>
      <w:r>
        <w:rPr>
          <w:i/>
        </w:rPr>
        <w:t xml:space="preserve">Приложение 2. </w:t>
      </w:r>
    </w:p>
    <w:p w:rsidR="00D4678A" w:rsidRDefault="00D4678A" w:rsidP="00D4678A">
      <w:pPr>
        <w:spacing w:line="276" w:lineRule="auto"/>
        <w:ind w:firstLine="0"/>
        <w:rPr>
          <w:i/>
        </w:rPr>
      </w:pPr>
    </w:p>
    <w:p w:rsidR="00D4678A" w:rsidRPr="00CA6ABB" w:rsidRDefault="00D4678A" w:rsidP="00D4678A">
      <w:pPr>
        <w:spacing w:line="276" w:lineRule="auto"/>
        <w:ind w:firstLine="0"/>
        <w:rPr>
          <w:i/>
        </w:rPr>
      </w:pPr>
      <w:r w:rsidRPr="00CA6ABB">
        <w:rPr>
          <w:i/>
        </w:rPr>
        <w:t>Постройте из слов предложение. Запишите на доске.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>
        <w:t xml:space="preserve">Дети, из, слепили, баба, снег, снежная. 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  <w:rPr>
          <w:i/>
        </w:rPr>
      </w:pPr>
      <w:r w:rsidRPr="00CA6ABB">
        <w:rPr>
          <w:i/>
        </w:rPr>
        <w:t>Сделайте вывод о роли окончаний в предложении.</w:t>
      </w:r>
    </w:p>
    <w:p w:rsidR="00D4678A" w:rsidRDefault="00D4678A" w:rsidP="00D4678A">
      <w:pPr>
        <w:spacing w:line="276" w:lineRule="auto"/>
        <w:ind w:firstLine="0"/>
        <w:rPr>
          <w:i/>
        </w:rPr>
      </w:pPr>
    </w:p>
    <w:p w:rsidR="00D4678A" w:rsidRDefault="00D4678A" w:rsidP="00D4678A">
      <w:pPr>
        <w:spacing w:line="276" w:lineRule="auto"/>
        <w:ind w:firstLine="0"/>
        <w:rPr>
          <w:i/>
        </w:rPr>
      </w:pPr>
      <w:r>
        <w:rPr>
          <w:i/>
        </w:rPr>
        <w:t>Приложение 3</w:t>
      </w:r>
      <w:r w:rsidRPr="00CA6ABB">
        <w:rPr>
          <w:i/>
        </w:rPr>
        <w:t>.</w:t>
      </w:r>
    </w:p>
    <w:p w:rsidR="00D4678A" w:rsidRPr="00CA6ABB" w:rsidRDefault="00D4678A" w:rsidP="00D4678A">
      <w:pPr>
        <w:spacing w:line="276" w:lineRule="auto"/>
        <w:ind w:firstLine="0"/>
        <w:rPr>
          <w:i/>
        </w:rPr>
      </w:pPr>
    </w:p>
    <w:p w:rsidR="00D4678A" w:rsidRPr="00524099" w:rsidRDefault="00D4678A" w:rsidP="00D4678A">
      <w:pPr>
        <w:spacing w:line="276" w:lineRule="auto"/>
        <w:ind w:firstLine="0"/>
        <w:rPr>
          <w:i/>
        </w:rPr>
      </w:pPr>
      <w:r w:rsidRPr="00524099">
        <w:rPr>
          <w:i/>
        </w:rPr>
        <w:t>Измените слово «волна» и  «конь» по вопросам. Сделай вывод, как определить окончание в слове.</w:t>
      </w:r>
    </w:p>
    <w:p w:rsidR="00D4678A" w:rsidRPr="00524099" w:rsidRDefault="00D4678A" w:rsidP="00D4678A">
      <w:pPr>
        <w:spacing w:line="276" w:lineRule="auto"/>
        <w:ind w:firstLine="0"/>
        <w:rPr>
          <w:i/>
        </w:rPr>
      </w:pPr>
    </w:p>
    <w:p w:rsidR="00D4678A" w:rsidRPr="00524099" w:rsidRDefault="00D4678A" w:rsidP="00D4678A">
      <w:pPr>
        <w:spacing w:line="276" w:lineRule="auto"/>
        <w:ind w:firstLine="0"/>
      </w:pPr>
      <w:r w:rsidRPr="00524099">
        <w:t>Есть что?                       кто?</w:t>
      </w:r>
    </w:p>
    <w:p w:rsidR="00D4678A" w:rsidRPr="00524099" w:rsidRDefault="00D4678A" w:rsidP="00D4678A">
      <w:pPr>
        <w:spacing w:line="276" w:lineRule="auto"/>
        <w:ind w:firstLine="0"/>
      </w:pPr>
      <w:r w:rsidRPr="00524099">
        <w:t>Нет чего?                       кого?</w:t>
      </w:r>
    </w:p>
    <w:p w:rsidR="00D4678A" w:rsidRPr="00524099" w:rsidRDefault="00D4678A" w:rsidP="00D4678A">
      <w:pPr>
        <w:spacing w:line="276" w:lineRule="auto"/>
        <w:ind w:firstLine="0"/>
      </w:pPr>
      <w:r w:rsidRPr="00524099">
        <w:t>Дам чему?                      кому?</w:t>
      </w:r>
    </w:p>
    <w:p w:rsidR="00D4678A" w:rsidRPr="00524099" w:rsidRDefault="00D4678A" w:rsidP="00D4678A">
      <w:pPr>
        <w:spacing w:line="276" w:lineRule="auto"/>
        <w:ind w:firstLine="0"/>
      </w:pPr>
      <w:r w:rsidRPr="00524099">
        <w:t>Виню что?                       кого?</w:t>
      </w:r>
    </w:p>
    <w:p w:rsidR="00D4678A" w:rsidRPr="00524099" w:rsidRDefault="00D4678A" w:rsidP="00D4678A">
      <w:pPr>
        <w:spacing w:line="276" w:lineRule="auto"/>
        <w:ind w:firstLine="0"/>
      </w:pPr>
      <w:r w:rsidRPr="00524099">
        <w:t>Доволен чем?                  кем?</w:t>
      </w:r>
    </w:p>
    <w:p w:rsidR="00D4678A" w:rsidRDefault="00D4678A" w:rsidP="00D4678A">
      <w:pPr>
        <w:spacing w:line="276" w:lineRule="auto"/>
        <w:ind w:firstLine="0"/>
      </w:pPr>
      <w:r w:rsidRPr="00524099">
        <w:t>Думаю о чём?                 о ком?</w:t>
      </w:r>
    </w:p>
    <w:p w:rsidR="00D4678A" w:rsidRDefault="00D4678A" w:rsidP="00D4678A">
      <w:pPr>
        <w:spacing w:line="276" w:lineRule="auto"/>
        <w:ind w:firstLine="0"/>
      </w:pPr>
    </w:p>
    <w:p w:rsidR="00D4678A" w:rsidRPr="00524099" w:rsidRDefault="00D4678A" w:rsidP="00D4678A">
      <w:pPr>
        <w:spacing w:line="276" w:lineRule="auto"/>
        <w:ind w:firstLine="0"/>
        <w:rPr>
          <w:i/>
        </w:rPr>
      </w:pPr>
      <w:r w:rsidRPr="00524099">
        <w:rPr>
          <w:i/>
        </w:rPr>
        <w:t>Приложение 4.</w:t>
      </w:r>
    </w:p>
    <w:p w:rsidR="00D4678A" w:rsidRPr="00524099" w:rsidRDefault="00D4678A" w:rsidP="00D4678A">
      <w:pPr>
        <w:spacing w:line="276" w:lineRule="auto"/>
        <w:ind w:firstLine="0"/>
      </w:pPr>
    </w:p>
    <w:p w:rsidR="00D4678A" w:rsidRPr="00524099" w:rsidRDefault="00D4678A" w:rsidP="00D4678A">
      <w:pPr>
        <w:spacing w:line="276" w:lineRule="auto"/>
        <w:ind w:firstLine="0"/>
        <w:rPr>
          <w:i/>
        </w:rPr>
      </w:pPr>
      <w:r w:rsidRPr="00524099">
        <w:rPr>
          <w:i/>
        </w:rPr>
        <w:t>Вставьте пропущенную букву. Измените слова (один-много, много-один). Определите часть слова, которая изменяется. Это и есть окончание. Выделите квадратиком. Сделайте вывод, как опред</w:t>
      </w:r>
      <w:r w:rsidRPr="00524099">
        <w:rPr>
          <w:i/>
        </w:rPr>
        <w:t>е</w:t>
      </w:r>
      <w:r w:rsidRPr="00524099">
        <w:rPr>
          <w:i/>
        </w:rPr>
        <w:t>лить окончание в слове.</w:t>
      </w:r>
    </w:p>
    <w:p w:rsidR="00D4678A" w:rsidRPr="00524099" w:rsidRDefault="00D4678A" w:rsidP="00D4678A">
      <w:pPr>
        <w:spacing w:line="276" w:lineRule="auto"/>
        <w:ind w:firstLine="0"/>
        <w:rPr>
          <w:i/>
        </w:rPr>
      </w:pPr>
    </w:p>
    <w:p w:rsidR="00D4678A" w:rsidRDefault="00D4678A" w:rsidP="00D4678A">
      <w:pPr>
        <w:spacing w:line="276" w:lineRule="auto"/>
        <w:ind w:firstLine="0"/>
      </w:pPr>
      <w:r>
        <w:t xml:space="preserve">з .ма-…                    ст . на-… </w:t>
      </w:r>
    </w:p>
    <w:p w:rsidR="00D4678A" w:rsidRDefault="00D4678A" w:rsidP="00D4678A">
      <w:pPr>
        <w:spacing w:line="276" w:lineRule="auto"/>
        <w:ind w:firstLine="0"/>
      </w:pPr>
      <w:r>
        <w:t>сн . га – …                 ч . сы- …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641600" cy="3446780"/>
            <wp:effectExtent l="0" t="0" r="6350" b="127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44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pStyle w:val="1"/>
      </w:pPr>
      <w:bookmarkStart w:id="10" w:name="_Toc510967943"/>
      <w:r>
        <w:lastRenderedPageBreak/>
        <w:t>МЕТОДИЧ</w:t>
      </w:r>
      <w:r>
        <w:t>Е</w:t>
      </w:r>
      <w:r>
        <w:t>СКАЯ РАЗРАБОТКА УРОКА РУССКИЙ ЯЗЫК 3 КЛАСС.   УРОК ОБОБЩЕНИЯ И СИСТЕМАТИЗАЦИИ ЗНАНИЙ</w:t>
      </w:r>
      <w:bookmarkEnd w:id="10"/>
    </w:p>
    <w:p w:rsidR="00D4678A" w:rsidRDefault="00D4678A" w:rsidP="00D4678A">
      <w:pPr>
        <w:spacing w:line="276" w:lineRule="auto"/>
        <w:ind w:firstLine="0"/>
      </w:pPr>
      <w:r w:rsidRPr="00260EC4">
        <w:t>Цели</w:t>
      </w:r>
      <w:r>
        <w:t>:</w:t>
      </w:r>
    </w:p>
    <w:p w:rsidR="00D4678A" w:rsidRPr="00AC375D" w:rsidRDefault="00D4678A" w:rsidP="00D4678A">
      <w:pPr>
        <w:spacing w:line="276" w:lineRule="auto"/>
        <w:ind w:firstLine="0"/>
      </w:pPr>
      <w:r w:rsidRPr="00AC375D">
        <w:t>дальнейшее формирование умения отличать текст как тематическое и смысловое единство от набора предложений; учить определять тему и главную мысль текста, выделять абзац, как часть текста.</w:t>
      </w:r>
    </w:p>
    <w:p w:rsidR="00D4678A" w:rsidRPr="00260EC4" w:rsidRDefault="00D4678A" w:rsidP="00D4678A">
      <w:pPr>
        <w:spacing w:line="276" w:lineRule="auto"/>
        <w:ind w:firstLine="0"/>
      </w:pPr>
      <w:r>
        <w:t>Прогнозируемые результаты</w:t>
      </w:r>
      <w:r w:rsidRPr="00260EC4">
        <w:t>:</w:t>
      </w:r>
    </w:p>
    <w:p w:rsidR="00D4678A" w:rsidRPr="00AC375D" w:rsidRDefault="00D4678A" w:rsidP="00D4678A">
      <w:pPr>
        <w:spacing w:line="276" w:lineRule="auto"/>
        <w:ind w:firstLine="0"/>
      </w:pPr>
      <w:r w:rsidRPr="00AC375D">
        <w:t xml:space="preserve">Личностные: </w:t>
      </w:r>
    </w:p>
    <w:p w:rsidR="00D4678A" w:rsidRPr="00AC375D" w:rsidRDefault="00D4678A" w:rsidP="007233E1">
      <w:pPr>
        <w:numPr>
          <w:ilvl w:val="0"/>
          <w:numId w:val="11"/>
        </w:numPr>
        <w:spacing w:line="276" w:lineRule="auto"/>
      </w:pPr>
      <w:r w:rsidRPr="00AC375D">
        <w:t>обучающиеся научатся  уважительно относиться к ро</w:t>
      </w:r>
      <w:r w:rsidRPr="00AC375D">
        <w:t>д</w:t>
      </w:r>
      <w:r w:rsidRPr="00AC375D">
        <w:t>ному языку, осознавать себя носителем языковой кул</w:t>
      </w:r>
      <w:r w:rsidRPr="00AC375D">
        <w:t>ь</w:t>
      </w:r>
      <w:r w:rsidRPr="00AC375D">
        <w:t>туры- ученики научатся уважительно относиться к мы</w:t>
      </w:r>
      <w:r w:rsidRPr="00AC375D">
        <w:t>с</w:t>
      </w:r>
      <w:r w:rsidRPr="00AC375D">
        <w:t>лям других людей, учитывать разные точки зрения;</w:t>
      </w:r>
    </w:p>
    <w:p w:rsidR="00D4678A" w:rsidRPr="00AC375D" w:rsidRDefault="00D4678A" w:rsidP="007233E1">
      <w:pPr>
        <w:numPr>
          <w:ilvl w:val="0"/>
          <w:numId w:val="11"/>
        </w:numPr>
        <w:spacing w:line="276" w:lineRule="auto"/>
      </w:pPr>
      <w:r w:rsidRPr="00AC375D">
        <w:t>обучающиеся получат возможность для проявления ш</w:t>
      </w:r>
      <w:r w:rsidRPr="00AC375D">
        <w:t>и</w:t>
      </w:r>
      <w:r w:rsidRPr="00AC375D">
        <w:t>рокого интереса к изучению секретов родного языка</w:t>
      </w:r>
    </w:p>
    <w:p w:rsidR="00D4678A" w:rsidRPr="00AC375D" w:rsidRDefault="00D4678A" w:rsidP="00D4678A">
      <w:pPr>
        <w:spacing w:line="276" w:lineRule="auto"/>
        <w:ind w:firstLine="0"/>
      </w:pPr>
      <w:r w:rsidRPr="00AC375D">
        <w:t>Регулятивные:</w:t>
      </w:r>
    </w:p>
    <w:p w:rsidR="00D4678A" w:rsidRPr="00AC375D" w:rsidRDefault="00D4678A" w:rsidP="007233E1">
      <w:pPr>
        <w:numPr>
          <w:ilvl w:val="0"/>
          <w:numId w:val="12"/>
        </w:numPr>
        <w:spacing w:line="276" w:lineRule="auto"/>
      </w:pPr>
      <w:r w:rsidRPr="00AC375D">
        <w:t>обучающиеся научатся работать по алгоритму</w:t>
      </w:r>
      <w:r>
        <w:t>;</w:t>
      </w:r>
    </w:p>
    <w:p w:rsidR="00D4678A" w:rsidRPr="00AC375D" w:rsidRDefault="00D4678A" w:rsidP="007233E1">
      <w:pPr>
        <w:numPr>
          <w:ilvl w:val="0"/>
          <w:numId w:val="12"/>
        </w:numPr>
        <w:spacing w:line="276" w:lineRule="auto"/>
      </w:pPr>
      <w:r w:rsidRPr="00AC375D">
        <w:t>обучающиеся научатся контролировать и оценивать свою работу и работу своей пары;</w:t>
      </w:r>
    </w:p>
    <w:p w:rsidR="00D4678A" w:rsidRPr="00AC375D" w:rsidRDefault="00D4678A" w:rsidP="007233E1">
      <w:pPr>
        <w:numPr>
          <w:ilvl w:val="0"/>
          <w:numId w:val="12"/>
        </w:numPr>
        <w:spacing w:line="276" w:lineRule="auto"/>
      </w:pPr>
      <w:r w:rsidRPr="00AC375D">
        <w:t>обучающиеся получат возможность научиться прин</w:t>
      </w:r>
      <w:r w:rsidRPr="00AC375D">
        <w:t>и</w:t>
      </w:r>
      <w:r w:rsidRPr="00AC375D">
        <w:t>мать и сохранять учебную задачу, адекватно восприн</w:t>
      </w:r>
      <w:r w:rsidRPr="00AC375D">
        <w:t>и</w:t>
      </w:r>
      <w:r w:rsidRPr="00AC375D">
        <w:t>мать оценку своей работы.</w:t>
      </w:r>
    </w:p>
    <w:p w:rsidR="00D4678A" w:rsidRPr="00AC375D" w:rsidRDefault="00D4678A" w:rsidP="00D4678A">
      <w:pPr>
        <w:spacing w:line="276" w:lineRule="auto"/>
        <w:ind w:firstLine="0"/>
      </w:pPr>
      <w:r w:rsidRPr="00AC375D">
        <w:t>Познавательные:</w:t>
      </w:r>
    </w:p>
    <w:p w:rsidR="00D4678A" w:rsidRPr="00AC375D" w:rsidRDefault="00D4678A" w:rsidP="007233E1">
      <w:pPr>
        <w:numPr>
          <w:ilvl w:val="0"/>
          <w:numId w:val="13"/>
        </w:numPr>
        <w:spacing w:line="276" w:lineRule="auto"/>
      </w:pPr>
      <w:r w:rsidRPr="00AC375D">
        <w:t>обучающиеся научатся ориентироваться в объеме те</w:t>
      </w:r>
      <w:r w:rsidRPr="00AC375D">
        <w:t>к</w:t>
      </w:r>
      <w:r w:rsidRPr="00AC375D">
        <w:t>стовой информации, выделять главное;</w:t>
      </w:r>
    </w:p>
    <w:p w:rsidR="00D4678A" w:rsidRPr="00AC375D" w:rsidRDefault="00D4678A" w:rsidP="007233E1">
      <w:pPr>
        <w:numPr>
          <w:ilvl w:val="0"/>
          <w:numId w:val="13"/>
        </w:numPr>
        <w:spacing w:line="276" w:lineRule="auto"/>
      </w:pPr>
      <w:r w:rsidRPr="00AC375D">
        <w:t>обучающиеся получат возможность исследовать язык</w:t>
      </w:r>
      <w:r w:rsidRPr="00AC375D">
        <w:t>о</w:t>
      </w:r>
      <w:r w:rsidRPr="00AC375D">
        <w:t>вой материал, наблюдать и делать выводы на основе установления причинно-следственных связей;</w:t>
      </w:r>
    </w:p>
    <w:p w:rsidR="00D4678A" w:rsidRPr="00AC375D" w:rsidRDefault="00D4678A" w:rsidP="007233E1">
      <w:pPr>
        <w:numPr>
          <w:ilvl w:val="0"/>
          <w:numId w:val="13"/>
        </w:numPr>
        <w:spacing w:line="276" w:lineRule="auto"/>
      </w:pPr>
      <w:r w:rsidRPr="00AC375D">
        <w:t>обучающиеся получат возможность решать творческие и познавательные задачи.</w:t>
      </w:r>
    </w:p>
    <w:p w:rsidR="00D4678A" w:rsidRPr="00AC375D" w:rsidRDefault="00D4678A" w:rsidP="00D4678A">
      <w:pPr>
        <w:spacing w:line="276" w:lineRule="auto"/>
        <w:ind w:firstLine="0"/>
      </w:pPr>
      <w:r w:rsidRPr="00AC375D">
        <w:t>Коммуникативные:</w:t>
      </w:r>
    </w:p>
    <w:p w:rsidR="00D4678A" w:rsidRPr="00AC375D" w:rsidRDefault="00D4678A" w:rsidP="007233E1">
      <w:pPr>
        <w:numPr>
          <w:ilvl w:val="0"/>
          <w:numId w:val="14"/>
        </w:numPr>
        <w:spacing w:line="276" w:lineRule="auto"/>
      </w:pPr>
      <w:r w:rsidRPr="00AC375D">
        <w:t>обучающиеся научатся работать в группах;</w:t>
      </w:r>
    </w:p>
    <w:p w:rsidR="00D4678A" w:rsidRPr="00AC375D" w:rsidRDefault="00D4678A" w:rsidP="007233E1">
      <w:pPr>
        <w:numPr>
          <w:ilvl w:val="0"/>
          <w:numId w:val="14"/>
        </w:numPr>
        <w:spacing w:line="276" w:lineRule="auto"/>
      </w:pPr>
      <w:r w:rsidRPr="00AC375D">
        <w:t>обучающиеся получат возможность научиться участв</w:t>
      </w:r>
      <w:r w:rsidRPr="00AC375D">
        <w:t>о</w:t>
      </w:r>
      <w:r w:rsidRPr="00AC375D">
        <w:t>вать в диалоге на заданную тему, грамотно, четко, точно  и аргументированно выражать свои мысли.</w:t>
      </w:r>
    </w:p>
    <w:p w:rsidR="00D4678A" w:rsidRPr="00AC375D" w:rsidRDefault="00D4678A" w:rsidP="00D4678A">
      <w:pPr>
        <w:spacing w:line="276" w:lineRule="auto"/>
        <w:ind w:firstLine="0"/>
      </w:pPr>
      <w:r w:rsidRPr="00AC375D">
        <w:t>Предметные:</w:t>
      </w:r>
    </w:p>
    <w:p w:rsidR="00D4678A" w:rsidRPr="00AC375D" w:rsidRDefault="00D4678A" w:rsidP="007233E1">
      <w:pPr>
        <w:numPr>
          <w:ilvl w:val="0"/>
          <w:numId w:val="15"/>
        </w:numPr>
        <w:spacing w:line="276" w:lineRule="auto"/>
      </w:pPr>
      <w:r w:rsidRPr="00AC375D">
        <w:t>обучающиеся познакомятся с понятием «абзац», как ч</w:t>
      </w:r>
      <w:r w:rsidRPr="00AC375D">
        <w:t>а</w:t>
      </w:r>
      <w:r w:rsidRPr="00AC375D">
        <w:t>стью текста;</w:t>
      </w:r>
    </w:p>
    <w:p w:rsidR="00D4678A" w:rsidRPr="00AC375D" w:rsidRDefault="00D4678A" w:rsidP="007233E1">
      <w:pPr>
        <w:numPr>
          <w:ilvl w:val="0"/>
          <w:numId w:val="15"/>
        </w:numPr>
        <w:spacing w:line="276" w:lineRule="auto"/>
      </w:pPr>
      <w:r w:rsidRPr="00AC375D">
        <w:t>обучающиеся научатся грамотно составлять текст;</w:t>
      </w:r>
    </w:p>
    <w:p w:rsidR="00D4678A" w:rsidRPr="00AC375D" w:rsidRDefault="00D4678A" w:rsidP="007233E1">
      <w:pPr>
        <w:numPr>
          <w:ilvl w:val="0"/>
          <w:numId w:val="15"/>
        </w:numPr>
        <w:spacing w:line="276" w:lineRule="auto"/>
      </w:pPr>
      <w:r w:rsidRPr="00AC375D">
        <w:lastRenderedPageBreak/>
        <w:t>обучающиеся научатся вычленять речевую единицу – предложение в сплошном тексте, определять границы предложения, ставить нужные знаки препинания в конце предложения;</w:t>
      </w:r>
    </w:p>
    <w:p w:rsidR="00D4678A" w:rsidRPr="00AC375D" w:rsidRDefault="00D4678A" w:rsidP="007233E1">
      <w:pPr>
        <w:numPr>
          <w:ilvl w:val="0"/>
          <w:numId w:val="15"/>
        </w:numPr>
        <w:spacing w:line="276" w:lineRule="auto"/>
      </w:pPr>
      <w:r w:rsidRPr="00AC375D">
        <w:t>обучающиеся закрепят навыки орфографически пр</w:t>
      </w:r>
      <w:r w:rsidRPr="00AC375D">
        <w:t>а</w:t>
      </w:r>
      <w:r w:rsidRPr="00AC375D">
        <w:t>вильного письма.</w:t>
      </w:r>
    </w:p>
    <w:p w:rsidR="00D4678A" w:rsidRPr="002361B9" w:rsidRDefault="00D4678A" w:rsidP="00D4678A">
      <w:pPr>
        <w:spacing w:line="276" w:lineRule="auto"/>
        <w:ind w:firstLine="0"/>
        <w:rPr>
          <w:rFonts w:ascii="Times New Roman" w:hAnsi="Times New Roman"/>
          <w:b/>
          <w:i/>
          <w:sz w:val="24"/>
          <w:szCs w:val="24"/>
        </w:rPr>
      </w:pPr>
      <w:r w:rsidRPr="00AC375D">
        <w:t>Оборудование: мультимедиа система, нетбуки, презентация для ИД, выполненная   в программе smartnotebook,  наглядность для провед</w:t>
      </w:r>
      <w:r w:rsidRPr="00AC375D">
        <w:t>е</w:t>
      </w:r>
      <w:r w:rsidRPr="00AC375D">
        <w:t>ния АМО («Лицензия», «Ромашка»</w:t>
      </w:r>
      <w:r>
        <w:t>, «Светофор»</w:t>
      </w:r>
      <w:r w:rsidRPr="00AC375D">
        <w:t>)</w:t>
      </w:r>
    </w:p>
    <w:p w:rsidR="00D4678A" w:rsidRPr="00260EC4" w:rsidRDefault="00D4678A" w:rsidP="00D4678A">
      <w:pPr>
        <w:spacing w:line="276" w:lineRule="auto"/>
        <w:ind w:firstLine="0"/>
        <w:jc w:val="center"/>
      </w:pPr>
      <w:r w:rsidRPr="00260EC4">
        <w:t>Ход урока.</w:t>
      </w:r>
    </w:p>
    <w:p w:rsidR="00D4678A" w:rsidRPr="00260EC4" w:rsidRDefault="00D4678A" w:rsidP="00D4678A">
      <w:pPr>
        <w:spacing w:line="276" w:lineRule="auto"/>
        <w:ind w:firstLine="0"/>
      </w:pPr>
      <w:r w:rsidRPr="00260EC4">
        <w:t>Фаза 1 «Начало образовательного мероприятия»</w:t>
      </w:r>
    </w:p>
    <w:p w:rsidR="00D4678A" w:rsidRPr="00466A04" w:rsidRDefault="00D4678A" w:rsidP="00D4678A">
      <w:pPr>
        <w:spacing w:line="276" w:lineRule="auto"/>
        <w:ind w:firstLine="0"/>
        <w:jc w:val="left"/>
        <w:rPr>
          <w:i/>
        </w:rPr>
      </w:pPr>
      <w:r w:rsidRPr="00466A04">
        <w:rPr>
          <w:i/>
        </w:rPr>
        <w:t>Инициация</w:t>
      </w:r>
    </w:p>
    <w:p w:rsidR="00D4678A" w:rsidRPr="00152F80" w:rsidRDefault="00D4678A" w:rsidP="00D4678A">
      <w:pPr>
        <w:spacing w:line="276" w:lineRule="auto"/>
        <w:ind w:firstLine="0"/>
        <w:jc w:val="left"/>
        <w:rPr>
          <w:i/>
        </w:rPr>
      </w:pPr>
      <w:r w:rsidRPr="00152F80">
        <w:rPr>
          <w:i/>
        </w:rPr>
        <w:t>АМО «Мозговая гимнастика»</w:t>
      </w:r>
    </w:p>
    <w:p w:rsidR="00D4678A" w:rsidRPr="00FE74EF" w:rsidRDefault="00D4678A" w:rsidP="00D4678A">
      <w:pPr>
        <w:spacing w:line="276" w:lineRule="auto"/>
        <w:ind w:firstLine="0"/>
      </w:pPr>
      <w:r w:rsidRPr="00FE74EF">
        <w:t>1. «Качание головой» (упражнение стимулирует мыслительные пр</w:t>
      </w:r>
      <w:r w:rsidRPr="00FE74EF">
        <w:t>о</w:t>
      </w:r>
      <w:r w:rsidRPr="00FE74EF">
        <w:t>цессы)</w:t>
      </w:r>
    </w:p>
    <w:p w:rsidR="00D4678A" w:rsidRPr="00FE74EF" w:rsidRDefault="00D4678A" w:rsidP="00D4678A">
      <w:pPr>
        <w:spacing w:line="276" w:lineRule="auto"/>
        <w:ind w:firstLine="0"/>
      </w:pPr>
      <w:r w:rsidRPr="00FE74EF">
        <w:t>Инструкция:</w:t>
      </w:r>
    </w:p>
    <w:p w:rsidR="00D4678A" w:rsidRPr="00FE74EF" w:rsidRDefault="00D4678A" w:rsidP="00D4678A">
      <w:pPr>
        <w:spacing w:line="276" w:lineRule="auto"/>
        <w:ind w:firstLine="0"/>
      </w:pPr>
      <w:r w:rsidRPr="00FE74EF">
        <w:t>«Дышите глубоко, расслабьте плечи и уроните голову вперед. Подб</w:t>
      </w:r>
      <w:r w:rsidRPr="00FE74EF">
        <w:t>о</w:t>
      </w:r>
      <w:r w:rsidRPr="00FE74EF">
        <w:t>родок вычерчивает слегка изогнутую линию на груди по мере ра</w:t>
      </w:r>
      <w:r w:rsidRPr="00FE74EF">
        <w:t>с</w:t>
      </w:r>
      <w:r w:rsidRPr="00FE74EF">
        <w:t>слабления».</w:t>
      </w:r>
    </w:p>
    <w:p w:rsidR="00D4678A" w:rsidRPr="00FE74EF" w:rsidRDefault="00D4678A" w:rsidP="00D4678A">
      <w:pPr>
        <w:spacing w:line="276" w:lineRule="auto"/>
        <w:ind w:firstLine="0"/>
      </w:pPr>
      <w:r w:rsidRPr="00FE74EF">
        <w:t>2.«Шапка для размышлений» (улучшает внимание, ясность воспр</w:t>
      </w:r>
      <w:r w:rsidRPr="00FE74EF">
        <w:t>и</w:t>
      </w:r>
      <w:r w:rsidRPr="00FE74EF">
        <w:t>ятия и речь)</w:t>
      </w:r>
    </w:p>
    <w:p w:rsidR="00D4678A" w:rsidRPr="00FE74EF" w:rsidRDefault="00D4678A" w:rsidP="00D4678A">
      <w:pPr>
        <w:spacing w:line="276" w:lineRule="auto"/>
        <w:ind w:firstLine="0"/>
      </w:pPr>
      <w:r w:rsidRPr="00FE74EF">
        <w:t>Инструкция:</w:t>
      </w:r>
    </w:p>
    <w:p w:rsidR="00D4678A" w:rsidRPr="00FE74EF" w:rsidRDefault="00D4678A" w:rsidP="00D4678A">
      <w:pPr>
        <w:spacing w:line="276" w:lineRule="auto"/>
        <w:ind w:firstLine="0"/>
      </w:pPr>
      <w:r w:rsidRPr="00FE74EF">
        <w:t xml:space="preserve"> «Наденьте шапку», то есть мягко заверните уши от верхней точки до мочки три раза».</w:t>
      </w:r>
    </w:p>
    <w:p w:rsidR="00D4678A" w:rsidRPr="00FE74EF" w:rsidRDefault="00D4678A" w:rsidP="00D4678A">
      <w:pPr>
        <w:spacing w:line="276" w:lineRule="auto"/>
        <w:ind w:firstLine="0"/>
      </w:pPr>
      <w:r w:rsidRPr="00FE74EF">
        <w:t>3.«Ленивые восьмерки» (упражнение активизирует структуры мозга, обеспечивающие запоминание, повышает внимательность)</w:t>
      </w:r>
    </w:p>
    <w:p w:rsidR="00D4678A" w:rsidRPr="00FE74EF" w:rsidRDefault="00D4678A" w:rsidP="00D4678A">
      <w:pPr>
        <w:spacing w:line="276" w:lineRule="auto"/>
        <w:ind w:firstLine="0"/>
      </w:pPr>
      <w:r w:rsidRPr="00FE74EF">
        <w:t>Инструкция:</w:t>
      </w:r>
    </w:p>
    <w:p w:rsidR="00D4678A" w:rsidRPr="00FE74EF" w:rsidRDefault="00D4678A" w:rsidP="00D4678A">
      <w:pPr>
        <w:spacing w:line="276" w:lineRule="auto"/>
        <w:ind w:firstLine="0"/>
      </w:pPr>
      <w:r w:rsidRPr="00FE74EF">
        <w:t>«Нарисуйте в воздухе в горизонтальной плоскости «восьмерки» по три раза каждой рукой, а затем обеими руками».</w:t>
      </w:r>
    </w:p>
    <w:p w:rsidR="00D4678A" w:rsidRDefault="00D4678A" w:rsidP="00D4678A">
      <w:pPr>
        <w:spacing w:line="276" w:lineRule="auto"/>
        <w:ind w:firstLine="0"/>
      </w:pPr>
    </w:p>
    <w:p w:rsidR="00D4678A" w:rsidRPr="00466A04" w:rsidRDefault="00D4678A" w:rsidP="00D4678A">
      <w:pPr>
        <w:spacing w:line="276" w:lineRule="auto"/>
        <w:ind w:firstLine="0"/>
        <w:jc w:val="left"/>
        <w:rPr>
          <w:i/>
        </w:rPr>
      </w:pPr>
      <w:r w:rsidRPr="00466A04">
        <w:rPr>
          <w:i/>
        </w:rPr>
        <w:t>Вхождение или погружение в тему</w:t>
      </w:r>
    </w:p>
    <w:p w:rsidR="00D4678A" w:rsidRPr="00AE625E" w:rsidRDefault="00D4678A" w:rsidP="00D4678A">
      <w:pPr>
        <w:autoSpaceDE w:val="0"/>
        <w:autoSpaceDN w:val="0"/>
        <w:adjustRightInd w:val="0"/>
        <w:spacing w:line="276" w:lineRule="auto"/>
        <w:ind w:firstLine="0"/>
      </w:pPr>
      <w:r w:rsidRPr="008172CC">
        <w:t xml:space="preserve">У учителя в руках ткань. (Во  2 классе дети знали, что </w:t>
      </w:r>
      <w:r>
        <w:t>т</w:t>
      </w:r>
      <w:r w:rsidRPr="00AE625E">
        <w:t>екст</w:t>
      </w:r>
      <w:r>
        <w:t xml:space="preserve">  с </w:t>
      </w:r>
      <w:r w:rsidRPr="00AE625E">
        <w:t>лат. textum - ткань,связь, соединение)</w:t>
      </w:r>
    </w:p>
    <w:p w:rsidR="00D4678A" w:rsidRDefault="00D4678A" w:rsidP="00D4678A">
      <w:pPr>
        <w:spacing w:line="276" w:lineRule="auto"/>
        <w:ind w:firstLine="0"/>
        <w:rPr>
          <w:i/>
        </w:rPr>
      </w:pPr>
      <w:r w:rsidRPr="00152F80">
        <w:rPr>
          <w:i/>
        </w:rPr>
        <w:t>АМО «Синквейн + ткань»</w:t>
      </w:r>
    </w:p>
    <w:p w:rsidR="00D4678A" w:rsidRDefault="00D4678A" w:rsidP="00D4678A">
      <w:pPr>
        <w:spacing w:line="276" w:lineRule="auto"/>
        <w:ind w:firstLine="0"/>
        <w:rPr>
          <w:i/>
        </w:rPr>
      </w:pPr>
    </w:p>
    <w:p w:rsidR="00D4678A" w:rsidRPr="00152F80" w:rsidRDefault="00D4678A" w:rsidP="00D4678A">
      <w:pPr>
        <w:spacing w:line="276" w:lineRule="auto"/>
        <w:ind w:firstLine="0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2774950" cy="13716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171" t="15132" r="3560" b="1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1.Текст (закрыт)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2.Художественный публицистический научный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3.Повествует описывает рассуждает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4.Предложения, связанные по смыслу.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5.Ткань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 xml:space="preserve">- Ребята, сегодня на урок я принесла… 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(ткань)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- Попробуйте определить тему урока (Если не получается определить тему по предмету, предлагается синквейн).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- По синквейну определите тему урока.</w:t>
      </w:r>
    </w:p>
    <w:p w:rsidR="00D4678A" w:rsidRPr="00152F80" w:rsidRDefault="00D4678A" w:rsidP="00D4678A">
      <w:pPr>
        <w:spacing w:line="276" w:lineRule="auto"/>
        <w:ind w:firstLine="0"/>
        <w:rPr>
          <w:i/>
        </w:rPr>
      </w:pPr>
      <w:r w:rsidRPr="00152F80">
        <w:rPr>
          <w:i/>
        </w:rPr>
        <w:t>АМО «Лицензия»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- Как вы считаете, имеем ли мы право иметь «лицензию», право вл</w:t>
      </w:r>
      <w:r w:rsidRPr="008172CC">
        <w:t>а</w:t>
      </w:r>
      <w:r w:rsidRPr="008172CC">
        <w:t>деть «Текстом»?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 xml:space="preserve">- Что вы уже знаете? 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 xml:space="preserve">(Текст – это два и более предложений, связанных между собой по смыслу. Из одного предложения вытекает другое предложение. Любой </w:t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319020" cy="1309370"/>
            <wp:effectExtent l="19050" t="0" r="81280" b="62230"/>
            <wp:wrapSquare wrapText="bothSides"/>
            <wp:docPr id="44" name="Picture 44" descr="PB09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B09174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172CC">
        <w:t xml:space="preserve">текст можно озаглавить. Заголовок отражает тему текста или идею. Предложения в тексте имеют свою последовательность. Предложения в тексте имеют границы и обозначаются нужным знаком. В тексте есть части: начало, основная часть, концовка. Предложения объединены одной темой). 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- Что умеете?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- К чему уже готовы?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- К чему не готовы?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- Что вызывает з</w:t>
      </w:r>
      <w:r w:rsidRPr="008172CC">
        <w:t>а</w:t>
      </w:r>
      <w:r w:rsidRPr="008172CC">
        <w:t>труднения?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- Как будем преод</w:t>
      </w:r>
      <w:r w:rsidRPr="008172CC">
        <w:t>о</w:t>
      </w:r>
      <w:r w:rsidRPr="008172CC">
        <w:t>левать?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 xml:space="preserve">(Составлять текст, вычленять речевую </w:t>
      </w:r>
      <w:r w:rsidRPr="008172CC">
        <w:lastRenderedPageBreak/>
        <w:t>единицу – предложение в сплошном тексте, определять границы предложения, ставить нужные знаки препинания в конце предлож</w:t>
      </w:r>
      <w:r w:rsidRPr="008172CC">
        <w:t>е</w:t>
      </w:r>
      <w:r w:rsidRPr="008172CC">
        <w:t>ния.Будем работать в группе, паре, советоваться, приходить к общему мнению)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 xml:space="preserve">- С чего начнем? 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(Будем составлять текст, определять последовательность предлож</w:t>
      </w:r>
      <w:r w:rsidRPr="008172CC">
        <w:t>е</w:t>
      </w:r>
      <w:r w:rsidRPr="008172CC">
        <w:t>ний в тексте)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 w:rsidRPr="008D42B1">
        <w:t>Фаза 2 «Работа над темой»</w:t>
      </w:r>
    </w:p>
    <w:p w:rsidR="00D4678A" w:rsidRDefault="00D4678A" w:rsidP="007233E1">
      <w:pPr>
        <w:numPr>
          <w:ilvl w:val="0"/>
          <w:numId w:val="18"/>
        </w:numPr>
        <w:spacing w:line="276" w:lineRule="auto"/>
        <w:rPr>
          <w:i/>
        </w:rPr>
      </w:pPr>
      <w:r w:rsidRPr="00B276E3">
        <w:rPr>
          <w:i/>
        </w:rPr>
        <w:t>Проработка содержания темы</w:t>
      </w:r>
    </w:p>
    <w:p w:rsidR="00D4678A" w:rsidRPr="004548F5" w:rsidRDefault="00D4678A" w:rsidP="00D4678A">
      <w:pPr>
        <w:spacing w:line="276" w:lineRule="auto"/>
        <w:ind w:firstLine="0"/>
        <w:rPr>
          <w:i/>
        </w:rPr>
      </w:pPr>
      <w:r w:rsidRPr="004548F5">
        <w:rPr>
          <w:i/>
        </w:rPr>
        <w:t>АМО «Детектив»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Дети образуют группы способом «лидера» - «детективные агентства». Учитель регулирует деятельность обучающихся.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 xml:space="preserve">Назначаются  четыре «главных специалиста». Каждый «ведущий специалист» набирает детективов. 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Инструкция: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«Ребята, сейчас вы превратитесь в детективов. Вам необходимо о</w:t>
      </w:r>
      <w:r w:rsidRPr="008172CC">
        <w:t>р</w:t>
      </w:r>
      <w:r w:rsidRPr="008172CC">
        <w:t xml:space="preserve">ганизовать детективные агентства. Вика, ты ведущий детектив. У нас проблема: нужно отыскать место каждого предложения в тексте и восстановить его. Набирай себе «агентство» для поиска». 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7233E1">
      <w:pPr>
        <w:numPr>
          <w:ilvl w:val="0"/>
          <w:numId w:val="18"/>
        </w:numPr>
        <w:spacing w:line="276" w:lineRule="auto"/>
      </w:pPr>
      <w:r w:rsidRPr="008172CC">
        <w:t>Работа с деформированным текстом. Упражнение из Т. С.39, № 8</w:t>
      </w:r>
    </w:p>
    <w:p w:rsidR="00D4678A" w:rsidRPr="004548F5" w:rsidRDefault="00D4678A" w:rsidP="00D4678A">
      <w:pPr>
        <w:spacing w:line="276" w:lineRule="auto"/>
        <w:ind w:firstLine="0"/>
        <w:rPr>
          <w:i/>
        </w:rPr>
      </w:pPr>
    </w:p>
    <w:p w:rsidR="00D4678A" w:rsidRPr="00B276E3" w:rsidRDefault="00D4678A" w:rsidP="00D4678A">
      <w:pPr>
        <w:spacing w:line="276" w:lineRule="auto"/>
        <w:ind w:firstLine="0"/>
        <w:rPr>
          <w:i/>
        </w:rPr>
      </w:pPr>
      <w:r>
        <w:rPr>
          <w:i/>
          <w:noProof/>
        </w:rPr>
        <w:drawing>
          <wp:inline distT="0" distB="0" distL="0" distR="0">
            <wp:extent cx="3720652" cy="2222204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2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8A" w:rsidRDefault="00D4678A" w:rsidP="00D4678A">
      <w:pPr>
        <w:spacing w:line="276" w:lineRule="auto"/>
        <w:ind w:firstLine="0"/>
      </w:pPr>
    </w:p>
    <w:p w:rsidR="00D4678A" w:rsidRPr="008172CC" w:rsidRDefault="00D4678A" w:rsidP="00D4678A">
      <w:pPr>
        <w:spacing w:line="276" w:lineRule="auto"/>
        <w:ind w:firstLine="0"/>
      </w:pPr>
      <w:r w:rsidRPr="008172CC">
        <w:t>Обучающиеся работают на нетбуках в программе classroommanagement. Восстанавливают текст. Затем учитель демонс</w:t>
      </w:r>
      <w:r w:rsidRPr="008172CC">
        <w:t>т</w:t>
      </w:r>
      <w:r w:rsidRPr="008172CC">
        <w:t>рирует работу группы для всех.</w:t>
      </w:r>
    </w:p>
    <w:p w:rsidR="00D4678A" w:rsidRPr="008172CC" w:rsidRDefault="00D4678A" w:rsidP="00D4678A">
      <w:pPr>
        <w:spacing w:line="276" w:lineRule="auto"/>
        <w:ind w:firstLine="0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1376045</wp:posOffset>
            </wp:positionH>
            <wp:positionV relativeFrom="margin">
              <wp:posOffset>43815</wp:posOffset>
            </wp:positionV>
            <wp:extent cx="2306955" cy="1299845"/>
            <wp:effectExtent l="0" t="0" r="74295" b="71755"/>
            <wp:wrapSquare wrapText="bothSides"/>
            <wp:docPr id="43" name="Picture 43" descr="PB09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B09175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172CC">
        <w:t>- Дайте заголовок.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(Чудесные вещи.Мечты человека в жизни.)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- Запишите первый абзац.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- А что такое абзац? (приходят к мысли совместно с учителем)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rPr>
          <w:i/>
          <w:iCs/>
        </w:rPr>
        <w:t>(Абза́ц</w:t>
      </w:r>
      <w:r w:rsidRPr="008172CC">
        <w:t> (нем. Absatz — раздел, часть текста)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 xml:space="preserve">- Как выделить абзац? 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(Красной строкой)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Т.е. абзац – это часть текста между двумя красными строками, новая мысль.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- Расскажите всё о первом предложении.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(повествовательное, невосклицательное, распространённое)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- Запишите первое предложение второго абзаца.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- Определите грамматическую основу первого предложения второго абзаца.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 xml:space="preserve">- Прочитайте концовку. 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- К какому абзацу по счету она относится?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- Какова же структура текста?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(Начало (вводная часть, вступительная часть)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Основная часть (главная часть, раскрывает основную мысль)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Концовка  (заключительная часть, содержит выводы)</w:t>
      </w:r>
    </w:p>
    <w:p w:rsidR="00D4678A" w:rsidRDefault="00D4678A" w:rsidP="00D4678A">
      <w:pPr>
        <w:spacing w:line="276" w:lineRule="auto"/>
        <w:ind w:firstLine="0"/>
      </w:pPr>
      <w:r w:rsidRPr="008172CC">
        <w:t>- Как одна часть отделяется от другой.</w:t>
      </w:r>
    </w:p>
    <w:p w:rsidR="00D4678A" w:rsidRPr="008172CC" w:rsidRDefault="00D4678A" w:rsidP="00D4678A">
      <w:pPr>
        <w:spacing w:line="276" w:lineRule="auto"/>
        <w:ind w:firstLine="0"/>
      </w:pPr>
    </w:p>
    <w:p w:rsidR="00D4678A" w:rsidRPr="00AD67B7" w:rsidRDefault="00D4678A" w:rsidP="007233E1">
      <w:pPr>
        <w:numPr>
          <w:ilvl w:val="0"/>
          <w:numId w:val="18"/>
        </w:numPr>
        <w:spacing w:line="276" w:lineRule="auto"/>
        <w:rPr>
          <w:i/>
        </w:rPr>
      </w:pPr>
      <w:r w:rsidRPr="00AD67B7">
        <w:rPr>
          <w:i/>
        </w:rPr>
        <w:t>Разминка</w:t>
      </w:r>
    </w:p>
    <w:p w:rsidR="00D4678A" w:rsidRPr="00AD67B7" w:rsidRDefault="00D4678A" w:rsidP="00D4678A">
      <w:pPr>
        <w:spacing w:line="276" w:lineRule="auto"/>
        <w:ind w:firstLine="0"/>
        <w:rPr>
          <w:i/>
        </w:rPr>
      </w:pPr>
      <w:r w:rsidRPr="00AD67B7">
        <w:rPr>
          <w:i/>
        </w:rPr>
        <w:t>Закрепление изученного материала.</w:t>
      </w:r>
    </w:p>
    <w:p w:rsidR="00D4678A" w:rsidRPr="00AD67B7" w:rsidRDefault="00D4678A" w:rsidP="007233E1">
      <w:pPr>
        <w:numPr>
          <w:ilvl w:val="0"/>
          <w:numId w:val="18"/>
        </w:numPr>
        <w:spacing w:line="276" w:lineRule="auto"/>
        <w:rPr>
          <w:i/>
        </w:rPr>
      </w:pPr>
      <w:r w:rsidRPr="00AD67B7">
        <w:rPr>
          <w:i/>
        </w:rPr>
        <w:t>Работа по учебнику. Работа по выделению речевой един</w:t>
      </w:r>
      <w:r w:rsidRPr="00AD67B7">
        <w:rPr>
          <w:i/>
        </w:rPr>
        <w:t>и</w:t>
      </w:r>
      <w:r w:rsidRPr="00AD67B7">
        <w:rPr>
          <w:i/>
        </w:rPr>
        <w:t>цы – предложения. Работа в паре с. 79, Упр. 125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- Какова главная мысль текста?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- Дайте заголовок, чтобы он отражал тему текста.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- Кто сможет, дайте заголовок, чтобы он отражал главную мысль те</w:t>
      </w:r>
      <w:r w:rsidRPr="008172CC">
        <w:t>к</w:t>
      </w:r>
      <w:r w:rsidRPr="008172CC">
        <w:t>ста.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t>- Выпишите главную мысль текста.</w:t>
      </w:r>
    </w:p>
    <w:p w:rsidR="00D4678A" w:rsidRPr="008172CC" w:rsidRDefault="00D4678A" w:rsidP="00D4678A">
      <w:pPr>
        <w:spacing w:line="276" w:lineRule="auto"/>
        <w:ind w:firstLine="0"/>
      </w:pPr>
      <w:r w:rsidRPr="008172CC">
        <w:lastRenderedPageBreak/>
        <w:t>Тема – это то, о чём или о ком говорится в тексте.</w:t>
      </w:r>
    </w:p>
    <w:p w:rsidR="00D4678A" w:rsidRDefault="00D4678A" w:rsidP="00D4678A">
      <w:pPr>
        <w:spacing w:line="276" w:lineRule="auto"/>
        <w:ind w:firstLine="0"/>
      </w:pPr>
      <w:r w:rsidRPr="008172CC">
        <w:t>Главная мысль – это то главное, то хотел сказать автор текста.</w:t>
      </w:r>
    </w:p>
    <w:p w:rsidR="00D4678A" w:rsidRPr="008172CC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  <w:jc w:val="left"/>
      </w:pPr>
      <w:r>
        <w:rPr>
          <w:noProof/>
        </w:rPr>
        <w:drawing>
          <wp:inline distT="0" distB="0" distL="0" distR="0">
            <wp:extent cx="3466465" cy="2009775"/>
            <wp:effectExtent l="0" t="0" r="63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307" t="12280" r="5861" b="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8A" w:rsidRDefault="00D4678A" w:rsidP="00D4678A">
      <w:pPr>
        <w:spacing w:line="276" w:lineRule="auto"/>
        <w:ind w:firstLine="0"/>
        <w:jc w:val="left"/>
      </w:pPr>
    </w:p>
    <w:p w:rsidR="00D4678A" w:rsidRDefault="0023302D" w:rsidP="00D4678A">
      <w:pPr>
        <w:spacing w:line="276" w:lineRule="auto"/>
        <w:ind w:firstLine="0"/>
        <w:jc w:val="left"/>
      </w:pPr>
      <w:r w:rsidRPr="0023302D">
        <w:rPr>
          <w:noProof/>
          <w:lang w:val="et-EE" w:eastAsia="et-EE"/>
        </w:rPr>
        <w:pict>
          <v:rect id="Rectangle 42" o:spid="_x0000_s1029" style="position:absolute;margin-left:666.75pt;margin-top:119.25pt;width:79.5pt;height:66.7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" fillcolor="windowText" strokeweight="2pt">
            <v:path arrowok="t"/>
            <v:textbox>
              <w:txbxContent>
                <w:p w:rsidR="00E25A71" w:rsidRDefault="00E25A71" w:rsidP="00D4678A">
                  <w:pPr>
                    <w:pStyle w:val="affb"/>
                    <w:jc w:val="center"/>
                  </w:pPr>
                  <w:r>
                    <w:t>Героями являются</w:t>
                  </w:r>
                </w:p>
                <w:p w:rsidR="00E25A71" w:rsidRDefault="00E25A71" w:rsidP="00D4678A">
                  <w:pPr>
                    <w:pStyle w:val="affb"/>
                    <w:jc w:val="center"/>
                  </w:pPr>
                  <w:r>
                    <w:t>животные</w:t>
                  </w:r>
                </w:p>
              </w:txbxContent>
            </v:textbox>
          </v:rect>
        </w:pict>
      </w:r>
      <w:r w:rsidRPr="0023302D">
        <w:rPr>
          <w:noProof/>
          <w:lang w:val="et-EE" w:eastAsia="et-EE"/>
        </w:rPr>
        <w:pict>
          <v:rect id="Rectangle 41" o:spid="_x0000_s1030" style="position:absolute;margin-left:666.75pt;margin-top:119.25pt;width:79.5pt;height:66.7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" fillcolor="windowText" strokeweight="2pt">
            <v:path arrowok="t"/>
            <v:textbox>
              <w:txbxContent>
                <w:p w:rsidR="00E25A71" w:rsidRDefault="00E25A71" w:rsidP="00D4678A">
                  <w:pPr>
                    <w:pStyle w:val="affb"/>
                    <w:jc w:val="center"/>
                  </w:pPr>
                  <w:r>
                    <w:t>Героями являются</w:t>
                  </w:r>
                </w:p>
                <w:p w:rsidR="00E25A71" w:rsidRDefault="00E25A71" w:rsidP="00D4678A">
                  <w:pPr>
                    <w:pStyle w:val="affb"/>
                    <w:jc w:val="center"/>
                  </w:pPr>
                  <w:r>
                    <w:t>животные</w:t>
                  </w:r>
                </w:p>
              </w:txbxContent>
            </v:textbox>
          </v:rect>
        </w:pict>
      </w:r>
      <w:r w:rsidR="00D4678A" w:rsidRPr="00095C42">
        <w:t>Фаза 3 «Завершение образовательного мероприятия»</w:t>
      </w:r>
    </w:p>
    <w:p w:rsidR="00D4678A" w:rsidRPr="00FC1AAF" w:rsidRDefault="00D4678A" w:rsidP="007233E1">
      <w:pPr>
        <w:numPr>
          <w:ilvl w:val="0"/>
          <w:numId w:val="19"/>
        </w:numPr>
        <w:spacing w:line="276" w:lineRule="auto"/>
        <w:rPr>
          <w:i/>
        </w:rPr>
      </w:pPr>
      <w:r w:rsidRPr="00095C42">
        <w:rPr>
          <w:i/>
        </w:rPr>
        <w:t>Подведение итогов</w:t>
      </w:r>
    </w:p>
    <w:p w:rsidR="00D4678A" w:rsidRPr="00152F80" w:rsidRDefault="00D4678A" w:rsidP="00D4678A">
      <w:pPr>
        <w:spacing w:line="276" w:lineRule="auto"/>
        <w:ind w:firstLine="0"/>
        <w:rPr>
          <w:i/>
        </w:rPr>
      </w:pPr>
      <w:r w:rsidRPr="00152F80">
        <w:rPr>
          <w:i/>
        </w:rPr>
        <w:t>АМО «Ромашка»</w:t>
      </w:r>
    </w:p>
    <w:p w:rsidR="00D4678A" w:rsidRPr="00FC1AAF" w:rsidRDefault="00D4678A" w:rsidP="00D4678A">
      <w:pPr>
        <w:spacing w:line="276" w:lineRule="auto"/>
        <w:ind w:firstLine="0"/>
      </w:pPr>
      <w:r w:rsidRPr="00FC1AAF">
        <w:t>Дети отрывают лепестки ромашки, по кругу передают разноцветные листы и т.д. и отвечают на главные вопросы, относящиеся к теме урока, мероприятия, записанные на обратной стороне.</w:t>
      </w:r>
    </w:p>
    <w:p w:rsidR="00D4678A" w:rsidRPr="00FC1AAF" w:rsidRDefault="00D4678A" w:rsidP="00D4678A">
      <w:pPr>
        <w:spacing w:line="276" w:lineRule="auto"/>
        <w:ind w:firstLine="0"/>
      </w:pPr>
      <w:r w:rsidRPr="00FC1AAF">
        <w:t>Что такое тема текста?</w:t>
      </w:r>
    </w:p>
    <w:p w:rsidR="00D4678A" w:rsidRPr="00FC1AAF" w:rsidRDefault="00D4678A" w:rsidP="00D4678A">
      <w:pPr>
        <w:spacing w:line="276" w:lineRule="auto"/>
        <w:ind w:firstLine="0"/>
      </w:pPr>
      <w:r w:rsidRPr="00FC1AAF">
        <w:t>Что такое главная мысль текста?</w:t>
      </w:r>
    </w:p>
    <w:p w:rsidR="00D4678A" w:rsidRPr="00FC1AAF" w:rsidRDefault="00D4678A" w:rsidP="00D4678A">
      <w:pPr>
        <w:spacing w:line="276" w:lineRule="auto"/>
        <w:ind w:firstLine="0"/>
      </w:pPr>
      <w:r w:rsidRPr="00FC1AAF">
        <w:t>Что такое абзац?</w:t>
      </w:r>
    </w:p>
    <w:p w:rsidR="00D4678A" w:rsidRPr="00FC1AAF" w:rsidRDefault="00D4678A" w:rsidP="00D4678A">
      <w:pPr>
        <w:spacing w:line="276" w:lineRule="auto"/>
        <w:ind w:firstLine="0"/>
      </w:pPr>
      <w:r w:rsidRPr="00FC1AAF">
        <w:t>Назовите структуру текста</w:t>
      </w:r>
    </w:p>
    <w:p w:rsidR="00D4678A" w:rsidRPr="00FC1AAF" w:rsidRDefault="00D4678A" w:rsidP="00D4678A">
      <w:pPr>
        <w:spacing w:line="276" w:lineRule="auto"/>
        <w:ind w:firstLine="0"/>
      </w:pPr>
      <w:r w:rsidRPr="00FC1AAF">
        <w:t>Заголовок может отражать тему, а может …</w:t>
      </w:r>
    </w:p>
    <w:p w:rsidR="00D4678A" w:rsidRPr="00152F80" w:rsidRDefault="00D4678A" w:rsidP="00D4678A">
      <w:pPr>
        <w:spacing w:line="276" w:lineRule="auto"/>
        <w:ind w:firstLine="0"/>
        <w:rPr>
          <w:i/>
        </w:rPr>
      </w:pPr>
      <w:r w:rsidRPr="00152F80">
        <w:rPr>
          <w:i/>
        </w:rPr>
        <w:t>АМО «Комплименты»</w:t>
      </w:r>
    </w:p>
    <w:p w:rsidR="00D4678A" w:rsidRPr="00FC1AAF" w:rsidRDefault="00D4678A" w:rsidP="00D4678A">
      <w:pPr>
        <w:spacing w:line="276" w:lineRule="auto"/>
        <w:ind w:firstLine="0"/>
      </w:pPr>
      <w:r w:rsidRPr="00FC1AAF">
        <w:t xml:space="preserve">- Кому бы вы хотели сделать комплименты? И за что? </w:t>
      </w:r>
    </w:p>
    <w:p w:rsidR="00D4678A" w:rsidRPr="00FC1AAF" w:rsidRDefault="00D4678A" w:rsidP="007233E1">
      <w:pPr>
        <w:numPr>
          <w:ilvl w:val="0"/>
          <w:numId w:val="19"/>
        </w:numPr>
        <w:spacing w:line="276" w:lineRule="auto"/>
      </w:pPr>
      <w:r w:rsidRPr="00FC1AAF">
        <w:t>Домашнее задание</w:t>
      </w:r>
    </w:p>
    <w:p w:rsidR="00D4678A" w:rsidRPr="00152F80" w:rsidRDefault="00D4678A" w:rsidP="00D4678A">
      <w:pPr>
        <w:spacing w:line="276" w:lineRule="auto"/>
        <w:ind w:firstLine="0"/>
        <w:rPr>
          <w:i/>
        </w:rPr>
      </w:pPr>
      <w:r w:rsidRPr="00152F80">
        <w:rPr>
          <w:i/>
        </w:rPr>
        <w:t>АМО «Светофор»</w:t>
      </w:r>
    </w:p>
    <w:p w:rsidR="00D4678A" w:rsidRPr="00FC1AAF" w:rsidRDefault="00D4678A" w:rsidP="00D4678A">
      <w:pPr>
        <w:spacing w:line="276" w:lineRule="auto"/>
        <w:ind w:firstLine="0"/>
      </w:pPr>
      <w:r w:rsidRPr="00FC1AAF">
        <w:t>- У вас на парте три стикера. Красный, жёлтый и зелёный. Что это напоминает?</w:t>
      </w:r>
    </w:p>
    <w:p w:rsidR="00D4678A" w:rsidRPr="00FC1AAF" w:rsidRDefault="00D4678A" w:rsidP="00D4678A">
      <w:pPr>
        <w:spacing w:line="276" w:lineRule="auto"/>
        <w:ind w:firstLine="0"/>
      </w:pPr>
      <w:r w:rsidRPr="00FC1AAF">
        <w:t>Зелёный – все понял, все получалось, не испытывал затруднений</w:t>
      </w:r>
    </w:p>
    <w:p w:rsidR="00D4678A" w:rsidRPr="00FC1AAF" w:rsidRDefault="00D4678A" w:rsidP="00D4678A">
      <w:pPr>
        <w:spacing w:line="276" w:lineRule="auto"/>
        <w:ind w:firstLine="0"/>
      </w:pPr>
      <w:r w:rsidRPr="00FC1AAF">
        <w:t>Жёлтый – остались вопросы</w:t>
      </w:r>
    </w:p>
    <w:p w:rsidR="00D4678A" w:rsidRPr="00FC1AAF" w:rsidRDefault="00D4678A" w:rsidP="00D4678A">
      <w:pPr>
        <w:spacing w:line="276" w:lineRule="auto"/>
        <w:ind w:firstLine="0"/>
      </w:pPr>
      <w:r w:rsidRPr="00FC1AAF">
        <w:t>Красный – нуждаюсь в помощи друга, взрослого</w:t>
      </w:r>
    </w:p>
    <w:p w:rsidR="00D4678A" w:rsidRPr="00FC1AAF" w:rsidRDefault="00D4678A" w:rsidP="00D4678A">
      <w:pPr>
        <w:spacing w:line="276" w:lineRule="auto"/>
        <w:ind w:firstLine="0"/>
      </w:pPr>
      <w:r w:rsidRPr="00FC1AAF">
        <w:t>- Выберите для себя стикер</w:t>
      </w:r>
    </w:p>
    <w:p w:rsidR="00D4678A" w:rsidRPr="00FC1AAF" w:rsidRDefault="00D4678A" w:rsidP="00D4678A">
      <w:pPr>
        <w:spacing w:line="276" w:lineRule="auto"/>
        <w:ind w:firstLine="0"/>
      </w:pPr>
      <w:r w:rsidRPr="00FC1AAF">
        <w:lastRenderedPageBreak/>
        <w:t>- Тогда и домашнее задание для тех, кто выбрал зелёный - Т. С. 38, упр.4, для тех, кто выбрал жёлтый стикер  - У. с. 76, упр. 118, красный – У. с. 76, Упр. 117</w:t>
      </w:r>
    </w:p>
    <w:p w:rsidR="00D4678A" w:rsidRPr="00FC1AAF" w:rsidRDefault="00D4678A" w:rsidP="00D4678A">
      <w:pPr>
        <w:spacing w:line="276" w:lineRule="auto"/>
        <w:ind w:firstLine="0"/>
      </w:pPr>
    </w:p>
    <w:p w:rsidR="00D4678A" w:rsidRPr="00FC1AAF" w:rsidRDefault="00D4678A" w:rsidP="00D4678A">
      <w:pPr>
        <w:spacing w:line="276" w:lineRule="auto"/>
        <w:ind w:firstLine="0"/>
      </w:pPr>
    </w:p>
    <w:p w:rsidR="00D4678A" w:rsidRPr="00FC1AAF" w:rsidRDefault="00D4678A" w:rsidP="00D4678A">
      <w:pPr>
        <w:spacing w:line="276" w:lineRule="auto"/>
        <w:ind w:firstLine="0"/>
      </w:pPr>
    </w:p>
    <w:p w:rsidR="00D4678A" w:rsidRPr="00FC1AAF" w:rsidRDefault="00D4678A" w:rsidP="00D4678A">
      <w:pPr>
        <w:spacing w:line="276" w:lineRule="auto"/>
        <w:ind w:firstLine="0"/>
      </w:pPr>
    </w:p>
    <w:p w:rsidR="00D4678A" w:rsidRPr="00FC1AAF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>
        <w:rPr>
          <w:noProof/>
        </w:rPr>
        <w:drawing>
          <wp:inline distT="0" distB="0" distL="0" distR="0">
            <wp:extent cx="3348990" cy="1882140"/>
            <wp:effectExtent l="0" t="0" r="80010" b="80010"/>
            <wp:docPr id="15" name="Picture 15" descr="PB09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B09180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>
      <w:pPr>
        <w:ind w:firstLine="0"/>
        <w:jc w:val="left"/>
      </w:pPr>
      <w:r>
        <w:br w:type="page"/>
      </w:r>
    </w:p>
    <w:p w:rsidR="00D4678A" w:rsidRDefault="00D4678A" w:rsidP="00D4678A">
      <w:pPr>
        <w:pStyle w:val="1"/>
      </w:pPr>
      <w:bookmarkStart w:id="11" w:name="_Toc510967944"/>
      <w:r>
        <w:lastRenderedPageBreak/>
        <w:t>МЕТОДИЧЕСКАЯ РАЗРАБОТКА УРОКА В УСЛОВИЯХ МОБИЛЬНОГО КЛАССА ОКРУЖАЮЩИЙ МИР 3 КЛАСС ТЕМА: КОЖА – НАДЁЖНАЯ ЗАЩИТА ОРГАНИЗМА</w:t>
      </w:r>
      <w:bookmarkEnd w:id="11"/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>
        <w:t>Цели:</w:t>
      </w:r>
    </w:p>
    <w:p w:rsidR="00D4678A" w:rsidRDefault="00D4678A" w:rsidP="00D4678A">
      <w:pPr>
        <w:spacing w:line="276" w:lineRule="auto"/>
        <w:ind w:firstLine="0"/>
      </w:pPr>
      <w:r>
        <w:t xml:space="preserve">предметные: </w:t>
      </w:r>
    </w:p>
    <w:p w:rsidR="00D4678A" w:rsidRPr="00640B5C" w:rsidRDefault="00D4678A" w:rsidP="007233E1">
      <w:pPr>
        <w:pStyle w:val="afe"/>
        <w:numPr>
          <w:ilvl w:val="0"/>
          <w:numId w:val="20"/>
        </w:numPr>
        <w:autoSpaceDE w:val="0"/>
        <w:autoSpaceDN w:val="0"/>
        <w:adjustRightInd w:val="0"/>
        <w:spacing w:line="276" w:lineRule="auto"/>
      </w:pPr>
      <w:r w:rsidRPr="00640B5C">
        <w:t>проводить несложные наблюдения в окружающей среде, ставить опыты, используя простейшее лабораторное обор</w:t>
      </w:r>
      <w:r w:rsidRPr="00640B5C">
        <w:t>у</w:t>
      </w:r>
      <w:r w:rsidRPr="00640B5C">
        <w:t>дование и измерительные приборы; следовать инструкциям и правилам техники безопасности при проведении наблюдений и опытов;</w:t>
      </w:r>
    </w:p>
    <w:p w:rsidR="00D4678A" w:rsidRDefault="00D4678A" w:rsidP="007233E1">
      <w:pPr>
        <w:pStyle w:val="afe"/>
        <w:numPr>
          <w:ilvl w:val="0"/>
          <w:numId w:val="20"/>
        </w:numPr>
        <w:autoSpaceDE w:val="0"/>
        <w:autoSpaceDN w:val="0"/>
        <w:adjustRightInd w:val="0"/>
        <w:spacing w:line="276" w:lineRule="auto"/>
      </w:pPr>
      <w:r w:rsidRPr="00640B5C">
        <w:t>использовать естественно-научные тексты (на бумажных и (при возможности) на электронных носителях, в том числе в Интернете) с целью поиска информации, ответов на вопр</w:t>
      </w:r>
      <w:r w:rsidRPr="00640B5C">
        <w:t>о</w:t>
      </w:r>
      <w:r w:rsidRPr="00640B5C">
        <w:t>сы, объяснений, создания собственных устных или письме</w:t>
      </w:r>
      <w:r w:rsidRPr="00640B5C">
        <w:t>н</w:t>
      </w:r>
      <w:r w:rsidRPr="00640B5C">
        <w:t>ных высказываний; оформлять результаты исследовател</w:t>
      </w:r>
      <w:r w:rsidRPr="00640B5C">
        <w:t>ь</w:t>
      </w:r>
      <w:r w:rsidRPr="00640B5C">
        <w:t>ской работы;</w:t>
      </w:r>
    </w:p>
    <w:p w:rsidR="00D4678A" w:rsidRDefault="00D4678A" w:rsidP="007233E1">
      <w:pPr>
        <w:pStyle w:val="afe"/>
        <w:numPr>
          <w:ilvl w:val="0"/>
          <w:numId w:val="20"/>
        </w:numPr>
        <w:autoSpaceDE w:val="0"/>
        <w:autoSpaceDN w:val="0"/>
        <w:adjustRightInd w:val="0"/>
        <w:spacing w:line="276" w:lineRule="auto"/>
      </w:pPr>
      <w:r w:rsidRPr="00640B5C">
        <w:t>использовать для поиска необходимой информации разли</w:t>
      </w:r>
      <w:r w:rsidRPr="00640B5C">
        <w:t>ч</w:t>
      </w:r>
      <w:r w:rsidRPr="00640B5C">
        <w:t>ные доступные справо</w:t>
      </w:r>
      <w:r>
        <w:t>чные издания по естествознанию.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>
        <w:t>метапредметные:</w:t>
      </w:r>
    </w:p>
    <w:p w:rsidR="00D4678A" w:rsidRPr="00043600" w:rsidRDefault="00D4678A" w:rsidP="00D4678A">
      <w:pPr>
        <w:spacing w:line="276" w:lineRule="auto"/>
        <w:ind w:firstLine="0"/>
      </w:pPr>
      <w:r w:rsidRPr="00043600">
        <w:t>Познавательные</w:t>
      </w:r>
      <w:r w:rsidRPr="00043600">
        <w:tab/>
      </w:r>
    </w:p>
    <w:p w:rsidR="00D4678A" w:rsidRPr="00E64048" w:rsidRDefault="00D4678A" w:rsidP="007233E1">
      <w:pPr>
        <w:numPr>
          <w:ilvl w:val="0"/>
          <w:numId w:val="21"/>
        </w:numPr>
        <w:spacing w:line="276" w:lineRule="auto"/>
      </w:pPr>
      <w:r w:rsidRPr="00E64048">
        <w:t>осуществлять поис</w:t>
      </w:r>
      <w:r>
        <w:t>к необходимой информации для вы</w:t>
      </w:r>
      <w:r w:rsidRPr="00E64048">
        <w:t>полн</w:t>
      </w:r>
      <w:r w:rsidRPr="00E64048">
        <w:t>е</w:t>
      </w:r>
      <w:r w:rsidRPr="00E64048">
        <w:t>ния учебных заданий с использованием учебной литературы, энциклопедий, справочников (включая при возможности электронные, цифровые) в открытом информационном пр</w:t>
      </w:r>
      <w:r w:rsidRPr="00E64048">
        <w:t>о</w:t>
      </w:r>
      <w:r w:rsidRPr="00E64048">
        <w:t>странстве, в т.ч. контролиру</w:t>
      </w:r>
      <w:r>
        <w:t>емом пространстве сети Инте</w:t>
      </w:r>
      <w:r>
        <w:t>р</w:t>
      </w:r>
      <w:r>
        <w:t>нет.</w:t>
      </w:r>
    </w:p>
    <w:p w:rsidR="00D4678A" w:rsidRPr="00043600" w:rsidRDefault="00D4678A" w:rsidP="00D4678A">
      <w:pPr>
        <w:spacing w:line="276" w:lineRule="auto"/>
        <w:ind w:firstLine="0"/>
      </w:pPr>
    </w:p>
    <w:p w:rsidR="00D4678A" w:rsidRPr="00043600" w:rsidRDefault="00D4678A" w:rsidP="00D4678A">
      <w:pPr>
        <w:spacing w:line="276" w:lineRule="auto"/>
        <w:ind w:firstLine="0"/>
      </w:pPr>
      <w:r w:rsidRPr="00043600">
        <w:t>Регулятивные</w:t>
      </w:r>
    </w:p>
    <w:p w:rsidR="00D4678A" w:rsidRPr="00043600" w:rsidRDefault="00D4678A" w:rsidP="007233E1">
      <w:pPr>
        <w:numPr>
          <w:ilvl w:val="0"/>
          <w:numId w:val="22"/>
        </w:numPr>
        <w:spacing w:line="276" w:lineRule="auto"/>
      </w:pPr>
      <w:r w:rsidRPr="00043600">
        <w:t>принимать и сохранять учебную задачу;</w:t>
      </w:r>
    </w:p>
    <w:p w:rsidR="00D4678A" w:rsidRPr="00043600" w:rsidRDefault="00D4678A" w:rsidP="007233E1">
      <w:pPr>
        <w:numPr>
          <w:ilvl w:val="0"/>
          <w:numId w:val="22"/>
        </w:numPr>
        <w:spacing w:line="276" w:lineRule="auto"/>
      </w:pPr>
      <w:r w:rsidRPr="00043600">
        <w:t>учитывать выделенные учителем ориентиры действия в н</w:t>
      </w:r>
      <w:r w:rsidRPr="00043600">
        <w:t>о</w:t>
      </w:r>
      <w:r w:rsidRPr="00043600">
        <w:t>вом учебном материале в сотрудничестве с учителем, одн</w:t>
      </w:r>
      <w:r w:rsidRPr="00043600">
        <w:t>о</w:t>
      </w:r>
      <w:r w:rsidRPr="00043600">
        <w:t>классниками.</w:t>
      </w:r>
    </w:p>
    <w:p w:rsidR="00D4678A" w:rsidRPr="00043600" w:rsidRDefault="00D4678A" w:rsidP="00D4678A">
      <w:pPr>
        <w:spacing w:line="276" w:lineRule="auto"/>
        <w:ind w:firstLine="0"/>
      </w:pPr>
    </w:p>
    <w:p w:rsidR="00D4678A" w:rsidRPr="00043600" w:rsidRDefault="00D4678A" w:rsidP="00D4678A">
      <w:pPr>
        <w:spacing w:line="276" w:lineRule="auto"/>
        <w:ind w:firstLine="0"/>
      </w:pPr>
      <w:r w:rsidRPr="00043600">
        <w:t>Коммуникативные</w:t>
      </w:r>
    </w:p>
    <w:p w:rsidR="00D4678A" w:rsidRPr="0043662F" w:rsidRDefault="00D4678A" w:rsidP="007233E1">
      <w:pPr>
        <w:numPr>
          <w:ilvl w:val="0"/>
          <w:numId w:val="23"/>
        </w:numPr>
        <w:spacing w:line="276" w:lineRule="auto"/>
      </w:pPr>
      <w:r w:rsidRPr="0043662F">
        <w:t>договариваться и приходить к общему решению в совмес</w:t>
      </w:r>
      <w:r w:rsidRPr="0043662F">
        <w:t>т</w:t>
      </w:r>
      <w:r w:rsidRPr="0043662F">
        <w:t>ной деятельности и в ситуации столкновения интересов;</w:t>
      </w:r>
    </w:p>
    <w:p w:rsidR="00D4678A" w:rsidRPr="0043662F" w:rsidRDefault="00D4678A" w:rsidP="007233E1">
      <w:pPr>
        <w:numPr>
          <w:ilvl w:val="0"/>
          <w:numId w:val="23"/>
        </w:numPr>
        <w:spacing w:line="276" w:lineRule="auto"/>
      </w:pPr>
      <w:r w:rsidRPr="0043662F">
        <w:t>задавать вопросы;</w:t>
      </w:r>
    </w:p>
    <w:p w:rsidR="00D4678A" w:rsidRPr="0043662F" w:rsidRDefault="00D4678A" w:rsidP="007233E1">
      <w:pPr>
        <w:numPr>
          <w:ilvl w:val="0"/>
          <w:numId w:val="23"/>
        </w:numPr>
        <w:spacing w:line="276" w:lineRule="auto"/>
      </w:pPr>
      <w:r w:rsidRPr="0043662F">
        <w:t>контролировать действия партнера;</w:t>
      </w:r>
    </w:p>
    <w:p w:rsidR="00D4678A" w:rsidRPr="0043662F" w:rsidRDefault="00D4678A" w:rsidP="007233E1">
      <w:pPr>
        <w:numPr>
          <w:ilvl w:val="0"/>
          <w:numId w:val="23"/>
        </w:numPr>
        <w:spacing w:line="276" w:lineRule="auto"/>
      </w:pPr>
      <w:r w:rsidRPr="0043662F">
        <w:lastRenderedPageBreak/>
        <w:t>использовать речь для регуляции своего действия;</w:t>
      </w:r>
    </w:p>
    <w:p w:rsidR="00D4678A" w:rsidRPr="00043600" w:rsidRDefault="00D4678A" w:rsidP="007233E1">
      <w:pPr>
        <w:numPr>
          <w:ilvl w:val="0"/>
          <w:numId w:val="23"/>
        </w:numPr>
        <w:spacing w:line="276" w:lineRule="auto"/>
      </w:pPr>
      <w:r w:rsidRPr="0043662F">
        <w:t>адекватно воспринимать и передавать информацию в зада</w:t>
      </w:r>
      <w:r w:rsidRPr="0043662F">
        <w:t>н</w:t>
      </w:r>
      <w:r w:rsidRPr="0043662F">
        <w:t>ном формате.</w:t>
      </w:r>
    </w:p>
    <w:p w:rsidR="00D4678A" w:rsidRDefault="00D4678A" w:rsidP="00D4678A">
      <w:pPr>
        <w:spacing w:line="276" w:lineRule="auto"/>
        <w:ind w:firstLine="0"/>
      </w:pPr>
    </w:p>
    <w:p w:rsidR="00D4678A" w:rsidRPr="00043600" w:rsidRDefault="00D4678A" w:rsidP="00D4678A">
      <w:pPr>
        <w:pStyle w:val="afe"/>
        <w:spacing w:line="276" w:lineRule="auto"/>
        <w:ind w:left="0" w:firstLine="0"/>
        <w:rPr>
          <w:color w:val="000000"/>
          <w:w w:val="109"/>
        </w:rPr>
      </w:pPr>
      <w:r>
        <w:t xml:space="preserve">Личностные: </w:t>
      </w:r>
    </w:p>
    <w:p w:rsidR="00D4678A" w:rsidRPr="007F7CE5" w:rsidRDefault="00D4678A" w:rsidP="007233E1">
      <w:pPr>
        <w:pStyle w:val="afe"/>
        <w:numPr>
          <w:ilvl w:val="0"/>
          <w:numId w:val="24"/>
        </w:numPr>
        <w:spacing w:line="276" w:lineRule="auto"/>
        <w:rPr>
          <w:color w:val="000000"/>
          <w:w w:val="109"/>
        </w:rPr>
      </w:pPr>
      <w:r w:rsidRPr="007F7CE5">
        <w:rPr>
          <w:color w:val="000000"/>
          <w:w w:val="109"/>
        </w:rPr>
        <w:t>принятие ценности природного мира, готовность след</w:t>
      </w:r>
      <w:r w:rsidRPr="007F7CE5">
        <w:rPr>
          <w:color w:val="000000"/>
          <w:w w:val="109"/>
        </w:rPr>
        <w:t>о</w:t>
      </w:r>
      <w:r w:rsidRPr="007F7CE5">
        <w:rPr>
          <w:color w:val="000000"/>
          <w:w w:val="109"/>
        </w:rPr>
        <w:t>вать в своей деятельности нормам природоохранител</w:t>
      </w:r>
      <w:r w:rsidRPr="007F7CE5">
        <w:rPr>
          <w:color w:val="000000"/>
          <w:w w:val="109"/>
        </w:rPr>
        <w:t>ь</w:t>
      </w:r>
      <w:r w:rsidRPr="007F7CE5">
        <w:rPr>
          <w:color w:val="000000"/>
          <w:w w:val="109"/>
        </w:rPr>
        <w:t>ного,нерасточительного, здоровьесберегающего пов</w:t>
      </w:r>
      <w:r w:rsidRPr="007F7CE5">
        <w:rPr>
          <w:color w:val="000000"/>
          <w:w w:val="109"/>
        </w:rPr>
        <w:t>е</w:t>
      </w:r>
      <w:r w:rsidRPr="007F7CE5">
        <w:rPr>
          <w:color w:val="000000"/>
          <w:w w:val="109"/>
        </w:rPr>
        <w:t>дения;</w:t>
      </w:r>
    </w:p>
    <w:p w:rsidR="00D4678A" w:rsidRPr="007F7CE5" w:rsidRDefault="00D4678A" w:rsidP="007233E1">
      <w:pPr>
        <w:pStyle w:val="afe"/>
        <w:numPr>
          <w:ilvl w:val="0"/>
          <w:numId w:val="24"/>
        </w:numPr>
        <w:spacing w:line="276" w:lineRule="auto"/>
        <w:rPr>
          <w:color w:val="000000"/>
          <w:w w:val="109"/>
        </w:rPr>
      </w:pPr>
      <w:r w:rsidRPr="007F7CE5">
        <w:rPr>
          <w:color w:val="000000"/>
          <w:w w:val="109"/>
        </w:rPr>
        <w:t>принятие ус</w:t>
      </w:r>
      <w:r>
        <w:rPr>
          <w:color w:val="000000"/>
          <w:w w:val="109"/>
        </w:rPr>
        <w:t>тановки на здоровый образ жизни.</w:t>
      </w:r>
    </w:p>
    <w:p w:rsidR="00D4678A" w:rsidRPr="00DE1A41" w:rsidRDefault="00D4678A" w:rsidP="00D4678A">
      <w:pPr>
        <w:spacing w:line="276" w:lineRule="auto"/>
        <w:ind w:firstLine="0"/>
        <w:rPr>
          <w:color w:val="000000"/>
          <w:w w:val="109"/>
        </w:rPr>
      </w:pPr>
      <w:r w:rsidRPr="00DE1A41">
        <w:rPr>
          <w:color w:val="000000"/>
          <w:w w:val="109"/>
        </w:rPr>
        <w:t>Тип урока: урок-исследование</w:t>
      </w:r>
    </w:p>
    <w:p w:rsidR="00D4678A" w:rsidRPr="00043600" w:rsidRDefault="00D4678A" w:rsidP="00D4678A">
      <w:pPr>
        <w:spacing w:line="276" w:lineRule="auto"/>
      </w:pPr>
      <w:r>
        <w:t xml:space="preserve">Оборудование: </w:t>
      </w:r>
      <w:r w:rsidRPr="00043600">
        <w:t>мобильный класс, учебник «Окру</w:t>
      </w:r>
      <w:r>
        <w:t xml:space="preserve">жающий мир», 3 класс (Планета Знаний), </w:t>
      </w:r>
      <w:r w:rsidRPr="00043600">
        <w:t>презентация, ЦОР «Строение кожи», лупы, стёкла, словарь</w:t>
      </w:r>
    </w:p>
    <w:p w:rsidR="00D4678A" w:rsidRDefault="00D4678A" w:rsidP="00D4678A">
      <w:pPr>
        <w:spacing w:line="276" w:lineRule="auto"/>
        <w:ind w:firstLine="0"/>
        <w:jc w:val="center"/>
      </w:pPr>
      <w:r>
        <w:t>Ход урока.</w:t>
      </w:r>
    </w:p>
    <w:p w:rsidR="00D4678A" w:rsidRDefault="00D4678A" w:rsidP="00D4678A">
      <w:pPr>
        <w:spacing w:line="276" w:lineRule="auto"/>
        <w:ind w:firstLine="0"/>
      </w:pPr>
      <w:r>
        <w:t>Фаза 1 «Начало образовательного мероприятия»</w:t>
      </w:r>
    </w:p>
    <w:p w:rsidR="00D4678A" w:rsidRDefault="00D4678A" w:rsidP="007233E1">
      <w:pPr>
        <w:numPr>
          <w:ilvl w:val="0"/>
          <w:numId w:val="25"/>
        </w:numPr>
        <w:spacing w:line="276" w:lineRule="auto"/>
        <w:rPr>
          <w:i/>
        </w:rPr>
      </w:pPr>
      <w:r w:rsidRPr="00446E0D">
        <w:rPr>
          <w:i/>
        </w:rPr>
        <w:t>Инициация</w:t>
      </w:r>
    </w:p>
    <w:p w:rsidR="00D4678A" w:rsidRPr="0002759C" w:rsidRDefault="00D4678A" w:rsidP="00D4678A">
      <w:pPr>
        <w:spacing w:line="276" w:lineRule="auto"/>
        <w:ind w:firstLine="0"/>
        <w:rPr>
          <w:i/>
        </w:rPr>
      </w:pPr>
      <w:r w:rsidRPr="0002759C">
        <w:rPr>
          <w:i/>
        </w:rPr>
        <w:t>АМО «Задуй свечу»</w:t>
      </w:r>
    </w:p>
    <w:p w:rsidR="00D4678A" w:rsidRPr="00DE1A41" w:rsidRDefault="00D4678A" w:rsidP="00D4678A">
      <w:pPr>
        <w:spacing w:line="276" w:lineRule="auto"/>
        <w:ind w:firstLine="0"/>
      </w:pPr>
      <w:r w:rsidRPr="00DE1A41">
        <w:t>Учитель: Представьте, что перед вами торт и на нём одна свеча. Сд</w:t>
      </w:r>
      <w:r w:rsidRPr="00DE1A41">
        <w:t>е</w:t>
      </w:r>
      <w:r w:rsidRPr="00DE1A41">
        <w:t>лайте короткий вдох и с шумом задуйте свечу.</w:t>
      </w:r>
    </w:p>
    <w:p w:rsidR="00D4678A" w:rsidRPr="00DE1A41" w:rsidRDefault="00D4678A" w:rsidP="00D4678A">
      <w:pPr>
        <w:spacing w:line="276" w:lineRule="auto"/>
        <w:ind w:firstLine="0"/>
      </w:pPr>
      <w:r w:rsidRPr="00DE1A41">
        <w:t>А теперь торт и 3 маленьких свечи. Сделайте вдох и три коротких выдоха. А теперь 8 маленьких свечек. Сделайте вдох и восемь коро</w:t>
      </w:r>
      <w:r w:rsidRPr="00DE1A41">
        <w:t>т</w:t>
      </w:r>
      <w:r w:rsidRPr="00DE1A41">
        <w:t>ких выдохов. А теперь огромный торт, на котором много свечей. З</w:t>
      </w:r>
      <w:r w:rsidRPr="00DE1A41">
        <w:t>а</w:t>
      </w:r>
      <w:r w:rsidRPr="00DE1A41">
        <w:t xml:space="preserve">дуйте одним выдохом. </w:t>
      </w:r>
    </w:p>
    <w:p w:rsidR="00D4678A" w:rsidRPr="00DE1A41" w:rsidRDefault="00D4678A" w:rsidP="00D4678A">
      <w:pPr>
        <w:spacing w:line="276" w:lineRule="auto"/>
        <w:ind w:firstLine="0"/>
      </w:pPr>
    </w:p>
    <w:p w:rsidR="00D4678A" w:rsidRPr="0002759C" w:rsidRDefault="00D4678A" w:rsidP="007233E1">
      <w:pPr>
        <w:numPr>
          <w:ilvl w:val="0"/>
          <w:numId w:val="25"/>
        </w:numPr>
        <w:spacing w:line="276" w:lineRule="auto"/>
        <w:rPr>
          <w:i/>
        </w:rPr>
      </w:pPr>
      <w:r w:rsidRPr="0002759C">
        <w:rPr>
          <w:i/>
        </w:rPr>
        <w:t>Вхождение или погружение в тему.</w:t>
      </w:r>
    </w:p>
    <w:p w:rsidR="00D4678A" w:rsidRPr="0002759C" w:rsidRDefault="00D4678A" w:rsidP="00D4678A">
      <w:pPr>
        <w:spacing w:line="276" w:lineRule="auto"/>
        <w:ind w:firstLine="0"/>
        <w:rPr>
          <w:i/>
        </w:rPr>
      </w:pPr>
      <w:r w:rsidRPr="0002759C">
        <w:rPr>
          <w:i/>
        </w:rPr>
        <w:t>АМО «Пазл»</w:t>
      </w:r>
    </w:p>
    <w:p w:rsidR="00D4678A" w:rsidRDefault="00D4678A" w:rsidP="00D4678A">
      <w:pPr>
        <w:spacing w:line="276" w:lineRule="auto"/>
        <w:ind w:firstLine="0"/>
      </w:pPr>
      <w:r w:rsidRPr="00D3157C">
        <w:t>Учитель: Соберите пазл. Что объединяет все слова. Определите тему урока.(слова: орган осязания, личная гигиена, надёжная защита орг</w:t>
      </w:r>
      <w:r w:rsidRPr="00D3157C">
        <w:t>а</w:t>
      </w:r>
      <w:r w:rsidRPr="00D3157C">
        <w:t>низма, одежда тела)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604260" cy="1871345"/>
            <wp:effectExtent l="0" t="0" r="0" b="0"/>
            <wp:docPr id="14" name="Picture 14" descr="C:\Users\ольга\Pictures\слайд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ольга\Pictures\слайд 1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8A" w:rsidRPr="00D3157C" w:rsidRDefault="00D4678A" w:rsidP="00D4678A">
      <w:pPr>
        <w:spacing w:line="276" w:lineRule="auto"/>
        <w:ind w:firstLine="0"/>
      </w:pPr>
    </w:p>
    <w:p w:rsidR="00D4678A" w:rsidRPr="0002759C" w:rsidRDefault="00D4678A" w:rsidP="007233E1">
      <w:pPr>
        <w:numPr>
          <w:ilvl w:val="0"/>
          <w:numId w:val="25"/>
        </w:numPr>
        <w:spacing w:line="276" w:lineRule="auto"/>
        <w:rPr>
          <w:i/>
        </w:rPr>
      </w:pPr>
      <w:r w:rsidRPr="0002759C">
        <w:rPr>
          <w:i/>
        </w:rPr>
        <w:t>Формирование ожиданий обучающихся.</w:t>
      </w:r>
    </w:p>
    <w:p w:rsidR="00D4678A" w:rsidRDefault="00D4678A" w:rsidP="00D4678A">
      <w:pPr>
        <w:spacing w:line="276" w:lineRule="auto"/>
        <w:ind w:firstLine="0"/>
      </w:pPr>
    </w:p>
    <w:p w:rsidR="00D4678A" w:rsidRPr="00D3157C" w:rsidRDefault="00D4678A" w:rsidP="00D4678A">
      <w:pPr>
        <w:spacing w:line="276" w:lineRule="auto"/>
        <w:ind w:firstLine="0"/>
      </w:pPr>
      <w:r w:rsidRPr="0002759C">
        <w:rPr>
          <w:i/>
        </w:rPr>
        <w:t>АМО «Барометр»</w:t>
      </w:r>
      <w:r w:rsidRPr="00D3157C">
        <w:t xml:space="preserve"> (На доске иллюстрация барометра. Уже до урока дети знакомы, что это за прибор, что он предсказывает. В данном случае предсказания относительно урока.)</w:t>
      </w:r>
    </w:p>
    <w:p w:rsidR="00D4678A" w:rsidRPr="00D3157C" w:rsidRDefault="00D4678A" w:rsidP="00D4678A">
      <w:pPr>
        <w:spacing w:line="276" w:lineRule="auto"/>
        <w:ind w:firstLine="0"/>
      </w:pPr>
      <w:r w:rsidRPr="00D3157C">
        <w:t>Учитель:Что предсказывает нам барометр?</w:t>
      </w:r>
    </w:p>
    <w:p w:rsidR="00D4678A" w:rsidRPr="00D3157C" w:rsidRDefault="00D4678A" w:rsidP="00D4678A">
      <w:pPr>
        <w:spacing w:line="276" w:lineRule="auto"/>
        <w:ind w:firstLine="0"/>
      </w:pPr>
      <w:r w:rsidRPr="00D3157C">
        <w:t>Дети:</w:t>
      </w:r>
    </w:p>
    <w:p w:rsidR="00D4678A" w:rsidRPr="002000C1" w:rsidRDefault="00D4678A" w:rsidP="007233E1">
      <w:pPr>
        <w:numPr>
          <w:ilvl w:val="0"/>
          <w:numId w:val="29"/>
        </w:numPr>
        <w:spacing w:line="276" w:lineRule="auto"/>
      </w:pPr>
      <w:r w:rsidRPr="002000C1">
        <w:t>Мы познакомимся со строением кожи;</w:t>
      </w:r>
    </w:p>
    <w:p w:rsidR="00D4678A" w:rsidRPr="002000C1" w:rsidRDefault="00D4678A" w:rsidP="007233E1">
      <w:pPr>
        <w:numPr>
          <w:ilvl w:val="0"/>
          <w:numId w:val="29"/>
        </w:numPr>
        <w:spacing w:line="276" w:lineRule="auto"/>
      </w:pPr>
      <w:r w:rsidRPr="002000C1">
        <w:t>Уточним значение кожи в нашем организме;</w:t>
      </w:r>
    </w:p>
    <w:p w:rsidR="00D4678A" w:rsidRPr="002000C1" w:rsidRDefault="00D4678A" w:rsidP="007233E1">
      <w:pPr>
        <w:numPr>
          <w:ilvl w:val="0"/>
          <w:numId w:val="29"/>
        </w:numPr>
        <w:spacing w:line="276" w:lineRule="auto"/>
      </w:pPr>
      <w:r w:rsidRPr="002000C1">
        <w:t>Выясним, какую работу выполняет кожа, т.е. её функции;</w:t>
      </w:r>
    </w:p>
    <w:p w:rsidR="00D4678A" w:rsidRPr="002000C1" w:rsidRDefault="00D4678A" w:rsidP="007233E1">
      <w:pPr>
        <w:numPr>
          <w:ilvl w:val="0"/>
          <w:numId w:val="29"/>
        </w:numPr>
        <w:spacing w:line="276" w:lineRule="auto"/>
      </w:pPr>
      <w:r w:rsidRPr="002000C1">
        <w:t>Вспомним правила личной гигиены.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 w:rsidRPr="008D42B1">
        <w:t>Фаза 2 «Работа над темой»</w:t>
      </w:r>
    </w:p>
    <w:p w:rsidR="00D4678A" w:rsidRPr="003D1A94" w:rsidRDefault="00D4678A" w:rsidP="007233E1">
      <w:pPr>
        <w:numPr>
          <w:ilvl w:val="0"/>
          <w:numId w:val="26"/>
        </w:numPr>
        <w:spacing w:line="276" w:lineRule="auto"/>
        <w:rPr>
          <w:i/>
        </w:rPr>
      </w:pPr>
      <w:r w:rsidRPr="003D1A94">
        <w:rPr>
          <w:i/>
        </w:rPr>
        <w:t>Изучение новых знаний и способов действий</w:t>
      </w:r>
    </w:p>
    <w:p w:rsidR="00D4678A" w:rsidRPr="00D3157C" w:rsidRDefault="00D4678A" w:rsidP="00D4678A">
      <w:pPr>
        <w:spacing w:line="276" w:lineRule="auto"/>
        <w:ind w:firstLine="0"/>
      </w:pPr>
      <w:r w:rsidRPr="00D3157C">
        <w:t>Учитель: Откуда вы можете получить информацию?</w:t>
      </w:r>
    </w:p>
    <w:p w:rsidR="00D4678A" w:rsidRPr="00D3157C" w:rsidRDefault="00D4678A" w:rsidP="00D4678A">
      <w:pPr>
        <w:spacing w:line="276" w:lineRule="auto"/>
        <w:ind w:firstLine="0"/>
      </w:pPr>
      <w:r w:rsidRPr="00D3157C">
        <w:t>Дети: Подумать самостоятельно, понаблюдать, прочитать в книгах, спросить у разных людей, провести опыт, эксперимент.</w:t>
      </w:r>
    </w:p>
    <w:p w:rsidR="00D4678A" w:rsidRPr="00D3157C" w:rsidRDefault="00D4678A" w:rsidP="00D4678A">
      <w:pPr>
        <w:spacing w:line="276" w:lineRule="auto"/>
        <w:ind w:firstLine="0"/>
      </w:pPr>
      <w:r w:rsidRPr="00D3157C">
        <w:t>Учитель: С чего логичнее начать?</w:t>
      </w:r>
    </w:p>
    <w:p w:rsidR="00D4678A" w:rsidRPr="00D3157C" w:rsidRDefault="00D4678A" w:rsidP="00D4678A">
      <w:pPr>
        <w:spacing w:line="276" w:lineRule="auto"/>
        <w:ind w:firstLine="0"/>
      </w:pPr>
      <w:r w:rsidRPr="00D3157C">
        <w:t>Учитель: Что мы уже знаем о коже? (ответы детей выслушиваются или записываются на доске).</w:t>
      </w:r>
    </w:p>
    <w:p w:rsidR="00D4678A" w:rsidRPr="00D3157C" w:rsidRDefault="00D4678A" w:rsidP="00D4678A">
      <w:pPr>
        <w:spacing w:line="276" w:lineRule="auto"/>
        <w:ind w:firstLine="0"/>
      </w:pPr>
    </w:p>
    <w:p w:rsidR="00D4678A" w:rsidRPr="003D1A94" w:rsidRDefault="00D4678A" w:rsidP="007233E1">
      <w:pPr>
        <w:numPr>
          <w:ilvl w:val="0"/>
          <w:numId w:val="26"/>
        </w:numPr>
        <w:spacing w:line="276" w:lineRule="auto"/>
        <w:rPr>
          <w:i/>
        </w:rPr>
      </w:pPr>
      <w:r w:rsidRPr="003D1A94">
        <w:rPr>
          <w:i/>
        </w:rPr>
        <w:t>Работа в парах.</w:t>
      </w:r>
    </w:p>
    <w:p w:rsidR="00D4678A" w:rsidRPr="00D3157C" w:rsidRDefault="00D4678A" w:rsidP="00D4678A">
      <w:pPr>
        <w:spacing w:line="276" w:lineRule="auto"/>
        <w:ind w:firstLine="0"/>
      </w:pPr>
      <w:r w:rsidRPr="00D3157C">
        <w:t>Наблюдение по плану с использованием лупы, стёкол. Обсуждение в парах. Выступление представителей (2-4).</w:t>
      </w:r>
    </w:p>
    <w:p w:rsidR="00D4678A" w:rsidRPr="00D3157C" w:rsidRDefault="00D4678A" w:rsidP="00D4678A">
      <w:pPr>
        <w:spacing w:line="276" w:lineRule="auto"/>
        <w:ind w:firstLine="0"/>
      </w:pPr>
    </w:p>
    <w:p w:rsidR="00D4678A" w:rsidRPr="003D1A94" w:rsidRDefault="00D4678A" w:rsidP="007233E1">
      <w:pPr>
        <w:numPr>
          <w:ilvl w:val="0"/>
          <w:numId w:val="26"/>
        </w:numPr>
        <w:spacing w:line="276" w:lineRule="auto"/>
        <w:rPr>
          <w:i/>
        </w:rPr>
      </w:pPr>
      <w:r w:rsidRPr="003D1A94">
        <w:rPr>
          <w:i/>
        </w:rPr>
        <w:t>Практическая работа.</w:t>
      </w:r>
    </w:p>
    <w:p w:rsidR="00D4678A" w:rsidRDefault="00D4678A" w:rsidP="00D4678A">
      <w:pPr>
        <w:spacing w:line="276" w:lineRule="auto"/>
        <w:ind w:firstLine="0"/>
        <w:rPr>
          <w:noProof/>
        </w:rPr>
      </w:pPr>
    </w:p>
    <w:p w:rsidR="00D4678A" w:rsidRDefault="00D4678A" w:rsidP="00D4678A">
      <w:pPr>
        <w:spacing w:line="276" w:lineRule="auto"/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3636645" cy="1956435"/>
            <wp:effectExtent l="0" t="0" r="1905" b="5715"/>
            <wp:docPr id="13" name="Picture 13" descr="C:\Users\ольга\Pictures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ольга\Pictures\слайд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8A" w:rsidRDefault="00D4678A" w:rsidP="00D4678A">
      <w:pPr>
        <w:spacing w:line="276" w:lineRule="auto"/>
        <w:ind w:firstLine="0"/>
        <w:rPr>
          <w:noProof/>
        </w:rPr>
      </w:pPr>
    </w:p>
    <w:p w:rsidR="00D4678A" w:rsidRDefault="00D4678A" w:rsidP="00D4678A">
      <w:pPr>
        <w:spacing w:line="276" w:lineRule="auto"/>
        <w:ind w:firstLine="0"/>
        <w:rPr>
          <w:noProof/>
        </w:rPr>
      </w:pPr>
    </w:p>
    <w:p w:rsidR="00D4678A" w:rsidRPr="00262F7A" w:rsidRDefault="00D4678A" w:rsidP="00D4678A">
      <w:pPr>
        <w:pStyle w:val="afe"/>
        <w:spacing w:line="276" w:lineRule="auto"/>
        <w:rPr>
          <w:b/>
          <w:i/>
        </w:rPr>
      </w:pPr>
      <w:r w:rsidRPr="00405A91">
        <w:t>Что такое кожа?</w:t>
      </w:r>
    </w:p>
    <w:p w:rsidR="00D4678A" w:rsidRPr="00405A91" w:rsidRDefault="00D4678A" w:rsidP="00D4678A">
      <w:pPr>
        <w:pStyle w:val="afe"/>
        <w:spacing w:line="276" w:lineRule="auto"/>
      </w:pPr>
      <w:r w:rsidRPr="00405A91">
        <w:t>Какая кожа?</w:t>
      </w:r>
    </w:p>
    <w:p w:rsidR="00D4678A" w:rsidRPr="00405A91" w:rsidRDefault="00D4678A" w:rsidP="00D4678A">
      <w:pPr>
        <w:pStyle w:val="afe"/>
        <w:spacing w:line="276" w:lineRule="auto"/>
      </w:pPr>
      <w:r w:rsidRPr="00405A91">
        <w:t>Какая кожа на местах сгибов?</w:t>
      </w:r>
    </w:p>
    <w:p w:rsidR="00D4678A" w:rsidRPr="00405A91" w:rsidRDefault="00D4678A" w:rsidP="00D4678A">
      <w:pPr>
        <w:pStyle w:val="afe"/>
        <w:spacing w:line="276" w:lineRule="auto"/>
      </w:pPr>
      <w:r w:rsidRPr="00405A91">
        <w:t>Рассмотрите кожу через лупу. Что вы увидели?</w:t>
      </w:r>
    </w:p>
    <w:p w:rsidR="00D4678A" w:rsidRPr="00405A91" w:rsidRDefault="00D4678A" w:rsidP="00D4678A">
      <w:pPr>
        <w:pStyle w:val="afe"/>
        <w:spacing w:line="276" w:lineRule="auto"/>
      </w:pPr>
      <w:r w:rsidRPr="00405A91">
        <w:t xml:space="preserve">Потрите пальцем кожу лба. Приложите палец к стеклу. </w:t>
      </w:r>
    </w:p>
    <w:p w:rsidR="00D4678A" w:rsidRPr="00405A91" w:rsidRDefault="00D4678A" w:rsidP="00D4678A">
      <w:pPr>
        <w:pStyle w:val="afe"/>
        <w:spacing w:line="276" w:lineRule="auto"/>
      </w:pPr>
      <w:r w:rsidRPr="00405A91">
        <w:t>Сделайте вывод.</w:t>
      </w:r>
    </w:p>
    <w:p w:rsidR="00D4678A" w:rsidRPr="00D31998" w:rsidRDefault="00D4678A" w:rsidP="00D4678A">
      <w:pPr>
        <w:pStyle w:val="afe"/>
        <w:spacing w:line="276" w:lineRule="auto"/>
        <w:ind w:left="0" w:firstLine="0"/>
      </w:pPr>
      <w:r w:rsidRPr="00D93A3D">
        <w:rPr>
          <w:i/>
        </w:rPr>
        <w:t>Вывод:</w:t>
      </w:r>
      <w:r w:rsidRPr="00D31998">
        <w:t xml:space="preserve"> Одежда тела человека, орган осязания, наружный покров тела человека, животного.</w:t>
      </w:r>
    </w:p>
    <w:p w:rsidR="00D4678A" w:rsidRPr="00D31998" w:rsidRDefault="00D4678A" w:rsidP="00D4678A">
      <w:pPr>
        <w:pStyle w:val="afe"/>
        <w:spacing w:line="276" w:lineRule="auto"/>
      </w:pPr>
    </w:p>
    <w:p w:rsidR="00D4678A" w:rsidRPr="00D31998" w:rsidRDefault="00D4678A" w:rsidP="00D4678A">
      <w:pPr>
        <w:pStyle w:val="afe"/>
        <w:spacing w:line="276" w:lineRule="auto"/>
        <w:ind w:left="0" w:firstLine="0"/>
      </w:pPr>
      <w:r w:rsidRPr="00D93A3D">
        <w:rPr>
          <w:i/>
        </w:rPr>
        <w:t>Вывод:</w:t>
      </w:r>
      <w:r w:rsidRPr="00D31998">
        <w:t xml:space="preserve"> Кожа мягкая, эластичная, прозрачная, под ней видны сосуды. На сгибах есть складки. Складки нужны, чтобы не затруднять движ</w:t>
      </w:r>
      <w:r w:rsidRPr="00D31998">
        <w:t>е</w:t>
      </w:r>
      <w:r w:rsidRPr="00D31998">
        <w:t>ние. Без складок на коже- руки и ноги не смогли бы сгибаться. Дышит через поры и выделяет пот и жир. Жир смазывает кожу, не дает ей пересыхать, делает её мягкой и эластичной. Через поры кожа впит</w:t>
      </w:r>
      <w:r w:rsidRPr="00D31998">
        <w:t>ы</w:t>
      </w:r>
      <w:r w:rsidRPr="00D31998">
        <w:t xml:space="preserve">вает свежий воздух и удаляет ненужные вещества. </w:t>
      </w:r>
    </w:p>
    <w:p w:rsidR="00D4678A" w:rsidRPr="00D31998" w:rsidRDefault="00D4678A" w:rsidP="00D4678A">
      <w:pPr>
        <w:pStyle w:val="afe"/>
        <w:spacing w:line="276" w:lineRule="auto"/>
        <w:ind w:left="0" w:firstLine="0"/>
      </w:pPr>
      <w:r w:rsidRPr="00D31998">
        <w:t>Запись вывода в тетрадь.</w:t>
      </w:r>
    </w:p>
    <w:p w:rsidR="00D4678A" w:rsidRDefault="00D4678A" w:rsidP="00D4678A">
      <w:pPr>
        <w:pStyle w:val="afe"/>
        <w:spacing w:line="276" w:lineRule="auto"/>
        <w:ind w:left="0" w:firstLine="0"/>
      </w:pPr>
    </w:p>
    <w:p w:rsidR="00D4678A" w:rsidRDefault="00D4678A" w:rsidP="00D4678A">
      <w:pPr>
        <w:pStyle w:val="afe"/>
        <w:spacing w:line="276" w:lineRule="auto"/>
        <w:ind w:left="0" w:firstLine="0"/>
      </w:pPr>
    </w:p>
    <w:p w:rsidR="00D4678A" w:rsidRDefault="00D4678A" w:rsidP="00D4678A">
      <w:pPr>
        <w:pStyle w:val="afe"/>
        <w:spacing w:line="276" w:lineRule="auto"/>
        <w:ind w:left="0" w:firstLine="0"/>
      </w:pPr>
    </w:p>
    <w:p w:rsidR="00D4678A" w:rsidRDefault="00D4678A" w:rsidP="00D4678A">
      <w:pPr>
        <w:pStyle w:val="afe"/>
        <w:spacing w:line="276" w:lineRule="auto"/>
        <w:ind w:left="0" w:firstLine="0"/>
      </w:pPr>
    </w:p>
    <w:p w:rsidR="00D4678A" w:rsidRDefault="00D4678A" w:rsidP="00D4678A">
      <w:pPr>
        <w:pStyle w:val="afe"/>
        <w:spacing w:line="276" w:lineRule="auto"/>
        <w:ind w:left="0" w:firstLine="0"/>
      </w:pPr>
    </w:p>
    <w:p w:rsidR="00D4678A" w:rsidRDefault="00D4678A" w:rsidP="00D4678A">
      <w:pPr>
        <w:pStyle w:val="afe"/>
        <w:spacing w:line="276" w:lineRule="auto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617595" cy="2201545"/>
            <wp:effectExtent l="0" t="0" r="1905" b="8255"/>
            <wp:wrapSquare wrapText="bothSides"/>
            <wp:docPr id="40" name="Picture 40" descr="C:\Users\ольга\Pictures\слай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ольга\Pictures\слайд 3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1998">
        <w:t>Учитель: Лёша обнаружил на коже красные, шелушащиеся пятна, к какому врачу он должен пойти?</w:t>
      </w:r>
    </w:p>
    <w:p w:rsidR="00D4678A" w:rsidRDefault="00D4678A" w:rsidP="00D4678A">
      <w:pPr>
        <w:pStyle w:val="afe"/>
        <w:spacing w:line="276" w:lineRule="auto"/>
        <w:ind w:left="0" w:firstLine="0"/>
      </w:pPr>
    </w:p>
    <w:p w:rsidR="00D4678A" w:rsidRPr="00D31998" w:rsidRDefault="00D4678A" w:rsidP="00D4678A">
      <w:pPr>
        <w:pStyle w:val="afe"/>
        <w:spacing w:line="276" w:lineRule="auto"/>
        <w:ind w:left="0" w:firstLine="0"/>
      </w:pPr>
      <w:r w:rsidRPr="00D31998">
        <w:t>На доске таблички с названием специальностей:</w:t>
      </w:r>
    </w:p>
    <w:p w:rsidR="00D4678A" w:rsidRPr="00D93A3D" w:rsidRDefault="00D4678A" w:rsidP="00D4678A">
      <w:pPr>
        <w:pStyle w:val="afe"/>
        <w:spacing w:line="276" w:lineRule="auto"/>
        <w:ind w:left="0" w:firstLine="0"/>
        <w:rPr>
          <w:i/>
        </w:rPr>
      </w:pPr>
      <w:r w:rsidRPr="00D93A3D">
        <w:rPr>
          <w:i/>
        </w:rPr>
        <w:t>Лор, окулист, отоларинголог, дерматолог, стоматолог.</w:t>
      </w:r>
    </w:p>
    <w:p w:rsidR="00D4678A" w:rsidRDefault="00D4678A" w:rsidP="00D4678A">
      <w:pPr>
        <w:pStyle w:val="afe"/>
        <w:spacing w:line="276" w:lineRule="auto"/>
        <w:ind w:left="0" w:firstLine="0"/>
      </w:pPr>
      <w:r w:rsidRPr="00D31998">
        <w:t xml:space="preserve">Несколько детей выбирают. </w:t>
      </w:r>
    </w:p>
    <w:p w:rsidR="00D4678A" w:rsidRPr="00D31998" w:rsidRDefault="00D4678A" w:rsidP="00D4678A">
      <w:pPr>
        <w:pStyle w:val="afe"/>
        <w:spacing w:line="276" w:lineRule="auto"/>
        <w:ind w:left="0" w:firstLine="0"/>
      </w:pPr>
    </w:p>
    <w:p w:rsidR="00D4678A" w:rsidRPr="00D31998" w:rsidRDefault="00D4678A" w:rsidP="00D4678A">
      <w:pPr>
        <w:pStyle w:val="afe"/>
        <w:spacing w:line="276" w:lineRule="auto"/>
        <w:ind w:left="0" w:firstLine="0"/>
      </w:pPr>
      <w:r w:rsidRPr="00D31998">
        <w:t>- Почему врача называют дерматологом?</w:t>
      </w:r>
    </w:p>
    <w:p w:rsidR="00D4678A" w:rsidRPr="00D31998" w:rsidRDefault="00D4678A" w:rsidP="00D4678A">
      <w:pPr>
        <w:pStyle w:val="afe"/>
        <w:spacing w:line="276" w:lineRule="auto"/>
        <w:ind w:left="0" w:firstLine="0"/>
      </w:pPr>
      <w:r w:rsidRPr="00D31998">
        <w:t>Дерма - кожа, логос - наука</w:t>
      </w:r>
    </w:p>
    <w:p w:rsidR="00D4678A" w:rsidRDefault="00D4678A" w:rsidP="00D4678A">
      <w:pPr>
        <w:pStyle w:val="afe"/>
        <w:spacing w:line="276" w:lineRule="auto"/>
        <w:ind w:left="0" w:firstLine="0"/>
      </w:pPr>
      <w:r w:rsidRPr="00D31998">
        <w:t>Учитель: Думаю, что вы готовы говорить о строении кожи. Я отправ</w:t>
      </w:r>
      <w:r w:rsidRPr="00D31998">
        <w:t>и</w:t>
      </w:r>
      <w:r w:rsidRPr="00D31998">
        <w:t>ла вам файл, постарайтесь сделать надписи.</w:t>
      </w:r>
    </w:p>
    <w:p w:rsidR="00D4678A" w:rsidRDefault="00D4678A" w:rsidP="00D4678A">
      <w:pPr>
        <w:pStyle w:val="afe"/>
        <w:spacing w:line="276" w:lineRule="auto"/>
        <w:ind w:left="0" w:firstLine="0"/>
      </w:pPr>
    </w:p>
    <w:p w:rsidR="00D4678A" w:rsidRDefault="00D4678A" w:rsidP="00D4678A">
      <w:pPr>
        <w:pStyle w:val="afe"/>
        <w:spacing w:line="276" w:lineRule="auto"/>
        <w:ind w:left="0" w:firstLine="0"/>
      </w:pPr>
    </w:p>
    <w:p w:rsidR="00D4678A" w:rsidRDefault="00D4678A" w:rsidP="00D4678A">
      <w:pPr>
        <w:pStyle w:val="afe"/>
        <w:spacing w:line="276" w:lineRule="auto"/>
        <w:ind w:left="0" w:firstLine="0"/>
      </w:pPr>
      <w:r>
        <w:rPr>
          <w:noProof/>
        </w:rPr>
        <w:lastRenderedPageBreak/>
        <w:drawing>
          <wp:inline distT="0" distB="0" distL="0" distR="0">
            <wp:extent cx="3785235" cy="1871345"/>
            <wp:effectExtent l="0" t="0" r="5715" b="0"/>
            <wp:docPr id="12" name="Picture 12" descr="C:\Users\ольга\Pictures\слай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ольга\Pictures\слайд 4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8A" w:rsidRDefault="00D4678A" w:rsidP="00D4678A">
      <w:pPr>
        <w:spacing w:line="276" w:lineRule="auto"/>
      </w:pPr>
    </w:p>
    <w:p w:rsidR="00D4678A" w:rsidRPr="00D93A3D" w:rsidRDefault="00D4678A" w:rsidP="00D4678A">
      <w:pPr>
        <w:spacing w:line="276" w:lineRule="auto"/>
        <w:ind w:firstLine="0"/>
      </w:pPr>
      <w:r w:rsidRPr="00D93A3D">
        <w:t>Учитель: Рассмотрите кожу ещё раз кожу через лупу, в классе разг</w:t>
      </w:r>
      <w:r w:rsidRPr="00D93A3D">
        <w:t>о</w:t>
      </w:r>
      <w:r w:rsidRPr="00D93A3D">
        <w:t>рячённый мальчик с урока физкультуры.</w:t>
      </w:r>
    </w:p>
    <w:p w:rsidR="00D4678A" w:rsidRPr="00D93A3D" w:rsidRDefault="00D4678A" w:rsidP="00D4678A">
      <w:pPr>
        <w:spacing w:line="276" w:lineRule="auto"/>
        <w:ind w:firstLine="0"/>
      </w:pPr>
      <w:r w:rsidRPr="00D93A3D">
        <w:t xml:space="preserve">Дети делают надписи, приходят к выводу о строении кожи: дерма, эпидермис, волос, поры, потовая железа, сальная железа, сосуды. </w:t>
      </w:r>
    </w:p>
    <w:p w:rsidR="00D4678A" w:rsidRPr="00D93A3D" w:rsidRDefault="00D4678A" w:rsidP="00D4678A">
      <w:pPr>
        <w:spacing w:line="276" w:lineRule="auto"/>
        <w:ind w:firstLine="0"/>
      </w:pPr>
      <w:r>
        <w:t>(</w:t>
      </w:r>
      <w:r w:rsidRPr="00D93A3D">
        <w:t>Просмотр работы любой пары в программе ClassroomManagement</w:t>
      </w:r>
      <w:r>
        <w:t>(1-Примечание)</w:t>
      </w:r>
    </w:p>
    <w:p w:rsidR="00D4678A" w:rsidRPr="00D93A3D" w:rsidRDefault="00D4678A" w:rsidP="00D4678A">
      <w:pPr>
        <w:spacing w:line="276" w:lineRule="auto"/>
        <w:ind w:firstLine="0"/>
      </w:pPr>
      <w:r>
        <w:t xml:space="preserve">Сравните свои работы. </w:t>
      </w:r>
    </w:p>
    <w:p w:rsidR="00D4678A" w:rsidRDefault="00D4678A" w:rsidP="00D4678A">
      <w:pPr>
        <w:spacing w:line="276" w:lineRule="auto"/>
        <w:ind w:firstLine="0"/>
      </w:pPr>
      <w:r w:rsidRPr="00D93A3D">
        <w:t>Учитель: Исходя из всего этого, можно выделить функции кожи, т. е. какую работу выполняет кожа в нашем организме. (поочерёдно откр</w:t>
      </w:r>
      <w:r w:rsidRPr="00D93A3D">
        <w:t>ы</w:t>
      </w:r>
      <w:r w:rsidRPr="00D93A3D">
        <w:t>ваются надписи на центральной доске)</w:t>
      </w:r>
    </w:p>
    <w:p w:rsidR="00D4678A" w:rsidRDefault="00D4678A" w:rsidP="00D4678A">
      <w:pPr>
        <w:spacing w:line="276" w:lineRule="auto"/>
        <w:ind w:firstLine="0"/>
      </w:pPr>
    </w:p>
    <w:p w:rsidR="00D4678A" w:rsidRPr="00627498" w:rsidRDefault="00D4678A" w:rsidP="007233E1">
      <w:pPr>
        <w:numPr>
          <w:ilvl w:val="0"/>
          <w:numId w:val="26"/>
        </w:numPr>
        <w:spacing w:line="276" w:lineRule="auto"/>
        <w:rPr>
          <w:i/>
        </w:rPr>
      </w:pPr>
      <w:r w:rsidRPr="00627498">
        <w:rPr>
          <w:i/>
        </w:rPr>
        <w:t>Работа в группах</w:t>
      </w:r>
    </w:p>
    <w:p w:rsidR="00D4678A" w:rsidRDefault="00D4678A" w:rsidP="00D4678A">
      <w:pPr>
        <w:spacing w:line="276" w:lineRule="auto"/>
        <w:ind w:firstLine="0"/>
      </w:pPr>
      <w:r w:rsidRPr="00D93A3D">
        <w:t>Учитель: Какую работу выполняет кожа?</w:t>
      </w:r>
    </w:p>
    <w:p w:rsidR="00D4678A" w:rsidRPr="00D93A3D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3838575" cy="1860550"/>
            <wp:effectExtent l="0" t="0" r="9525" b="6350"/>
            <wp:docPr id="11" name="Picture 11" descr="C:\Users\ольга\Pictures\слай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ольга\Pictures\слайд 5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8A" w:rsidRPr="00D93A3D" w:rsidRDefault="00D4678A" w:rsidP="00D4678A">
      <w:pPr>
        <w:spacing w:line="276" w:lineRule="auto"/>
      </w:pPr>
      <w:r w:rsidRPr="00D93A3D">
        <w:t>(Дети самостоятельно приходят к выводу.Шторка открывается)</w:t>
      </w:r>
    </w:p>
    <w:p w:rsidR="00D4678A" w:rsidRPr="00D93A3D" w:rsidRDefault="00D4678A" w:rsidP="00D4678A">
      <w:pPr>
        <w:spacing w:line="276" w:lineRule="auto"/>
      </w:pPr>
    </w:p>
    <w:p w:rsidR="00D4678A" w:rsidRDefault="00D4678A" w:rsidP="00D4678A">
      <w:pPr>
        <w:spacing w:line="276" w:lineRule="auto"/>
        <w:ind w:firstLine="0"/>
      </w:pPr>
      <w:r>
        <w:rPr>
          <w:noProof/>
        </w:rPr>
        <w:drawing>
          <wp:inline distT="0" distB="0" distL="0" distR="0">
            <wp:extent cx="3806190" cy="1934845"/>
            <wp:effectExtent l="0" t="0" r="3810" b="8255"/>
            <wp:docPr id="10" name="Picture 10" descr="C:\Users\ольга\Pictures\слай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ольга\Pictures\слайд 7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8A" w:rsidRDefault="00D4678A" w:rsidP="00D4678A">
      <w:pPr>
        <w:spacing w:line="276" w:lineRule="auto"/>
      </w:pPr>
    </w:p>
    <w:p w:rsidR="00D4678A" w:rsidRPr="004979D5" w:rsidRDefault="00D4678A" w:rsidP="00D4678A">
      <w:pPr>
        <w:spacing w:line="276" w:lineRule="auto"/>
        <w:ind w:firstLine="0"/>
      </w:pPr>
      <w:r w:rsidRPr="003D1A94">
        <w:rPr>
          <w:i/>
        </w:rPr>
        <w:t>АМО «Автобусная остановка»</w:t>
      </w:r>
      <w:r w:rsidRPr="004979D5">
        <w:t xml:space="preserve"> по учебнику</w:t>
      </w:r>
    </w:p>
    <w:p w:rsidR="00D4678A" w:rsidRPr="004979D5" w:rsidRDefault="00D4678A" w:rsidP="00D4678A">
      <w:pPr>
        <w:spacing w:line="276" w:lineRule="auto"/>
        <w:ind w:firstLine="0"/>
      </w:pPr>
      <w:r w:rsidRPr="004979D5">
        <w:t>На каждой «остановке» рассматривается функция, затем «пассажир» по сигналу колокольчика переходит в другую группу и рассказывает о функции кожи. И так 3 остановки. Таким образом все участники пр</w:t>
      </w:r>
      <w:r w:rsidRPr="004979D5">
        <w:t>о</w:t>
      </w:r>
      <w:r w:rsidRPr="004979D5">
        <w:t>цесса осведомлены о всех функциях кожи.</w:t>
      </w:r>
    </w:p>
    <w:p w:rsidR="00D4678A" w:rsidRPr="004979D5" w:rsidRDefault="00D4678A" w:rsidP="00D4678A">
      <w:pPr>
        <w:spacing w:line="276" w:lineRule="auto"/>
      </w:pPr>
      <w:r w:rsidRPr="004979D5">
        <w:t xml:space="preserve">1-я группа </w:t>
      </w:r>
    </w:p>
    <w:p w:rsidR="00D4678A" w:rsidRPr="004979D5" w:rsidRDefault="00D4678A" w:rsidP="00D4678A">
      <w:pPr>
        <w:spacing w:line="276" w:lineRule="auto"/>
      </w:pPr>
      <w:r w:rsidRPr="004979D5">
        <w:t>Защитная функция</w:t>
      </w:r>
    </w:p>
    <w:p w:rsidR="00D4678A" w:rsidRPr="004979D5" w:rsidRDefault="00D4678A" w:rsidP="00D4678A">
      <w:pPr>
        <w:spacing w:line="276" w:lineRule="auto"/>
      </w:pPr>
      <w:r w:rsidRPr="004979D5">
        <w:t>Предохраняет от повреждений и бактерий.</w:t>
      </w:r>
    </w:p>
    <w:p w:rsidR="00D4678A" w:rsidRDefault="00D4678A" w:rsidP="00D4678A">
      <w:pPr>
        <w:spacing w:line="276" w:lineRule="auto"/>
      </w:pPr>
      <w:r w:rsidRPr="004979D5">
        <w:t>Регулирует температуру тела, не даёт перегреваться и перео</w:t>
      </w:r>
      <w:r w:rsidRPr="004979D5">
        <w:t>х</w:t>
      </w:r>
      <w:r w:rsidRPr="004979D5">
        <w:t>лаждаться.</w:t>
      </w:r>
    </w:p>
    <w:p w:rsidR="00D4678A" w:rsidRDefault="00D4678A" w:rsidP="00D4678A">
      <w:pPr>
        <w:spacing w:line="276" w:lineRule="auto"/>
      </w:pPr>
    </w:p>
    <w:p w:rsidR="00D4678A" w:rsidRDefault="00D4678A" w:rsidP="00D4678A">
      <w:pPr>
        <w:spacing w:line="276" w:lineRule="auto"/>
        <w:rPr>
          <w:noProof/>
        </w:rPr>
      </w:pPr>
      <w:r>
        <w:rPr>
          <w:noProof/>
        </w:rPr>
        <w:drawing>
          <wp:inline distT="0" distB="0" distL="0" distR="0">
            <wp:extent cx="3678555" cy="1722755"/>
            <wp:effectExtent l="0" t="0" r="0" b="0"/>
            <wp:docPr id="9" name="Picture 9" descr="C:\Users\ольга\Pictures\слайд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ольга\Pictures\слайд 8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8A" w:rsidRDefault="00D4678A" w:rsidP="00D4678A">
      <w:pPr>
        <w:spacing w:line="276" w:lineRule="auto"/>
        <w:rPr>
          <w:noProof/>
        </w:rPr>
      </w:pPr>
    </w:p>
    <w:p w:rsidR="00D4678A" w:rsidRDefault="00D4678A" w:rsidP="00D4678A">
      <w:pPr>
        <w:spacing w:line="276" w:lineRule="auto"/>
      </w:pPr>
    </w:p>
    <w:p w:rsidR="00D4678A" w:rsidRPr="004979D5" w:rsidRDefault="00D4678A" w:rsidP="00D4678A">
      <w:pPr>
        <w:spacing w:line="276" w:lineRule="auto"/>
      </w:pPr>
      <w:r w:rsidRPr="004979D5">
        <w:t xml:space="preserve">2-я группа </w:t>
      </w:r>
    </w:p>
    <w:p w:rsidR="00D4678A" w:rsidRPr="004979D5" w:rsidRDefault="00D4678A" w:rsidP="00D4678A">
      <w:pPr>
        <w:spacing w:line="276" w:lineRule="auto"/>
      </w:pPr>
      <w:r w:rsidRPr="004979D5">
        <w:t>Осязательная функция</w:t>
      </w:r>
    </w:p>
    <w:p w:rsidR="00D4678A" w:rsidRPr="004979D5" w:rsidRDefault="00D4678A" w:rsidP="00D4678A">
      <w:pPr>
        <w:spacing w:line="276" w:lineRule="auto"/>
      </w:pPr>
      <w:r w:rsidRPr="004979D5">
        <w:t>Кожа чувствует изменения температуры воздуха, боль, особе</w:t>
      </w:r>
      <w:r w:rsidRPr="004979D5">
        <w:t>н</w:t>
      </w:r>
      <w:r w:rsidRPr="004979D5">
        <w:t>ности поверхности.</w:t>
      </w:r>
    </w:p>
    <w:p w:rsidR="00D4678A" w:rsidRPr="004979D5" w:rsidRDefault="00D4678A" w:rsidP="00D4678A">
      <w:pPr>
        <w:spacing w:line="276" w:lineRule="auto"/>
      </w:pPr>
      <w:r w:rsidRPr="004979D5">
        <w:t>В коже расположены кровеносные  сосуды и нервы. Поэтому к</w:t>
      </w:r>
      <w:r w:rsidRPr="004979D5">
        <w:t>о</w:t>
      </w:r>
      <w:r w:rsidRPr="004979D5">
        <w:t>жа очень чувствительна к холоду, теплу, боли.</w:t>
      </w:r>
    </w:p>
    <w:p w:rsidR="00D4678A" w:rsidRPr="004979D5" w:rsidRDefault="00D4678A" w:rsidP="00D4678A">
      <w:pPr>
        <w:spacing w:line="276" w:lineRule="auto"/>
      </w:pPr>
    </w:p>
    <w:p w:rsidR="00D4678A" w:rsidRPr="004979D5" w:rsidRDefault="00D4678A" w:rsidP="00D4678A">
      <w:pPr>
        <w:spacing w:line="276" w:lineRule="auto"/>
      </w:pPr>
      <w:r w:rsidRPr="004979D5">
        <w:t>И т.д.</w:t>
      </w:r>
    </w:p>
    <w:p w:rsidR="00D4678A" w:rsidRPr="004979D5" w:rsidRDefault="00D4678A" w:rsidP="00D4678A">
      <w:pPr>
        <w:spacing w:line="276" w:lineRule="auto"/>
      </w:pPr>
    </w:p>
    <w:p w:rsidR="00D4678A" w:rsidRPr="004979D5" w:rsidRDefault="00D4678A" w:rsidP="00D4678A">
      <w:pPr>
        <w:spacing w:line="276" w:lineRule="auto"/>
      </w:pPr>
      <w:r w:rsidRPr="004979D5">
        <w:t xml:space="preserve">3-я группа </w:t>
      </w:r>
    </w:p>
    <w:p w:rsidR="00D4678A" w:rsidRPr="004979D5" w:rsidRDefault="00D4678A" w:rsidP="00D4678A">
      <w:pPr>
        <w:spacing w:line="276" w:lineRule="auto"/>
      </w:pPr>
      <w:r w:rsidRPr="004979D5">
        <w:t>Выделительная функция</w:t>
      </w:r>
    </w:p>
    <w:p w:rsidR="00D4678A" w:rsidRPr="004979D5" w:rsidRDefault="00D4678A" w:rsidP="00D4678A">
      <w:pPr>
        <w:spacing w:line="276" w:lineRule="auto"/>
      </w:pPr>
      <w:r w:rsidRPr="004979D5">
        <w:t>Выделяет пот из потовых желёз</w:t>
      </w:r>
    </w:p>
    <w:p w:rsidR="00D4678A" w:rsidRPr="004979D5" w:rsidRDefault="00D4678A" w:rsidP="00D4678A">
      <w:pPr>
        <w:spacing w:line="276" w:lineRule="auto"/>
      </w:pPr>
      <w:r w:rsidRPr="004979D5">
        <w:t>Выделяет жир из сальных желёз</w:t>
      </w:r>
    </w:p>
    <w:p w:rsidR="00D4678A" w:rsidRPr="004979D5" w:rsidRDefault="00D4678A" w:rsidP="00D4678A">
      <w:pPr>
        <w:spacing w:line="276" w:lineRule="auto"/>
      </w:pPr>
      <w:r w:rsidRPr="004979D5">
        <w:t>Пот, испаряясь, охлаждает организм, выводит ненужные вещес</w:t>
      </w:r>
      <w:r w:rsidRPr="004979D5">
        <w:t>т</w:t>
      </w:r>
      <w:r w:rsidRPr="004979D5">
        <w:t>ва-отходы</w:t>
      </w:r>
    </w:p>
    <w:p w:rsidR="00D4678A" w:rsidRDefault="00D4678A" w:rsidP="00D4678A">
      <w:pPr>
        <w:spacing w:line="276" w:lineRule="auto"/>
      </w:pPr>
    </w:p>
    <w:p w:rsidR="00D4678A" w:rsidRPr="003D1A94" w:rsidRDefault="00D4678A" w:rsidP="007233E1">
      <w:pPr>
        <w:numPr>
          <w:ilvl w:val="0"/>
          <w:numId w:val="26"/>
        </w:numPr>
        <w:spacing w:line="276" w:lineRule="auto"/>
        <w:rPr>
          <w:i/>
        </w:rPr>
      </w:pPr>
      <w:r w:rsidRPr="003D1A94">
        <w:rPr>
          <w:i/>
        </w:rPr>
        <w:t>Тест</w:t>
      </w:r>
    </w:p>
    <w:p w:rsidR="00D4678A" w:rsidRPr="004979D5" w:rsidRDefault="00D4678A" w:rsidP="00D4678A">
      <w:pPr>
        <w:spacing w:line="276" w:lineRule="auto"/>
      </w:pPr>
      <w:r w:rsidRPr="004979D5">
        <w:t>1.Кожа – это:</w:t>
      </w:r>
    </w:p>
    <w:p w:rsidR="00D4678A" w:rsidRPr="004979D5" w:rsidRDefault="00D4678A" w:rsidP="00D4678A">
      <w:pPr>
        <w:spacing w:line="276" w:lineRule="auto"/>
      </w:pPr>
      <w:r w:rsidRPr="004979D5">
        <w:t>а) важный орган человека;</w:t>
      </w:r>
    </w:p>
    <w:p w:rsidR="00D4678A" w:rsidRPr="004979D5" w:rsidRDefault="00D4678A" w:rsidP="00D4678A">
      <w:pPr>
        <w:spacing w:line="276" w:lineRule="auto"/>
      </w:pPr>
      <w:r w:rsidRPr="004979D5">
        <w:t>б) скелет человека;</w:t>
      </w:r>
    </w:p>
    <w:p w:rsidR="00D4678A" w:rsidRPr="004979D5" w:rsidRDefault="00D4678A" w:rsidP="00D4678A">
      <w:pPr>
        <w:spacing w:line="276" w:lineRule="auto"/>
      </w:pPr>
      <w:r w:rsidRPr="004979D5">
        <w:t xml:space="preserve">в) наружный покров тела человека; </w:t>
      </w:r>
    </w:p>
    <w:p w:rsidR="00D4678A" w:rsidRPr="004979D5" w:rsidRDefault="00D4678A" w:rsidP="00D4678A">
      <w:pPr>
        <w:spacing w:line="276" w:lineRule="auto"/>
      </w:pPr>
      <w:r w:rsidRPr="004979D5">
        <w:t>2.Какие функции выполняет кожа?</w:t>
      </w:r>
    </w:p>
    <w:p w:rsidR="00D4678A" w:rsidRPr="004979D5" w:rsidRDefault="00D4678A" w:rsidP="00D4678A">
      <w:pPr>
        <w:spacing w:line="276" w:lineRule="auto"/>
      </w:pPr>
      <w:r w:rsidRPr="004979D5">
        <w:t>а) защищает от ран, грязи;</w:t>
      </w:r>
    </w:p>
    <w:p w:rsidR="00D4678A" w:rsidRPr="004979D5" w:rsidRDefault="00D4678A" w:rsidP="00D4678A">
      <w:pPr>
        <w:spacing w:line="276" w:lineRule="auto"/>
      </w:pPr>
      <w:r w:rsidRPr="004979D5">
        <w:t>б) переваривает пищу;</w:t>
      </w:r>
    </w:p>
    <w:p w:rsidR="00D4678A" w:rsidRPr="004979D5" w:rsidRDefault="00D4678A" w:rsidP="00D4678A">
      <w:pPr>
        <w:spacing w:line="276" w:lineRule="auto"/>
      </w:pPr>
      <w:r w:rsidRPr="004979D5">
        <w:t>в) дышит;</w:t>
      </w:r>
    </w:p>
    <w:p w:rsidR="00D4678A" w:rsidRPr="004979D5" w:rsidRDefault="00D4678A" w:rsidP="00D4678A">
      <w:pPr>
        <w:spacing w:line="276" w:lineRule="auto"/>
      </w:pPr>
      <w:r w:rsidRPr="004979D5">
        <w:lastRenderedPageBreak/>
        <w:t xml:space="preserve">г) выделяет пот; </w:t>
      </w:r>
    </w:p>
    <w:p w:rsidR="00D4678A" w:rsidRPr="004979D5" w:rsidRDefault="00D4678A" w:rsidP="00D4678A">
      <w:pPr>
        <w:spacing w:line="276" w:lineRule="auto"/>
      </w:pPr>
      <w:r w:rsidRPr="004979D5">
        <w:t>д) очищает кровь;</w:t>
      </w:r>
    </w:p>
    <w:p w:rsidR="00D4678A" w:rsidRPr="004979D5" w:rsidRDefault="00D4678A" w:rsidP="00D4678A">
      <w:pPr>
        <w:spacing w:line="276" w:lineRule="auto"/>
      </w:pPr>
      <w:r w:rsidRPr="004979D5">
        <w:t>3.Через что выделяется жир и пот из организма человека?</w:t>
      </w:r>
    </w:p>
    <w:p w:rsidR="00D4678A" w:rsidRPr="004979D5" w:rsidRDefault="00D4678A" w:rsidP="00D4678A">
      <w:pPr>
        <w:spacing w:line="276" w:lineRule="auto"/>
      </w:pPr>
      <w:r w:rsidRPr="004979D5">
        <w:t>а) через поры кожи;</w:t>
      </w:r>
    </w:p>
    <w:p w:rsidR="00D4678A" w:rsidRPr="004979D5" w:rsidRDefault="00D4678A" w:rsidP="00D4678A">
      <w:pPr>
        <w:spacing w:line="276" w:lineRule="auto"/>
      </w:pPr>
      <w:r w:rsidRPr="004979D5">
        <w:t>б) через лёгкие;</w:t>
      </w:r>
    </w:p>
    <w:p w:rsidR="00D4678A" w:rsidRPr="004979D5" w:rsidRDefault="00D4678A" w:rsidP="00D4678A">
      <w:pPr>
        <w:spacing w:line="276" w:lineRule="auto"/>
      </w:pPr>
      <w:r w:rsidRPr="004979D5">
        <w:t>в) через кишечник.</w:t>
      </w:r>
    </w:p>
    <w:p w:rsidR="00D4678A" w:rsidRPr="004979D5" w:rsidRDefault="00D4678A" w:rsidP="00D4678A">
      <w:pPr>
        <w:spacing w:line="276" w:lineRule="auto"/>
      </w:pPr>
      <w:r w:rsidRPr="004979D5">
        <w:t>4.Какую роль играет жир, выделяемый кожей?</w:t>
      </w:r>
    </w:p>
    <w:p w:rsidR="00D4678A" w:rsidRPr="004979D5" w:rsidRDefault="00D4678A" w:rsidP="00D4678A">
      <w:pPr>
        <w:spacing w:line="276" w:lineRule="auto"/>
      </w:pPr>
      <w:r w:rsidRPr="004979D5">
        <w:t>а) делает кожу мягкой, упругой;</w:t>
      </w:r>
    </w:p>
    <w:p w:rsidR="00D4678A" w:rsidRPr="004979D5" w:rsidRDefault="00D4678A" w:rsidP="00D4678A">
      <w:pPr>
        <w:spacing w:line="276" w:lineRule="auto"/>
      </w:pPr>
      <w:r w:rsidRPr="004979D5">
        <w:t>б) делает кожу крепкой и сильной;</w:t>
      </w:r>
    </w:p>
    <w:p w:rsidR="00D4678A" w:rsidRDefault="00D4678A" w:rsidP="00D4678A">
      <w:pPr>
        <w:spacing w:line="276" w:lineRule="auto"/>
      </w:pPr>
      <w:r w:rsidRPr="004979D5">
        <w:t>в) делает кожу ловкой и стройной.</w:t>
      </w:r>
    </w:p>
    <w:p w:rsidR="00D4678A" w:rsidRPr="004979D5" w:rsidRDefault="00D4678A" w:rsidP="00D4678A">
      <w:pPr>
        <w:spacing w:line="276" w:lineRule="auto"/>
      </w:pPr>
      <w:r w:rsidRPr="004979D5">
        <w:t>+ тест, созданный в программе ClassroomManagement</w:t>
      </w:r>
      <w:hyperlink r:id="rId72" w:history="1">
        <w:r w:rsidRPr="004979D5">
          <w:t>Приложение\кожа 1.qiz</w:t>
        </w:r>
      </w:hyperlink>
    </w:p>
    <w:p w:rsidR="00D4678A" w:rsidRPr="004979D5" w:rsidRDefault="00D4678A" w:rsidP="00D4678A">
      <w:pPr>
        <w:spacing w:line="276" w:lineRule="auto"/>
      </w:pPr>
    </w:p>
    <w:p w:rsidR="00D4678A" w:rsidRDefault="0023302D" w:rsidP="00D4678A">
      <w:pPr>
        <w:spacing w:line="276" w:lineRule="auto"/>
        <w:ind w:firstLine="0"/>
        <w:jc w:val="left"/>
      </w:pPr>
      <w:r w:rsidRPr="0023302D">
        <w:rPr>
          <w:noProof/>
          <w:lang w:val="et-EE" w:eastAsia="et-EE"/>
        </w:rPr>
        <w:pict>
          <v:rect id="Rectangle 39" o:spid="_x0000_s1031" style="position:absolute;margin-left:666.75pt;margin-top:119.25pt;width:79.5pt;height:66.7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" fillcolor="windowText" strokeweight="2pt">
            <v:path arrowok="t"/>
            <v:textbox>
              <w:txbxContent>
                <w:p w:rsidR="00E25A71" w:rsidRDefault="00E25A71" w:rsidP="00D4678A">
                  <w:pPr>
                    <w:pStyle w:val="affb"/>
                    <w:jc w:val="center"/>
                  </w:pPr>
                  <w:r>
                    <w:t>Героями являются</w:t>
                  </w:r>
                </w:p>
                <w:p w:rsidR="00E25A71" w:rsidRDefault="00E25A71" w:rsidP="00D4678A">
                  <w:pPr>
                    <w:pStyle w:val="affb"/>
                    <w:jc w:val="center"/>
                  </w:pPr>
                  <w:r>
                    <w:t>животные</w:t>
                  </w:r>
                </w:p>
              </w:txbxContent>
            </v:textbox>
          </v:rect>
        </w:pict>
      </w:r>
      <w:r w:rsidRPr="0023302D">
        <w:rPr>
          <w:noProof/>
          <w:lang w:val="et-EE" w:eastAsia="et-EE"/>
        </w:rPr>
        <w:pict>
          <v:rect id="Rectangle 38" o:spid="_x0000_s1032" style="position:absolute;margin-left:666.75pt;margin-top:119.25pt;width:79.5pt;height:66.7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" fillcolor="windowText" strokeweight="2pt">
            <v:path arrowok="t"/>
            <v:textbox>
              <w:txbxContent>
                <w:p w:rsidR="00E25A71" w:rsidRDefault="00E25A71" w:rsidP="00D4678A">
                  <w:pPr>
                    <w:pStyle w:val="affb"/>
                    <w:jc w:val="center"/>
                  </w:pPr>
                  <w:r>
                    <w:t>Героями являются</w:t>
                  </w:r>
                </w:p>
                <w:p w:rsidR="00E25A71" w:rsidRDefault="00E25A71" w:rsidP="00D4678A">
                  <w:pPr>
                    <w:pStyle w:val="affb"/>
                    <w:jc w:val="center"/>
                  </w:pPr>
                  <w:r>
                    <w:t>животные</w:t>
                  </w:r>
                </w:p>
              </w:txbxContent>
            </v:textbox>
          </v:rect>
        </w:pict>
      </w:r>
      <w:r w:rsidR="00D4678A" w:rsidRPr="00095C42">
        <w:t>Фаза 3 «Завершение образовательного мероприятия»</w:t>
      </w:r>
    </w:p>
    <w:p w:rsidR="00D4678A" w:rsidRPr="00FC1AAF" w:rsidRDefault="00D4678A" w:rsidP="007233E1">
      <w:pPr>
        <w:numPr>
          <w:ilvl w:val="0"/>
          <w:numId w:val="27"/>
        </w:numPr>
        <w:spacing w:line="276" w:lineRule="auto"/>
        <w:rPr>
          <w:i/>
        </w:rPr>
      </w:pPr>
      <w:r w:rsidRPr="00095C42">
        <w:rPr>
          <w:i/>
        </w:rPr>
        <w:t>Подведение итогов</w:t>
      </w:r>
    </w:p>
    <w:p w:rsidR="00D4678A" w:rsidRPr="00405773" w:rsidRDefault="00D4678A" w:rsidP="00D4678A">
      <w:pPr>
        <w:spacing w:line="276" w:lineRule="auto"/>
        <w:ind w:firstLine="0"/>
        <w:jc w:val="left"/>
        <w:rPr>
          <w:noProof/>
        </w:rPr>
      </w:pPr>
      <w:r w:rsidRPr="003D1A94">
        <w:rPr>
          <w:i/>
          <w:noProof/>
        </w:rPr>
        <w:t>АМО «6 интеллектуальных шляп»</w:t>
      </w:r>
      <w:r w:rsidRPr="00405773">
        <w:rPr>
          <w:noProof/>
        </w:rPr>
        <w:t xml:space="preserve"> (Атрибуты-шляпы.Предлагается примерить)</w:t>
      </w:r>
    </w:p>
    <w:p w:rsidR="00D4678A" w:rsidRPr="00405773" w:rsidRDefault="00D4678A" w:rsidP="00D4678A">
      <w:pPr>
        <w:spacing w:line="276" w:lineRule="auto"/>
        <w:ind w:firstLine="0"/>
        <w:jc w:val="left"/>
        <w:rPr>
          <w:noProof/>
        </w:rPr>
      </w:pPr>
      <w:r w:rsidRPr="00405773">
        <w:rPr>
          <w:noProof/>
        </w:rPr>
        <w:t>«белая шляпа» констатирует факты, информацию, не используя при этом оценки и эмоции</w:t>
      </w:r>
    </w:p>
    <w:p w:rsidR="00D4678A" w:rsidRPr="00405773" w:rsidRDefault="00D4678A" w:rsidP="00D4678A">
      <w:pPr>
        <w:spacing w:line="276" w:lineRule="auto"/>
        <w:ind w:firstLine="0"/>
        <w:jc w:val="left"/>
        <w:rPr>
          <w:noProof/>
        </w:rPr>
      </w:pPr>
      <w:r w:rsidRPr="00405773">
        <w:rPr>
          <w:noProof/>
        </w:rPr>
        <w:t xml:space="preserve">«жёлтая шляпа» называет только «плюсы», всё то, что понравилось </w:t>
      </w:r>
    </w:p>
    <w:p w:rsidR="00D4678A" w:rsidRPr="00405773" w:rsidRDefault="00D4678A" w:rsidP="00D4678A">
      <w:pPr>
        <w:spacing w:line="276" w:lineRule="auto"/>
        <w:ind w:firstLine="0"/>
        <w:jc w:val="left"/>
        <w:rPr>
          <w:noProof/>
        </w:rPr>
      </w:pPr>
      <w:r w:rsidRPr="00405773">
        <w:rPr>
          <w:noProof/>
        </w:rPr>
        <w:t>«красная шляпа» говорит только о чувствах, которые возникали в ходе работы</w:t>
      </w:r>
    </w:p>
    <w:p w:rsidR="00D4678A" w:rsidRPr="00405773" w:rsidRDefault="00D4678A" w:rsidP="00D4678A">
      <w:pPr>
        <w:spacing w:line="276" w:lineRule="auto"/>
        <w:ind w:firstLine="0"/>
        <w:jc w:val="left"/>
        <w:rPr>
          <w:noProof/>
        </w:rPr>
      </w:pPr>
      <w:r w:rsidRPr="00405773">
        <w:rPr>
          <w:noProof/>
        </w:rPr>
        <w:t>«зелёная шляпа» размышляет с позиции творчества: где и как ещё можно использовать полученный опыт, «синяя шляпа» делает выводы, обобщает, определяет ряд вопросов и проблем</w:t>
      </w:r>
    </w:p>
    <w:p w:rsidR="00D4678A" w:rsidRPr="003D1A94" w:rsidRDefault="00D4678A" w:rsidP="00D4678A">
      <w:pPr>
        <w:spacing w:line="276" w:lineRule="auto"/>
        <w:ind w:firstLine="0"/>
        <w:jc w:val="left"/>
        <w:rPr>
          <w:i/>
          <w:noProof/>
        </w:rPr>
      </w:pPr>
      <w:r w:rsidRPr="003D1A94">
        <w:rPr>
          <w:i/>
          <w:noProof/>
        </w:rPr>
        <w:t>АМО «Океан знаний»</w:t>
      </w:r>
    </w:p>
    <w:p w:rsidR="00D4678A" w:rsidRPr="00405773" w:rsidRDefault="00D4678A" w:rsidP="00D4678A">
      <w:pPr>
        <w:spacing w:line="276" w:lineRule="auto"/>
        <w:ind w:firstLine="0"/>
        <w:jc w:val="left"/>
        <w:rPr>
          <w:noProof/>
        </w:rPr>
      </w:pPr>
      <w:r w:rsidRPr="00405773">
        <w:rPr>
          <w:noProof/>
        </w:rPr>
        <w:t>Каждый слой - это толща воды. Чем светлее, тем яснее материал. Дети выполняют самооценку, переносят рыбку в слой воды в зависимости от оценки.</w:t>
      </w:r>
    </w:p>
    <w:p w:rsidR="00D4678A" w:rsidRPr="00405773" w:rsidRDefault="00D4678A" w:rsidP="00D4678A">
      <w:pPr>
        <w:spacing w:line="276" w:lineRule="auto"/>
        <w:ind w:firstLine="0"/>
        <w:jc w:val="left"/>
        <w:rPr>
          <w:noProof/>
        </w:rPr>
      </w:pPr>
    </w:p>
    <w:p w:rsidR="00D4678A" w:rsidRPr="004979D5" w:rsidRDefault="00D4678A" w:rsidP="00D4678A">
      <w:pPr>
        <w:spacing w:line="276" w:lineRule="auto"/>
        <w:ind w:firstLine="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731895" cy="2137410"/>
            <wp:effectExtent l="0" t="0" r="1905" b="0"/>
            <wp:docPr id="8" name="Picture 8" descr="C:\Users\ольга\Pictures\слайд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ольга\Pictures\слайд 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8A" w:rsidRDefault="00D4678A" w:rsidP="00D4678A">
      <w:pPr>
        <w:spacing w:line="276" w:lineRule="auto"/>
        <w:ind w:firstLine="0"/>
        <w:jc w:val="left"/>
        <w:rPr>
          <w:noProof/>
        </w:rPr>
      </w:pPr>
    </w:p>
    <w:p w:rsidR="00D4678A" w:rsidRPr="003D1A94" w:rsidRDefault="00D4678A" w:rsidP="007233E1">
      <w:pPr>
        <w:numPr>
          <w:ilvl w:val="0"/>
          <w:numId w:val="27"/>
        </w:numPr>
        <w:spacing w:line="276" w:lineRule="auto"/>
        <w:rPr>
          <w:i/>
          <w:noProof/>
        </w:rPr>
      </w:pPr>
      <w:r w:rsidRPr="003D1A94">
        <w:rPr>
          <w:i/>
          <w:noProof/>
        </w:rPr>
        <w:t>Информация о домашнем задании</w:t>
      </w:r>
    </w:p>
    <w:p w:rsidR="00D4678A" w:rsidRPr="00405773" w:rsidRDefault="00D4678A" w:rsidP="00D4678A">
      <w:pPr>
        <w:spacing w:line="276" w:lineRule="auto"/>
        <w:ind w:firstLine="708"/>
        <w:rPr>
          <w:noProof/>
        </w:rPr>
      </w:pPr>
    </w:p>
    <w:p w:rsidR="00D4678A" w:rsidRPr="00405773" w:rsidRDefault="00D4678A" w:rsidP="00D4678A">
      <w:pPr>
        <w:spacing w:line="276" w:lineRule="auto"/>
        <w:rPr>
          <w:noProof/>
        </w:rPr>
      </w:pPr>
      <w:r w:rsidRPr="00405773">
        <w:rPr>
          <w:noProof/>
        </w:rPr>
        <w:t>Варианты домашнего задания:</w:t>
      </w:r>
    </w:p>
    <w:p w:rsidR="00D4678A" w:rsidRPr="00405773" w:rsidRDefault="00D4678A" w:rsidP="007233E1">
      <w:pPr>
        <w:numPr>
          <w:ilvl w:val="0"/>
          <w:numId w:val="28"/>
        </w:numPr>
        <w:spacing w:line="276" w:lineRule="auto"/>
        <w:rPr>
          <w:noProof/>
        </w:rPr>
      </w:pPr>
      <w:r w:rsidRPr="00405773">
        <w:rPr>
          <w:noProof/>
        </w:rPr>
        <w:t>Строение кожи;</w:t>
      </w:r>
    </w:p>
    <w:p w:rsidR="00D4678A" w:rsidRPr="00405773" w:rsidRDefault="00D4678A" w:rsidP="007233E1">
      <w:pPr>
        <w:numPr>
          <w:ilvl w:val="0"/>
          <w:numId w:val="28"/>
        </w:numPr>
        <w:spacing w:line="276" w:lineRule="auto"/>
        <w:rPr>
          <w:noProof/>
        </w:rPr>
      </w:pPr>
      <w:r w:rsidRPr="00405773">
        <w:rPr>
          <w:noProof/>
        </w:rPr>
        <w:t>Функции кожи;</w:t>
      </w:r>
    </w:p>
    <w:p w:rsidR="00D4678A" w:rsidRPr="00405773" w:rsidRDefault="00D4678A" w:rsidP="007233E1">
      <w:pPr>
        <w:numPr>
          <w:ilvl w:val="0"/>
          <w:numId w:val="28"/>
        </w:numPr>
        <w:spacing w:line="276" w:lineRule="auto"/>
        <w:rPr>
          <w:noProof/>
        </w:rPr>
      </w:pPr>
      <w:r w:rsidRPr="00405773">
        <w:rPr>
          <w:noProof/>
        </w:rPr>
        <w:t>Кроссворд «Личная гигиена кожи»</w:t>
      </w:r>
    </w:p>
    <w:p w:rsidR="00D4678A" w:rsidRPr="00405773" w:rsidRDefault="00D4678A" w:rsidP="007233E1">
      <w:pPr>
        <w:numPr>
          <w:ilvl w:val="0"/>
          <w:numId w:val="28"/>
        </w:numPr>
        <w:spacing w:line="276" w:lineRule="auto"/>
        <w:rPr>
          <w:noProof/>
        </w:rPr>
      </w:pPr>
      <w:r w:rsidRPr="00405773">
        <w:rPr>
          <w:noProof/>
        </w:rPr>
        <w:t>Интересные сведения о коже</w:t>
      </w:r>
    </w:p>
    <w:p w:rsidR="00D4678A" w:rsidRDefault="00D4678A" w:rsidP="00D4678A">
      <w:pPr>
        <w:spacing w:line="276" w:lineRule="auto"/>
        <w:rPr>
          <w:noProof/>
        </w:rPr>
      </w:pPr>
      <w:r w:rsidRPr="00405773">
        <w:rPr>
          <w:noProof/>
        </w:rPr>
        <w:t>Примечание* - файлы откроются в заданных программах</w:t>
      </w:r>
    </w:p>
    <w:p w:rsidR="00D4678A" w:rsidRDefault="00D4678A" w:rsidP="00D4678A">
      <w:pPr>
        <w:spacing w:line="276" w:lineRule="auto"/>
        <w:ind w:firstLine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3838575" cy="2158365"/>
            <wp:effectExtent l="0" t="0" r="85725" b="70485"/>
            <wp:docPr id="7" name="Picture 7" descr="PB09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B09175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678A" w:rsidRDefault="00D4678A" w:rsidP="00D4678A">
      <w:pPr>
        <w:pStyle w:val="1"/>
      </w:pPr>
      <w:bookmarkStart w:id="12" w:name="_Toc510967945"/>
      <w:r>
        <w:lastRenderedPageBreak/>
        <w:t>МЕТОДИЧЕСКАЯ РАЗРАБОТКА УРОКА ЛИТЕРАТУРНОЕ ЧТЕНИЕ 3 КЛАСС И. А. КРЫЛОВ. ВОРОНА И ЛИСИЦА. СРАВНЕНИЕ БАСЕН КРЫЛОВА И ЭЗОПА</w:t>
      </w:r>
      <w:bookmarkEnd w:id="12"/>
    </w:p>
    <w:p w:rsidR="00D4678A" w:rsidRPr="00FC4077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>
        <w:t>ТИП УРОКА:  КОМБИНИРОВАННЫЙ</w:t>
      </w:r>
    </w:p>
    <w:p w:rsidR="00D4678A" w:rsidRPr="00627498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627498">
        <w:rPr>
          <w:rFonts w:ascii="Arial" w:hAnsi="Arial"/>
          <w:sz w:val="17"/>
        </w:rPr>
        <w:t>Цель: дать сравнительную характеристику басен Крылова и Эзопа.</w:t>
      </w:r>
    </w:p>
    <w:p w:rsidR="00D4678A" w:rsidRDefault="00D4678A" w:rsidP="00D4678A">
      <w:pPr>
        <w:spacing w:line="276" w:lineRule="auto"/>
        <w:ind w:firstLine="0"/>
      </w:pPr>
      <w:r w:rsidRPr="00260EC4">
        <w:t>Задачи:</w:t>
      </w:r>
    </w:p>
    <w:p w:rsidR="00D4678A" w:rsidRPr="00320423" w:rsidRDefault="00D4678A" w:rsidP="007233E1">
      <w:pPr>
        <w:numPr>
          <w:ilvl w:val="0"/>
          <w:numId w:val="30"/>
        </w:numPr>
        <w:spacing w:line="276" w:lineRule="auto"/>
      </w:pPr>
      <w:r w:rsidRPr="00320423">
        <w:t>продолжить знакомство с художественным жанром басней;</w:t>
      </w:r>
    </w:p>
    <w:p w:rsidR="00D4678A" w:rsidRPr="00320423" w:rsidRDefault="00D4678A" w:rsidP="007233E1">
      <w:pPr>
        <w:numPr>
          <w:ilvl w:val="0"/>
          <w:numId w:val="30"/>
        </w:numPr>
        <w:spacing w:line="276" w:lineRule="auto"/>
      </w:pPr>
      <w:r w:rsidRPr="00320423">
        <w:t>добиваться понимания содержания басен;</w:t>
      </w:r>
    </w:p>
    <w:p w:rsidR="00D4678A" w:rsidRPr="00320423" w:rsidRDefault="00D4678A" w:rsidP="007233E1">
      <w:pPr>
        <w:numPr>
          <w:ilvl w:val="0"/>
          <w:numId w:val="30"/>
        </w:numPr>
        <w:spacing w:line="276" w:lineRule="auto"/>
      </w:pPr>
      <w:r w:rsidRPr="00320423">
        <w:t>обобщать знания о творчестве Эзопа и Крылова;</w:t>
      </w:r>
    </w:p>
    <w:p w:rsidR="00D4678A" w:rsidRPr="00320423" w:rsidRDefault="00D4678A" w:rsidP="007233E1">
      <w:pPr>
        <w:numPr>
          <w:ilvl w:val="0"/>
          <w:numId w:val="30"/>
        </w:numPr>
        <w:spacing w:line="276" w:lineRule="auto"/>
      </w:pPr>
      <w:r w:rsidRPr="00320423">
        <w:t>учить видеть сходство и различие басен Крылова и Эзопа;</w:t>
      </w:r>
    </w:p>
    <w:p w:rsidR="00D4678A" w:rsidRPr="00320423" w:rsidRDefault="00D4678A" w:rsidP="007233E1">
      <w:pPr>
        <w:numPr>
          <w:ilvl w:val="0"/>
          <w:numId w:val="30"/>
        </w:numPr>
        <w:spacing w:line="276" w:lineRule="auto"/>
      </w:pPr>
      <w:r w:rsidRPr="00320423">
        <w:t>совершенствовать полноценный навык чтения (сознател</w:t>
      </w:r>
      <w:r w:rsidRPr="00320423">
        <w:t>ь</w:t>
      </w:r>
      <w:r w:rsidRPr="00320423">
        <w:t>ность, выразительность;</w:t>
      </w:r>
    </w:p>
    <w:p w:rsidR="00D4678A" w:rsidRPr="00320423" w:rsidRDefault="00D4678A" w:rsidP="007233E1">
      <w:pPr>
        <w:numPr>
          <w:ilvl w:val="0"/>
          <w:numId w:val="30"/>
        </w:numPr>
        <w:spacing w:line="276" w:lineRule="auto"/>
      </w:pPr>
      <w:r w:rsidRPr="00320423">
        <w:t>развивать логическое мышление, речь, творческое вообр</w:t>
      </w:r>
      <w:r w:rsidRPr="00320423">
        <w:t>а</w:t>
      </w:r>
      <w:r w:rsidRPr="00320423">
        <w:t>жение;</w:t>
      </w:r>
    </w:p>
    <w:p w:rsidR="00D4678A" w:rsidRPr="00320423" w:rsidRDefault="00D4678A" w:rsidP="007233E1">
      <w:pPr>
        <w:numPr>
          <w:ilvl w:val="0"/>
          <w:numId w:val="30"/>
        </w:numPr>
        <w:spacing w:line="276" w:lineRule="auto"/>
      </w:pPr>
      <w:r w:rsidRPr="00320423">
        <w:t>воспитывать честность через басню.</w:t>
      </w:r>
    </w:p>
    <w:p w:rsidR="00D4678A" w:rsidRPr="00260EC4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 w:rsidRPr="00260EC4">
        <w:t>Оборудование:</w:t>
      </w:r>
    </w:p>
    <w:p w:rsidR="00D4678A" w:rsidRPr="00320423" w:rsidRDefault="00D4678A" w:rsidP="00D4678A">
      <w:pPr>
        <w:spacing w:line="276" w:lineRule="auto"/>
        <w:ind w:firstLine="0"/>
      </w:pPr>
      <w:r w:rsidRPr="00320423">
        <w:t>Учебник «Литературное чтение», 3 класс</w:t>
      </w:r>
      <w:r>
        <w:t xml:space="preserve">  (Программа Планета Зн</w:t>
      </w:r>
      <w:r>
        <w:t>а</w:t>
      </w:r>
      <w:r>
        <w:t>ний</w:t>
      </w:r>
      <w:r w:rsidRPr="00320423">
        <w:t>)</w:t>
      </w:r>
      <w:r>
        <w:t>, презентация, а</w:t>
      </w:r>
      <w:r w:rsidRPr="00320423">
        <w:t>диозапись басни «Ворона и Лисица»</w:t>
      </w:r>
      <w:r>
        <w:t xml:space="preserve">, </w:t>
      </w:r>
      <w:r w:rsidRPr="00320423">
        <w:t>ЦОР «Басня «Ворона и Лисица»</w:t>
      </w:r>
      <w:r>
        <w:t>, таблицы по развитию техники чтения.</w:t>
      </w:r>
    </w:p>
    <w:p w:rsidR="00D4678A" w:rsidRPr="00260EC4" w:rsidRDefault="00D4678A" w:rsidP="00D4678A">
      <w:pPr>
        <w:spacing w:line="276" w:lineRule="auto"/>
        <w:ind w:firstLine="0"/>
        <w:jc w:val="center"/>
      </w:pPr>
      <w:r w:rsidRPr="00260EC4">
        <w:t>Ход урока.</w:t>
      </w:r>
    </w:p>
    <w:p w:rsidR="00D4678A" w:rsidRPr="00260EC4" w:rsidRDefault="00D4678A" w:rsidP="00D4678A">
      <w:pPr>
        <w:spacing w:line="276" w:lineRule="auto"/>
        <w:ind w:firstLine="0"/>
      </w:pPr>
      <w:r w:rsidRPr="00260EC4">
        <w:t>Фаза 1 «Начало образовательного мероприятия»</w:t>
      </w:r>
    </w:p>
    <w:p w:rsidR="00D4678A" w:rsidRPr="00466A04" w:rsidRDefault="00D4678A" w:rsidP="007233E1">
      <w:pPr>
        <w:numPr>
          <w:ilvl w:val="0"/>
          <w:numId w:val="31"/>
        </w:numPr>
        <w:spacing w:line="276" w:lineRule="auto"/>
        <w:jc w:val="left"/>
        <w:rPr>
          <w:i/>
        </w:rPr>
      </w:pPr>
      <w:r w:rsidRPr="00466A04">
        <w:rPr>
          <w:i/>
        </w:rPr>
        <w:t>Инициация</w:t>
      </w:r>
    </w:p>
    <w:p w:rsidR="00D4678A" w:rsidRPr="000C75A0" w:rsidRDefault="00D4678A" w:rsidP="00D4678A">
      <w:pPr>
        <w:spacing w:line="276" w:lineRule="auto"/>
        <w:ind w:firstLine="0"/>
        <w:jc w:val="left"/>
        <w:rPr>
          <w:i/>
        </w:rPr>
      </w:pPr>
      <w:r w:rsidRPr="000C75A0">
        <w:rPr>
          <w:i/>
        </w:rPr>
        <w:t>АМО «Мозговая гимнастика»</w:t>
      </w:r>
    </w:p>
    <w:p w:rsidR="00D4678A" w:rsidRPr="000C75A0" w:rsidRDefault="00D4678A" w:rsidP="00D4678A">
      <w:pPr>
        <w:spacing w:line="276" w:lineRule="auto"/>
        <w:ind w:firstLine="0"/>
        <w:jc w:val="left"/>
        <w:rPr>
          <w:i/>
        </w:rPr>
      </w:pPr>
      <w:r w:rsidRPr="000C75A0">
        <w:rPr>
          <w:i/>
        </w:rPr>
        <w:t>«Лезгинка»</w:t>
      </w:r>
    </w:p>
    <w:p w:rsidR="00D4678A" w:rsidRPr="000C75A0" w:rsidRDefault="00D4678A" w:rsidP="00D4678A">
      <w:pPr>
        <w:spacing w:line="276" w:lineRule="auto"/>
        <w:ind w:firstLine="0"/>
        <w:jc w:val="left"/>
        <w:rPr>
          <w:i/>
        </w:rPr>
      </w:pPr>
      <w:r w:rsidRPr="000C75A0">
        <w:rPr>
          <w:i/>
        </w:rPr>
        <w:t>«Ежики»</w:t>
      </w:r>
    </w:p>
    <w:p w:rsidR="00D4678A" w:rsidRPr="000C75A0" w:rsidRDefault="00D4678A" w:rsidP="00D4678A">
      <w:pPr>
        <w:spacing w:line="276" w:lineRule="auto"/>
        <w:ind w:firstLine="0"/>
        <w:jc w:val="left"/>
        <w:rPr>
          <w:i/>
        </w:rPr>
      </w:pPr>
      <w:r w:rsidRPr="000C75A0">
        <w:rPr>
          <w:i/>
        </w:rPr>
        <w:t>«Пламя»</w:t>
      </w:r>
    </w:p>
    <w:p w:rsidR="00D4678A" w:rsidRDefault="00D4678A" w:rsidP="00D4678A">
      <w:pPr>
        <w:spacing w:line="276" w:lineRule="auto"/>
        <w:ind w:firstLine="0"/>
        <w:rPr>
          <w:i/>
        </w:rPr>
      </w:pPr>
    </w:p>
    <w:p w:rsidR="00D4678A" w:rsidRPr="00627498" w:rsidRDefault="00D4678A" w:rsidP="007233E1">
      <w:pPr>
        <w:numPr>
          <w:ilvl w:val="0"/>
          <w:numId w:val="31"/>
        </w:numPr>
        <w:spacing w:line="276" w:lineRule="auto"/>
        <w:rPr>
          <w:i/>
        </w:rPr>
      </w:pPr>
      <w:r w:rsidRPr="00C839BE">
        <w:rPr>
          <w:i/>
        </w:rPr>
        <w:t xml:space="preserve">Работа над развитием техники </w:t>
      </w:r>
      <w:r w:rsidRPr="00627498">
        <w:rPr>
          <w:i/>
        </w:rPr>
        <w:t>по таблицам Ильиной.</w:t>
      </w:r>
    </w:p>
    <w:p w:rsidR="00D4678A" w:rsidRDefault="00D4678A" w:rsidP="00D4678A">
      <w:pPr>
        <w:spacing w:line="276" w:lineRule="auto"/>
        <w:ind w:firstLine="0"/>
      </w:pPr>
      <w:r w:rsidRPr="001C1789">
        <w:t>Учитель: Прочитайте столбик слов сверху вниз, снизу вверх. Проч</w:t>
      </w:r>
      <w:r w:rsidRPr="001C1789">
        <w:t>и</w:t>
      </w:r>
      <w:r w:rsidRPr="001C1789">
        <w:t xml:space="preserve">тайте предыдущие столбики  слов «змейкой» по горизонтали сверху вниз, по вертикали снизу вверх и т.д.А теперь Коля и т.д. </w:t>
      </w:r>
    </w:p>
    <w:p w:rsidR="00D4678A" w:rsidRDefault="00D4678A" w:rsidP="00D4678A">
      <w:pPr>
        <w:spacing w:line="276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3604260" cy="2711450"/>
            <wp:effectExtent l="0" t="0" r="72390" b="69850"/>
            <wp:docPr id="6" name="Picture 6" descr="DSC03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367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678A" w:rsidRDefault="00D4678A" w:rsidP="00D4678A">
      <w:pPr>
        <w:spacing w:line="276" w:lineRule="auto"/>
        <w:ind w:firstLine="0"/>
      </w:pPr>
    </w:p>
    <w:p w:rsidR="00D4678A" w:rsidRPr="00B76989" w:rsidRDefault="00D4678A" w:rsidP="007233E1">
      <w:pPr>
        <w:numPr>
          <w:ilvl w:val="0"/>
          <w:numId w:val="31"/>
        </w:numPr>
        <w:spacing w:line="276" w:lineRule="auto"/>
        <w:jc w:val="left"/>
      </w:pPr>
      <w:r w:rsidRPr="00B76989">
        <w:t>Вхождение или погружение в тему</w:t>
      </w:r>
    </w:p>
    <w:p w:rsidR="00D4678A" w:rsidRPr="000C75A0" w:rsidRDefault="00D4678A" w:rsidP="00D4678A">
      <w:pPr>
        <w:pStyle w:val="affb"/>
        <w:spacing w:line="276" w:lineRule="auto"/>
        <w:jc w:val="both"/>
        <w:rPr>
          <w:rFonts w:ascii="Arial" w:hAnsi="Arial"/>
          <w:i/>
          <w:sz w:val="17"/>
        </w:rPr>
      </w:pPr>
      <w:r w:rsidRPr="000C75A0">
        <w:rPr>
          <w:rFonts w:ascii="Arial" w:hAnsi="Arial"/>
          <w:i/>
          <w:sz w:val="17"/>
        </w:rPr>
        <w:t>АМО «Найди лишнее»</w:t>
      </w:r>
    </w:p>
    <w:p w:rsidR="00D4678A" w:rsidRPr="00B76989" w:rsidRDefault="00D4678A" w:rsidP="00D4678A">
      <w:pPr>
        <w:pStyle w:val="affb"/>
        <w:spacing w:line="276" w:lineRule="auto"/>
        <w:jc w:val="center"/>
        <w:rPr>
          <w:rFonts w:ascii="Arial" w:hAnsi="Arial"/>
          <w:i/>
          <w:sz w:val="17"/>
        </w:rPr>
      </w:pPr>
      <w:r w:rsidRPr="00B76989">
        <w:rPr>
          <w:rFonts w:ascii="Arial" w:hAnsi="Arial"/>
          <w:i/>
          <w:sz w:val="17"/>
        </w:rPr>
        <w:t>И.А. Крылов, Н.Н. Носов, Эзоп.</w:t>
      </w:r>
    </w:p>
    <w:p w:rsidR="00D4678A" w:rsidRPr="00B76989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B76989">
        <w:rPr>
          <w:rFonts w:ascii="Arial" w:hAnsi="Arial"/>
          <w:sz w:val="17"/>
        </w:rPr>
        <w:t>Учитель: Найдите лишнее.</w:t>
      </w:r>
    </w:p>
    <w:p w:rsidR="00D4678A" w:rsidRPr="00B76989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B76989">
        <w:rPr>
          <w:rFonts w:ascii="Arial" w:hAnsi="Arial"/>
          <w:sz w:val="17"/>
        </w:rPr>
        <w:t>Дети: Н.Н.Носов, потому что это  детский писатель, некоторые герои которого высмеиваются и осуждаются ребятами. Рассказ «Фантаз</w:t>
      </w:r>
      <w:r w:rsidRPr="00B76989">
        <w:rPr>
          <w:rFonts w:ascii="Arial" w:hAnsi="Arial"/>
          <w:sz w:val="17"/>
        </w:rPr>
        <w:t>ё</w:t>
      </w:r>
      <w:r w:rsidRPr="00B76989">
        <w:rPr>
          <w:rFonts w:ascii="Arial" w:hAnsi="Arial"/>
          <w:sz w:val="17"/>
        </w:rPr>
        <w:t>ры». И.А. Крылов и Эзоп – это баснописцы.</w:t>
      </w:r>
    </w:p>
    <w:p w:rsidR="00D4678A" w:rsidRPr="00B76989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</w:p>
    <w:p w:rsidR="00D4678A" w:rsidRPr="000C75A0" w:rsidRDefault="00D4678A" w:rsidP="007233E1">
      <w:pPr>
        <w:pStyle w:val="affb"/>
        <w:numPr>
          <w:ilvl w:val="0"/>
          <w:numId w:val="31"/>
        </w:numPr>
        <w:spacing w:line="276" w:lineRule="auto"/>
        <w:jc w:val="both"/>
        <w:rPr>
          <w:rFonts w:ascii="Arial" w:hAnsi="Arial"/>
          <w:i/>
          <w:sz w:val="17"/>
        </w:rPr>
      </w:pPr>
      <w:r w:rsidRPr="000C75A0">
        <w:rPr>
          <w:rFonts w:ascii="Arial" w:hAnsi="Arial"/>
          <w:i/>
          <w:sz w:val="17"/>
        </w:rPr>
        <w:t xml:space="preserve">Актуализация знаний о жанре: басня </w:t>
      </w:r>
    </w:p>
    <w:p w:rsidR="00D4678A" w:rsidRPr="00B76989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B76989">
        <w:rPr>
          <w:rFonts w:ascii="Arial" w:hAnsi="Arial"/>
          <w:sz w:val="17"/>
        </w:rPr>
        <w:t>Учитель:А что такое басня? Что знаете об этом жанре?</w:t>
      </w:r>
    </w:p>
    <w:p w:rsidR="00D4678A" w:rsidRPr="00B76989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B76989">
        <w:rPr>
          <w:rFonts w:ascii="Arial" w:hAnsi="Arial"/>
          <w:sz w:val="17"/>
        </w:rPr>
        <w:t>Дети:Басня – иносказательный  нравоучительный рассказ, стихотв</w:t>
      </w:r>
      <w:r w:rsidRPr="00B76989">
        <w:rPr>
          <w:rFonts w:ascii="Arial" w:hAnsi="Arial"/>
          <w:sz w:val="17"/>
        </w:rPr>
        <w:t>о</w:t>
      </w:r>
      <w:r w:rsidRPr="00B76989">
        <w:rPr>
          <w:rFonts w:ascii="Arial" w:hAnsi="Arial"/>
          <w:sz w:val="17"/>
        </w:rPr>
        <w:t>рение.</w:t>
      </w:r>
    </w:p>
    <w:p w:rsidR="00D4678A" w:rsidRPr="00B76989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B76989">
        <w:rPr>
          <w:rFonts w:ascii="Arial" w:hAnsi="Arial"/>
          <w:sz w:val="17"/>
        </w:rPr>
        <w:t>Дети:В сказке больше занимательности, а в басне – нравоучительн</w:t>
      </w:r>
      <w:r w:rsidRPr="00B76989">
        <w:rPr>
          <w:rFonts w:ascii="Arial" w:hAnsi="Arial"/>
          <w:sz w:val="17"/>
        </w:rPr>
        <w:t>о</w:t>
      </w:r>
      <w:r w:rsidRPr="00B76989">
        <w:rPr>
          <w:rFonts w:ascii="Arial" w:hAnsi="Arial"/>
          <w:sz w:val="17"/>
        </w:rPr>
        <w:t>сти.</w:t>
      </w:r>
    </w:p>
    <w:p w:rsidR="00D4678A" w:rsidRPr="00B76989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B76989">
        <w:rPr>
          <w:rFonts w:ascii="Arial" w:hAnsi="Arial"/>
          <w:sz w:val="17"/>
        </w:rPr>
        <w:t>Дети:Традиция басни заканчиваться нравоучением, моралью.</w:t>
      </w:r>
    </w:p>
    <w:p w:rsidR="00D4678A" w:rsidRPr="00B76989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B76989">
        <w:rPr>
          <w:rFonts w:ascii="Arial" w:hAnsi="Arial"/>
          <w:sz w:val="17"/>
        </w:rPr>
        <w:t>Дети:Басня подмечает очень распространенные недостатки, которые есть в каждом из нас.</w:t>
      </w:r>
    </w:p>
    <w:p w:rsidR="00D4678A" w:rsidRPr="00B76989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</w:p>
    <w:p w:rsidR="00D4678A" w:rsidRPr="000C75A0" w:rsidRDefault="00D4678A" w:rsidP="007233E1">
      <w:pPr>
        <w:pStyle w:val="affb"/>
        <w:numPr>
          <w:ilvl w:val="0"/>
          <w:numId w:val="31"/>
        </w:numPr>
        <w:spacing w:line="276" w:lineRule="auto"/>
        <w:jc w:val="both"/>
        <w:rPr>
          <w:rFonts w:ascii="Arial" w:hAnsi="Arial"/>
          <w:i/>
          <w:sz w:val="17"/>
        </w:rPr>
      </w:pPr>
      <w:r w:rsidRPr="000C75A0">
        <w:rPr>
          <w:rFonts w:ascii="Arial" w:hAnsi="Arial"/>
          <w:i/>
          <w:sz w:val="17"/>
        </w:rPr>
        <w:t>Актуализация знаний о баснописцах</w:t>
      </w:r>
    </w:p>
    <w:p w:rsidR="00D4678A" w:rsidRPr="00B76989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B76989">
        <w:rPr>
          <w:rFonts w:ascii="Arial" w:hAnsi="Arial"/>
          <w:sz w:val="17"/>
        </w:rPr>
        <w:lastRenderedPageBreak/>
        <w:t>Учитель:Что можете рассказать о баснописцах?</w:t>
      </w:r>
    </w:p>
    <w:p w:rsidR="00D4678A" w:rsidRPr="00B76989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B76989">
        <w:rPr>
          <w:rFonts w:ascii="Arial" w:hAnsi="Arial"/>
          <w:sz w:val="17"/>
        </w:rPr>
        <w:t>Дети совместно с учителем:Эзоп – древнегреческий баснописец. Оп</w:t>
      </w:r>
      <w:r w:rsidRPr="00B76989">
        <w:rPr>
          <w:rFonts w:ascii="Arial" w:hAnsi="Arial"/>
          <w:sz w:val="17"/>
        </w:rPr>
        <w:t>и</w:t>
      </w:r>
      <w:r w:rsidRPr="00B76989">
        <w:rPr>
          <w:rFonts w:ascii="Arial" w:hAnsi="Arial"/>
          <w:sz w:val="17"/>
        </w:rPr>
        <w:t>сание его внешности – легенда. За неимением достоверных сведений люди прибегали к легенде. Естественно, если он говорил о «сильных» мира сего, то он представлялся сварливым и безобра</w:t>
      </w:r>
      <w:r w:rsidRPr="00B76989">
        <w:rPr>
          <w:rFonts w:ascii="Arial" w:hAnsi="Arial"/>
          <w:sz w:val="17"/>
        </w:rPr>
        <w:t>з</w:t>
      </w:r>
      <w:r w:rsidRPr="00B76989">
        <w:rPr>
          <w:rFonts w:ascii="Arial" w:hAnsi="Arial"/>
          <w:sz w:val="17"/>
        </w:rPr>
        <w:t>ным.Сохранился сборник из 426 коротких произведений в прозе. В Афинах  был известен сборник, по которому учили детей в школе. «Ты невежда и лентяй, даже Эзопа не выучил», - говорит учитель. Басни переведены на многие языки мира, которые из уст в уста передав</w:t>
      </w:r>
      <w:r w:rsidRPr="00B76989">
        <w:rPr>
          <w:rFonts w:ascii="Arial" w:hAnsi="Arial"/>
          <w:sz w:val="17"/>
        </w:rPr>
        <w:t>а</w:t>
      </w:r>
      <w:r w:rsidRPr="00B76989">
        <w:rPr>
          <w:rFonts w:ascii="Arial" w:hAnsi="Arial"/>
          <w:sz w:val="17"/>
        </w:rPr>
        <w:t xml:space="preserve">лись из поколения в поколение. В  России сборник был опубликован в 1968 году. </w:t>
      </w:r>
    </w:p>
    <w:p w:rsidR="00D4678A" w:rsidRPr="00B76989" w:rsidRDefault="00D4678A" w:rsidP="00D4678A">
      <w:pPr>
        <w:spacing w:line="276" w:lineRule="auto"/>
        <w:ind w:firstLine="0"/>
      </w:pPr>
      <w:r w:rsidRPr="00B76989">
        <w:t>И.А. Крылов – русский баснописец, драматург, журналист, родился 2 февраля 1769 году в Москве. Грамоте учился дома, французским языком занимался в семействе состоятельных знакомых. Много раб</w:t>
      </w:r>
      <w:r w:rsidRPr="00B76989">
        <w:t>о</w:t>
      </w:r>
      <w:r w:rsidRPr="00B76989">
        <w:t>тал над самообразованием. Самостоятельно изучал иностранные языки, был учителем детей  князя Голицына. Хорошо играл на скри</w:t>
      </w:r>
      <w:r w:rsidRPr="00B76989">
        <w:t>п</w:t>
      </w:r>
      <w:r w:rsidRPr="00B76989">
        <w:t>ке. Более 200 басен было создано И.А. Крыловым.</w:t>
      </w:r>
    </w:p>
    <w:p w:rsidR="00D4678A" w:rsidRPr="00B76989" w:rsidRDefault="00D4678A" w:rsidP="00D4678A">
      <w:pPr>
        <w:spacing w:line="276" w:lineRule="auto"/>
        <w:ind w:firstLine="0"/>
      </w:pPr>
      <w:r w:rsidRPr="00B76989">
        <w:t>Замечательный русский скульптор Петр Карлович Клод выполнил персонажи басен в бронзе.  В 1855 году в Летнем саду Санкт-Петербурга был установлен памятник великому баснописцу на деньги, собранные по всей России. Крылов учил узнавать самого себя, пом</w:t>
      </w:r>
      <w:r w:rsidRPr="00B76989">
        <w:t>о</w:t>
      </w:r>
      <w:r w:rsidRPr="00B76989">
        <w:t>гал обнаружить недостатки, подсказывал, как можно избавиться от них.Умер Иван Андреевич 9 ноября 1844 года</w:t>
      </w:r>
    </w:p>
    <w:p w:rsidR="00D4678A" w:rsidRPr="000929A3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0929A3">
        <w:rPr>
          <w:rFonts w:ascii="Arial" w:hAnsi="Arial"/>
          <w:sz w:val="17"/>
        </w:rPr>
        <w:t>Учитель: В какой басне Лисица обманывает сама себя? Зачитайте.</w:t>
      </w:r>
    </w:p>
    <w:p w:rsidR="00D4678A" w:rsidRPr="000929A3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0929A3">
        <w:rPr>
          <w:rFonts w:ascii="Arial" w:hAnsi="Arial"/>
          <w:sz w:val="17"/>
        </w:rPr>
        <w:t>Дети: Лисица и виноград в басне Крылова и в басне Эзопа «Лиса и виноград».</w:t>
      </w:r>
    </w:p>
    <w:p w:rsidR="00D4678A" w:rsidRPr="000929A3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0929A3">
        <w:rPr>
          <w:rFonts w:ascii="Arial" w:hAnsi="Arial"/>
          <w:sz w:val="17"/>
        </w:rPr>
        <w:t>Учитель:Какая басня показывает: кто заранее решился на злое дело, того и самые честные оправдания не остановят.</w:t>
      </w:r>
    </w:p>
    <w:p w:rsidR="00D4678A" w:rsidRPr="000929A3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0929A3">
        <w:rPr>
          <w:rFonts w:ascii="Arial" w:hAnsi="Arial"/>
          <w:sz w:val="17"/>
        </w:rPr>
        <w:t>Дети: Волк и ягнёнок в басне Эзопа.</w:t>
      </w:r>
    </w:p>
    <w:p w:rsidR="00D4678A" w:rsidRPr="000929A3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0929A3">
        <w:rPr>
          <w:rFonts w:ascii="Arial" w:hAnsi="Arial"/>
          <w:sz w:val="17"/>
        </w:rPr>
        <w:t>Учитель:В какой басне рассматривается конфликт власти и зависим</w:t>
      </w:r>
      <w:r w:rsidRPr="000929A3">
        <w:rPr>
          <w:rFonts w:ascii="Arial" w:hAnsi="Arial"/>
          <w:sz w:val="17"/>
        </w:rPr>
        <w:t>о</w:t>
      </w:r>
      <w:r w:rsidRPr="000929A3">
        <w:rPr>
          <w:rFonts w:ascii="Arial" w:hAnsi="Arial"/>
          <w:sz w:val="17"/>
        </w:rPr>
        <w:t>сти? Прочитайте.</w:t>
      </w:r>
    </w:p>
    <w:p w:rsidR="00D4678A" w:rsidRDefault="00D4678A" w:rsidP="00D4678A">
      <w:pPr>
        <w:spacing w:line="276" w:lineRule="auto"/>
        <w:ind w:firstLine="0"/>
      </w:pPr>
      <w:r w:rsidRPr="000929A3">
        <w:t>Дети: Волк и ягнёнок в басне И.А.Крылова</w:t>
      </w:r>
    </w:p>
    <w:p w:rsidR="00D4678A" w:rsidRDefault="00D4678A" w:rsidP="00D4678A">
      <w:pPr>
        <w:spacing w:line="276" w:lineRule="auto"/>
        <w:ind w:firstLine="0"/>
      </w:pPr>
    </w:p>
    <w:p w:rsidR="00D4678A" w:rsidRPr="00B76989" w:rsidRDefault="00D4678A" w:rsidP="00D4678A">
      <w:pPr>
        <w:spacing w:line="276" w:lineRule="auto"/>
        <w:ind w:firstLine="0"/>
      </w:pPr>
    </w:p>
    <w:p w:rsidR="00D4678A" w:rsidRPr="000929A3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0929A3">
        <w:rPr>
          <w:rFonts w:ascii="Arial" w:hAnsi="Arial"/>
          <w:sz w:val="17"/>
        </w:rPr>
        <w:t>Учитель:Как вы думаете, чем будем заниматься на уроке?</w:t>
      </w:r>
    </w:p>
    <w:p w:rsidR="00D4678A" w:rsidRPr="000929A3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0929A3">
        <w:rPr>
          <w:rFonts w:ascii="Arial" w:hAnsi="Arial"/>
          <w:sz w:val="17"/>
        </w:rPr>
        <w:t xml:space="preserve">Дети:Мы продолжим знакомство  с  баснями  И.А. Крылова. Будем сравнивать басни Крылова и басни Эзопа. </w:t>
      </w:r>
    </w:p>
    <w:p w:rsidR="00D4678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</w:p>
    <w:p w:rsidR="00D4678A" w:rsidRPr="00D531EE" w:rsidRDefault="00D4678A" w:rsidP="007233E1">
      <w:pPr>
        <w:pStyle w:val="affb"/>
        <w:numPr>
          <w:ilvl w:val="0"/>
          <w:numId w:val="31"/>
        </w:numPr>
        <w:spacing w:line="276" w:lineRule="auto"/>
        <w:jc w:val="both"/>
        <w:rPr>
          <w:rFonts w:ascii="Arial" w:hAnsi="Arial"/>
          <w:i/>
          <w:sz w:val="17"/>
        </w:rPr>
      </w:pPr>
      <w:r w:rsidRPr="00D531EE">
        <w:rPr>
          <w:rFonts w:ascii="Arial" w:hAnsi="Arial"/>
          <w:i/>
          <w:sz w:val="17"/>
        </w:rPr>
        <w:t xml:space="preserve">Определение темы урока. </w:t>
      </w:r>
    </w:p>
    <w:p w:rsidR="00D4678A" w:rsidRPr="000929A3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0929A3">
        <w:rPr>
          <w:rFonts w:ascii="Arial" w:hAnsi="Arial"/>
          <w:sz w:val="17"/>
        </w:rPr>
        <w:lastRenderedPageBreak/>
        <w:t>Учитель: Отгадайте загадки и узнаете название басни, с которой б</w:t>
      </w:r>
      <w:r w:rsidRPr="000929A3">
        <w:rPr>
          <w:rFonts w:ascii="Arial" w:hAnsi="Arial"/>
          <w:sz w:val="17"/>
        </w:rPr>
        <w:t>у</w:t>
      </w:r>
      <w:r w:rsidRPr="000929A3">
        <w:rPr>
          <w:rFonts w:ascii="Arial" w:hAnsi="Arial"/>
          <w:sz w:val="17"/>
        </w:rPr>
        <w:t>дем работать сегодня на уроке.</w:t>
      </w:r>
    </w:p>
    <w:p w:rsidR="00D4678A" w:rsidRDefault="00D4678A" w:rsidP="00D4678A">
      <w:pPr>
        <w:pStyle w:val="affb"/>
        <w:spacing w:line="276" w:lineRule="auto"/>
        <w:rPr>
          <w:rFonts w:ascii="Arial" w:hAnsi="Arial"/>
          <w:sz w:val="17"/>
        </w:rPr>
      </w:pPr>
    </w:p>
    <w:p w:rsidR="00D4678A" w:rsidRPr="000929A3" w:rsidRDefault="00D4678A" w:rsidP="00D4678A">
      <w:pPr>
        <w:pStyle w:val="affb"/>
        <w:spacing w:line="276" w:lineRule="auto"/>
        <w:rPr>
          <w:rFonts w:ascii="Arial" w:hAnsi="Arial"/>
          <w:sz w:val="17"/>
        </w:rPr>
      </w:pPr>
      <w:r w:rsidRPr="000929A3">
        <w:rPr>
          <w:rFonts w:ascii="Arial" w:hAnsi="Arial"/>
          <w:sz w:val="17"/>
        </w:rPr>
        <w:t>Носит серенький жилет,</w:t>
      </w:r>
      <w:r w:rsidRPr="000929A3">
        <w:rPr>
          <w:rFonts w:ascii="Arial" w:hAnsi="Arial"/>
          <w:sz w:val="17"/>
        </w:rPr>
        <w:br/>
        <w:t>Но у крыльев – чёрный цвет.</w:t>
      </w:r>
      <w:r w:rsidRPr="000929A3">
        <w:rPr>
          <w:rFonts w:ascii="Arial" w:hAnsi="Arial"/>
          <w:sz w:val="17"/>
        </w:rPr>
        <w:br/>
        <w:t>Видишь, кружат двадцать пар.</w:t>
      </w:r>
      <w:r w:rsidRPr="000929A3">
        <w:rPr>
          <w:rFonts w:ascii="Arial" w:hAnsi="Arial"/>
          <w:sz w:val="17"/>
        </w:rPr>
        <w:br/>
        <w:t>И кричат:</w:t>
      </w:r>
    </w:p>
    <w:p w:rsidR="00D4678A" w:rsidRPr="000929A3" w:rsidRDefault="00D4678A" w:rsidP="00D4678A">
      <w:pPr>
        <w:pStyle w:val="affb"/>
        <w:spacing w:line="276" w:lineRule="auto"/>
        <w:rPr>
          <w:rFonts w:ascii="Arial" w:hAnsi="Arial"/>
          <w:sz w:val="17"/>
        </w:rPr>
      </w:pPr>
      <w:r w:rsidRPr="000929A3">
        <w:rPr>
          <w:rFonts w:ascii="Arial" w:hAnsi="Arial"/>
          <w:sz w:val="17"/>
        </w:rPr>
        <w:t xml:space="preserve"> - Карр, карр, карр. (Ворона) </w:t>
      </w:r>
    </w:p>
    <w:p w:rsidR="00D4678A" w:rsidRDefault="00D4678A" w:rsidP="00D4678A">
      <w:pPr>
        <w:pStyle w:val="affb"/>
        <w:spacing w:line="276" w:lineRule="auto"/>
        <w:rPr>
          <w:rFonts w:ascii="Arial" w:hAnsi="Arial"/>
          <w:sz w:val="17"/>
        </w:rPr>
      </w:pPr>
    </w:p>
    <w:p w:rsidR="00D4678A" w:rsidRPr="000929A3" w:rsidRDefault="00D4678A" w:rsidP="00D4678A">
      <w:pPr>
        <w:pStyle w:val="affb"/>
        <w:spacing w:line="276" w:lineRule="auto"/>
        <w:rPr>
          <w:rFonts w:ascii="Arial" w:hAnsi="Arial"/>
          <w:sz w:val="17"/>
        </w:rPr>
      </w:pPr>
      <w:r w:rsidRPr="000929A3">
        <w:rPr>
          <w:rFonts w:ascii="Arial" w:hAnsi="Arial"/>
          <w:sz w:val="17"/>
        </w:rPr>
        <w:t>Хвост пушистый,</w:t>
      </w:r>
      <w:r w:rsidRPr="000929A3">
        <w:rPr>
          <w:rFonts w:ascii="Arial" w:hAnsi="Arial"/>
          <w:sz w:val="17"/>
        </w:rPr>
        <w:br/>
        <w:t>Мех золотистый,</w:t>
      </w:r>
      <w:r w:rsidRPr="000929A3">
        <w:rPr>
          <w:rFonts w:ascii="Arial" w:hAnsi="Arial"/>
          <w:sz w:val="17"/>
        </w:rPr>
        <w:br/>
        <w:t>В лесу живёт.</w:t>
      </w:r>
      <w:r w:rsidRPr="000929A3">
        <w:rPr>
          <w:rFonts w:ascii="Arial" w:hAnsi="Arial"/>
          <w:sz w:val="17"/>
        </w:rPr>
        <w:br/>
        <w:t>В деревне кур крадёт. (Лисица)</w:t>
      </w:r>
    </w:p>
    <w:p w:rsidR="00D4678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</w:p>
    <w:p w:rsidR="00D4678A" w:rsidRPr="000929A3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0929A3">
        <w:rPr>
          <w:rFonts w:ascii="Arial" w:hAnsi="Arial"/>
          <w:sz w:val="17"/>
        </w:rPr>
        <w:t>Учитель: Над какой басней будем работать?</w:t>
      </w:r>
    </w:p>
    <w:p w:rsidR="00D4678A" w:rsidRPr="000C75A0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0C75A0">
        <w:rPr>
          <w:rFonts w:ascii="Arial" w:hAnsi="Arial"/>
          <w:sz w:val="17"/>
        </w:rPr>
        <w:t>Дети: Мы будем работать над басней «Ворона и Лисица»</w:t>
      </w:r>
    </w:p>
    <w:p w:rsidR="00D4678A" w:rsidRPr="000C75A0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0C75A0">
        <w:rPr>
          <w:rFonts w:ascii="Arial" w:hAnsi="Arial"/>
          <w:sz w:val="17"/>
        </w:rPr>
        <w:t>Учитель: Сравним с басней Эзопа.</w:t>
      </w:r>
    </w:p>
    <w:p w:rsidR="00D4678A" w:rsidRPr="000C75A0" w:rsidRDefault="00D4678A" w:rsidP="00D4678A">
      <w:pPr>
        <w:pStyle w:val="affb"/>
        <w:spacing w:line="276" w:lineRule="auto"/>
        <w:jc w:val="both"/>
        <w:rPr>
          <w:rFonts w:ascii="Arial" w:hAnsi="Arial"/>
          <w:i/>
          <w:sz w:val="17"/>
        </w:rPr>
      </w:pPr>
    </w:p>
    <w:p w:rsidR="00D4678A" w:rsidRPr="000C75A0" w:rsidRDefault="00D4678A" w:rsidP="007233E1">
      <w:pPr>
        <w:pStyle w:val="affb"/>
        <w:numPr>
          <w:ilvl w:val="0"/>
          <w:numId w:val="31"/>
        </w:numPr>
        <w:spacing w:line="276" w:lineRule="auto"/>
        <w:jc w:val="both"/>
        <w:rPr>
          <w:rFonts w:ascii="Arial" w:hAnsi="Arial"/>
          <w:i/>
          <w:sz w:val="17"/>
        </w:rPr>
      </w:pPr>
      <w:r w:rsidRPr="000C75A0">
        <w:rPr>
          <w:rFonts w:ascii="Arial" w:hAnsi="Arial"/>
          <w:i/>
          <w:sz w:val="17"/>
        </w:rPr>
        <w:t>Учебная мотивация</w:t>
      </w:r>
    </w:p>
    <w:p w:rsidR="00D4678A" w:rsidRPr="000929A3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</w:p>
    <w:p w:rsidR="00D4678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0929A3">
        <w:rPr>
          <w:rFonts w:ascii="Arial" w:hAnsi="Arial"/>
          <w:sz w:val="17"/>
        </w:rPr>
        <w:t>Учитель:Посмотрите на этого филина. Какой он?</w:t>
      </w:r>
    </w:p>
    <w:p w:rsidR="00D4678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</w:p>
    <w:p w:rsidR="00D4678A" w:rsidRPr="000929A3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>
        <w:rPr>
          <w:rFonts w:ascii="Arial" w:hAnsi="Arial"/>
          <w:noProof/>
          <w:sz w:val="17"/>
          <w:lang w:eastAsia="ru-RU"/>
        </w:rPr>
        <w:lastRenderedPageBreak/>
        <w:drawing>
          <wp:inline distT="0" distB="0" distL="0" distR="0">
            <wp:extent cx="3572510" cy="2743200"/>
            <wp:effectExtent l="0" t="0" r="85090" b="76200"/>
            <wp:docPr id="5" name="Picture 5" descr="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ова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678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</w:p>
    <w:p w:rsidR="00D4678A" w:rsidRPr="000929A3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0929A3">
        <w:rPr>
          <w:rFonts w:ascii="Arial" w:hAnsi="Arial"/>
          <w:sz w:val="17"/>
        </w:rPr>
        <w:t>Дети:Глазастый, ночью все видит и замечает.</w:t>
      </w:r>
    </w:p>
    <w:p w:rsidR="00D4678A" w:rsidRPr="000929A3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0929A3">
        <w:rPr>
          <w:rFonts w:ascii="Arial" w:hAnsi="Arial"/>
          <w:sz w:val="17"/>
        </w:rPr>
        <w:t>Учитель: Вот и мы будем смотреть и всматриваться, читать и вчит</w:t>
      </w:r>
      <w:r w:rsidRPr="000929A3">
        <w:rPr>
          <w:rFonts w:ascii="Arial" w:hAnsi="Arial"/>
          <w:sz w:val="17"/>
        </w:rPr>
        <w:t>ы</w:t>
      </w:r>
      <w:r w:rsidRPr="000929A3">
        <w:rPr>
          <w:rFonts w:ascii="Arial" w:hAnsi="Arial"/>
          <w:sz w:val="17"/>
        </w:rPr>
        <w:t>ваться.</w:t>
      </w:r>
    </w:p>
    <w:p w:rsidR="00D4678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</w:p>
    <w:p w:rsidR="00D4678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0929A3">
        <w:rPr>
          <w:rFonts w:ascii="Arial" w:hAnsi="Arial"/>
          <w:sz w:val="17"/>
        </w:rPr>
        <w:t>Учитель:Посмотрите на этого слона. Какой он?</w:t>
      </w:r>
    </w:p>
    <w:p w:rsidR="00D4678A" w:rsidRPr="00D505EF" w:rsidRDefault="00D4678A" w:rsidP="00D4678A">
      <w:pPr>
        <w:pStyle w:val="affb"/>
        <w:spacing w:line="276" w:lineRule="auto"/>
        <w:jc w:val="center"/>
        <w:rPr>
          <w:rFonts w:ascii="Arial" w:hAnsi="Arial"/>
          <w:sz w:val="17"/>
        </w:rPr>
      </w:pPr>
      <w:r>
        <w:rPr>
          <w:rFonts w:ascii="Arial" w:hAnsi="Arial"/>
          <w:noProof/>
          <w:sz w:val="17"/>
          <w:lang w:eastAsia="ru-RU"/>
        </w:rPr>
        <w:lastRenderedPageBreak/>
        <w:drawing>
          <wp:inline distT="0" distB="0" distL="0" distR="0">
            <wp:extent cx="3455670" cy="2626360"/>
            <wp:effectExtent l="0" t="0" r="68580" b="787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678A" w:rsidRPr="000929A3" w:rsidRDefault="00D4678A" w:rsidP="00D4678A">
      <w:pPr>
        <w:pStyle w:val="affb"/>
        <w:spacing w:line="276" w:lineRule="auto"/>
        <w:jc w:val="center"/>
        <w:rPr>
          <w:rFonts w:ascii="Arial" w:hAnsi="Arial"/>
          <w:sz w:val="17"/>
        </w:rPr>
      </w:pPr>
    </w:p>
    <w:p w:rsidR="00D4678A" w:rsidRPr="000929A3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0929A3">
        <w:rPr>
          <w:rFonts w:ascii="Arial" w:hAnsi="Arial"/>
          <w:sz w:val="17"/>
        </w:rPr>
        <w:t>Дети: С огромными ушами.</w:t>
      </w:r>
    </w:p>
    <w:p w:rsidR="00D4678A" w:rsidRPr="000929A3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0929A3">
        <w:rPr>
          <w:rFonts w:ascii="Arial" w:hAnsi="Arial"/>
          <w:sz w:val="17"/>
        </w:rPr>
        <w:t>Учитель:Воти мы будем слушать и вслушиваться.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 w:rsidRPr="008D42B1">
        <w:t>Фаза 2 «Работа над темой»</w:t>
      </w:r>
    </w:p>
    <w:p w:rsidR="00D4678A" w:rsidRPr="00BE1811" w:rsidRDefault="00D4678A" w:rsidP="00D4678A">
      <w:pPr>
        <w:pStyle w:val="affb"/>
        <w:spacing w:line="276" w:lineRule="auto"/>
        <w:jc w:val="both"/>
        <w:rPr>
          <w:rFonts w:ascii="Arial" w:hAnsi="Arial"/>
          <w:i/>
          <w:sz w:val="17"/>
        </w:rPr>
      </w:pPr>
    </w:p>
    <w:p w:rsidR="00D4678A" w:rsidRPr="00BE1811" w:rsidRDefault="00D4678A" w:rsidP="007233E1">
      <w:pPr>
        <w:pStyle w:val="affb"/>
        <w:numPr>
          <w:ilvl w:val="0"/>
          <w:numId w:val="33"/>
        </w:numPr>
        <w:spacing w:line="276" w:lineRule="auto"/>
        <w:jc w:val="both"/>
        <w:rPr>
          <w:rFonts w:ascii="Arial" w:hAnsi="Arial"/>
          <w:i/>
          <w:sz w:val="17"/>
        </w:rPr>
      </w:pPr>
      <w:r w:rsidRPr="00BE1811">
        <w:rPr>
          <w:rFonts w:ascii="Arial" w:hAnsi="Arial"/>
          <w:i/>
          <w:sz w:val="17"/>
        </w:rPr>
        <w:t>Первичное восприятие басни (аудиозапись басни «Ворона и Лисица»)</w:t>
      </w:r>
    </w:p>
    <w:p w:rsidR="00D4678A" w:rsidRPr="00B11A95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B11A95">
        <w:rPr>
          <w:rFonts w:ascii="Arial" w:hAnsi="Arial"/>
          <w:sz w:val="17"/>
        </w:rPr>
        <w:t>Учитель:Послушайте басню, представьте события, описанные в ба</w:t>
      </w:r>
      <w:r w:rsidRPr="00B11A95">
        <w:rPr>
          <w:rFonts w:ascii="Arial" w:hAnsi="Arial"/>
          <w:sz w:val="17"/>
        </w:rPr>
        <w:t>с</w:t>
      </w:r>
      <w:r w:rsidRPr="00B11A95">
        <w:rPr>
          <w:rFonts w:ascii="Arial" w:hAnsi="Arial"/>
          <w:sz w:val="17"/>
        </w:rPr>
        <w:t>не.</w:t>
      </w:r>
    </w:p>
    <w:p w:rsidR="00D4678A" w:rsidRPr="00B11A95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B11A95">
        <w:rPr>
          <w:rFonts w:ascii="Arial" w:hAnsi="Arial"/>
          <w:sz w:val="17"/>
        </w:rPr>
        <w:t>Учитель:Что скажете? Поделитесь впечатлениями со своим товар</w:t>
      </w:r>
      <w:r w:rsidRPr="00B11A95">
        <w:rPr>
          <w:rFonts w:ascii="Arial" w:hAnsi="Arial"/>
          <w:sz w:val="17"/>
        </w:rPr>
        <w:t>и</w:t>
      </w:r>
      <w:r w:rsidRPr="00B11A95">
        <w:rPr>
          <w:rFonts w:ascii="Arial" w:hAnsi="Arial"/>
          <w:sz w:val="17"/>
        </w:rPr>
        <w:t>щем (обсуждение в паре)</w:t>
      </w:r>
    </w:p>
    <w:p w:rsidR="00D4678A" w:rsidRPr="00B11A95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B11A95">
        <w:rPr>
          <w:rFonts w:ascii="Arial" w:hAnsi="Arial"/>
          <w:sz w:val="17"/>
        </w:rPr>
        <w:t>Учитель:Какая Лиса? Ворона?</w:t>
      </w:r>
    </w:p>
    <w:p w:rsidR="00D4678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B11A95">
        <w:rPr>
          <w:rFonts w:ascii="Arial" w:hAnsi="Arial"/>
          <w:sz w:val="17"/>
        </w:rPr>
        <w:t>Учитель:Какая иллюстрация подходит больше? (цифровой образов</w:t>
      </w:r>
      <w:r w:rsidRPr="00B11A95">
        <w:rPr>
          <w:rFonts w:ascii="Arial" w:hAnsi="Arial"/>
          <w:sz w:val="17"/>
        </w:rPr>
        <w:t>а</w:t>
      </w:r>
      <w:r w:rsidRPr="00B11A95">
        <w:rPr>
          <w:rFonts w:ascii="Arial" w:hAnsi="Arial"/>
          <w:sz w:val="17"/>
        </w:rPr>
        <w:t>тельный ресурс)</w:t>
      </w:r>
    </w:p>
    <w:p w:rsidR="00D4678A" w:rsidRPr="00B11A95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</w:p>
    <w:p w:rsidR="00D4678A" w:rsidRPr="00BE1811" w:rsidRDefault="00D4678A" w:rsidP="007233E1">
      <w:pPr>
        <w:pStyle w:val="affb"/>
        <w:numPr>
          <w:ilvl w:val="0"/>
          <w:numId w:val="33"/>
        </w:numPr>
        <w:spacing w:line="276" w:lineRule="auto"/>
        <w:jc w:val="both"/>
        <w:rPr>
          <w:rFonts w:ascii="Arial" w:hAnsi="Arial"/>
          <w:i/>
          <w:sz w:val="17"/>
        </w:rPr>
      </w:pPr>
      <w:r w:rsidRPr="00BE1811">
        <w:rPr>
          <w:rFonts w:ascii="Arial" w:hAnsi="Arial"/>
          <w:i/>
          <w:sz w:val="17"/>
        </w:rPr>
        <w:t>Чтение басни про себя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Учитель: Подготовьтесь читать вслух, прочитав про себя.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Учитель:Какая Лиса?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Дети:хитрая, плутовка, не поучает Ворону после того, как заполучила сыр.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lastRenderedPageBreak/>
        <w:t xml:space="preserve">Учитель:КакаяВорона? 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Дети:глупая, бестолковая, любит похвалу.</w:t>
      </w:r>
    </w:p>
    <w:p w:rsidR="00D4678A" w:rsidRDefault="00D4678A" w:rsidP="00D4678A">
      <w:pPr>
        <w:pStyle w:val="affb"/>
        <w:spacing w:line="276" w:lineRule="auto"/>
        <w:jc w:val="both"/>
        <w:rPr>
          <w:rFonts w:ascii="Arial" w:hAnsi="Arial"/>
          <w:i/>
          <w:sz w:val="17"/>
        </w:rPr>
      </w:pPr>
    </w:p>
    <w:p w:rsidR="00D4678A" w:rsidRPr="00BE1811" w:rsidRDefault="00D4678A" w:rsidP="007233E1">
      <w:pPr>
        <w:pStyle w:val="affb"/>
        <w:numPr>
          <w:ilvl w:val="0"/>
          <w:numId w:val="33"/>
        </w:numPr>
        <w:spacing w:line="276" w:lineRule="auto"/>
        <w:jc w:val="both"/>
        <w:rPr>
          <w:rFonts w:ascii="Arial" w:hAnsi="Arial"/>
          <w:i/>
          <w:sz w:val="17"/>
        </w:rPr>
      </w:pPr>
      <w:r w:rsidRPr="00BE1811">
        <w:rPr>
          <w:rFonts w:ascii="Arial" w:hAnsi="Arial"/>
          <w:i/>
          <w:sz w:val="17"/>
        </w:rPr>
        <w:t>Чтение басни в паре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Учитель:Подготовьтесь читатьв паре, передавая характер интонац</w:t>
      </w:r>
      <w:r w:rsidRPr="004347BA">
        <w:rPr>
          <w:rFonts w:ascii="Arial" w:hAnsi="Arial"/>
          <w:sz w:val="17"/>
        </w:rPr>
        <w:t>и</w:t>
      </w:r>
      <w:r w:rsidRPr="004347BA">
        <w:rPr>
          <w:rFonts w:ascii="Arial" w:hAnsi="Arial"/>
          <w:sz w:val="17"/>
        </w:rPr>
        <w:t>ей.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Учитель:Какую Лису легче представить, лису Эзопа или Лису Крыл</w:t>
      </w:r>
      <w:r w:rsidRPr="004347BA">
        <w:rPr>
          <w:rFonts w:ascii="Arial" w:hAnsi="Arial"/>
          <w:sz w:val="17"/>
        </w:rPr>
        <w:t>о</w:t>
      </w:r>
      <w:r w:rsidRPr="004347BA">
        <w:rPr>
          <w:rFonts w:ascii="Arial" w:hAnsi="Arial"/>
          <w:sz w:val="17"/>
        </w:rPr>
        <w:t>ва? Вчитайтесь.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Дети: Лису Крылова.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Учитель:Благодаря чему Лису легче представить?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Дети совместно с учителем:Крылов не просто констатирует факты, но описывает движения, описывает интонацию.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 xml:space="preserve">Учитель:Где в басне мораль? 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Дети: В начале басни.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Учитель:В чем особенность этой морали?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Дети:Автор говорит, что все мы не лишены недостатков: он не отд</w:t>
      </w:r>
      <w:r w:rsidRPr="004347BA">
        <w:rPr>
          <w:rFonts w:ascii="Arial" w:hAnsi="Arial"/>
          <w:sz w:val="17"/>
        </w:rPr>
        <w:t>е</w:t>
      </w:r>
      <w:r w:rsidRPr="004347BA">
        <w:rPr>
          <w:rFonts w:ascii="Arial" w:hAnsi="Arial"/>
          <w:sz w:val="17"/>
        </w:rPr>
        <w:t>ляет себя от других людей.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 xml:space="preserve">Учитель:В чем смысл морали? 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Дети: Не надо льстить, надо говорить правду, ложь откроется, нужно быть честными и умными.</w:t>
      </w:r>
    </w:p>
    <w:p w:rsidR="00D4678A" w:rsidRDefault="00D4678A" w:rsidP="00D4678A">
      <w:pPr>
        <w:spacing w:line="276" w:lineRule="auto"/>
        <w:ind w:firstLine="0"/>
        <w:jc w:val="left"/>
      </w:pPr>
    </w:p>
    <w:p w:rsidR="00D4678A" w:rsidRPr="00D505EF" w:rsidRDefault="00D4678A" w:rsidP="007233E1">
      <w:pPr>
        <w:numPr>
          <w:ilvl w:val="0"/>
          <w:numId w:val="33"/>
        </w:numPr>
        <w:spacing w:line="276" w:lineRule="auto"/>
        <w:rPr>
          <w:i/>
        </w:rPr>
      </w:pPr>
      <w:r w:rsidRPr="00095C42">
        <w:rPr>
          <w:i/>
        </w:rPr>
        <w:t>Разминка</w:t>
      </w:r>
    </w:p>
    <w:p w:rsidR="00D4678A" w:rsidRDefault="00D4678A" w:rsidP="00D4678A">
      <w:pPr>
        <w:spacing w:line="276" w:lineRule="auto"/>
        <w:ind w:firstLine="0"/>
      </w:pPr>
      <w:r w:rsidRPr="004347BA">
        <w:t>Игра «Колпак мой треугольный(игра способствуют концентрации вн</w:t>
      </w:r>
      <w:r w:rsidRPr="004347BA">
        <w:t>и</w:t>
      </w:r>
      <w:r w:rsidRPr="004347BA">
        <w:t>мания): «Колпак мой треугольный, треугольный мой колпак, а если он не треугольный, то это не мой колпак»</w:t>
      </w:r>
      <w:r>
        <w:t>-сопровождается движениями</w:t>
      </w:r>
    </w:p>
    <w:p w:rsidR="00D4678A" w:rsidRDefault="00D4678A">
      <w:pPr>
        <w:ind w:firstLine="0"/>
        <w:jc w:val="left"/>
        <w:rPr>
          <w:i/>
        </w:rPr>
      </w:pPr>
      <w:r>
        <w:rPr>
          <w:i/>
        </w:rPr>
        <w:br w:type="page"/>
      </w:r>
    </w:p>
    <w:p w:rsidR="00D4678A" w:rsidRDefault="00D4678A" w:rsidP="00D4678A">
      <w:pPr>
        <w:spacing w:line="276" w:lineRule="auto"/>
        <w:ind w:firstLine="0"/>
        <w:rPr>
          <w:i/>
        </w:rPr>
      </w:pPr>
    </w:p>
    <w:p w:rsidR="00D4678A" w:rsidRPr="00B276E3" w:rsidRDefault="00D4678A" w:rsidP="007233E1">
      <w:pPr>
        <w:numPr>
          <w:ilvl w:val="0"/>
          <w:numId w:val="33"/>
        </w:numPr>
        <w:spacing w:line="276" w:lineRule="auto"/>
        <w:rPr>
          <w:i/>
        </w:rPr>
      </w:pPr>
      <w:r w:rsidRPr="00B276E3">
        <w:rPr>
          <w:i/>
        </w:rPr>
        <w:t>Проработка содержания темы</w:t>
      </w:r>
    </w:p>
    <w:p w:rsidR="00D4678A" w:rsidRPr="00BE1811" w:rsidRDefault="00D4678A" w:rsidP="00D4678A">
      <w:pPr>
        <w:spacing w:line="276" w:lineRule="auto"/>
        <w:ind w:firstLine="0"/>
        <w:rPr>
          <w:i/>
        </w:rPr>
      </w:pPr>
      <w:r w:rsidRPr="00BE1811">
        <w:rPr>
          <w:i/>
        </w:rPr>
        <w:t>Сравнение басен</w:t>
      </w:r>
    </w:p>
    <w:p w:rsidR="00D4678A" w:rsidRPr="004347BA" w:rsidRDefault="00D4678A" w:rsidP="00D4678A">
      <w:pPr>
        <w:spacing w:line="276" w:lineRule="auto"/>
        <w:ind w:firstLine="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29"/>
        <w:gridCol w:w="3249"/>
      </w:tblGrid>
      <w:tr w:rsidR="00D4678A" w:rsidRPr="00863E7C" w:rsidTr="00E25A71">
        <w:tc>
          <w:tcPr>
            <w:tcW w:w="5778" w:type="dxa"/>
            <w:gridSpan w:val="2"/>
          </w:tcPr>
          <w:p w:rsidR="00D4678A" w:rsidRPr="004347BA" w:rsidRDefault="00D4678A" w:rsidP="00E25A71">
            <w:pPr>
              <w:pStyle w:val="affb"/>
              <w:spacing w:line="276" w:lineRule="auto"/>
              <w:ind w:firstLine="397"/>
              <w:jc w:val="center"/>
              <w:rPr>
                <w:rFonts w:ascii="Arial" w:hAnsi="Arial"/>
                <w:sz w:val="17"/>
              </w:rPr>
            </w:pPr>
            <w:r w:rsidRPr="004347BA">
              <w:rPr>
                <w:rFonts w:ascii="Arial" w:hAnsi="Arial"/>
                <w:sz w:val="17"/>
              </w:rPr>
              <w:t>Время написания</w:t>
            </w:r>
          </w:p>
        </w:tc>
      </w:tr>
      <w:tr w:rsidR="00D4678A" w:rsidRPr="00863E7C" w:rsidTr="00E25A71">
        <w:tc>
          <w:tcPr>
            <w:tcW w:w="2529" w:type="dxa"/>
          </w:tcPr>
          <w:p w:rsidR="00D4678A" w:rsidRPr="004347BA" w:rsidRDefault="00D4678A" w:rsidP="00E25A71">
            <w:pPr>
              <w:pStyle w:val="affb"/>
              <w:spacing w:line="276" w:lineRule="auto"/>
              <w:ind w:firstLine="397"/>
              <w:jc w:val="both"/>
              <w:rPr>
                <w:rFonts w:ascii="Arial" w:hAnsi="Arial"/>
                <w:sz w:val="17"/>
              </w:rPr>
            </w:pPr>
            <w:r w:rsidRPr="004347BA">
              <w:rPr>
                <w:rFonts w:ascii="Arial" w:hAnsi="Arial"/>
                <w:sz w:val="17"/>
              </w:rPr>
              <w:t>Басни Эзопа VIв до н.э.</w:t>
            </w:r>
          </w:p>
        </w:tc>
        <w:tc>
          <w:tcPr>
            <w:tcW w:w="3249" w:type="dxa"/>
          </w:tcPr>
          <w:p w:rsidR="00D4678A" w:rsidRPr="004347BA" w:rsidRDefault="00D4678A" w:rsidP="00E25A71">
            <w:pPr>
              <w:pStyle w:val="affb"/>
              <w:spacing w:line="276" w:lineRule="auto"/>
              <w:ind w:firstLine="397"/>
              <w:jc w:val="both"/>
              <w:rPr>
                <w:rFonts w:ascii="Arial" w:hAnsi="Arial"/>
                <w:sz w:val="17"/>
              </w:rPr>
            </w:pPr>
            <w:r w:rsidRPr="004347BA">
              <w:rPr>
                <w:rFonts w:ascii="Arial" w:hAnsi="Arial"/>
                <w:sz w:val="17"/>
              </w:rPr>
              <w:t>Басни Крылова 19 в.</w:t>
            </w:r>
          </w:p>
        </w:tc>
      </w:tr>
      <w:tr w:rsidR="00D4678A" w:rsidRPr="00863E7C" w:rsidTr="00E25A71">
        <w:tc>
          <w:tcPr>
            <w:tcW w:w="5778" w:type="dxa"/>
            <w:gridSpan w:val="2"/>
          </w:tcPr>
          <w:p w:rsidR="00D4678A" w:rsidRPr="004347BA" w:rsidRDefault="00D4678A" w:rsidP="00E25A71">
            <w:pPr>
              <w:pStyle w:val="affb"/>
              <w:spacing w:line="276" w:lineRule="auto"/>
              <w:ind w:firstLine="397"/>
              <w:jc w:val="center"/>
              <w:rPr>
                <w:rFonts w:ascii="Arial" w:hAnsi="Arial"/>
                <w:sz w:val="17"/>
              </w:rPr>
            </w:pPr>
            <w:r w:rsidRPr="004347BA">
              <w:rPr>
                <w:rFonts w:ascii="Arial" w:hAnsi="Arial"/>
                <w:sz w:val="17"/>
              </w:rPr>
              <w:t>Форма изложения</w:t>
            </w:r>
          </w:p>
        </w:tc>
      </w:tr>
      <w:tr w:rsidR="00D4678A" w:rsidRPr="005E7D5D" w:rsidTr="00E25A71">
        <w:tc>
          <w:tcPr>
            <w:tcW w:w="2529" w:type="dxa"/>
          </w:tcPr>
          <w:p w:rsidR="00D4678A" w:rsidRPr="004347BA" w:rsidRDefault="00D4678A" w:rsidP="00E25A71">
            <w:pPr>
              <w:pStyle w:val="affb"/>
              <w:spacing w:line="276" w:lineRule="auto"/>
              <w:ind w:firstLine="397"/>
              <w:jc w:val="both"/>
              <w:rPr>
                <w:rFonts w:ascii="Arial" w:hAnsi="Arial"/>
                <w:sz w:val="17"/>
              </w:rPr>
            </w:pPr>
            <w:r w:rsidRPr="004347BA">
              <w:rPr>
                <w:rFonts w:ascii="Arial" w:hAnsi="Arial"/>
                <w:sz w:val="17"/>
              </w:rPr>
              <w:t>Проза, нельзя читать в лицах</w:t>
            </w:r>
          </w:p>
        </w:tc>
        <w:tc>
          <w:tcPr>
            <w:tcW w:w="3249" w:type="dxa"/>
          </w:tcPr>
          <w:p w:rsidR="00D4678A" w:rsidRPr="004347BA" w:rsidRDefault="00D4678A" w:rsidP="00E25A71">
            <w:pPr>
              <w:pStyle w:val="affb"/>
              <w:spacing w:line="276" w:lineRule="auto"/>
              <w:ind w:firstLine="397"/>
              <w:jc w:val="both"/>
              <w:rPr>
                <w:rFonts w:ascii="Arial" w:hAnsi="Arial"/>
                <w:sz w:val="17"/>
              </w:rPr>
            </w:pPr>
            <w:r w:rsidRPr="004347BA">
              <w:rPr>
                <w:rFonts w:ascii="Arial" w:hAnsi="Arial"/>
                <w:sz w:val="17"/>
              </w:rPr>
              <w:t>Поэзия, можно читать в лицах</w:t>
            </w:r>
          </w:p>
        </w:tc>
      </w:tr>
      <w:tr w:rsidR="00D4678A" w:rsidRPr="00863E7C" w:rsidTr="00E25A71">
        <w:tc>
          <w:tcPr>
            <w:tcW w:w="5778" w:type="dxa"/>
            <w:gridSpan w:val="2"/>
          </w:tcPr>
          <w:p w:rsidR="00D4678A" w:rsidRPr="004347BA" w:rsidRDefault="00D4678A" w:rsidP="00E25A71">
            <w:pPr>
              <w:pStyle w:val="affb"/>
              <w:spacing w:line="276" w:lineRule="auto"/>
              <w:ind w:firstLine="397"/>
              <w:jc w:val="center"/>
              <w:rPr>
                <w:rFonts w:ascii="Arial" w:hAnsi="Arial"/>
                <w:sz w:val="17"/>
              </w:rPr>
            </w:pPr>
            <w:r w:rsidRPr="004347BA">
              <w:rPr>
                <w:rFonts w:ascii="Arial" w:hAnsi="Arial"/>
                <w:sz w:val="17"/>
              </w:rPr>
              <w:t>Структура</w:t>
            </w:r>
          </w:p>
        </w:tc>
      </w:tr>
      <w:tr w:rsidR="00D4678A" w:rsidRPr="005E7D5D" w:rsidTr="00E25A71">
        <w:tc>
          <w:tcPr>
            <w:tcW w:w="5778" w:type="dxa"/>
            <w:gridSpan w:val="2"/>
          </w:tcPr>
          <w:p w:rsidR="00D4678A" w:rsidRPr="004347BA" w:rsidRDefault="00D4678A" w:rsidP="00E25A71">
            <w:pPr>
              <w:pStyle w:val="affb"/>
              <w:spacing w:line="276" w:lineRule="auto"/>
              <w:ind w:firstLine="397"/>
              <w:jc w:val="center"/>
              <w:rPr>
                <w:rFonts w:ascii="Arial" w:hAnsi="Arial"/>
                <w:sz w:val="17"/>
              </w:rPr>
            </w:pPr>
            <w:r w:rsidRPr="004347BA">
              <w:rPr>
                <w:rFonts w:ascii="Arial" w:hAnsi="Arial"/>
                <w:sz w:val="17"/>
              </w:rPr>
              <w:t>Структура одинаковая: есть мораль, есть сюжет</w:t>
            </w:r>
          </w:p>
        </w:tc>
      </w:tr>
      <w:tr w:rsidR="00D4678A" w:rsidRPr="00863E7C" w:rsidTr="00E25A71">
        <w:tc>
          <w:tcPr>
            <w:tcW w:w="5778" w:type="dxa"/>
            <w:gridSpan w:val="2"/>
          </w:tcPr>
          <w:p w:rsidR="00D4678A" w:rsidRPr="004347BA" w:rsidRDefault="00D4678A" w:rsidP="00E25A71">
            <w:pPr>
              <w:pStyle w:val="affb"/>
              <w:spacing w:line="276" w:lineRule="auto"/>
              <w:ind w:firstLine="397"/>
              <w:jc w:val="center"/>
              <w:rPr>
                <w:rFonts w:ascii="Arial" w:hAnsi="Arial"/>
                <w:sz w:val="17"/>
              </w:rPr>
            </w:pPr>
            <w:r w:rsidRPr="004347BA">
              <w:rPr>
                <w:rFonts w:ascii="Arial" w:hAnsi="Arial"/>
                <w:sz w:val="17"/>
              </w:rPr>
              <w:t>Композиция</w:t>
            </w:r>
          </w:p>
        </w:tc>
      </w:tr>
      <w:tr w:rsidR="00D4678A" w:rsidRPr="00863E7C" w:rsidTr="00E25A71">
        <w:tc>
          <w:tcPr>
            <w:tcW w:w="2529" w:type="dxa"/>
          </w:tcPr>
          <w:p w:rsidR="00D4678A" w:rsidRPr="004347BA" w:rsidRDefault="00D4678A" w:rsidP="00E25A71">
            <w:pPr>
              <w:pStyle w:val="affb"/>
              <w:spacing w:line="276" w:lineRule="auto"/>
              <w:ind w:firstLine="397"/>
              <w:jc w:val="both"/>
              <w:rPr>
                <w:rFonts w:ascii="Arial" w:hAnsi="Arial"/>
                <w:sz w:val="17"/>
              </w:rPr>
            </w:pPr>
            <w:r w:rsidRPr="004347BA">
              <w:rPr>
                <w:rFonts w:ascii="Arial" w:hAnsi="Arial"/>
                <w:sz w:val="17"/>
              </w:rPr>
              <w:t>Сюжет, а потом мораль</w:t>
            </w:r>
          </w:p>
        </w:tc>
        <w:tc>
          <w:tcPr>
            <w:tcW w:w="3249" w:type="dxa"/>
          </w:tcPr>
          <w:p w:rsidR="00D4678A" w:rsidRPr="004347BA" w:rsidRDefault="00D4678A" w:rsidP="00E25A71">
            <w:pPr>
              <w:pStyle w:val="affb"/>
              <w:spacing w:line="276" w:lineRule="auto"/>
              <w:ind w:firstLine="397"/>
              <w:jc w:val="both"/>
              <w:rPr>
                <w:rFonts w:ascii="Arial" w:hAnsi="Arial"/>
                <w:sz w:val="17"/>
              </w:rPr>
            </w:pPr>
            <w:r w:rsidRPr="004347BA">
              <w:rPr>
                <w:rFonts w:ascii="Arial" w:hAnsi="Arial"/>
                <w:sz w:val="17"/>
              </w:rPr>
              <w:t>Мораль, а потом сюжет</w:t>
            </w:r>
          </w:p>
        </w:tc>
      </w:tr>
      <w:tr w:rsidR="00D4678A" w:rsidRPr="00A8337D" w:rsidTr="00E25A71">
        <w:tc>
          <w:tcPr>
            <w:tcW w:w="5778" w:type="dxa"/>
            <w:gridSpan w:val="2"/>
          </w:tcPr>
          <w:p w:rsidR="00D4678A" w:rsidRPr="004347BA" w:rsidRDefault="00D4678A" w:rsidP="00E25A71">
            <w:pPr>
              <w:pStyle w:val="affb"/>
              <w:spacing w:line="276" w:lineRule="auto"/>
              <w:ind w:firstLine="397"/>
              <w:jc w:val="center"/>
              <w:rPr>
                <w:rFonts w:ascii="Arial" w:hAnsi="Arial"/>
                <w:sz w:val="17"/>
              </w:rPr>
            </w:pPr>
            <w:r w:rsidRPr="004347BA">
              <w:rPr>
                <w:rFonts w:ascii="Arial" w:hAnsi="Arial"/>
                <w:sz w:val="17"/>
              </w:rPr>
              <w:t xml:space="preserve">Образы, характеры героев </w:t>
            </w:r>
          </w:p>
        </w:tc>
      </w:tr>
      <w:tr w:rsidR="00D4678A" w:rsidRPr="005E7D5D" w:rsidTr="00E25A71">
        <w:tc>
          <w:tcPr>
            <w:tcW w:w="2529" w:type="dxa"/>
          </w:tcPr>
          <w:p w:rsidR="00D4678A" w:rsidRPr="004347BA" w:rsidRDefault="00D4678A" w:rsidP="00E25A71">
            <w:pPr>
              <w:pStyle w:val="affb"/>
              <w:spacing w:line="276" w:lineRule="auto"/>
              <w:ind w:firstLine="397"/>
              <w:jc w:val="both"/>
              <w:rPr>
                <w:rFonts w:ascii="Arial" w:hAnsi="Arial"/>
                <w:sz w:val="17"/>
              </w:rPr>
            </w:pPr>
            <w:r w:rsidRPr="004347BA">
              <w:rPr>
                <w:rFonts w:ascii="Arial" w:hAnsi="Arial"/>
                <w:sz w:val="17"/>
              </w:rPr>
              <w:t>Образы разные, хара</w:t>
            </w:r>
            <w:r w:rsidRPr="004347BA">
              <w:rPr>
                <w:rFonts w:ascii="Arial" w:hAnsi="Arial"/>
                <w:sz w:val="17"/>
              </w:rPr>
              <w:t>к</w:t>
            </w:r>
            <w:r w:rsidRPr="004347BA">
              <w:rPr>
                <w:rFonts w:ascii="Arial" w:hAnsi="Arial"/>
                <w:sz w:val="17"/>
              </w:rPr>
              <w:t>теры героев менее яркие. Использует нейтральные глаголы.</w:t>
            </w:r>
          </w:p>
        </w:tc>
        <w:tc>
          <w:tcPr>
            <w:tcW w:w="3249" w:type="dxa"/>
          </w:tcPr>
          <w:p w:rsidR="00D4678A" w:rsidRPr="004347BA" w:rsidRDefault="00D4678A" w:rsidP="00E25A71">
            <w:pPr>
              <w:pStyle w:val="affb"/>
              <w:spacing w:line="276" w:lineRule="auto"/>
              <w:ind w:firstLine="397"/>
              <w:jc w:val="both"/>
              <w:rPr>
                <w:rFonts w:ascii="Arial" w:hAnsi="Arial"/>
                <w:sz w:val="17"/>
              </w:rPr>
            </w:pPr>
            <w:r w:rsidRPr="004347BA">
              <w:rPr>
                <w:rFonts w:ascii="Arial" w:hAnsi="Arial"/>
                <w:sz w:val="17"/>
              </w:rPr>
              <w:t>Образы разные, характеры я</w:t>
            </w:r>
            <w:r w:rsidRPr="004347BA">
              <w:rPr>
                <w:rFonts w:ascii="Arial" w:hAnsi="Arial"/>
                <w:sz w:val="17"/>
              </w:rPr>
              <w:t>р</w:t>
            </w:r>
            <w:r w:rsidRPr="004347BA">
              <w:rPr>
                <w:rFonts w:ascii="Arial" w:hAnsi="Arial"/>
                <w:sz w:val="17"/>
              </w:rPr>
              <w:t xml:space="preserve">кие, понятные </w:t>
            </w:r>
          </w:p>
          <w:p w:rsidR="00D4678A" w:rsidRPr="004347BA" w:rsidRDefault="00D4678A" w:rsidP="00E25A71">
            <w:pPr>
              <w:pStyle w:val="affb"/>
              <w:spacing w:line="276" w:lineRule="auto"/>
              <w:ind w:firstLine="397"/>
              <w:jc w:val="both"/>
              <w:rPr>
                <w:rFonts w:ascii="Arial" w:hAnsi="Arial"/>
                <w:sz w:val="17"/>
              </w:rPr>
            </w:pPr>
            <w:r w:rsidRPr="004347BA">
              <w:rPr>
                <w:rFonts w:ascii="Arial" w:hAnsi="Arial"/>
                <w:sz w:val="17"/>
              </w:rPr>
              <w:t>Использует глаголы и существ</w:t>
            </w:r>
            <w:r w:rsidRPr="004347BA">
              <w:rPr>
                <w:rFonts w:ascii="Arial" w:hAnsi="Arial"/>
                <w:sz w:val="17"/>
              </w:rPr>
              <w:t>и</w:t>
            </w:r>
            <w:r w:rsidRPr="004347BA">
              <w:rPr>
                <w:rFonts w:ascii="Arial" w:hAnsi="Arial"/>
                <w:sz w:val="17"/>
              </w:rPr>
              <w:t>тельные, содержащие яркую эмоци</w:t>
            </w:r>
            <w:r w:rsidRPr="004347BA">
              <w:rPr>
                <w:rFonts w:ascii="Arial" w:hAnsi="Arial"/>
                <w:sz w:val="17"/>
              </w:rPr>
              <w:t>о</w:t>
            </w:r>
            <w:r w:rsidRPr="004347BA">
              <w:rPr>
                <w:rFonts w:ascii="Arial" w:hAnsi="Arial"/>
                <w:sz w:val="17"/>
              </w:rPr>
              <w:t>нальную оценку персонажей.</w:t>
            </w:r>
          </w:p>
        </w:tc>
      </w:tr>
      <w:tr w:rsidR="00D4678A" w:rsidRPr="00863E7C" w:rsidTr="00E25A71">
        <w:tc>
          <w:tcPr>
            <w:tcW w:w="5778" w:type="dxa"/>
            <w:gridSpan w:val="2"/>
          </w:tcPr>
          <w:p w:rsidR="00D4678A" w:rsidRPr="004347BA" w:rsidRDefault="00D4678A" w:rsidP="00E25A71">
            <w:pPr>
              <w:pStyle w:val="affb"/>
              <w:spacing w:line="276" w:lineRule="auto"/>
              <w:ind w:firstLine="397"/>
              <w:jc w:val="center"/>
              <w:rPr>
                <w:rFonts w:ascii="Arial" w:hAnsi="Arial"/>
                <w:sz w:val="17"/>
              </w:rPr>
            </w:pPr>
            <w:r w:rsidRPr="004347BA">
              <w:rPr>
                <w:rFonts w:ascii="Arial" w:hAnsi="Arial"/>
                <w:sz w:val="17"/>
              </w:rPr>
              <w:t>Мораль</w:t>
            </w:r>
          </w:p>
        </w:tc>
      </w:tr>
      <w:tr w:rsidR="00D4678A" w:rsidRPr="005E7D5D" w:rsidTr="00E25A71">
        <w:tc>
          <w:tcPr>
            <w:tcW w:w="2529" w:type="dxa"/>
          </w:tcPr>
          <w:p w:rsidR="00D4678A" w:rsidRPr="004347BA" w:rsidRDefault="00D4678A" w:rsidP="00E25A71">
            <w:pPr>
              <w:pStyle w:val="affb"/>
              <w:spacing w:line="276" w:lineRule="auto"/>
              <w:ind w:firstLine="397"/>
              <w:jc w:val="both"/>
              <w:rPr>
                <w:rFonts w:ascii="Arial" w:hAnsi="Arial"/>
                <w:sz w:val="17"/>
              </w:rPr>
            </w:pPr>
            <w:r w:rsidRPr="004347BA">
              <w:rPr>
                <w:rFonts w:ascii="Arial" w:hAnsi="Arial"/>
                <w:sz w:val="17"/>
              </w:rPr>
              <w:t>Мораль разная: ко</w:t>
            </w:r>
            <w:r w:rsidRPr="004347BA">
              <w:rPr>
                <w:rFonts w:ascii="Arial" w:hAnsi="Arial"/>
                <w:sz w:val="17"/>
              </w:rPr>
              <w:t>н</w:t>
            </w:r>
            <w:r w:rsidRPr="004347BA">
              <w:rPr>
                <w:rFonts w:ascii="Arial" w:hAnsi="Arial"/>
                <w:sz w:val="17"/>
              </w:rPr>
              <w:t>фликт зла и справедливости</w:t>
            </w:r>
          </w:p>
        </w:tc>
        <w:tc>
          <w:tcPr>
            <w:tcW w:w="3249" w:type="dxa"/>
          </w:tcPr>
          <w:p w:rsidR="00D4678A" w:rsidRPr="004347BA" w:rsidRDefault="00D4678A" w:rsidP="00E25A71">
            <w:pPr>
              <w:pStyle w:val="affb"/>
              <w:spacing w:line="276" w:lineRule="auto"/>
              <w:ind w:firstLine="397"/>
              <w:jc w:val="both"/>
              <w:rPr>
                <w:rFonts w:ascii="Arial" w:hAnsi="Arial"/>
                <w:sz w:val="17"/>
              </w:rPr>
            </w:pPr>
            <w:r w:rsidRPr="004347BA">
              <w:rPr>
                <w:rFonts w:ascii="Arial" w:hAnsi="Arial"/>
                <w:sz w:val="17"/>
              </w:rPr>
              <w:t>Мораль разная: конфликт нер</w:t>
            </w:r>
            <w:r w:rsidRPr="004347BA">
              <w:rPr>
                <w:rFonts w:ascii="Arial" w:hAnsi="Arial"/>
                <w:sz w:val="17"/>
              </w:rPr>
              <w:t>а</w:t>
            </w:r>
            <w:r w:rsidRPr="004347BA">
              <w:rPr>
                <w:rFonts w:ascii="Arial" w:hAnsi="Arial"/>
                <w:sz w:val="17"/>
              </w:rPr>
              <w:t>венства: власти и зависимости</w:t>
            </w:r>
          </w:p>
        </w:tc>
      </w:tr>
    </w:tbl>
    <w:p w:rsidR="00D4678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Учитель:Вам уже приходилось читать басню с похожим сюжетом, но другого автора?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Дети: Это басня Эзопа «Ворон и лисица».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Учитель:Когда написаны басни Эзопа,  а когда – Крылова?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Дети:В разное время. Басни Эзопа VI в. до н.э., Басни Крылова – 19 в.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Учитель:А можно прочитать по ролям басню Эзопа? Крылова?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Дети: Еёпо ролям не сыграешь, потому что автор только один раз прибегает к прямой речи. БасниКрылова можно читать в лицах, пре</w:t>
      </w:r>
      <w:r w:rsidRPr="004347BA">
        <w:rPr>
          <w:rFonts w:ascii="Arial" w:hAnsi="Arial"/>
          <w:sz w:val="17"/>
        </w:rPr>
        <w:t>д</w:t>
      </w:r>
      <w:r w:rsidRPr="004347BA">
        <w:rPr>
          <w:rFonts w:ascii="Arial" w:hAnsi="Arial"/>
          <w:sz w:val="17"/>
        </w:rPr>
        <w:t>ставлять на сцене. Басни Эзопа прозаические, а басни Крылова п</w:t>
      </w:r>
      <w:r w:rsidRPr="004347BA">
        <w:rPr>
          <w:rFonts w:ascii="Arial" w:hAnsi="Arial"/>
          <w:sz w:val="17"/>
        </w:rPr>
        <w:t>о</w:t>
      </w:r>
      <w:r w:rsidRPr="004347BA">
        <w:rPr>
          <w:rFonts w:ascii="Arial" w:hAnsi="Arial"/>
          <w:sz w:val="17"/>
        </w:rPr>
        <w:t xml:space="preserve">этические. 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Учитель: В басне Крылова отсутствует мораль? Где же она?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Дети: Мораль помещается в самом начале басни.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Учитель: То есть структура одинаковая: есть мораль и есть сюжет.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Учитель: В чем разница?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Дети: В композиции. У басен Эзопа сначала сюжет, а потом мораль, а у басен Крылова - мораль, а потом сюжет.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lastRenderedPageBreak/>
        <w:t>Учитель: Давайте рассмотрим сюжет.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Дети: Сюжет практически один и тот же. В самом сюжете есть несо</w:t>
      </w:r>
      <w:r w:rsidRPr="004347BA">
        <w:rPr>
          <w:rFonts w:ascii="Arial" w:hAnsi="Arial"/>
          <w:sz w:val="17"/>
        </w:rPr>
        <w:t>в</w:t>
      </w:r>
      <w:r w:rsidRPr="004347BA">
        <w:rPr>
          <w:rFonts w:ascii="Arial" w:hAnsi="Arial"/>
          <w:sz w:val="17"/>
        </w:rPr>
        <w:t>падение деталей: у Эзопа действует ворон, а у Крылова ворона. У Эзопа ворон держит кусок мяса, а в басне  Крылова ворона хочет позавтракать сыром. В басне Крылова лисица ещё коварнее: она льстит вороне, говоря, что и голос у той, должно быть, необыкновенно красивый. У басен Крылова интересный сюжет, в нем</w:t>
      </w:r>
      <w:r>
        <w:rPr>
          <w:rFonts w:ascii="Arial" w:hAnsi="Arial"/>
          <w:sz w:val="17"/>
        </w:rPr>
        <w:t xml:space="preserve"> много действий и диалогов. С</w:t>
      </w:r>
      <w:r w:rsidRPr="004347BA">
        <w:rPr>
          <w:rFonts w:ascii="Arial" w:hAnsi="Arial"/>
          <w:sz w:val="17"/>
        </w:rPr>
        <w:t>уществительные</w:t>
      </w:r>
      <w:r>
        <w:rPr>
          <w:rFonts w:ascii="Arial" w:hAnsi="Arial"/>
          <w:sz w:val="17"/>
        </w:rPr>
        <w:t xml:space="preserve"> содержат</w:t>
      </w:r>
      <w:r w:rsidRPr="004347BA">
        <w:rPr>
          <w:rFonts w:ascii="Arial" w:hAnsi="Arial"/>
          <w:sz w:val="17"/>
        </w:rPr>
        <w:t xml:space="preserve"> яркую эмоциональную оценку персонажей. Характеры персонажей очень яркие, понятные. Они смешные и поучительные.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Учитель: Разнообразны ли образы в баснях?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Дети: Образы разнообразные.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Учитель:  В какой басне вы лучше представляете характеры живо</w:t>
      </w:r>
      <w:r w:rsidRPr="004347BA">
        <w:rPr>
          <w:rFonts w:ascii="Arial" w:hAnsi="Arial"/>
          <w:sz w:val="17"/>
        </w:rPr>
        <w:t>т</w:t>
      </w:r>
      <w:r w:rsidRPr="004347BA">
        <w:rPr>
          <w:rFonts w:ascii="Arial" w:hAnsi="Arial"/>
          <w:sz w:val="17"/>
        </w:rPr>
        <w:t>ных?</w:t>
      </w:r>
    </w:p>
    <w:p w:rsidR="00D4678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Дети: В басне Крылова. Эзоп использует нейтральные глаголы, Кр</w:t>
      </w:r>
      <w:r w:rsidRPr="004347BA">
        <w:rPr>
          <w:rFonts w:ascii="Arial" w:hAnsi="Arial"/>
          <w:sz w:val="17"/>
        </w:rPr>
        <w:t>ы</w:t>
      </w:r>
      <w:r w:rsidRPr="004347BA">
        <w:rPr>
          <w:rFonts w:ascii="Arial" w:hAnsi="Arial"/>
          <w:sz w:val="17"/>
        </w:rPr>
        <w:t>лов использует глаголы</w:t>
      </w:r>
      <w:r>
        <w:rPr>
          <w:rFonts w:ascii="Arial" w:hAnsi="Arial"/>
          <w:sz w:val="17"/>
        </w:rPr>
        <w:t>.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Учитель:Мораль какой басни точнее выражает её смысл?</w:t>
      </w:r>
    </w:p>
    <w:p w:rsidR="00D4678A" w:rsidRPr="004347B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4347BA">
        <w:rPr>
          <w:rFonts w:ascii="Arial" w:hAnsi="Arial"/>
          <w:sz w:val="17"/>
        </w:rPr>
        <w:t>Дети совместно с учителем: Авторы делают разные выводы из одного и того же сюжета, мораль у басен разная. Если у Эзопа персонажи отличаются только какой – то природной разницей (волк более сил</w:t>
      </w:r>
      <w:r w:rsidRPr="004347BA">
        <w:rPr>
          <w:rFonts w:ascii="Arial" w:hAnsi="Arial"/>
          <w:sz w:val="17"/>
        </w:rPr>
        <w:t>ь</w:t>
      </w:r>
      <w:r w:rsidRPr="004347BA">
        <w:rPr>
          <w:rFonts w:ascii="Arial" w:hAnsi="Arial"/>
          <w:sz w:val="17"/>
        </w:rPr>
        <w:t>ный, чем ягнёнок), у Крылова персонажи сразу занимают разное п</w:t>
      </w:r>
      <w:r w:rsidRPr="004347BA">
        <w:rPr>
          <w:rFonts w:ascii="Arial" w:hAnsi="Arial"/>
          <w:sz w:val="17"/>
        </w:rPr>
        <w:t>о</w:t>
      </w:r>
      <w:r w:rsidRPr="004347BA">
        <w:rPr>
          <w:rFonts w:ascii="Arial" w:hAnsi="Arial"/>
          <w:sz w:val="17"/>
        </w:rPr>
        <w:t>ложение в жизни: один – господин, другой – слуга. У Эзопа конфликт зла и справедливости. А у Крылова конфликт неравенства  власти и зависимости.</w:t>
      </w:r>
    </w:p>
    <w:p w:rsidR="00D4678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9D63E0">
        <w:rPr>
          <w:rFonts w:ascii="Arial" w:hAnsi="Arial"/>
          <w:sz w:val="17"/>
        </w:rPr>
        <w:t>Учитель: Привлекательность басен состоит в том, что можно  ул</w:t>
      </w:r>
      <w:r w:rsidRPr="009D63E0">
        <w:rPr>
          <w:rFonts w:ascii="Arial" w:hAnsi="Arial"/>
          <w:sz w:val="17"/>
        </w:rPr>
        <w:t>ы</w:t>
      </w:r>
      <w:r w:rsidRPr="009D63E0">
        <w:rPr>
          <w:rFonts w:ascii="Arial" w:hAnsi="Arial"/>
          <w:sz w:val="17"/>
        </w:rPr>
        <w:t>баться, смеяться не только над действительно смешными ситуаци</w:t>
      </w:r>
      <w:r w:rsidRPr="009D63E0">
        <w:rPr>
          <w:rFonts w:ascii="Arial" w:hAnsi="Arial"/>
          <w:sz w:val="17"/>
        </w:rPr>
        <w:t>я</w:t>
      </w:r>
      <w:r w:rsidRPr="009D63E0">
        <w:rPr>
          <w:rFonts w:ascii="Arial" w:hAnsi="Arial"/>
          <w:sz w:val="17"/>
        </w:rPr>
        <w:t>ми, но и над собой. Давайте и мы попробуем найти пороки в нас, л</w:t>
      </w:r>
      <w:r w:rsidRPr="009D63E0">
        <w:rPr>
          <w:rFonts w:ascii="Arial" w:hAnsi="Arial"/>
          <w:sz w:val="17"/>
        </w:rPr>
        <w:t>ю</w:t>
      </w:r>
      <w:r w:rsidRPr="009D63E0">
        <w:rPr>
          <w:rFonts w:ascii="Arial" w:hAnsi="Arial"/>
          <w:sz w:val="17"/>
        </w:rPr>
        <w:t>дях.Можно в прозе написать басню. Образуем группы способом «л</w:t>
      </w:r>
      <w:r w:rsidRPr="009D63E0">
        <w:rPr>
          <w:rFonts w:ascii="Arial" w:hAnsi="Arial"/>
          <w:sz w:val="17"/>
        </w:rPr>
        <w:t>и</w:t>
      </w:r>
      <w:r w:rsidRPr="009D63E0">
        <w:rPr>
          <w:rFonts w:ascii="Arial" w:hAnsi="Arial"/>
          <w:sz w:val="17"/>
        </w:rPr>
        <w:t>дера»</w:t>
      </w:r>
    </w:p>
    <w:p w:rsidR="00D4678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9D63E0">
        <w:rPr>
          <w:rFonts w:ascii="Arial" w:hAnsi="Arial"/>
          <w:sz w:val="17"/>
        </w:rPr>
        <w:t>Учитель: Привлекательность басен состоит в том, что можно  ул</w:t>
      </w:r>
      <w:r w:rsidRPr="009D63E0">
        <w:rPr>
          <w:rFonts w:ascii="Arial" w:hAnsi="Arial"/>
          <w:sz w:val="17"/>
        </w:rPr>
        <w:t>ы</w:t>
      </w:r>
      <w:r w:rsidRPr="009D63E0">
        <w:rPr>
          <w:rFonts w:ascii="Arial" w:hAnsi="Arial"/>
          <w:sz w:val="17"/>
        </w:rPr>
        <w:t>баться, смеяться не только над действительно смешными ситуаци</w:t>
      </w:r>
      <w:r w:rsidRPr="009D63E0">
        <w:rPr>
          <w:rFonts w:ascii="Arial" w:hAnsi="Arial"/>
          <w:sz w:val="17"/>
        </w:rPr>
        <w:t>я</w:t>
      </w:r>
      <w:r w:rsidRPr="009D63E0">
        <w:rPr>
          <w:rFonts w:ascii="Arial" w:hAnsi="Arial"/>
          <w:sz w:val="17"/>
        </w:rPr>
        <w:t>ми, но и над собой. Давайте и мы попробуем найти пороки в нас, л</w:t>
      </w:r>
      <w:r w:rsidRPr="009D63E0">
        <w:rPr>
          <w:rFonts w:ascii="Arial" w:hAnsi="Arial"/>
          <w:sz w:val="17"/>
        </w:rPr>
        <w:t>ю</w:t>
      </w:r>
      <w:r w:rsidRPr="009D63E0">
        <w:rPr>
          <w:rFonts w:ascii="Arial" w:hAnsi="Arial"/>
          <w:sz w:val="17"/>
        </w:rPr>
        <w:t>дях.Можно в прозе написать басню. Образуем группы способом «л</w:t>
      </w:r>
      <w:r w:rsidRPr="009D63E0">
        <w:rPr>
          <w:rFonts w:ascii="Arial" w:hAnsi="Arial"/>
          <w:sz w:val="17"/>
        </w:rPr>
        <w:t>и</w:t>
      </w:r>
      <w:r w:rsidRPr="009D63E0">
        <w:rPr>
          <w:rFonts w:ascii="Arial" w:hAnsi="Arial"/>
          <w:sz w:val="17"/>
        </w:rPr>
        <w:t>дера»</w:t>
      </w: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 w:rsidRPr="00095C42">
        <w:t>Фаза 3 «Завершение образовательного мероприятия»</w:t>
      </w:r>
    </w:p>
    <w:p w:rsidR="00D4678A" w:rsidRPr="00095C42" w:rsidRDefault="00D4678A" w:rsidP="007233E1">
      <w:pPr>
        <w:numPr>
          <w:ilvl w:val="0"/>
          <w:numId w:val="34"/>
        </w:numPr>
        <w:spacing w:line="276" w:lineRule="auto"/>
        <w:rPr>
          <w:i/>
        </w:rPr>
      </w:pPr>
      <w:r w:rsidRPr="00095C42">
        <w:rPr>
          <w:i/>
        </w:rPr>
        <w:t>Подведение итогов</w:t>
      </w:r>
    </w:p>
    <w:p w:rsidR="00D4678A" w:rsidRPr="00116363" w:rsidRDefault="00D4678A" w:rsidP="00D4678A">
      <w:pPr>
        <w:spacing w:line="276" w:lineRule="auto"/>
        <w:ind w:firstLine="0"/>
        <w:rPr>
          <w:i/>
        </w:rPr>
      </w:pPr>
      <w:r w:rsidRPr="00116363">
        <w:rPr>
          <w:i/>
        </w:rPr>
        <w:t>Метод  «Заверши фразу»</w:t>
      </w:r>
    </w:p>
    <w:p w:rsidR="00D4678A" w:rsidRPr="00116363" w:rsidRDefault="00D4678A" w:rsidP="00D4678A">
      <w:pPr>
        <w:spacing w:line="276" w:lineRule="auto"/>
        <w:ind w:firstLine="0"/>
        <w:rPr>
          <w:i/>
        </w:rPr>
      </w:pPr>
      <w:r w:rsidRPr="00116363">
        <w:rPr>
          <w:i/>
        </w:rPr>
        <w:t>Учитель: Закончите фразу: я сегодня на уроке…</w:t>
      </w:r>
    </w:p>
    <w:p w:rsidR="00D4678A" w:rsidRPr="009F00F8" w:rsidRDefault="00D4678A" w:rsidP="007233E1">
      <w:pPr>
        <w:pStyle w:val="affb"/>
        <w:numPr>
          <w:ilvl w:val="0"/>
          <w:numId w:val="34"/>
        </w:numPr>
        <w:spacing w:line="276" w:lineRule="auto"/>
        <w:jc w:val="both"/>
        <w:rPr>
          <w:rFonts w:ascii="Arial" w:hAnsi="Arial"/>
          <w:i/>
          <w:sz w:val="17"/>
        </w:rPr>
      </w:pPr>
      <w:r w:rsidRPr="009F00F8">
        <w:rPr>
          <w:rFonts w:ascii="Arial" w:hAnsi="Arial"/>
          <w:i/>
          <w:sz w:val="17"/>
        </w:rPr>
        <w:t>Варианты домашнего задания:</w:t>
      </w:r>
    </w:p>
    <w:p w:rsidR="00D4678A" w:rsidRPr="001347F6" w:rsidRDefault="00D4678A" w:rsidP="007233E1">
      <w:pPr>
        <w:pStyle w:val="affb"/>
        <w:numPr>
          <w:ilvl w:val="0"/>
          <w:numId w:val="32"/>
        </w:numPr>
        <w:spacing w:line="276" w:lineRule="auto"/>
        <w:jc w:val="both"/>
        <w:rPr>
          <w:rFonts w:ascii="Arial" w:hAnsi="Arial"/>
          <w:sz w:val="17"/>
        </w:rPr>
      </w:pPr>
      <w:r w:rsidRPr="001347F6">
        <w:rPr>
          <w:rFonts w:ascii="Arial" w:hAnsi="Arial"/>
          <w:sz w:val="17"/>
        </w:rPr>
        <w:lastRenderedPageBreak/>
        <w:t>выразительно читать басню;</w:t>
      </w:r>
    </w:p>
    <w:p w:rsidR="00D4678A" w:rsidRPr="001347F6" w:rsidRDefault="00D4678A" w:rsidP="007233E1">
      <w:pPr>
        <w:pStyle w:val="affb"/>
        <w:numPr>
          <w:ilvl w:val="0"/>
          <w:numId w:val="32"/>
        </w:numPr>
        <w:spacing w:line="276" w:lineRule="auto"/>
        <w:jc w:val="both"/>
        <w:rPr>
          <w:rFonts w:ascii="Arial" w:hAnsi="Arial"/>
          <w:sz w:val="17"/>
        </w:rPr>
      </w:pPr>
      <w:r w:rsidRPr="001347F6">
        <w:rPr>
          <w:rFonts w:ascii="Arial" w:hAnsi="Arial"/>
          <w:sz w:val="17"/>
        </w:rPr>
        <w:t>выучить наизусть басню;</w:t>
      </w:r>
    </w:p>
    <w:p w:rsidR="00D4678A" w:rsidRPr="00116363" w:rsidRDefault="00D4678A" w:rsidP="007233E1">
      <w:pPr>
        <w:pStyle w:val="affb"/>
        <w:numPr>
          <w:ilvl w:val="0"/>
          <w:numId w:val="32"/>
        </w:numPr>
        <w:spacing w:line="276" w:lineRule="auto"/>
        <w:jc w:val="both"/>
        <w:rPr>
          <w:rFonts w:ascii="Arial" w:hAnsi="Arial"/>
          <w:sz w:val="17"/>
        </w:rPr>
      </w:pPr>
      <w:r w:rsidRPr="001347F6">
        <w:rPr>
          <w:rFonts w:ascii="Arial" w:hAnsi="Arial"/>
          <w:sz w:val="17"/>
        </w:rPr>
        <w:t>написать басню к какому-либо случаю</w:t>
      </w:r>
    </w:p>
    <w:p w:rsidR="00D4678A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</w:p>
    <w:p w:rsidR="00D4678A" w:rsidRPr="001347F6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1347F6">
        <w:rPr>
          <w:rFonts w:ascii="Arial" w:hAnsi="Arial"/>
          <w:sz w:val="17"/>
        </w:rPr>
        <w:t>Басни, рожденные в сотворчестве.</w:t>
      </w:r>
    </w:p>
    <w:p w:rsidR="00D4678A" w:rsidRPr="001347F6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</w:p>
    <w:p w:rsidR="00D4678A" w:rsidRPr="001347F6" w:rsidRDefault="00D4678A" w:rsidP="00D4678A">
      <w:pPr>
        <w:pStyle w:val="affb"/>
        <w:spacing w:line="276" w:lineRule="auto"/>
        <w:jc w:val="center"/>
        <w:rPr>
          <w:rFonts w:ascii="Arial" w:hAnsi="Arial"/>
          <w:sz w:val="17"/>
        </w:rPr>
      </w:pPr>
      <w:r w:rsidRPr="001347F6">
        <w:rPr>
          <w:rFonts w:ascii="Arial" w:hAnsi="Arial"/>
          <w:sz w:val="17"/>
        </w:rPr>
        <w:t>Вова и мороженое.</w:t>
      </w:r>
    </w:p>
    <w:p w:rsidR="00D4678A" w:rsidRPr="001347F6" w:rsidRDefault="00D4678A" w:rsidP="00D4678A">
      <w:pPr>
        <w:pStyle w:val="affb"/>
        <w:spacing w:line="276" w:lineRule="auto"/>
        <w:ind w:firstLine="708"/>
        <w:jc w:val="both"/>
        <w:rPr>
          <w:rFonts w:ascii="Arial" w:hAnsi="Arial"/>
          <w:sz w:val="17"/>
        </w:rPr>
      </w:pPr>
      <w:r w:rsidRPr="001347F6">
        <w:rPr>
          <w:rFonts w:ascii="Arial" w:hAnsi="Arial"/>
          <w:sz w:val="17"/>
        </w:rPr>
        <w:t>Мальчик по имени Вова купил аппетитное мороженое и вт</w:t>
      </w:r>
      <w:r w:rsidRPr="001347F6">
        <w:rPr>
          <w:rFonts w:ascii="Arial" w:hAnsi="Arial"/>
          <w:sz w:val="17"/>
        </w:rPr>
        <w:t>и</w:t>
      </w:r>
      <w:r w:rsidRPr="001347F6">
        <w:rPr>
          <w:rFonts w:ascii="Arial" w:hAnsi="Arial"/>
          <w:sz w:val="17"/>
        </w:rPr>
        <w:t>хушку его съел. Нельзя было Вове клубничный джем – у него алле</w:t>
      </w:r>
      <w:r w:rsidRPr="001347F6">
        <w:rPr>
          <w:rFonts w:ascii="Arial" w:hAnsi="Arial"/>
          <w:sz w:val="17"/>
        </w:rPr>
        <w:t>р</w:t>
      </w:r>
      <w:r w:rsidRPr="001347F6">
        <w:rPr>
          <w:rFonts w:ascii="Arial" w:hAnsi="Arial"/>
          <w:sz w:val="17"/>
        </w:rPr>
        <w:t>гия.</w:t>
      </w:r>
    </w:p>
    <w:p w:rsidR="00D4678A" w:rsidRPr="001347F6" w:rsidRDefault="00D4678A" w:rsidP="00D4678A">
      <w:pPr>
        <w:pStyle w:val="affb"/>
        <w:spacing w:line="276" w:lineRule="auto"/>
        <w:ind w:firstLine="708"/>
        <w:jc w:val="both"/>
        <w:rPr>
          <w:rFonts w:ascii="Arial" w:hAnsi="Arial"/>
          <w:sz w:val="17"/>
        </w:rPr>
      </w:pPr>
      <w:r w:rsidRPr="001347F6">
        <w:rPr>
          <w:rFonts w:ascii="Arial" w:hAnsi="Arial"/>
          <w:sz w:val="17"/>
        </w:rPr>
        <w:t xml:space="preserve">Вскоре он покрылся красными пятнами – все тайное стало явным. </w:t>
      </w:r>
    </w:p>
    <w:p w:rsidR="00D4678A" w:rsidRPr="001347F6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 w:rsidRPr="001347F6">
        <w:rPr>
          <w:rFonts w:ascii="Arial" w:hAnsi="Arial"/>
          <w:sz w:val="17"/>
        </w:rPr>
        <w:t>Человеку всегда хочется съесть то, чего ему нельзя.</w:t>
      </w:r>
    </w:p>
    <w:p w:rsidR="00D4678A" w:rsidRPr="001347F6" w:rsidRDefault="00D4678A" w:rsidP="00D4678A">
      <w:pPr>
        <w:pStyle w:val="affb"/>
        <w:spacing w:line="276" w:lineRule="auto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ab/>
      </w:r>
      <w:r>
        <w:rPr>
          <w:rFonts w:ascii="Arial" w:hAnsi="Arial"/>
          <w:sz w:val="17"/>
        </w:rPr>
        <w:tab/>
      </w:r>
      <w:r>
        <w:rPr>
          <w:rFonts w:ascii="Arial" w:hAnsi="Arial"/>
          <w:sz w:val="17"/>
        </w:rPr>
        <w:tab/>
      </w:r>
      <w:r>
        <w:rPr>
          <w:rFonts w:ascii="Arial" w:hAnsi="Arial"/>
          <w:sz w:val="17"/>
        </w:rPr>
        <w:tab/>
      </w:r>
      <w:r w:rsidRPr="001347F6">
        <w:rPr>
          <w:rFonts w:ascii="Arial" w:hAnsi="Arial"/>
          <w:sz w:val="17"/>
        </w:rPr>
        <w:t>Группа Пуповой Анаста</w:t>
      </w:r>
      <w:r>
        <w:rPr>
          <w:rFonts w:ascii="Arial" w:hAnsi="Arial"/>
          <w:sz w:val="17"/>
        </w:rPr>
        <w:t>сии</w:t>
      </w:r>
    </w:p>
    <w:p w:rsidR="00D4678A" w:rsidRDefault="00D4678A" w:rsidP="00D4678A">
      <w:pPr>
        <w:pStyle w:val="affb"/>
        <w:spacing w:line="276" w:lineRule="auto"/>
        <w:jc w:val="center"/>
        <w:rPr>
          <w:rFonts w:ascii="Arial" w:hAnsi="Arial"/>
          <w:sz w:val="17"/>
        </w:rPr>
      </w:pPr>
    </w:p>
    <w:p w:rsidR="00D4678A" w:rsidRPr="001347F6" w:rsidRDefault="00D4678A" w:rsidP="00D4678A">
      <w:pPr>
        <w:pStyle w:val="affb"/>
        <w:spacing w:line="276" w:lineRule="auto"/>
        <w:jc w:val="center"/>
        <w:rPr>
          <w:rFonts w:ascii="Arial" w:hAnsi="Arial"/>
          <w:sz w:val="17"/>
        </w:rPr>
      </w:pPr>
      <w:r w:rsidRPr="001347F6">
        <w:rPr>
          <w:rFonts w:ascii="Arial" w:hAnsi="Arial"/>
          <w:sz w:val="17"/>
        </w:rPr>
        <w:t>Ворона и Мышка.</w:t>
      </w:r>
    </w:p>
    <w:p w:rsidR="00D4678A" w:rsidRPr="001347F6" w:rsidRDefault="00D4678A" w:rsidP="00D4678A">
      <w:pPr>
        <w:pStyle w:val="affb"/>
        <w:spacing w:line="276" w:lineRule="auto"/>
        <w:ind w:firstLine="708"/>
        <w:jc w:val="both"/>
        <w:rPr>
          <w:rFonts w:ascii="Arial" w:hAnsi="Arial"/>
          <w:sz w:val="17"/>
        </w:rPr>
      </w:pPr>
      <w:r w:rsidRPr="001347F6">
        <w:rPr>
          <w:rFonts w:ascii="Arial" w:hAnsi="Arial"/>
          <w:sz w:val="17"/>
        </w:rPr>
        <w:t xml:space="preserve">Жила – была ворона. Вот как – то раз полетела она искать себе еду. Долго она летала и, наконец, нашла батон хлеба. </w:t>
      </w:r>
      <w:r w:rsidRPr="001347F6">
        <w:rPr>
          <w:rFonts w:ascii="Arial" w:hAnsi="Arial"/>
          <w:sz w:val="17"/>
        </w:rPr>
        <w:tab/>
      </w:r>
    </w:p>
    <w:p w:rsidR="00D4678A" w:rsidRPr="001347F6" w:rsidRDefault="00D4678A" w:rsidP="00D4678A">
      <w:pPr>
        <w:pStyle w:val="affb"/>
        <w:spacing w:line="276" w:lineRule="auto"/>
        <w:ind w:firstLine="708"/>
        <w:jc w:val="both"/>
        <w:rPr>
          <w:rFonts w:ascii="Arial" w:hAnsi="Arial"/>
          <w:sz w:val="17"/>
        </w:rPr>
      </w:pPr>
      <w:r w:rsidRPr="001347F6">
        <w:rPr>
          <w:rFonts w:ascii="Arial" w:hAnsi="Arial"/>
          <w:sz w:val="17"/>
        </w:rPr>
        <w:t>Приземлилась Ворона и начала клевать хлеб. Тут прибежала маленькая Мышка и говорит: «Ворона, ворона, поделись со мной хлебом. Батон большой и тебе хватит» «Уходи отсюда, я хлеб нашла, я его и съем», - прокаркала Ворона. Мышка побегала вокруг Вороны, попищала да убежала.</w:t>
      </w:r>
    </w:p>
    <w:p w:rsidR="00D4678A" w:rsidRPr="001347F6" w:rsidRDefault="00D4678A" w:rsidP="00D4678A">
      <w:pPr>
        <w:pStyle w:val="affb"/>
        <w:spacing w:line="276" w:lineRule="auto"/>
        <w:ind w:firstLine="708"/>
        <w:jc w:val="both"/>
        <w:rPr>
          <w:rFonts w:ascii="Arial" w:hAnsi="Arial"/>
          <w:sz w:val="17"/>
        </w:rPr>
      </w:pPr>
      <w:r w:rsidRPr="001347F6">
        <w:rPr>
          <w:rFonts w:ascii="Arial" w:hAnsi="Arial"/>
          <w:sz w:val="17"/>
        </w:rPr>
        <w:t xml:space="preserve">А Ворона все ела и ела, пока не лопнула. Жадность сгубила Ворону. </w:t>
      </w:r>
    </w:p>
    <w:p w:rsidR="00D4678A" w:rsidRDefault="00D4678A" w:rsidP="00D4678A">
      <w:pPr>
        <w:pStyle w:val="affb"/>
        <w:spacing w:line="276" w:lineRule="auto"/>
        <w:jc w:val="both"/>
        <w:rPr>
          <w:noProof/>
        </w:rPr>
      </w:pPr>
      <w:r w:rsidRPr="001347F6">
        <w:rPr>
          <w:rFonts w:ascii="Arial" w:hAnsi="Arial"/>
          <w:sz w:val="17"/>
        </w:rPr>
        <w:t> </w:t>
      </w:r>
      <w:r w:rsidRPr="001347F6">
        <w:rPr>
          <w:rFonts w:ascii="Arial" w:hAnsi="Arial"/>
          <w:sz w:val="17"/>
        </w:rPr>
        <w:tab/>
      </w:r>
      <w:r w:rsidRPr="001347F6">
        <w:rPr>
          <w:rFonts w:ascii="Arial" w:hAnsi="Arial"/>
          <w:sz w:val="17"/>
        </w:rPr>
        <w:tab/>
      </w:r>
      <w:r w:rsidRPr="001347F6">
        <w:rPr>
          <w:rFonts w:ascii="Arial" w:hAnsi="Arial"/>
          <w:sz w:val="17"/>
        </w:rPr>
        <w:tab/>
      </w:r>
      <w:r w:rsidRPr="001347F6">
        <w:rPr>
          <w:rFonts w:ascii="Arial" w:hAnsi="Arial"/>
          <w:sz w:val="17"/>
        </w:rPr>
        <w:tab/>
      </w:r>
      <w:r w:rsidRPr="001347F6">
        <w:rPr>
          <w:rFonts w:ascii="Arial" w:hAnsi="Arial"/>
          <w:sz w:val="17"/>
        </w:rPr>
        <w:tab/>
        <w:t>Группа Шишкиной Ольги</w:t>
      </w:r>
    </w:p>
    <w:p w:rsidR="00D4678A" w:rsidRDefault="00D4678A" w:rsidP="00D4678A">
      <w:pPr>
        <w:spacing w:line="276" w:lineRule="auto"/>
        <w:ind w:firstLine="0"/>
        <w:rPr>
          <w:noProof/>
        </w:rPr>
      </w:pPr>
    </w:p>
    <w:p w:rsidR="00D4678A" w:rsidRDefault="0023302D" w:rsidP="00D4678A">
      <w:pPr>
        <w:spacing w:line="276" w:lineRule="auto"/>
        <w:ind w:firstLine="0"/>
        <w:jc w:val="left"/>
      </w:pPr>
      <w:r w:rsidRPr="0023302D">
        <w:rPr>
          <w:noProof/>
          <w:lang w:val="et-EE" w:eastAsia="et-EE"/>
        </w:rPr>
        <w:pict>
          <v:rect id="Rectangle 37" o:spid="_x0000_s1033" style="position:absolute;margin-left:666.75pt;margin-top:119.25pt;width:79.5pt;height:66.7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" fillcolor="windowText" strokeweight="2pt">
            <v:path arrowok="t"/>
            <v:textbox>
              <w:txbxContent>
                <w:p w:rsidR="00E25A71" w:rsidRDefault="00E25A71" w:rsidP="00D4678A">
                  <w:pPr>
                    <w:pStyle w:val="affb"/>
                    <w:jc w:val="center"/>
                  </w:pPr>
                  <w:r>
                    <w:t>Героями являются</w:t>
                  </w:r>
                </w:p>
                <w:p w:rsidR="00E25A71" w:rsidRDefault="00E25A71" w:rsidP="00D4678A">
                  <w:pPr>
                    <w:pStyle w:val="affb"/>
                    <w:jc w:val="center"/>
                  </w:pPr>
                  <w:r>
                    <w:t>животные</w:t>
                  </w:r>
                </w:p>
              </w:txbxContent>
            </v:textbox>
          </v:rect>
        </w:pict>
      </w:r>
      <w:r w:rsidRPr="0023302D">
        <w:rPr>
          <w:noProof/>
          <w:lang w:val="et-EE" w:eastAsia="et-EE"/>
        </w:rPr>
        <w:pict>
          <v:rect id="Rectangle 36" o:spid="_x0000_s1034" style="position:absolute;margin-left:666.75pt;margin-top:119.25pt;width:79.5pt;height:66.7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" fillcolor="windowText" strokeweight="2pt">
            <v:path arrowok="t"/>
            <v:textbox>
              <w:txbxContent>
                <w:p w:rsidR="00E25A71" w:rsidRDefault="00E25A71" w:rsidP="00D4678A">
                  <w:pPr>
                    <w:pStyle w:val="affb"/>
                    <w:jc w:val="center"/>
                  </w:pPr>
                  <w:r>
                    <w:t>Героями являются</w:t>
                  </w:r>
                </w:p>
                <w:p w:rsidR="00E25A71" w:rsidRDefault="00E25A71" w:rsidP="00D4678A">
                  <w:pPr>
                    <w:pStyle w:val="affb"/>
                    <w:jc w:val="center"/>
                  </w:pPr>
                  <w:r>
                    <w:t>животные</w:t>
                  </w:r>
                </w:p>
              </w:txbxContent>
            </v:textbox>
          </v:rect>
        </w:pict>
      </w:r>
    </w:p>
    <w:p w:rsidR="00D4678A" w:rsidRDefault="00D4678A" w:rsidP="00D4678A">
      <w:pPr>
        <w:spacing w:line="276" w:lineRule="auto"/>
        <w:ind w:firstLine="0"/>
        <w:jc w:val="left"/>
      </w:pPr>
    </w:p>
    <w:p w:rsidR="00D4678A" w:rsidRDefault="00D4678A" w:rsidP="00D4678A">
      <w:pPr>
        <w:spacing w:line="276" w:lineRule="auto"/>
        <w:ind w:firstLine="0"/>
        <w:jc w:val="left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</w:p>
    <w:p w:rsidR="00D4678A" w:rsidRDefault="00D4678A" w:rsidP="00D4678A">
      <w:pPr>
        <w:spacing w:line="276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3529965" cy="2647315"/>
            <wp:effectExtent l="0" t="0" r="70485" b="76835"/>
            <wp:docPr id="3" name="Picture 3" descr="DSC03688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03688 - копия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000D" w:rsidRPr="0051633D" w:rsidRDefault="004C000D" w:rsidP="004C000D"/>
    <w:sectPr w:rsidR="004C000D" w:rsidRPr="0051633D" w:rsidSect="00004500">
      <w:headerReference w:type="default" r:id="rId78"/>
      <w:footerReference w:type="default" r:id="rId79"/>
      <w:type w:val="continuous"/>
      <w:pgSz w:w="7938" w:h="11340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407E" w:rsidRPr="00FC3F16" w:rsidRDefault="00D9407E" w:rsidP="00FC3F16">
      <w:pPr>
        <w:pStyle w:val="aa"/>
        <w:rPr>
          <w:sz w:val="17"/>
        </w:rPr>
      </w:pPr>
      <w:r>
        <w:separator/>
      </w:r>
    </w:p>
  </w:endnote>
  <w:endnote w:type="continuationSeparator" w:id="1">
    <w:p w:rsidR="00D9407E" w:rsidRPr="00FC3F16" w:rsidRDefault="00D9407E" w:rsidP="00FC3F16">
      <w:pPr>
        <w:pStyle w:val="aa"/>
        <w:rPr>
          <w:sz w:val="17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20B0604020202020204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A71" w:rsidRDefault="0023302D">
    <w:pPr>
      <w:pStyle w:val="af"/>
      <w:jc w:val="center"/>
    </w:pPr>
    <w:fldSimple w:instr=" PAGE   \* MERGEFORMAT ">
      <w:r w:rsidR="00FC1515">
        <w:rPr>
          <w:noProof/>
        </w:rPr>
        <w:t>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407E" w:rsidRPr="00FC3F16" w:rsidRDefault="00D9407E" w:rsidP="00FC3F16">
      <w:pPr>
        <w:pStyle w:val="aa"/>
        <w:rPr>
          <w:sz w:val="17"/>
        </w:rPr>
      </w:pPr>
      <w:r>
        <w:separator/>
      </w:r>
    </w:p>
  </w:footnote>
  <w:footnote w:type="continuationSeparator" w:id="1">
    <w:p w:rsidR="00D9407E" w:rsidRPr="00FC3F16" w:rsidRDefault="00D9407E" w:rsidP="00FC3F16">
      <w:pPr>
        <w:pStyle w:val="aa"/>
        <w:rPr>
          <w:sz w:val="17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A71" w:rsidRPr="00F61C7C" w:rsidRDefault="00E25A71" w:rsidP="00CF6376">
    <w:pPr>
      <w:pStyle w:val="ad"/>
      <w:pBdr>
        <w:bottom w:val="single" w:sz="4" w:space="1" w:color="auto"/>
      </w:pBdr>
      <w:ind w:firstLine="0"/>
      <w:jc w:val="center"/>
    </w:pPr>
    <w:r>
      <w:rPr>
        <w:rFonts w:cs="Arial"/>
        <w:i/>
        <w:sz w:val="16"/>
      </w:rPr>
      <w:t xml:space="preserve">Методика и опыт </w:t>
    </w:r>
    <w:r w:rsidRPr="00D4678A">
      <w:rPr>
        <w:rFonts w:cs="Arial"/>
        <w:i/>
        <w:sz w:val="16"/>
      </w:rPr>
      <w:t>КАРТАШОВОЙ ОЛЬГИ НИКОЛАЕВНЫ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E205"/>
      </v:shape>
    </w:pict>
  </w:numPicBullet>
  <w:numPicBullet w:numPicBulletId="1">
    <w:pict>
      <v:shape id="_x0000_i1029" type="#_x0000_t75" style="width:11.25pt;height:11.25pt" o:bullet="t">
        <v:imagedata r:id="rId2" o:title="msoB4C8"/>
      </v:shape>
    </w:pict>
  </w:numPicBullet>
  <w:abstractNum w:abstractNumId="0">
    <w:nsid w:val="00000002"/>
    <w:multiLevelType w:val="multi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bullet"/>
      <w:lvlText w:val=""/>
      <w:lvlJc w:val="left"/>
      <w:pPr>
        <w:tabs>
          <w:tab w:val="num" w:pos="822"/>
        </w:tabs>
        <w:ind w:left="709" w:firstLine="113"/>
      </w:pPr>
      <w:rPr>
        <w:rFonts w:ascii="Wingdings" w:hAnsi="Wingdings"/>
        <w:b w:val="0"/>
      </w:rPr>
    </w:lvl>
  </w:abstractNum>
  <w:abstractNum w:abstractNumId="2">
    <w:nsid w:val="00000004"/>
    <w:multiLevelType w:val="multilevel"/>
    <w:tmpl w:val="00000004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>
    <w:nsid w:val="00000006"/>
    <w:multiLevelType w:val="multilevel"/>
    <w:tmpl w:val="00000006"/>
    <w:name w:val="WW8Num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0000007"/>
    <w:multiLevelType w:val="single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0"/>
      </w:pPr>
    </w:lvl>
  </w:abstractNum>
  <w:abstractNum w:abstractNumId="5">
    <w:nsid w:val="00000008"/>
    <w:multiLevelType w:val="singleLevel"/>
    <w:tmpl w:val="00000008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A"/>
    <w:multiLevelType w:val="singleLevel"/>
    <w:tmpl w:val="0000000A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B"/>
    <w:multiLevelType w:val="singleLevel"/>
    <w:tmpl w:val="0000000B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9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0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>
    <w:nsid w:val="0000000F"/>
    <w:multiLevelType w:val="single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2">
    <w:nsid w:val="00000010"/>
    <w:multiLevelType w:val="singleLevel"/>
    <w:tmpl w:val="0000001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3">
    <w:nsid w:val="00000011"/>
    <w:multiLevelType w:val="singleLevel"/>
    <w:tmpl w:val="00000011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4">
    <w:nsid w:val="00000012"/>
    <w:multiLevelType w:val="singleLevel"/>
    <w:tmpl w:val="00000012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>
    <w:nsid w:val="00000013"/>
    <w:multiLevelType w:val="singleLevel"/>
    <w:tmpl w:val="00000013"/>
    <w:name w:val="WW8Num21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6">
    <w:nsid w:val="00000014"/>
    <w:multiLevelType w:val="multilevel"/>
    <w:tmpl w:val="00000014"/>
    <w:name w:val="WW8Num2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2">
      <w:start w:val="5"/>
      <w:numFmt w:val="decimal"/>
      <w:lvlText w:val="%3)"/>
      <w:lvlJc w:val="left"/>
      <w:pPr>
        <w:tabs>
          <w:tab w:val="num" w:pos="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17">
    <w:nsid w:val="00000015"/>
    <w:multiLevelType w:val="singleLevel"/>
    <w:tmpl w:val="00000015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>
    <w:nsid w:val="00000016"/>
    <w:multiLevelType w:val="singleLevel"/>
    <w:tmpl w:val="00000016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9">
    <w:nsid w:val="00000017"/>
    <w:multiLevelType w:val="singleLevel"/>
    <w:tmpl w:val="00000017"/>
    <w:name w:val="WW8Num25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</w:abstractNum>
  <w:abstractNum w:abstractNumId="20">
    <w:nsid w:val="00000018"/>
    <w:multiLevelType w:val="singleLevel"/>
    <w:tmpl w:val="00000018"/>
    <w:name w:val="WW8Num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1">
    <w:nsid w:val="00000019"/>
    <w:multiLevelType w:val="singleLevel"/>
    <w:tmpl w:val="00000019"/>
    <w:name w:val="WW8Num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2">
    <w:nsid w:val="0000001A"/>
    <w:multiLevelType w:val="singleLevel"/>
    <w:tmpl w:val="0000001A"/>
    <w:name w:val="WW8Num2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23">
    <w:nsid w:val="0000001B"/>
    <w:multiLevelType w:val="singleLevel"/>
    <w:tmpl w:val="0000001B"/>
    <w:name w:val="WW8Num29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24">
    <w:nsid w:val="0000001C"/>
    <w:multiLevelType w:val="singleLevel"/>
    <w:tmpl w:val="0000001C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612" w:hanging="360"/>
      </w:pPr>
    </w:lvl>
  </w:abstractNum>
  <w:abstractNum w:abstractNumId="25">
    <w:nsid w:val="0000001D"/>
    <w:multiLevelType w:val="singleLevel"/>
    <w:tmpl w:val="0000001D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6">
    <w:nsid w:val="0123447B"/>
    <w:multiLevelType w:val="hybridMultilevel"/>
    <w:tmpl w:val="E118E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21753AF"/>
    <w:multiLevelType w:val="hybridMultilevel"/>
    <w:tmpl w:val="2506E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2DE31F3"/>
    <w:multiLevelType w:val="hybridMultilevel"/>
    <w:tmpl w:val="D450B8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74B7770"/>
    <w:multiLevelType w:val="hybridMultilevel"/>
    <w:tmpl w:val="47B8AD4E"/>
    <w:lvl w:ilvl="0" w:tplc="4634AC28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  <w:b/>
        <w:i w:val="0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0ACF535F"/>
    <w:multiLevelType w:val="hybridMultilevel"/>
    <w:tmpl w:val="6764EEBA"/>
    <w:lvl w:ilvl="0" w:tplc="04190007">
      <w:start w:val="1"/>
      <w:numFmt w:val="bullet"/>
      <w:lvlText w:val=""/>
      <w:lvlPicBulletId w:val="0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1">
    <w:nsid w:val="0C084D92"/>
    <w:multiLevelType w:val="hybridMultilevel"/>
    <w:tmpl w:val="F80C697C"/>
    <w:lvl w:ilvl="0" w:tplc="4634AC28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02F025B"/>
    <w:multiLevelType w:val="hybridMultilevel"/>
    <w:tmpl w:val="1C80AF50"/>
    <w:lvl w:ilvl="0" w:tplc="04190007">
      <w:start w:val="1"/>
      <w:numFmt w:val="bullet"/>
      <w:lvlText w:val=""/>
      <w:lvlPicBulletId w:val="0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3">
    <w:nsid w:val="111916BE"/>
    <w:multiLevelType w:val="hybridMultilevel"/>
    <w:tmpl w:val="702A7078"/>
    <w:lvl w:ilvl="0" w:tplc="4634AC28">
      <w:start w:val="1"/>
      <w:numFmt w:val="bullet"/>
      <w:pStyle w:val="a1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39E54FC"/>
    <w:multiLevelType w:val="hybridMultilevel"/>
    <w:tmpl w:val="D9729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43C0597"/>
    <w:multiLevelType w:val="hybridMultilevel"/>
    <w:tmpl w:val="48D0C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49E3432"/>
    <w:multiLevelType w:val="hybridMultilevel"/>
    <w:tmpl w:val="31CE2448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7">
    <w:nsid w:val="16267400"/>
    <w:multiLevelType w:val="hybridMultilevel"/>
    <w:tmpl w:val="5AEEB282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8">
    <w:nsid w:val="1B0425CA"/>
    <w:multiLevelType w:val="hybridMultilevel"/>
    <w:tmpl w:val="F7EE22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B647873"/>
    <w:multiLevelType w:val="hybridMultilevel"/>
    <w:tmpl w:val="302A4B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D5279A3"/>
    <w:multiLevelType w:val="hybridMultilevel"/>
    <w:tmpl w:val="7F64B4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F5B1EBB"/>
    <w:multiLevelType w:val="hybridMultilevel"/>
    <w:tmpl w:val="3B0A5E6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20B91793"/>
    <w:multiLevelType w:val="hybridMultilevel"/>
    <w:tmpl w:val="56F447F6"/>
    <w:lvl w:ilvl="0" w:tplc="04190001">
      <w:start w:val="1"/>
      <w:numFmt w:val="decimal"/>
      <w:pStyle w:val="a2"/>
      <w:lvlText w:val="%1."/>
      <w:lvlJc w:val="left"/>
      <w:pPr>
        <w:ind w:left="720" w:hanging="360"/>
      </w:pPr>
      <w:rPr>
        <w:rFonts w:hint="default"/>
        <w:b w:val="0"/>
        <w:i w:val="0"/>
        <w:sz w:val="16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62F0DE4"/>
    <w:multiLevelType w:val="hybridMultilevel"/>
    <w:tmpl w:val="42F635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D7E039A"/>
    <w:multiLevelType w:val="hybridMultilevel"/>
    <w:tmpl w:val="5E0EB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0E57315"/>
    <w:multiLevelType w:val="hybridMultilevel"/>
    <w:tmpl w:val="80EA1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5A241DD"/>
    <w:multiLevelType w:val="hybridMultilevel"/>
    <w:tmpl w:val="7BD4E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90413F9"/>
    <w:multiLevelType w:val="hybridMultilevel"/>
    <w:tmpl w:val="DEE6C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9483141"/>
    <w:multiLevelType w:val="hybridMultilevel"/>
    <w:tmpl w:val="B412B6D4"/>
    <w:lvl w:ilvl="0" w:tplc="04190007">
      <w:start w:val="1"/>
      <w:numFmt w:val="bullet"/>
      <w:lvlText w:val=""/>
      <w:lvlPicBulletId w:val="0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9">
    <w:nsid w:val="3E660B15"/>
    <w:multiLevelType w:val="hybridMultilevel"/>
    <w:tmpl w:val="C5E0C5B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10B7986"/>
    <w:multiLevelType w:val="hybridMultilevel"/>
    <w:tmpl w:val="54D01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D44628F"/>
    <w:multiLevelType w:val="hybridMultilevel"/>
    <w:tmpl w:val="CC488F28"/>
    <w:lvl w:ilvl="0" w:tplc="04190007">
      <w:start w:val="1"/>
      <w:numFmt w:val="bullet"/>
      <w:lvlText w:val=""/>
      <w:lvlPicBulletId w:val="0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2">
    <w:nsid w:val="53245714"/>
    <w:multiLevelType w:val="hybridMultilevel"/>
    <w:tmpl w:val="817A8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6E43FC8"/>
    <w:multiLevelType w:val="hybridMultilevel"/>
    <w:tmpl w:val="55E828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00D139E"/>
    <w:multiLevelType w:val="hybridMultilevel"/>
    <w:tmpl w:val="AB4C281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2E423A7"/>
    <w:multiLevelType w:val="hybridMultilevel"/>
    <w:tmpl w:val="137E430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38D642D"/>
    <w:multiLevelType w:val="hybridMultilevel"/>
    <w:tmpl w:val="9E6E5024"/>
    <w:lvl w:ilvl="0" w:tplc="04190007">
      <w:start w:val="1"/>
      <w:numFmt w:val="bullet"/>
      <w:lvlText w:val=""/>
      <w:lvlPicBulletId w:val="1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7">
    <w:nsid w:val="650B263E"/>
    <w:multiLevelType w:val="hybridMultilevel"/>
    <w:tmpl w:val="A72A600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7BB4ED2"/>
    <w:multiLevelType w:val="hybridMultilevel"/>
    <w:tmpl w:val="1BE6C472"/>
    <w:lvl w:ilvl="0" w:tplc="04190007">
      <w:start w:val="1"/>
      <w:numFmt w:val="bullet"/>
      <w:lvlText w:val=""/>
      <w:lvlPicBulletId w:val="0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9">
    <w:nsid w:val="6D8D78B0"/>
    <w:multiLevelType w:val="hybridMultilevel"/>
    <w:tmpl w:val="F3BE7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544784D"/>
    <w:multiLevelType w:val="hybridMultilevel"/>
    <w:tmpl w:val="F6C815C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ABD7504"/>
    <w:multiLevelType w:val="hybridMultilevel"/>
    <w:tmpl w:val="2E445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F2E53DC"/>
    <w:multiLevelType w:val="hybridMultilevel"/>
    <w:tmpl w:val="E438C8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1"/>
  </w:num>
  <w:num w:numId="3">
    <w:abstractNumId w:val="33"/>
  </w:num>
  <w:num w:numId="4">
    <w:abstractNumId w:val="42"/>
  </w:num>
  <w:num w:numId="5">
    <w:abstractNumId w:val="57"/>
  </w:num>
  <w:num w:numId="6">
    <w:abstractNumId w:val="43"/>
  </w:num>
  <w:num w:numId="7">
    <w:abstractNumId w:val="35"/>
  </w:num>
  <w:num w:numId="8">
    <w:abstractNumId w:val="50"/>
  </w:num>
  <w:num w:numId="9">
    <w:abstractNumId w:val="39"/>
  </w:num>
  <w:num w:numId="10">
    <w:abstractNumId w:val="28"/>
  </w:num>
  <w:num w:numId="11">
    <w:abstractNumId w:val="32"/>
  </w:num>
  <w:num w:numId="12">
    <w:abstractNumId w:val="58"/>
  </w:num>
  <w:num w:numId="13">
    <w:abstractNumId w:val="30"/>
  </w:num>
  <w:num w:numId="14">
    <w:abstractNumId w:val="48"/>
  </w:num>
  <w:num w:numId="15">
    <w:abstractNumId w:val="51"/>
  </w:num>
  <w:num w:numId="16">
    <w:abstractNumId w:val="52"/>
  </w:num>
  <w:num w:numId="17">
    <w:abstractNumId w:val="47"/>
  </w:num>
  <w:num w:numId="18">
    <w:abstractNumId w:val="26"/>
  </w:num>
  <w:num w:numId="19">
    <w:abstractNumId w:val="46"/>
  </w:num>
  <w:num w:numId="20">
    <w:abstractNumId w:val="53"/>
  </w:num>
  <w:num w:numId="21">
    <w:abstractNumId w:val="62"/>
  </w:num>
  <w:num w:numId="22">
    <w:abstractNumId w:val="40"/>
  </w:num>
  <w:num w:numId="23">
    <w:abstractNumId w:val="54"/>
  </w:num>
  <w:num w:numId="24">
    <w:abstractNumId w:val="55"/>
  </w:num>
  <w:num w:numId="25">
    <w:abstractNumId w:val="59"/>
  </w:num>
  <w:num w:numId="26">
    <w:abstractNumId w:val="61"/>
  </w:num>
  <w:num w:numId="27">
    <w:abstractNumId w:val="44"/>
  </w:num>
  <w:num w:numId="28">
    <w:abstractNumId w:val="41"/>
  </w:num>
  <w:num w:numId="29">
    <w:abstractNumId w:val="38"/>
  </w:num>
  <w:num w:numId="30">
    <w:abstractNumId w:val="49"/>
  </w:num>
  <w:num w:numId="31">
    <w:abstractNumId w:val="27"/>
  </w:num>
  <w:num w:numId="32">
    <w:abstractNumId w:val="37"/>
  </w:num>
  <w:num w:numId="33">
    <w:abstractNumId w:val="34"/>
  </w:num>
  <w:num w:numId="34">
    <w:abstractNumId w:val="45"/>
  </w:num>
  <w:num w:numId="35">
    <w:abstractNumId w:val="56"/>
  </w:num>
  <w:num w:numId="36">
    <w:abstractNumId w:val="36"/>
  </w:num>
  <w:num w:numId="37">
    <w:abstractNumId w:val="60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ru-RU" w:vendorID="1" w:dllVersion="512" w:checkStyle="1"/>
  <w:stylePaneFormatFilter w:val="3801"/>
  <w:stylePaneSortMethod w:val="0003"/>
  <w:defaultTabStop w:val="708"/>
  <w:autoHyphenation/>
  <w:hyphenationZone w:val="425"/>
  <w:drawingGridHorizontalSpacing w:val="85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5C7353"/>
    <w:rsid w:val="00002980"/>
    <w:rsid w:val="00003170"/>
    <w:rsid w:val="00004500"/>
    <w:rsid w:val="00005647"/>
    <w:rsid w:val="00007690"/>
    <w:rsid w:val="00011B87"/>
    <w:rsid w:val="00026766"/>
    <w:rsid w:val="00026A49"/>
    <w:rsid w:val="00027148"/>
    <w:rsid w:val="00031405"/>
    <w:rsid w:val="0003333B"/>
    <w:rsid w:val="00034F8C"/>
    <w:rsid w:val="00041F73"/>
    <w:rsid w:val="00052C50"/>
    <w:rsid w:val="00056F9A"/>
    <w:rsid w:val="00063A0C"/>
    <w:rsid w:val="00065F35"/>
    <w:rsid w:val="00067EEC"/>
    <w:rsid w:val="00074C63"/>
    <w:rsid w:val="00082C3C"/>
    <w:rsid w:val="00085F25"/>
    <w:rsid w:val="000877E1"/>
    <w:rsid w:val="0009044F"/>
    <w:rsid w:val="00090BB9"/>
    <w:rsid w:val="00090CCA"/>
    <w:rsid w:val="0009206C"/>
    <w:rsid w:val="00093EA3"/>
    <w:rsid w:val="00094D83"/>
    <w:rsid w:val="000950E7"/>
    <w:rsid w:val="00096B99"/>
    <w:rsid w:val="000A0735"/>
    <w:rsid w:val="000A08FA"/>
    <w:rsid w:val="000A0B6C"/>
    <w:rsid w:val="000A3A15"/>
    <w:rsid w:val="000A4DC6"/>
    <w:rsid w:val="000A4EFB"/>
    <w:rsid w:val="000A5137"/>
    <w:rsid w:val="000B27AD"/>
    <w:rsid w:val="000B688A"/>
    <w:rsid w:val="000B7374"/>
    <w:rsid w:val="000C3C31"/>
    <w:rsid w:val="000C5C29"/>
    <w:rsid w:val="000C6CAD"/>
    <w:rsid w:val="000C71F2"/>
    <w:rsid w:val="000D2792"/>
    <w:rsid w:val="000D335F"/>
    <w:rsid w:val="000E07F7"/>
    <w:rsid w:val="000E1663"/>
    <w:rsid w:val="000E2CE2"/>
    <w:rsid w:val="000E2F25"/>
    <w:rsid w:val="000E3720"/>
    <w:rsid w:val="000E4C90"/>
    <w:rsid w:val="000E5151"/>
    <w:rsid w:val="001048E2"/>
    <w:rsid w:val="001056E9"/>
    <w:rsid w:val="00113513"/>
    <w:rsid w:val="00120270"/>
    <w:rsid w:val="0012035B"/>
    <w:rsid w:val="00122C0F"/>
    <w:rsid w:val="001245F9"/>
    <w:rsid w:val="00125792"/>
    <w:rsid w:val="001272A8"/>
    <w:rsid w:val="0012747F"/>
    <w:rsid w:val="0013157E"/>
    <w:rsid w:val="00132B32"/>
    <w:rsid w:val="00134B80"/>
    <w:rsid w:val="001350B2"/>
    <w:rsid w:val="00135B8C"/>
    <w:rsid w:val="0013758D"/>
    <w:rsid w:val="0014158D"/>
    <w:rsid w:val="001479B9"/>
    <w:rsid w:val="001500B2"/>
    <w:rsid w:val="00154AE4"/>
    <w:rsid w:val="00163283"/>
    <w:rsid w:val="0016485E"/>
    <w:rsid w:val="0016578D"/>
    <w:rsid w:val="00167DFE"/>
    <w:rsid w:val="0017152F"/>
    <w:rsid w:val="00173881"/>
    <w:rsid w:val="001777F2"/>
    <w:rsid w:val="0018080F"/>
    <w:rsid w:val="001809DE"/>
    <w:rsid w:val="001853A2"/>
    <w:rsid w:val="00185716"/>
    <w:rsid w:val="001877BD"/>
    <w:rsid w:val="00194DD5"/>
    <w:rsid w:val="00195354"/>
    <w:rsid w:val="001956B4"/>
    <w:rsid w:val="0019579C"/>
    <w:rsid w:val="001975A1"/>
    <w:rsid w:val="001A194F"/>
    <w:rsid w:val="001A4944"/>
    <w:rsid w:val="001A7CA3"/>
    <w:rsid w:val="001B27BA"/>
    <w:rsid w:val="001B336E"/>
    <w:rsid w:val="001B3E56"/>
    <w:rsid w:val="001B5A0B"/>
    <w:rsid w:val="001B6B99"/>
    <w:rsid w:val="001B745B"/>
    <w:rsid w:val="001C1C7A"/>
    <w:rsid w:val="001C29F7"/>
    <w:rsid w:val="001C3819"/>
    <w:rsid w:val="001C5912"/>
    <w:rsid w:val="001C72A2"/>
    <w:rsid w:val="001C7CA5"/>
    <w:rsid w:val="001D2FF3"/>
    <w:rsid w:val="001E58B8"/>
    <w:rsid w:val="001F0AE6"/>
    <w:rsid w:val="001F31D0"/>
    <w:rsid w:val="001F717C"/>
    <w:rsid w:val="001F734E"/>
    <w:rsid w:val="00204F07"/>
    <w:rsid w:val="002066E6"/>
    <w:rsid w:val="00207A07"/>
    <w:rsid w:val="00216A6B"/>
    <w:rsid w:val="00222600"/>
    <w:rsid w:val="002240F0"/>
    <w:rsid w:val="00224A33"/>
    <w:rsid w:val="00224B8C"/>
    <w:rsid w:val="00226B57"/>
    <w:rsid w:val="00227BCD"/>
    <w:rsid w:val="00230DC8"/>
    <w:rsid w:val="00232012"/>
    <w:rsid w:val="0023302D"/>
    <w:rsid w:val="002367F7"/>
    <w:rsid w:val="0024166B"/>
    <w:rsid w:val="0024535C"/>
    <w:rsid w:val="002469DF"/>
    <w:rsid w:val="002472A1"/>
    <w:rsid w:val="00247AB5"/>
    <w:rsid w:val="002506C4"/>
    <w:rsid w:val="00253996"/>
    <w:rsid w:val="00254E9D"/>
    <w:rsid w:val="00255E2F"/>
    <w:rsid w:val="00257CEF"/>
    <w:rsid w:val="002617ED"/>
    <w:rsid w:val="00264D84"/>
    <w:rsid w:val="002659E6"/>
    <w:rsid w:val="00270E26"/>
    <w:rsid w:val="00272016"/>
    <w:rsid w:val="002759AD"/>
    <w:rsid w:val="00277CA7"/>
    <w:rsid w:val="0028064F"/>
    <w:rsid w:val="0028203D"/>
    <w:rsid w:val="00293572"/>
    <w:rsid w:val="00296909"/>
    <w:rsid w:val="002A0F6E"/>
    <w:rsid w:val="002A2032"/>
    <w:rsid w:val="002A2C70"/>
    <w:rsid w:val="002A4773"/>
    <w:rsid w:val="002A72C3"/>
    <w:rsid w:val="002B4169"/>
    <w:rsid w:val="002B5026"/>
    <w:rsid w:val="002B648D"/>
    <w:rsid w:val="002B67BA"/>
    <w:rsid w:val="002C31B4"/>
    <w:rsid w:val="002C37D0"/>
    <w:rsid w:val="002C6CDC"/>
    <w:rsid w:val="002D3C79"/>
    <w:rsid w:val="002D578F"/>
    <w:rsid w:val="002D5E84"/>
    <w:rsid w:val="002D64FF"/>
    <w:rsid w:val="002E09D7"/>
    <w:rsid w:val="002E11F3"/>
    <w:rsid w:val="002E356B"/>
    <w:rsid w:val="002E4403"/>
    <w:rsid w:val="002E6B21"/>
    <w:rsid w:val="002E7B24"/>
    <w:rsid w:val="002F1112"/>
    <w:rsid w:val="002F62F5"/>
    <w:rsid w:val="002F6A24"/>
    <w:rsid w:val="00311C83"/>
    <w:rsid w:val="003130A7"/>
    <w:rsid w:val="00317BE1"/>
    <w:rsid w:val="00333818"/>
    <w:rsid w:val="00333C13"/>
    <w:rsid w:val="00334708"/>
    <w:rsid w:val="0033586E"/>
    <w:rsid w:val="003371C0"/>
    <w:rsid w:val="00341951"/>
    <w:rsid w:val="00355D13"/>
    <w:rsid w:val="003606D5"/>
    <w:rsid w:val="00360B60"/>
    <w:rsid w:val="00361F28"/>
    <w:rsid w:val="0036418D"/>
    <w:rsid w:val="00364EE2"/>
    <w:rsid w:val="00366010"/>
    <w:rsid w:val="003669BE"/>
    <w:rsid w:val="00371233"/>
    <w:rsid w:val="00371CBD"/>
    <w:rsid w:val="003727E9"/>
    <w:rsid w:val="003776E3"/>
    <w:rsid w:val="00380E3C"/>
    <w:rsid w:val="00383ACA"/>
    <w:rsid w:val="00392011"/>
    <w:rsid w:val="003920FA"/>
    <w:rsid w:val="00393F1D"/>
    <w:rsid w:val="00394CD8"/>
    <w:rsid w:val="00396BE5"/>
    <w:rsid w:val="00397B2E"/>
    <w:rsid w:val="003B1236"/>
    <w:rsid w:val="003B2054"/>
    <w:rsid w:val="003B21BE"/>
    <w:rsid w:val="003B2998"/>
    <w:rsid w:val="003B59A3"/>
    <w:rsid w:val="003C203E"/>
    <w:rsid w:val="003C259A"/>
    <w:rsid w:val="003D572E"/>
    <w:rsid w:val="003D70B4"/>
    <w:rsid w:val="003D7A1F"/>
    <w:rsid w:val="003E0A0C"/>
    <w:rsid w:val="003E2887"/>
    <w:rsid w:val="003E4753"/>
    <w:rsid w:val="003E6BFF"/>
    <w:rsid w:val="00404828"/>
    <w:rsid w:val="00405715"/>
    <w:rsid w:val="00407C74"/>
    <w:rsid w:val="00411337"/>
    <w:rsid w:val="0041194E"/>
    <w:rsid w:val="00411DAA"/>
    <w:rsid w:val="004132FC"/>
    <w:rsid w:val="00413944"/>
    <w:rsid w:val="0041487D"/>
    <w:rsid w:val="0041653E"/>
    <w:rsid w:val="00416D23"/>
    <w:rsid w:val="00416E27"/>
    <w:rsid w:val="004178BD"/>
    <w:rsid w:val="00417B15"/>
    <w:rsid w:val="00422FE0"/>
    <w:rsid w:val="00424E16"/>
    <w:rsid w:val="00426EC2"/>
    <w:rsid w:val="0042759F"/>
    <w:rsid w:val="00430711"/>
    <w:rsid w:val="004318A0"/>
    <w:rsid w:val="004322BC"/>
    <w:rsid w:val="004323A5"/>
    <w:rsid w:val="00433F6A"/>
    <w:rsid w:val="00436229"/>
    <w:rsid w:val="00437089"/>
    <w:rsid w:val="0044518D"/>
    <w:rsid w:val="0044612A"/>
    <w:rsid w:val="00452AB0"/>
    <w:rsid w:val="00454C3C"/>
    <w:rsid w:val="0045589E"/>
    <w:rsid w:val="0045643C"/>
    <w:rsid w:val="00457838"/>
    <w:rsid w:val="00457BF8"/>
    <w:rsid w:val="00460419"/>
    <w:rsid w:val="0046286A"/>
    <w:rsid w:val="00466B08"/>
    <w:rsid w:val="00470A59"/>
    <w:rsid w:val="004715BB"/>
    <w:rsid w:val="0047364A"/>
    <w:rsid w:val="00474193"/>
    <w:rsid w:val="00475AD7"/>
    <w:rsid w:val="00477D5D"/>
    <w:rsid w:val="00486F5B"/>
    <w:rsid w:val="00491D40"/>
    <w:rsid w:val="00492893"/>
    <w:rsid w:val="00493855"/>
    <w:rsid w:val="00494AFA"/>
    <w:rsid w:val="0049519F"/>
    <w:rsid w:val="004A2DA9"/>
    <w:rsid w:val="004A3075"/>
    <w:rsid w:val="004A4404"/>
    <w:rsid w:val="004A6462"/>
    <w:rsid w:val="004A7ABA"/>
    <w:rsid w:val="004A7B95"/>
    <w:rsid w:val="004B36CC"/>
    <w:rsid w:val="004B3B67"/>
    <w:rsid w:val="004C000D"/>
    <w:rsid w:val="004C1663"/>
    <w:rsid w:val="004C547E"/>
    <w:rsid w:val="004C5FC5"/>
    <w:rsid w:val="004D1D37"/>
    <w:rsid w:val="004D4527"/>
    <w:rsid w:val="004E14CA"/>
    <w:rsid w:val="004E2D5D"/>
    <w:rsid w:val="004E30E7"/>
    <w:rsid w:val="004E3DBF"/>
    <w:rsid w:val="004E5020"/>
    <w:rsid w:val="004F2923"/>
    <w:rsid w:val="004F2EDB"/>
    <w:rsid w:val="004F3F8D"/>
    <w:rsid w:val="004F5989"/>
    <w:rsid w:val="00501892"/>
    <w:rsid w:val="005158AB"/>
    <w:rsid w:val="0051633D"/>
    <w:rsid w:val="0052099B"/>
    <w:rsid w:val="0052119E"/>
    <w:rsid w:val="00522C29"/>
    <w:rsid w:val="005230B5"/>
    <w:rsid w:val="00527374"/>
    <w:rsid w:val="00533D89"/>
    <w:rsid w:val="00534563"/>
    <w:rsid w:val="0054275E"/>
    <w:rsid w:val="00544E40"/>
    <w:rsid w:val="005466B5"/>
    <w:rsid w:val="0054682D"/>
    <w:rsid w:val="00546E09"/>
    <w:rsid w:val="005526E6"/>
    <w:rsid w:val="00555722"/>
    <w:rsid w:val="00556271"/>
    <w:rsid w:val="005564BB"/>
    <w:rsid w:val="00557E29"/>
    <w:rsid w:val="00560523"/>
    <w:rsid w:val="00560708"/>
    <w:rsid w:val="00561D4F"/>
    <w:rsid w:val="005626B8"/>
    <w:rsid w:val="005642EB"/>
    <w:rsid w:val="0056647B"/>
    <w:rsid w:val="00567C62"/>
    <w:rsid w:val="0057077D"/>
    <w:rsid w:val="0057124C"/>
    <w:rsid w:val="00572A3F"/>
    <w:rsid w:val="005776A0"/>
    <w:rsid w:val="00582A13"/>
    <w:rsid w:val="00587711"/>
    <w:rsid w:val="005937A4"/>
    <w:rsid w:val="00593E51"/>
    <w:rsid w:val="00594A50"/>
    <w:rsid w:val="005A0795"/>
    <w:rsid w:val="005A475E"/>
    <w:rsid w:val="005B09DF"/>
    <w:rsid w:val="005B19AB"/>
    <w:rsid w:val="005C2334"/>
    <w:rsid w:val="005C365C"/>
    <w:rsid w:val="005C6379"/>
    <w:rsid w:val="005C7353"/>
    <w:rsid w:val="005D0BF4"/>
    <w:rsid w:val="005E2BDA"/>
    <w:rsid w:val="005E2EB6"/>
    <w:rsid w:val="00600944"/>
    <w:rsid w:val="0060309D"/>
    <w:rsid w:val="00611A11"/>
    <w:rsid w:val="006159DA"/>
    <w:rsid w:val="00615D9E"/>
    <w:rsid w:val="006166FC"/>
    <w:rsid w:val="00620874"/>
    <w:rsid w:val="006217A3"/>
    <w:rsid w:val="006233B0"/>
    <w:rsid w:val="006241EE"/>
    <w:rsid w:val="00624BC8"/>
    <w:rsid w:val="00625748"/>
    <w:rsid w:val="00625A36"/>
    <w:rsid w:val="00627340"/>
    <w:rsid w:val="00632CDF"/>
    <w:rsid w:val="00633FC6"/>
    <w:rsid w:val="006376FB"/>
    <w:rsid w:val="00642E54"/>
    <w:rsid w:val="0064453A"/>
    <w:rsid w:val="00644B43"/>
    <w:rsid w:val="00645D19"/>
    <w:rsid w:val="00654169"/>
    <w:rsid w:val="00655414"/>
    <w:rsid w:val="0065630E"/>
    <w:rsid w:val="006601E2"/>
    <w:rsid w:val="0066033A"/>
    <w:rsid w:val="006628A8"/>
    <w:rsid w:val="00665FC5"/>
    <w:rsid w:val="00666922"/>
    <w:rsid w:val="00671928"/>
    <w:rsid w:val="006762A2"/>
    <w:rsid w:val="006849E8"/>
    <w:rsid w:val="00685521"/>
    <w:rsid w:val="0068790C"/>
    <w:rsid w:val="00687F6A"/>
    <w:rsid w:val="0069372B"/>
    <w:rsid w:val="006A5F3A"/>
    <w:rsid w:val="006B0CC8"/>
    <w:rsid w:val="006B1E7B"/>
    <w:rsid w:val="006B5C87"/>
    <w:rsid w:val="006B632C"/>
    <w:rsid w:val="006B65CA"/>
    <w:rsid w:val="006B6D4A"/>
    <w:rsid w:val="006B774B"/>
    <w:rsid w:val="006C0501"/>
    <w:rsid w:val="006C37B9"/>
    <w:rsid w:val="006D0BEC"/>
    <w:rsid w:val="006D1B4B"/>
    <w:rsid w:val="006D30CF"/>
    <w:rsid w:val="006D40A9"/>
    <w:rsid w:val="006D42F6"/>
    <w:rsid w:val="006D4BA5"/>
    <w:rsid w:val="006F4D51"/>
    <w:rsid w:val="006F5734"/>
    <w:rsid w:val="006F76CB"/>
    <w:rsid w:val="00700ED9"/>
    <w:rsid w:val="007030CA"/>
    <w:rsid w:val="00703107"/>
    <w:rsid w:val="00703394"/>
    <w:rsid w:val="007112A8"/>
    <w:rsid w:val="00712E0A"/>
    <w:rsid w:val="00715065"/>
    <w:rsid w:val="00716407"/>
    <w:rsid w:val="00717CAC"/>
    <w:rsid w:val="007201CF"/>
    <w:rsid w:val="00720287"/>
    <w:rsid w:val="007220E5"/>
    <w:rsid w:val="00722889"/>
    <w:rsid w:val="00722D7B"/>
    <w:rsid w:val="007233E1"/>
    <w:rsid w:val="00726DB5"/>
    <w:rsid w:val="007273EC"/>
    <w:rsid w:val="00732F4D"/>
    <w:rsid w:val="0073571C"/>
    <w:rsid w:val="00737B34"/>
    <w:rsid w:val="00740744"/>
    <w:rsid w:val="00753CD3"/>
    <w:rsid w:val="00754B8E"/>
    <w:rsid w:val="007648BB"/>
    <w:rsid w:val="00765962"/>
    <w:rsid w:val="00767025"/>
    <w:rsid w:val="00770934"/>
    <w:rsid w:val="007723A6"/>
    <w:rsid w:val="0077259F"/>
    <w:rsid w:val="00776435"/>
    <w:rsid w:val="007765AA"/>
    <w:rsid w:val="00781309"/>
    <w:rsid w:val="007833E1"/>
    <w:rsid w:val="0078459C"/>
    <w:rsid w:val="007874EF"/>
    <w:rsid w:val="007927D1"/>
    <w:rsid w:val="007944CA"/>
    <w:rsid w:val="00794F92"/>
    <w:rsid w:val="00794FD9"/>
    <w:rsid w:val="0079599A"/>
    <w:rsid w:val="00795CD9"/>
    <w:rsid w:val="00796E52"/>
    <w:rsid w:val="007A0659"/>
    <w:rsid w:val="007A1C52"/>
    <w:rsid w:val="007A3682"/>
    <w:rsid w:val="007A754B"/>
    <w:rsid w:val="007A7661"/>
    <w:rsid w:val="007B06B0"/>
    <w:rsid w:val="007B544F"/>
    <w:rsid w:val="007B593F"/>
    <w:rsid w:val="007B651C"/>
    <w:rsid w:val="007C4D26"/>
    <w:rsid w:val="007C5EBE"/>
    <w:rsid w:val="007C7726"/>
    <w:rsid w:val="007D03F4"/>
    <w:rsid w:val="007D09F5"/>
    <w:rsid w:val="007D163A"/>
    <w:rsid w:val="007D27B0"/>
    <w:rsid w:val="007E0781"/>
    <w:rsid w:val="007E09BA"/>
    <w:rsid w:val="007E26C5"/>
    <w:rsid w:val="007E2C5D"/>
    <w:rsid w:val="007E38DD"/>
    <w:rsid w:val="007E444A"/>
    <w:rsid w:val="007E4470"/>
    <w:rsid w:val="007E7762"/>
    <w:rsid w:val="007F2F9C"/>
    <w:rsid w:val="007F51CA"/>
    <w:rsid w:val="007F5314"/>
    <w:rsid w:val="00800976"/>
    <w:rsid w:val="00801072"/>
    <w:rsid w:val="0080134E"/>
    <w:rsid w:val="008017E9"/>
    <w:rsid w:val="008049BF"/>
    <w:rsid w:val="008057BA"/>
    <w:rsid w:val="008117EA"/>
    <w:rsid w:val="0081456E"/>
    <w:rsid w:val="008145AF"/>
    <w:rsid w:val="00814F52"/>
    <w:rsid w:val="0081589E"/>
    <w:rsid w:val="008159F1"/>
    <w:rsid w:val="0081705E"/>
    <w:rsid w:val="0082085D"/>
    <w:rsid w:val="008249C3"/>
    <w:rsid w:val="00832EBD"/>
    <w:rsid w:val="00833FE6"/>
    <w:rsid w:val="00834A45"/>
    <w:rsid w:val="00836A9E"/>
    <w:rsid w:val="008405AE"/>
    <w:rsid w:val="00843F4F"/>
    <w:rsid w:val="0084522F"/>
    <w:rsid w:val="00845C1D"/>
    <w:rsid w:val="00846E3F"/>
    <w:rsid w:val="00850FB7"/>
    <w:rsid w:val="00856E6A"/>
    <w:rsid w:val="00860C20"/>
    <w:rsid w:val="00873BF2"/>
    <w:rsid w:val="008775F4"/>
    <w:rsid w:val="008822D8"/>
    <w:rsid w:val="00893D09"/>
    <w:rsid w:val="008946F0"/>
    <w:rsid w:val="008949C0"/>
    <w:rsid w:val="00895568"/>
    <w:rsid w:val="008A1809"/>
    <w:rsid w:val="008A3A51"/>
    <w:rsid w:val="008A5C19"/>
    <w:rsid w:val="008A697D"/>
    <w:rsid w:val="008B00E6"/>
    <w:rsid w:val="008B0C5B"/>
    <w:rsid w:val="008B2654"/>
    <w:rsid w:val="008B2AA1"/>
    <w:rsid w:val="008B4D31"/>
    <w:rsid w:val="008C066A"/>
    <w:rsid w:val="008C2A65"/>
    <w:rsid w:val="008C4D9E"/>
    <w:rsid w:val="008C659F"/>
    <w:rsid w:val="008D274C"/>
    <w:rsid w:val="008D332F"/>
    <w:rsid w:val="008D3965"/>
    <w:rsid w:val="008D4780"/>
    <w:rsid w:val="008D48B9"/>
    <w:rsid w:val="008E0E51"/>
    <w:rsid w:val="008E1905"/>
    <w:rsid w:val="008E2FA6"/>
    <w:rsid w:val="008E5086"/>
    <w:rsid w:val="008E6806"/>
    <w:rsid w:val="008F0CED"/>
    <w:rsid w:val="008F1190"/>
    <w:rsid w:val="008F1C4F"/>
    <w:rsid w:val="008F1C9C"/>
    <w:rsid w:val="008F2571"/>
    <w:rsid w:val="008F4528"/>
    <w:rsid w:val="008F554A"/>
    <w:rsid w:val="008F6475"/>
    <w:rsid w:val="009005A7"/>
    <w:rsid w:val="009006F1"/>
    <w:rsid w:val="009039A0"/>
    <w:rsid w:val="00904E07"/>
    <w:rsid w:val="00905541"/>
    <w:rsid w:val="009100C0"/>
    <w:rsid w:val="009114BF"/>
    <w:rsid w:val="00912643"/>
    <w:rsid w:val="00913759"/>
    <w:rsid w:val="00913E9F"/>
    <w:rsid w:val="00915A72"/>
    <w:rsid w:val="00916395"/>
    <w:rsid w:val="00922F19"/>
    <w:rsid w:val="00923EA1"/>
    <w:rsid w:val="00925632"/>
    <w:rsid w:val="00925F1E"/>
    <w:rsid w:val="00926BAC"/>
    <w:rsid w:val="009305E1"/>
    <w:rsid w:val="00934989"/>
    <w:rsid w:val="00935123"/>
    <w:rsid w:val="009357BD"/>
    <w:rsid w:val="00936CDC"/>
    <w:rsid w:val="00941F8A"/>
    <w:rsid w:val="00942D89"/>
    <w:rsid w:val="00946D97"/>
    <w:rsid w:val="00950E2C"/>
    <w:rsid w:val="00954289"/>
    <w:rsid w:val="00955DBF"/>
    <w:rsid w:val="0096071C"/>
    <w:rsid w:val="009608E3"/>
    <w:rsid w:val="009609AF"/>
    <w:rsid w:val="00962E64"/>
    <w:rsid w:val="00965555"/>
    <w:rsid w:val="00966A34"/>
    <w:rsid w:val="00971DC3"/>
    <w:rsid w:val="00974F56"/>
    <w:rsid w:val="009758B4"/>
    <w:rsid w:val="00976D6D"/>
    <w:rsid w:val="00980198"/>
    <w:rsid w:val="00984C83"/>
    <w:rsid w:val="009851C8"/>
    <w:rsid w:val="00990CC4"/>
    <w:rsid w:val="00993257"/>
    <w:rsid w:val="00996DC2"/>
    <w:rsid w:val="009A5927"/>
    <w:rsid w:val="009A5E86"/>
    <w:rsid w:val="009B36ED"/>
    <w:rsid w:val="009C30A3"/>
    <w:rsid w:val="009C54A6"/>
    <w:rsid w:val="009C703C"/>
    <w:rsid w:val="009D4855"/>
    <w:rsid w:val="009D4B31"/>
    <w:rsid w:val="009E1C97"/>
    <w:rsid w:val="009E5687"/>
    <w:rsid w:val="009F401A"/>
    <w:rsid w:val="009F43CB"/>
    <w:rsid w:val="009F44D0"/>
    <w:rsid w:val="009F6585"/>
    <w:rsid w:val="009F6BA5"/>
    <w:rsid w:val="00A01523"/>
    <w:rsid w:val="00A06882"/>
    <w:rsid w:val="00A13EF4"/>
    <w:rsid w:val="00A15347"/>
    <w:rsid w:val="00A173E1"/>
    <w:rsid w:val="00A20FEB"/>
    <w:rsid w:val="00A220F8"/>
    <w:rsid w:val="00A23B81"/>
    <w:rsid w:val="00A25A93"/>
    <w:rsid w:val="00A27B64"/>
    <w:rsid w:val="00A27D03"/>
    <w:rsid w:val="00A321FB"/>
    <w:rsid w:val="00A34F38"/>
    <w:rsid w:val="00A35297"/>
    <w:rsid w:val="00A358D9"/>
    <w:rsid w:val="00A365D2"/>
    <w:rsid w:val="00A42523"/>
    <w:rsid w:val="00A444FD"/>
    <w:rsid w:val="00A44BA8"/>
    <w:rsid w:val="00A4518E"/>
    <w:rsid w:val="00A45598"/>
    <w:rsid w:val="00A51E29"/>
    <w:rsid w:val="00A52DA0"/>
    <w:rsid w:val="00A55A4C"/>
    <w:rsid w:val="00A565FF"/>
    <w:rsid w:val="00A57B55"/>
    <w:rsid w:val="00A617C3"/>
    <w:rsid w:val="00A63A2B"/>
    <w:rsid w:val="00A6405C"/>
    <w:rsid w:val="00A65814"/>
    <w:rsid w:val="00A65D41"/>
    <w:rsid w:val="00A66467"/>
    <w:rsid w:val="00A6655A"/>
    <w:rsid w:val="00A72E4F"/>
    <w:rsid w:val="00A73393"/>
    <w:rsid w:val="00A74FA3"/>
    <w:rsid w:val="00A8162C"/>
    <w:rsid w:val="00A83F79"/>
    <w:rsid w:val="00A84B2D"/>
    <w:rsid w:val="00A85540"/>
    <w:rsid w:val="00A868FA"/>
    <w:rsid w:val="00A87DF1"/>
    <w:rsid w:val="00A91284"/>
    <w:rsid w:val="00A91C0D"/>
    <w:rsid w:val="00A962D8"/>
    <w:rsid w:val="00AA2C86"/>
    <w:rsid w:val="00AA2EA9"/>
    <w:rsid w:val="00AA37FC"/>
    <w:rsid w:val="00AA387B"/>
    <w:rsid w:val="00AA449C"/>
    <w:rsid w:val="00AB005C"/>
    <w:rsid w:val="00AB08D5"/>
    <w:rsid w:val="00AB64BF"/>
    <w:rsid w:val="00AB7BE2"/>
    <w:rsid w:val="00AC1371"/>
    <w:rsid w:val="00AC312D"/>
    <w:rsid w:val="00AC3903"/>
    <w:rsid w:val="00AC4FEB"/>
    <w:rsid w:val="00AC74DC"/>
    <w:rsid w:val="00AD0863"/>
    <w:rsid w:val="00AD0C83"/>
    <w:rsid w:val="00AD203C"/>
    <w:rsid w:val="00AD2A0F"/>
    <w:rsid w:val="00AD6F06"/>
    <w:rsid w:val="00AE0471"/>
    <w:rsid w:val="00AE2FCC"/>
    <w:rsid w:val="00AE40DB"/>
    <w:rsid w:val="00AE49F3"/>
    <w:rsid w:val="00AE5009"/>
    <w:rsid w:val="00AE5028"/>
    <w:rsid w:val="00AF0B8E"/>
    <w:rsid w:val="00AF5AD1"/>
    <w:rsid w:val="00B00B70"/>
    <w:rsid w:val="00B04B88"/>
    <w:rsid w:val="00B053DA"/>
    <w:rsid w:val="00B1014B"/>
    <w:rsid w:val="00B10611"/>
    <w:rsid w:val="00B130D9"/>
    <w:rsid w:val="00B140B4"/>
    <w:rsid w:val="00B17225"/>
    <w:rsid w:val="00B2245A"/>
    <w:rsid w:val="00B259DB"/>
    <w:rsid w:val="00B2791E"/>
    <w:rsid w:val="00B3059B"/>
    <w:rsid w:val="00B31A3B"/>
    <w:rsid w:val="00B320CA"/>
    <w:rsid w:val="00B3655A"/>
    <w:rsid w:val="00B44F5D"/>
    <w:rsid w:val="00B4513C"/>
    <w:rsid w:val="00B46EE7"/>
    <w:rsid w:val="00B476BF"/>
    <w:rsid w:val="00B47FB8"/>
    <w:rsid w:val="00B50BC1"/>
    <w:rsid w:val="00B52876"/>
    <w:rsid w:val="00B52FC4"/>
    <w:rsid w:val="00B5642B"/>
    <w:rsid w:val="00B60AEA"/>
    <w:rsid w:val="00B64CD8"/>
    <w:rsid w:val="00B65255"/>
    <w:rsid w:val="00B70C74"/>
    <w:rsid w:val="00B71B41"/>
    <w:rsid w:val="00B71BDA"/>
    <w:rsid w:val="00B7295C"/>
    <w:rsid w:val="00B72B8F"/>
    <w:rsid w:val="00B7339C"/>
    <w:rsid w:val="00B76FA1"/>
    <w:rsid w:val="00B7703E"/>
    <w:rsid w:val="00B82596"/>
    <w:rsid w:val="00B82B09"/>
    <w:rsid w:val="00BA0764"/>
    <w:rsid w:val="00BA25CE"/>
    <w:rsid w:val="00BA38C4"/>
    <w:rsid w:val="00BA5C59"/>
    <w:rsid w:val="00BA5C5F"/>
    <w:rsid w:val="00BA6194"/>
    <w:rsid w:val="00BA736D"/>
    <w:rsid w:val="00BB0AB1"/>
    <w:rsid w:val="00BB473D"/>
    <w:rsid w:val="00BB4956"/>
    <w:rsid w:val="00BB4A4A"/>
    <w:rsid w:val="00BB4E1F"/>
    <w:rsid w:val="00BB5A95"/>
    <w:rsid w:val="00BC0992"/>
    <w:rsid w:val="00BC16B1"/>
    <w:rsid w:val="00BC2950"/>
    <w:rsid w:val="00BC76EC"/>
    <w:rsid w:val="00BD1EE3"/>
    <w:rsid w:val="00BD253A"/>
    <w:rsid w:val="00BD29ED"/>
    <w:rsid w:val="00BD35E5"/>
    <w:rsid w:val="00BD59D5"/>
    <w:rsid w:val="00BD6488"/>
    <w:rsid w:val="00BE6347"/>
    <w:rsid w:val="00BE79AD"/>
    <w:rsid w:val="00BF02B9"/>
    <w:rsid w:val="00BF0A4E"/>
    <w:rsid w:val="00BF14D1"/>
    <w:rsid w:val="00BF748F"/>
    <w:rsid w:val="00BF7E07"/>
    <w:rsid w:val="00C0070B"/>
    <w:rsid w:val="00C00897"/>
    <w:rsid w:val="00C04165"/>
    <w:rsid w:val="00C0698E"/>
    <w:rsid w:val="00C10A58"/>
    <w:rsid w:val="00C122C6"/>
    <w:rsid w:val="00C204FF"/>
    <w:rsid w:val="00C23A3A"/>
    <w:rsid w:val="00C31DC7"/>
    <w:rsid w:val="00C32FD4"/>
    <w:rsid w:val="00C33534"/>
    <w:rsid w:val="00C33A2E"/>
    <w:rsid w:val="00C35DB4"/>
    <w:rsid w:val="00C40816"/>
    <w:rsid w:val="00C41759"/>
    <w:rsid w:val="00C43D14"/>
    <w:rsid w:val="00C43F22"/>
    <w:rsid w:val="00C50F75"/>
    <w:rsid w:val="00C51C22"/>
    <w:rsid w:val="00C54217"/>
    <w:rsid w:val="00C57801"/>
    <w:rsid w:val="00C579C8"/>
    <w:rsid w:val="00C61196"/>
    <w:rsid w:val="00C65C19"/>
    <w:rsid w:val="00C67240"/>
    <w:rsid w:val="00C6767F"/>
    <w:rsid w:val="00C70B5C"/>
    <w:rsid w:val="00C71E71"/>
    <w:rsid w:val="00C7434C"/>
    <w:rsid w:val="00C75EC2"/>
    <w:rsid w:val="00C77AF5"/>
    <w:rsid w:val="00C9030E"/>
    <w:rsid w:val="00C9270E"/>
    <w:rsid w:val="00C930A8"/>
    <w:rsid w:val="00C940CD"/>
    <w:rsid w:val="00C963E9"/>
    <w:rsid w:val="00C96D88"/>
    <w:rsid w:val="00C97DDF"/>
    <w:rsid w:val="00CA0E02"/>
    <w:rsid w:val="00CA1E9A"/>
    <w:rsid w:val="00CA2629"/>
    <w:rsid w:val="00CA3621"/>
    <w:rsid w:val="00CA45AF"/>
    <w:rsid w:val="00CB2AB7"/>
    <w:rsid w:val="00CB2E65"/>
    <w:rsid w:val="00CB41D7"/>
    <w:rsid w:val="00CB6CF1"/>
    <w:rsid w:val="00CC0547"/>
    <w:rsid w:val="00CC0916"/>
    <w:rsid w:val="00CC4CE9"/>
    <w:rsid w:val="00CD0671"/>
    <w:rsid w:val="00CD2CBF"/>
    <w:rsid w:val="00CD48BA"/>
    <w:rsid w:val="00CD56B9"/>
    <w:rsid w:val="00CD5799"/>
    <w:rsid w:val="00CD63EE"/>
    <w:rsid w:val="00CD74D0"/>
    <w:rsid w:val="00CE1198"/>
    <w:rsid w:val="00CE3D28"/>
    <w:rsid w:val="00CE66D0"/>
    <w:rsid w:val="00CE68CE"/>
    <w:rsid w:val="00CF006F"/>
    <w:rsid w:val="00CF1E44"/>
    <w:rsid w:val="00CF3F18"/>
    <w:rsid w:val="00CF6376"/>
    <w:rsid w:val="00CF68D3"/>
    <w:rsid w:val="00CF7475"/>
    <w:rsid w:val="00CF7AF1"/>
    <w:rsid w:val="00D02868"/>
    <w:rsid w:val="00D0360F"/>
    <w:rsid w:val="00D12AE9"/>
    <w:rsid w:val="00D12DC0"/>
    <w:rsid w:val="00D132CB"/>
    <w:rsid w:val="00D1718A"/>
    <w:rsid w:val="00D20E00"/>
    <w:rsid w:val="00D214DF"/>
    <w:rsid w:val="00D2152A"/>
    <w:rsid w:val="00D21AFE"/>
    <w:rsid w:val="00D22E95"/>
    <w:rsid w:val="00D242DD"/>
    <w:rsid w:val="00D25759"/>
    <w:rsid w:val="00D30152"/>
    <w:rsid w:val="00D3048D"/>
    <w:rsid w:val="00D3288E"/>
    <w:rsid w:val="00D3537A"/>
    <w:rsid w:val="00D3702F"/>
    <w:rsid w:val="00D402E3"/>
    <w:rsid w:val="00D42598"/>
    <w:rsid w:val="00D45A7D"/>
    <w:rsid w:val="00D4678A"/>
    <w:rsid w:val="00D513EE"/>
    <w:rsid w:val="00D52828"/>
    <w:rsid w:val="00D5416D"/>
    <w:rsid w:val="00D560BC"/>
    <w:rsid w:val="00D56543"/>
    <w:rsid w:val="00D565A5"/>
    <w:rsid w:val="00D64327"/>
    <w:rsid w:val="00D711FA"/>
    <w:rsid w:val="00D71B19"/>
    <w:rsid w:val="00D71BAB"/>
    <w:rsid w:val="00D73B5B"/>
    <w:rsid w:val="00D813CA"/>
    <w:rsid w:val="00D844D2"/>
    <w:rsid w:val="00D904E5"/>
    <w:rsid w:val="00D907CB"/>
    <w:rsid w:val="00D9407E"/>
    <w:rsid w:val="00D9440F"/>
    <w:rsid w:val="00DB62D1"/>
    <w:rsid w:val="00DB689C"/>
    <w:rsid w:val="00DC03FE"/>
    <w:rsid w:val="00DC2E90"/>
    <w:rsid w:val="00DC4ADC"/>
    <w:rsid w:val="00DC4C9A"/>
    <w:rsid w:val="00DC4F3F"/>
    <w:rsid w:val="00DC5656"/>
    <w:rsid w:val="00DD0FDA"/>
    <w:rsid w:val="00DD2B35"/>
    <w:rsid w:val="00DD640C"/>
    <w:rsid w:val="00DD7A9A"/>
    <w:rsid w:val="00DE458C"/>
    <w:rsid w:val="00DF2306"/>
    <w:rsid w:val="00E01753"/>
    <w:rsid w:val="00E03548"/>
    <w:rsid w:val="00E05E95"/>
    <w:rsid w:val="00E13882"/>
    <w:rsid w:val="00E143F5"/>
    <w:rsid w:val="00E146E2"/>
    <w:rsid w:val="00E148A0"/>
    <w:rsid w:val="00E1590C"/>
    <w:rsid w:val="00E15DEE"/>
    <w:rsid w:val="00E17BC4"/>
    <w:rsid w:val="00E21D3C"/>
    <w:rsid w:val="00E23387"/>
    <w:rsid w:val="00E239CF"/>
    <w:rsid w:val="00E252B3"/>
    <w:rsid w:val="00E25A71"/>
    <w:rsid w:val="00E2789D"/>
    <w:rsid w:val="00E30CBC"/>
    <w:rsid w:val="00E328DC"/>
    <w:rsid w:val="00E347BA"/>
    <w:rsid w:val="00E357B6"/>
    <w:rsid w:val="00E36B98"/>
    <w:rsid w:val="00E42FF6"/>
    <w:rsid w:val="00E43FDF"/>
    <w:rsid w:val="00E4419D"/>
    <w:rsid w:val="00E445F4"/>
    <w:rsid w:val="00E4636F"/>
    <w:rsid w:val="00E53ABC"/>
    <w:rsid w:val="00E54AA4"/>
    <w:rsid w:val="00E7270D"/>
    <w:rsid w:val="00E8068E"/>
    <w:rsid w:val="00E80CBC"/>
    <w:rsid w:val="00E83530"/>
    <w:rsid w:val="00E846CF"/>
    <w:rsid w:val="00E865A2"/>
    <w:rsid w:val="00E94838"/>
    <w:rsid w:val="00EA0FB5"/>
    <w:rsid w:val="00EA3484"/>
    <w:rsid w:val="00EA51A7"/>
    <w:rsid w:val="00EB0D9E"/>
    <w:rsid w:val="00EB116D"/>
    <w:rsid w:val="00EB20D8"/>
    <w:rsid w:val="00EB454F"/>
    <w:rsid w:val="00EC172D"/>
    <w:rsid w:val="00EC665E"/>
    <w:rsid w:val="00EC714A"/>
    <w:rsid w:val="00EC772D"/>
    <w:rsid w:val="00ED1C0E"/>
    <w:rsid w:val="00ED4225"/>
    <w:rsid w:val="00EE1A25"/>
    <w:rsid w:val="00EE2288"/>
    <w:rsid w:val="00EE4BE3"/>
    <w:rsid w:val="00EE6BBD"/>
    <w:rsid w:val="00EF031E"/>
    <w:rsid w:val="00EF1D5E"/>
    <w:rsid w:val="00F10E92"/>
    <w:rsid w:val="00F13E6C"/>
    <w:rsid w:val="00F17AA3"/>
    <w:rsid w:val="00F210F3"/>
    <w:rsid w:val="00F2654A"/>
    <w:rsid w:val="00F27CDB"/>
    <w:rsid w:val="00F32C4F"/>
    <w:rsid w:val="00F34131"/>
    <w:rsid w:val="00F40568"/>
    <w:rsid w:val="00F44AB3"/>
    <w:rsid w:val="00F500CA"/>
    <w:rsid w:val="00F50E05"/>
    <w:rsid w:val="00F55834"/>
    <w:rsid w:val="00F6079C"/>
    <w:rsid w:val="00F61A5D"/>
    <w:rsid w:val="00F61C7C"/>
    <w:rsid w:val="00F62021"/>
    <w:rsid w:val="00F62230"/>
    <w:rsid w:val="00F659F4"/>
    <w:rsid w:val="00F70516"/>
    <w:rsid w:val="00F71403"/>
    <w:rsid w:val="00F71C5F"/>
    <w:rsid w:val="00F727BA"/>
    <w:rsid w:val="00F729ED"/>
    <w:rsid w:val="00F8031A"/>
    <w:rsid w:val="00F809AA"/>
    <w:rsid w:val="00F81C61"/>
    <w:rsid w:val="00F82420"/>
    <w:rsid w:val="00F82FA4"/>
    <w:rsid w:val="00F85238"/>
    <w:rsid w:val="00F8660C"/>
    <w:rsid w:val="00F91E0E"/>
    <w:rsid w:val="00FA1C98"/>
    <w:rsid w:val="00FA2768"/>
    <w:rsid w:val="00FA46B9"/>
    <w:rsid w:val="00FB3917"/>
    <w:rsid w:val="00FB566A"/>
    <w:rsid w:val="00FC1515"/>
    <w:rsid w:val="00FC172C"/>
    <w:rsid w:val="00FC3BCE"/>
    <w:rsid w:val="00FC3F16"/>
    <w:rsid w:val="00FC53DE"/>
    <w:rsid w:val="00FD2CA3"/>
    <w:rsid w:val="00FD6D4F"/>
    <w:rsid w:val="00FE3385"/>
    <w:rsid w:val="00FE3FD3"/>
    <w:rsid w:val="00FE5E6B"/>
    <w:rsid w:val="00FE7CFB"/>
    <w:rsid w:val="00FF0E54"/>
    <w:rsid w:val="00FF3FD5"/>
    <w:rsid w:val="00FF4CA9"/>
    <w:rsid w:val="00FF4EA7"/>
    <w:rsid w:val="00FF52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3" type="connector" idref="#AutoShape 16"/>
        <o:r id="V:Rule4" type="connector" idref="#AutoShape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F8660C"/>
    <w:pPr>
      <w:ind w:firstLine="397"/>
      <w:jc w:val="both"/>
    </w:pPr>
    <w:rPr>
      <w:rFonts w:ascii="Arial" w:hAnsi="Arial"/>
      <w:sz w:val="17"/>
      <w:szCs w:val="22"/>
      <w:lang w:eastAsia="ru-RU"/>
    </w:rPr>
  </w:style>
  <w:style w:type="paragraph" w:styleId="1">
    <w:name w:val="heading 1"/>
    <w:aliases w:val="НАЗВАНИЕ ДОКЛАДА"/>
    <w:basedOn w:val="a3"/>
    <w:next w:val="a3"/>
    <w:link w:val="10"/>
    <w:uiPriority w:val="9"/>
    <w:qFormat/>
    <w:rsid w:val="003E4753"/>
    <w:pPr>
      <w:keepNext/>
      <w:spacing w:before="240"/>
      <w:ind w:firstLine="0"/>
      <w:jc w:val="left"/>
      <w:outlineLvl w:val="0"/>
    </w:pPr>
    <w:rPr>
      <w:b/>
      <w:sz w:val="20"/>
      <w:lang w:eastAsia="en-US"/>
    </w:rPr>
  </w:style>
  <w:style w:type="paragraph" w:styleId="2">
    <w:name w:val="heading 2"/>
    <w:aliases w:val="-Аннотация,Литература"/>
    <w:basedOn w:val="a3"/>
    <w:next w:val="a3"/>
    <w:link w:val="20"/>
    <w:qFormat/>
    <w:rsid w:val="00C67240"/>
    <w:pPr>
      <w:keepNext/>
      <w:widowControl w:val="0"/>
      <w:spacing w:before="240"/>
      <w:ind w:left="397" w:firstLine="0"/>
      <w:jc w:val="left"/>
      <w:outlineLvl w:val="1"/>
    </w:pPr>
    <w:rPr>
      <w:b/>
      <w:lang w:eastAsia="en-US"/>
    </w:rPr>
  </w:style>
  <w:style w:type="paragraph" w:styleId="3">
    <w:name w:val="heading 3"/>
    <w:basedOn w:val="a3"/>
    <w:next w:val="a3"/>
    <w:link w:val="30"/>
    <w:uiPriority w:val="9"/>
    <w:unhideWhenUsed/>
    <w:qFormat/>
    <w:rsid w:val="009005A7"/>
    <w:pPr>
      <w:ind w:firstLine="0"/>
      <w:jc w:val="center"/>
      <w:outlineLvl w:val="2"/>
    </w:pPr>
    <w:rPr>
      <w:b/>
      <w:sz w:val="15"/>
      <w:lang w:eastAsia="en-US"/>
    </w:rPr>
  </w:style>
  <w:style w:type="paragraph" w:styleId="4">
    <w:name w:val="heading 4"/>
    <w:basedOn w:val="a3"/>
    <w:next w:val="a3"/>
    <w:link w:val="40"/>
    <w:unhideWhenUsed/>
    <w:qFormat/>
    <w:rsid w:val="00832EBD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4"/>
    </w:rPr>
  </w:style>
  <w:style w:type="paragraph" w:styleId="5">
    <w:name w:val="heading 5"/>
    <w:basedOn w:val="a3"/>
    <w:next w:val="a3"/>
    <w:link w:val="50"/>
    <w:unhideWhenUsed/>
    <w:qFormat/>
    <w:rsid w:val="00832EBD"/>
    <w:pPr>
      <w:keepNext/>
      <w:keepLines/>
      <w:spacing w:before="200"/>
      <w:outlineLvl w:val="4"/>
    </w:pPr>
    <w:rPr>
      <w:rFonts w:ascii="Cambria" w:hAnsi="Cambria"/>
      <w:color w:val="243F60"/>
      <w:sz w:val="24"/>
    </w:rPr>
  </w:style>
  <w:style w:type="paragraph" w:styleId="6">
    <w:name w:val="heading 6"/>
    <w:basedOn w:val="a3"/>
    <w:next w:val="a3"/>
    <w:link w:val="60"/>
    <w:unhideWhenUsed/>
    <w:qFormat/>
    <w:rsid w:val="00832EBD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4"/>
    </w:rPr>
  </w:style>
  <w:style w:type="paragraph" w:styleId="7">
    <w:name w:val="heading 7"/>
    <w:basedOn w:val="a3"/>
    <w:next w:val="a3"/>
    <w:link w:val="70"/>
    <w:unhideWhenUsed/>
    <w:qFormat/>
    <w:rsid w:val="00832EBD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4"/>
    </w:rPr>
  </w:style>
  <w:style w:type="paragraph" w:styleId="8">
    <w:name w:val="heading 8"/>
    <w:basedOn w:val="a3"/>
    <w:next w:val="a3"/>
    <w:link w:val="80"/>
    <w:unhideWhenUsed/>
    <w:qFormat/>
    <w:rsid w:val="00832EBD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3"/>
    <w:next w:val="a3"/>
    <w:link w:val="90"/>
    <w:unhideWhenUsed/>
    <w:qFormat/>
    <w:rsid w:val="00832EBD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aliases w:val="НАЗВАНИЕ ДОКЛАДА Знак"/>
    <w:basedOn w:val="a4"/>
    <w:link w:val="1"/>
    <w:uiPriority w:val="9"/>
    <w:rsid w:val="003E4753"/>
    <w:rPr>
      <w:rFonts w:ascii="Arial" w:hAnsi="Arial"/>
      <w:b/>
      <w:szCs w:val="22"/>
      <w:lang w:eastAsia="en-US"/>
    </w:rPr>
  </w:style>
  <w:style w:type="character" w:customStyle="1" w:styleId="20">
    <w:name w:val="Заголовок 2 Знак"/>
    <w:aliases w:val="-Аннотация Знак,Литература Знак"/>
    <w:basedOn w:val="a4"/>
    <w:link w:val="2"/>
    <w:rsid w:val="00C67240"/>
    <w:rPr>
      <w:rFonts w:ascii="Arial" w:hAnsi="Arial"/>
      <w:b/>
      <w:sz w:val="17"/>
      <w:szCs w:val="22"/>
      <w:lang w:eastAsia="en-US"/>
    </w:rPr>
  </w:style>
  <w:style w:type="character" w:customStyle="1" w:styleId="30">
    <w:name w:val="Заголовок 3 Знак"/>
    <w:basedOn w:val="a4"/>
    <w:link w:val="3"/>
    <w:uiPriority w:val="9"/>
    <w:rsid w:val="009005A7"/>
    <w:rPr>
      <w:rFonts w:ascii="Arial" w:hAnsi="Arial"/>
      <w:b/>
      <w:sz w:val="15"/>
      <w:szCs w:val="22"/>
    </w:rPr>
  </w:style>
  <w:style w:type="character" w:customStyle="1" w:styleId="40">
    <w:name w:val="Заголовок 4 Знак"/>
    <w:basedOn w:val="a4"/>
    <w:link w:val="4"/>
    <w:rsid w:val="008775F4"/>
    <w:rPr>
      <w:rFonts w:ascii="Cambria" w:eastAsia="Times New Roman" w:hAnsi="Cambria" w:cs="Times New Roman"/>
      <w:b/>
      <w:bCs/>
      <w:i/>
      <w:iCs/>
      <w:color w:val="4F81BD"/>
      <w:sz w:val="24"/>
      <w:szCs w:val="22"/>
      <w:lang w:eastAsia="ru-RU"/>
    </w:rPr>
  </w:style>
  <w:style w:type="character" w:customStyle="1" w:styleId="50">
    <w:name w:val="Заголовок 5 Знак"/>
    <w:basedOn w:val="a4"/>
    <w:link w:val="5"/>
    <w:rsid w:val="008775F4"/>
    <w:rPr>
      <w:rFonts w:ascii="Cambria" w:eastAsia="Times New Roman" w:hAnsi="Cambria" w:cs="Times New Roman"/>
      <w:color w:val="243F60"/>
      <w:sz w:val="24"/>
      <w:szCs w:val="22"/>
      <w:lang w:eastAsia="ru-RU"/>
    </w:rPr>
  </w:style>
  <w:style w:type="character" w:customStyle="1" w:styleId="60">
    <w:name w:val="Заголовок 6 Знак"/>
    <w:basedOn w:val="a4"/>
    <w:link w:val="6"/>
    <w:rsid w:val="008775F4"/>
    <w:rPr>
      <w:rFonts w:ascii="Cambria" w:eastAsia="Times New Roman" w:hAnsi="Cambria" w:cs="Times New Roman"/>
      <w:i/>
      <w:iCs/>
      <w:color w:val="243F60"/>
      <w:sz w:val="24"/>
      <w:szCs w:val="22"/>
      <w:lang w:eastAsia="ru-RU"/>
    </w:rPr>
  </w:style>
  <w:style w:type="character" w:customStyle="1" w:styleId="70">
    <w:name w:val="Заголовок 7 Знак"/>
    <w:basedOn w:val="a4"/>
    <w:link w:val="7"/>
    <w:rsid w:val="008775F4"/>
    <w:rPr>
      <w:rFonts w:ascii="Cambria" w:eastAsia="Times New Roman" w:hAnsi="Cambria" w:cs="Times New Roman"/>
      <w:i/>
      <w:iCs/>
      <w:color w:val="404040"/>
      <w:sz w:val="24"/>
      <w:szCs w:val="22"/>
      <w:lang w:eastAsia="ru-RU"/>
    </w:rPr>
  </w:style>
  <w:style w:type="character" w:customStyle="1" w:styleId="80">
    <w:name w:val="Заголовок 8 Знак"/>
    <w:basedOn w:val="a4"/>
    <w:link w:val="8"/>
    <w:rsid w:val="008775F4"/>
    <w:rPr>
      <w:rFonts w:ascii="Cambria" w:eastAsia="Times New Roman" w:hAnsi="Cambria" w:cs="Times New Roman"/>
      <w:color w:val="404040"/>
      <w:lang w:eastAsia="ru-RU"/>
    </w:rPr>
  </w:style>
  <w:style w:type="character" w:customStyle="1" w:styleId="90">
    <w:name w:val="Заголовок 9 Знак"/>
    <w:basedOn w:val="a4"/>
    <w:link w:val="9"/>
    <w:rsid w:val="008775F4"/>
    <w:rPr>
      <w:rFonts w:ascii="Cambria" w:eastAsia="Times New Roman" w:hAnsi="Cambria" w:cs="Times New Roman"/>
      <w:i/>
      <w:iCs/>
      <w:color w:val="404040"/>
      <w:lang w:eastAsia="ru-RU"/>
    </w:rPr>
  </w:style>
  <w:style w:type="paragraph" w:customStyle="1" w:styleId="a7">
    <w:name w:val="Автор"/>
    <w:basedOn w:val="a3"/>
    <w:qFormat/>
    <w:rsid w:val="000C6CAD"/>
    <w:pPr>
      <w:spacing w:before="240"/>
      <w:ind w:firstLine="0"/>
      <w:jc w:val="left"/>
    </w:pPr>
    <w:rPr>
      <w:i/>
      <w:sz w:val="16"/>
    </w:rPr>
  </w:style>
  <w:style w:type="paragraph" w:customStyle="1" w:styleId="a8">
    <w:name w:val="Аннотация"/>
    <w:basedOn w:val="a3"/>
    <w:qFormat/>
    <w:rsid w:val="00090CCA"/>
    <w:pPr>
      <w:ind w:left="397" w:firstLine="0"/>
    </w:pPr>
  </w:style>
  <w:style w:type="paragraph" w:customStyle="1" w:styleId="a">
    <w:name w:val="Маркированный"/>
    <w:basedOn w:val="a3"/>
    <w:qFormat/>
    <w:rsid w:val="00E2789D"/>
    <w:pPr>
      <w:numPr>
        <w:numId w:val="1"/>
      </w:numPr>
      <w:spacing w:before="60" w:after="60"/>
      <w:ind w:left="426" w:hanging="284"/>
      <w:jc w:val="left"/>
    </w:pPr>
  </w:style>
  <w:style w:type="paragraph" w:customStyle="1" w:styleId="a2">
    <w:name w:val="Нумерованный"/>
    <w:basedOn w:val="a3"/>
    <w:link w:val="a9"/>
    <w:qFormat/>
    <w:rsid w:val="00FC53DE"/>
    <w:pPr>
      <w:numPr>
        <w:numId w:val="4"/>
      </w:numPr>
      <w:tabs>
        <w:tab w:val="left" w:pos="567"/>
      </w:tabs>
      <w:spacing w:before="60" w:after="60"/>
      <w:ind w:right="170"/>
      <w:jc w:val="left"/>
    </w:pPr>
  </w:style>
  <w:style w:type="character" w:customStyle="1" w:styleId="a9">
    <w:name w:val="Нумерованный Знак"/>
    <w:basedOn w:val="a4"/>
    <w:link w:val="a2"/>
    <w:rsid w:val="00FC53DE"/>
    <w:rPr>
      <w:rFonts w:ascii="Arial" w:hAnsi="Arial"/>
      <w:sz w:val="17"/>
      <w:szCs w:val="22"/>
      <w:lang w:eastAsia="ru-RU"/>
    </w:rPr>
  </w:style>
  <w:style w:type="paragraph" w:customStyle="1" w:styleId="aa">
    <w:name w:val="Уменьшенный текст рисунков и таблиц"/>
    <w:basedOn w:val="a3"/>
    <w:link w:val="ab"/>
    <w:qFormat/>
    <w:rsid w:val="00F809AA"/>
    <w:pPr>
      <w:ind w:firstLine="0"/>
      <w:jc w:val="left"/>
    </w:pPr>
    <w:rPr>
      <w:sz w:val="15"/>
    </w:rPr>
  </w:style>
  <w:style w:type="character" w:customStyle="1" w:styleId="ab">
    <w:name w:val="Уменьшенный текст рисунков и таблиц Знак"/>
    <w:basedOn w:val="a4"/>
    <w:link w:val="aa"/>
    <w:rsid w:val="00F809AA"/>
    <w:rPr>
      <w:rFonts w:ascii="Arial" w:hAnsi="Arial"/>
      <w:sz w:val="15"/>
      <w:szCs w:val="22"/>
      <w:lang w:eastAsia="ru-RU"/>
    </w:rPr>
  </w:style>
  <w:style w:type="character" w:styleId="ac">
    <w:name w:val="footnote reference"/>
    <w:basedOn w:val="a4"/>
    <w:uiPriority w:val="99"/>
    <w:semiHidden/>
    <w:unhideWhenUsed/>
    <w:rsid w:val="00A45598"/>
    <w:rPr>
      <w:vertAlign w:val="superscript"/>
    </w:rPr>
  </w:style>
  <w:style w:type="character" w:styleId="HTML">
    <w:name w:val="HTML Cite"/>
    <w:basedOn w:val="a4"/>
    <w:uiPriority w:val="99"/>
    <w:unhideWhenUsed/>
    <w:rsid w:val="000D335F"/>
    <w:rPr>
      <w:i w:val="0"/>
      <w:iCs w:val="0"/>
      <w:color w:val="008000"/>
    </w:rPr>
  </w:style>
  <w:style w:type="paragraph" w:customStyle="1" w:styleId="a0">
    <w:name w:val="Нумерованный Литература"/>
    <w:basedOn w:val="a3"/>
    <w:next w:val="a3"/>
    <w:qFormat/>
    <w:rsid w:val="00AA2C86"/>
    <w:pPr>
      <w:numPr>
        <w:numId w:val="2"/>
      </w:numPr>
      <w:jc w:val="left"/>
    </w:pPr>
  </w:style>
  <w:style w:type="paragraph" w:styleId="ad">
    <w:name w:val="header"/>
    <w:basedOn w:val="a3"/>
    <w:link w:val="ae"/>
    <w:uiPriority w:val="99"/>
    <w:unhideWhenUsed/>
    <w:rsid w:val="00FC3F1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4"/>
    <w:link w:val="ad"/>
    <w:uiPriority w:val="99"/>
    <w:rsid w:val="00FC3F16"/>
    <w:rPr>
      <w:rFonts w:ascii="Arial" w:hAnsi="Arial"/>
      <w:sz w:val="17"/>
      <w:szCs w:val="22"/>
      <w:lang w:eastAsia="ru-RU"/>
    </w:rPr>
  </w:style>
  <w:style w:type="paragraph" w:styleId="af">
    <w:name w:val="footer"/>
    <w:basedOn w:val="a3"/>
    <w:link w:val="af0"/>
    <w:uiPriority w:val="99"/>
    <w:unhideWhenUsed/>
    <w:rsid w:val="00FC3F1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4"/>
    <w:link w:val="af"/>
    <w:uiPriority w:val="99"/>
    <w:rsid w:val="00FC3F16"/>
    <w:rPr>
      <w:rFonts w:ascii="Arial" w:hAnsi="Arial"/>
      <w:sz w:val="17"/>
      <w:szCs w:val="22"/>
      <w:lang w:eastAsia="ru-RU"/>
    </w:rPr>
  </w:style>
  <w:style w:type="table" w:styleId="af1">
    <w:name w:val="Table Grid"/>
    <w:basedOn w:val="a5"/>
    <w:uiPriority w:val="59"/>
    <w:rsid w:val="009305E1"/>
    <w:pPr>
      <w:ind w:right="170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3"/>
    <w:link w:val="af3"/>
    <w:unhideWhenUsed/>
    <w:rsid w:val="00491D4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4"/>
    <w:link w:val="af2"/>
    <w:rsid w:val="00491D40"/>
    <w:rPr>
      <w:rFonts w:ascii="Tahoma" w:hAnsi="Tahoma" w:cs="Tahoma"/>
      <w:sz w:val="16"/>
      <w:szCs w:val="16"/>
      <w:lang w:eastAsia="ru-RU"/>
    </w:rPr>
  </w:style>
  <w:style w:type="paragraph" w:styleId="af4">
    <w:name w:val="Body Text Indent"/>
    <w:basedOn w:val="af5"/>
    <w:next w:val="af6"/>
    <w:link w:val="af7"/>
    <w:autoRedefine/>
    <w:rsid w:val="00A27B64"/>
    <w:pPr>
      <w:spacing w:after="120"/>
      <w:ind w:left="283" w:firstLine="426"/>
    </w:pPr>
    <w:rPr>
      <w:rFonts w:ascii="Times New Roman" w:eastAsia="Calibri" w:hAnsi="Times New Roman"/>
      <w:sz w:val="20"/>
      <w:szCs w:val="24"/>
      <w:lang w:eastAsia="en-US"/>
    </w:rPr>
  </w:style>
  <w:style w:type="paragraph" w:styleId="af5">
    <w:name w:val="Body Text First Indent"/>
    <w:basedOn w:val="af8"/>
    <w:link w:val="af9"/>
    <w:uiPriority w:val="99"/>
    <w:semiHidden/>
    <w:unhideWhenUsed/>
    <w:rsid w:val="00A27B64"/>
    <w:pPr>
      <w:spacing w:after="0"/>
      <w:ind w:firstLine="360"/>
    </w:pPr>
  </w:style>
  <w:style w:type="paragraph" w:styleId="af8">
    <w:name w:val="Body Text"/>
    <w:basedOn w:val="a3"/>
    <w:link w:val="afa"/>
    <w:uiPriority w:val="99"/>
    <w:unhideWhenUsed/>
    <w:rsid w:val="00A27B64"/>
    <w:pPr>
      <w:spacing w:after="120"/>
    </w:pPr>
  </w:style>
  <w:style w:type="character" w:customStyle="1" w:styleId="afa">
    <w:name w:val="Основной текст Знак"/>
    <w:basedOn w:val="a4"/>
    <w:link w:val="af8"/>
    <w:uiPriority w:val="99"/>
    <w:rsid w:val="00A27B64"/>
    <w:rPr>
      <w:rFonts w:ascii="Arial" w:hAnsi="Arial"/>
      <w:sz w:val="17"/>
      <w:szCs w:val="22"/>
      <w:lang w:eastAsia="ru-RU"/>
    </w:rPr>
  </w:style>
  <w:style w:type="character" w:customStyle="1" w:styleId="af9">
    <w:name w:val="Красная строка Знак"/>
    <w:basedOn w:val="afa"/>
    <w:link w:val="af5"/>
    <w:uiPriority w:val="99"/>
    <w:rsid w:val="00A27B64"/>
    <w:rPr>
      <w:rFonts w:ascii="Arial" w:hAnsi="Arial"/>
      <w:sz w:val="17"/>
      <w:szCs w:val="22"/>
      <w:lang w:eastAsia="ru-RU"/>
    </w:rPr>
  </w:style>
  <w:style w:type="paragraph" w:styleId="af6">
    <w:name w:val="Plain Text"/>
    <w:basedOn w:val="a3"/>
    <w:link w:val="afb"/>
    <w:uiPriority w:val="99"/>
    <w:semiHidden/>
    <w:unhideWhenUsed/>
    <w:rsid w:val="00A27B64"/>
    <w:rPr>
      <w:rFonts w:ascii="Consolas" w:hAnsi="Consolas" w:cs="Consolas"/>
      <w:sz w:val="21"/>
      <w:szCs w:val="21"/>
    </w:rPr>
  </w:style>
  <w:style w:type="character" w:customStyle="1" w:styleId="afb">
    <w:name w:val="Текст Знак"/>
    <w:basedOn w:val="a4"/>
    <w:link w:val="af6"/>
    <w:uiPriority w:val="99"/>
    <w:rsid w:val="00A27B64"/>
    <w:rPr>
      <w:rFonts w:ascii="Consolas" w:hAnsi="Consolas" w:cs="Consolas"/>
      <w:sz w:val="21"/>
      <w:szCs w:val="21"/>
      <w:lang w:eastAsia="ru-RU"/>
    </w:rPr>
  </w:style>
  <w:style w:type="character" w:customStyle="1" w:styleId="af7">
    <w:name w:val="Основной текст с отступом Знак"/>
    <w:basedOn w:val="a4"/>
    <w:link w:val="af4"/>
    <w:rsid w:val="00A27B64"/>
    <w:rPr>
      <w:rFonts w:eastAsia="Calibri"/>
      <w:szCs w:val="24"/>
    </w:rPr>
  </w:style>
  <w:style w:type="paragraph" w:styleId="21">
    <w:name w:val="toc 2"/>
    <w:basedOn w:val="a3"/>
    <w:next w:val="a3"/>
    <w:autoRedefine/>
    <w:uiPriority w:val="39"/>
    <w:unhideWhenUsed/>
    <w:qFormat/>
    <w:rsid w:val="008B00E6"/>
    <w:pPr>
      <w:tabs>
        <w:tab w:val="right" w:leader="dot" w:pos="5660"/>
      </w:tabs>
      <w:spacing w:after="60"/>
      <w:ind w:firstLine="0"/>
      <w:jc w:val="left"/>
    </w:pPr>
    <w:rPr>
      <w:sz w:val="12"/>
    </w:rPr>
  </w:style>
  <w:style w:type="paragraph" w:customStyle="1" w:styleId="afc">
    <w:name w:val="Раздел"/>
    <w:basedOn w:val="1"/>
    <w:link w:val="afd"/>
    <w:qFormat/>
    <w:rsid w:val="00355D13"/>
    <w:rPr>
      <w:i/>
      <w:sz w:val="24"/>
      <w:szCs w:val="56"/>
    </w:rPr>
  </w:style>
  <w:style w:type="character" w:customStyle="1" w:styleId="afd">
    <w:name w:val="Раздел Знак"/>
    <w:basedOn w:val="10"/>
    <w:link w:val="afc"/>
    <w:rsid w:val="00355D13"/>
    <w:rPr>
      <w:rFonts w:ascii="Arial" w:hAnsi="Arial"/>
      <w:b/>
      <w:i/>
      <w:sz w:val="24"/>
      <w:szCs w:val="56"/>
      <w:lang w:eastAsia="en-US"/>
    </w:rPr>
  </w:style>
  <w:style w:type="paragraph" w:styleId="11">
    <w:name w:val="toc 1"/>
    <w:basedOn w:val="a3"/>
    <w:next w:val="a3"/>
    <w:autoRedefine/>
    <w:uiPriority w:val="39"/>
    <w:unhideWhenUsed/>
    <w:qFormat/>
    <w:rsid w:val="008F1190"/>
    <w:pPr>
      <w:keepLines/>
      <w:tabs>
        <w:tab w:val="right" w:leader="dot" w:pos="5660"/>
      </w:tabs>
      <w:spacing w:before="120"/>
      <w:ind w:firstLine="0"/>
    </w:pPr>
    <w:rPr>
      <w:b/>
      <w:i/>
      <w:noProof/>
      <w:sz w:val="18"/>
      <w:szCs w:val="16"/>
    </w:rPr>
  </w:style>
  <w:style w:type="paragraph" w:styleId="afe">
    <w:name w:val="List Paragraph"/>
    <w:basedOn w:val="a3"/>
    <w:uiPriority w:val="34"/>
    <w:qFormat/>
    <w:rsid w:val="00E252B3"/>
    <w:pPr>
      <w:ind w:left="720"/>
      <w:contextualSpacing/>
    </w:pPr>
  </w:style>
  <w:style w:type="character" w:styleId="aff">
    <w:name w:val="Hyperlink"/>
    <w:basedOn w:val="a4"/>
    <w:uiPriority w:val="99"/>
    <w:unhideWhenUsed/>
    <w:rsid w:val="00905541"/>
    <w:rPr>
      <w:color w:val="0000FF"/>
      <w:u w:val="single"/>
    </w:rPr>
  </w:style>
  <w:style w:type="paragraph" w:styleId="aff0">
    <w:name w:val="Normal (Web)"/>
    <w:basedOn w:val="a3"/>
    <w:uiPriority w:val="99"/>
    <w:unhideWhenUsed/>
    <w:rsid w:val="002A4773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</w:rPr>
  </w:style>
  <w:style w:type="paragraph" w:styleId="aff1">
    <w:name w:val="footnote text"/>
    <w:basedOn w:val="a3"/>
    <w:link w:val="aff2"/>
    <w:rsid w:val="002A4773"/>
    <w:pPr>
      <w:ind w:firstLine="0"/>
      <w:jc w:val="left"/>
    </w:pPr>
    <w:rPr>
      <w:rFonts w:ascii="Times New Roman" w:hAnsi="Times New Roman"/>
      <w:sz w:val="20"/>
      <w:szCs w:val="20"/>
    </w:rPr>
  </w:style>
  <w:style w:type="character" w:customStyle="1" w:styleId="aff2">
    <w:name w:val="Текст сноски Знак"/>
    <w:basedOn w:val="a4"/>
    <w:link w:val="aff1"/>
    <w:rsid w:val="002A4773"/>
    <w:rPr>
      <w:lang w:eastAsia="ru-RU"/>
    </w:rPr>
  </w:style>
  <w:style w:type="paragraph" w:customStyle="1" w:styleId="ConsNormal">
    <w:name w:val="ConsNormal"/>
    <w:rsid w:val="002A477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ru-RU"/>
    </w:rPr>
  </w:style>
  <w:style w:type="paragraph" w:customStyle="1" w:styleId="a1">
    <w:name w:val="нумерованный подуровень"/>
    <w:basedOn w:val="a2"/>
    <w:link w:val="aff3"/>
    <w:qFormat/>
    <w:rsid w:val="00BD29ED"/>
    <w:pPr>
      <w:numPr>
        <w:numId w:val="3"/>
      </w:numPr>
      <w:tabs>
        <w:tab w:val="left" w:pos="851"/>
      </w:tabs>
      <w:ind w:left="567" w:hanging="11"/>
    </w:pPr>
  </w:style>
  <w:style w:type="character" w:customStyle="1" w:styleId="aff3">
    <w:name w:val="нумерованный подуровень Знак"/>
    <w:basedOn w:val="a9"/>
    <w:link w:val="a1"/>
    <w:rsid w:val="00BD29ED"/>
    <w:rPr>
      <w:rFonts w:ascii="Arial" w:hAnsi="Arial"/>
      <w:sz w:val="17"/>
      <w:szCs w:val="22"/>
      <w:lang w:eastAsia="ru-RU"/>
    </w:rPr>
  </w:style>
  <w:style w:type="paragraph" w:customStyle="1" w:styleId="aff4">
    <w:name w:val="Раздел новый"/>
    <w:basedOn w:val="a3"/>
    <w:next w:val="a3"/>
    <w:link w:val="aff5"/>
    <w:qFormat/>
    <w:rsid w:val="003E4753"/>
    <w:pPr>
      <w:pageBreakBefore/>
      <w:widowControl w:val="0"/>
      <w:pBdr>
        <w:bottom w:val="single" w:sz="24" w:space="1" w:color="808080" w:themeColor="background1" w:themeShade="80"/>
      </w:pBdr>
      <w:spacing w:before="480" w:after="240"/>
      <w:ind w:firstLine="0"/>
      <w:jc w:val="right"/>
    </w:pPr>
    <w:rPr>
      <w:rFonts w:asciiTheme="majorHAnsi" w:hAnsiTheme="majorHAnsi" w:cstheme="minorHAnsi"/>
      <w:b/>
      <w:color w:val="262626" w:themeColor="text1" w:themeTint="D9"/>
      <w:sz w:val="44"/>
      <w:szCs w:val="48"/>
    </w:rPr>
  </w:style>
  <w:style w:type="character" w:customStyle="1" w:styleId="aff5">
    <w:name w:val="Раздел новый Знак"/>
    <w:basedOn w:val="a4"/>
    <w:link w:val="aff4"/>
    <w:rsid w:val="003E4753"/>
    <w:rPr>
      <w:rFonts w:asciiTheme="majorHAnsi" w:hAnsiTheme="majorHAnsi" w:cstheme="minorHAnsi"/>
      <w:b/>
      <w:color w:val="262626" w:themeColor="text1" w:themeTint="D9"/>
      <w:sz w:val="44"/>
      <w:szCs w:val="48"/>
      <w:lang w:eastAsia="ru-RU"/>
    </w:rPr>
  </w:style>
  <w:style w:type="paragraph" w:customStyle="1" w:styleId="12">
    <w:name w:val="Обычный1"/>
    <w:rsid w:val="00D02868"/>
    <w:pPr>
      <w:widowControl w:val="0"/>
      <w:spacing w:line="480" w:lineRule="auto"/>
      <w:ind w:firstLine="660"/>
    </w:pPr>
    <w:rPr>
      <w:snapToGrid w:val="0"/>
      <w:sz w:val="24"/>
      <w:lang w:eastAsia="ru-RU"/>
    </w:rPr>
  </w:style>
  <w:style w:type="paragraph" w:customStyle="1" w:styleId="aff6">
    <w:name w:val="цитата"/>
    <w:basedOn w:val="3"/>
    <w:link w:val="aff7"/>
    <w:qFormat/>
    <w:rsid w:val="00392011"/>
    <w:pPr>
      <w:spacing w:before="60" w:after="60"/>
      <w:contextualSpacing/>
      <w:jc w:val="right"/>
    </w:pPr>
    <w:rPr>
      <w:i/>
    </w:rPr>
  </w:style>
  <w:style w:type="character" w:customStyle="1" w:styleId="aff7">
    <w:name w:val="цитата Знак"/>
    <w:basedOn w:val="30"/>
    <w:link w:val="aff6"/>
    <w:rsid w:val="00392011"/>
    <w:rPr>
      <w:rFonts w:ascii="Arial" w:hAnsi="Arial"/>
      <w:b/>
      <w:i/>
      <w:sz w:val="15"/>
      <w:szCs w:val="22"/>
      <w:lang w:eastAsia="en-US"/>
    </w:rPr>
  </w:style>
  <w:style w:type="character" w:styleId="aff8">
    <w:name w:val="Emphasis"/>
    <w:basedOn w:val="a4"/>
    <w:uiPriority w:val="20"/>
    <w:qFormat/>
    <w:rsid w:val="007E38DD"/>
    <w:rPr>
      <w:i/>
      <w:iCs/>
    </w:rPr>
  </w:style>
  <w:style w:type="character" w:styleId="aff9">
    <w:name w:val="Book Title"/>
    <w:basedOn w:val="a4"/>
    <w:uiPriority w:val="33"/>
    <w:qFormat/>
    <w:rsid w:val="0066033A"/>
    <w:rPr>
      <w:b/>
      <w:bCs/>
      <w:smallCaps/>
      <w:spacing w:val="5"/>
    </w:rPr>
  </w:style>
  <w:style w:type="character" w:customStyle="1" w:styleId="apple-style-span">
    <w:name w:val="apple-style-span"/>
    <w:basedOn w:val="a4"/>
    <w:rsid w:val="006D0BEC"/>
  </w:style>
  <w:style w:type="character" w:styleId="affa">
    <w:name w:val="Strong"/>
    <w:basedOn w:val="a4"/>
    <w:qFormat/>
    <w:rsid w:val="00955DBF"/>
    <w:rPr>
      <w:b/>
      <w:bCs/>
    </w:rPr>
  </w:style>
  <w:style w:type="paragraph" w:styleId="31">
    <w:name w:val="toc 3"/>
    <w:basedOn w:val="a3"/>
    <w:next w:val="a3"/>
    <w:autoRedefine/>
    <w:uiPriority w:val="39"/>
    <w:unhideWhenUsed/>
    <w:qFormat/>
    <w:rsid w:val="00430711"/>
    <w:pPr>
      <w:spacing w:after="100"/>
      <w:ind w:left="340"/>
    </w:pPr>
  </w:style>
  <w:style w:type="paragraph" w:customStyle="1" w:styleId="13">
    <w:name w:val="Обычный (веб)1"/>
    <w:rsid w:val="000E2CE2"/>
    <w:pPr>
      <w:widowControl w:val="0"/>
      <w:suppressAutoHyphens/>
      <w:spacing w:before="280" w:after="280" w:line="100" w:lineRule="atLeast"/>
    </w:pPr>
    <w:rPr>
      <w:kern w:val="1"/>
      <w:sz w:val="24"/>
      <w:szCs w:val="24"/>
      <w:lang w:eastAsia="ar-SA"/>
    </w:rPr>
  </w:style>
  <w:style w:type="paragraph" w:styleId="22">
    <w:name w:val="Body Text Indent 2"/>
    <w:basedOn w:val="a3"/>
    <w:link w:val="23"/>
    <w:uiPriority w:val="99"/>
    <w:semiHidden/>
    <w:unhideWhenUsed/>
    <w:rsid w:val="00056F9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4"/>
    <w:link w:val="22"/>
    <w:uiPriority w:val="99"/>
    <w:semiHidden/>
    <w:rsid w:val="00056F9A"/>
    <w:rPr>
      <w:rFonts w:ascii="Arial" w:hAnsi="Arial"/>
      <w:sz w:val="17"/>
      <w:szCs w:val="22"/>
      <w:lang w:eastAsia="ru-RU"/>
    </w:rPr>
  </w:style>
  <w:style w:type="paragraph" w:styleId="HTML0">
    <w:name w:val="HTML Preformatted"/>
    <w:basedOn w:val="a3"/>
    <w:link w:val="HTML1"/>
    <w:uiPriority w:val="99"/>
    <w:unhideWhenUsed/>
    <w:rsid w:val="00D425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4"/>
    <w:link w:val="HTML0"/>
    <w:uiPriority w:val="99"/>
    <w:rsid w:val="00D42598"/>
    <w:rPr>
      <w:rFonts w:ascii="Courier New" w:hAnsi="Courier New" w:cs="Courier New"/>
      <w:lang w:eastAsia="ru-RU"/>
    </w:rPr>
  </w:style>
  <w:style w:type="character" w:customStyle="1" w:styleId="apple-converted-space">
    <w:name w:val="apple-converted-space"/>
    <w:basedOn w:val="a4"/>
    <w:rsid w:val="004D4527"/>
  </w:style>
  <w:style w:type="paragraph" w:styleId="affb">
    <w:name w:val="No Spacing"/>
    <w:aliases w:val="ПРОЕКТ"/>
    <w:link w:val="affc"/>
    <w:uiPriority w:val="1"/>
    <w:qFormat/>
    <w:rsid w:val="007A3682"/>
    <w:rPr>
      <w:rFonts w:ascii="Calibri" w:eastAsia="Calibri" w:hAnsi="Calibri"/>
      <w:sz w:val="22"/>
      <w:szCs w:val="22"/>
      <w:lang w:eastAsia="en-US"/>
    </w:rPr>
  </w:style>
  <w:style w:type="character" w:customStyle="1" w:styleId="affc">
    <w:name w:val="Без интервала Знак"/>
    <w:aliases w:val="ПРОЕКТ Знак"/>
    <w:basedOn w:val="a4"/>
    <w:link w:val="affb"/>
    <w:uiPriority w:val="1"/>
    <w:rsid w:val="007A3682"/>
    <w:rPr>
      <w:rFonts w:ascii="Calibri" w:eastAsia="Calibri" w:hAnsi="Calibri"/>
      <w:sz w:val="22"/>
      <w:szCs w:val="22"/>
      <w:lang w:eastAsia="en-US"/>
    </w:rPr>
  </w:style>
  <w:style w:type="paragraph" w:customStyle="1" w:styleId="Style2">
    <w:name w:val="Style2"/>
    <w:basedOn w:val="a3"/>
    <w:rsid w:val="00B10611"/>
    <w:pPr>
      <w:widowControl w:val="0"/>
      <w:autoSpaceDE w:val="0"/>
      <w:autoSpaceDN w:val="0"/>
      <w:adjustRightInd w:val="0"/>
      <w:spacing w:line="213" w:lineRule="exact"/>
      <w:ind w:firstLine="343"/>
    </w:pPr>
    <w:rPr>
      <w:sz w:val="24"/>
      <w:szCs w:val="24"/>
    </w:rPr>
  </w:style>
  <w:style w:type="character" w:customStyle="1" w:styleId="FontStyle21">
    <w:name w:val="Font Style21"/>
    <w:basedOn w:val="a4"/>
    <w:rsid w:val="00B10611"/>
    <w:rPr>
      <w:rFonts w:ascii="Times New Roman" w:hAnsi="Times New Roman" w:cs="Times New Roman"/>
      <w:sz w:val="22"/>
      <w:szCs w:val="22"/>
    </w:rPr>
  </w:style>
  <w:style w:type="character" w:customStyle="1" w:styleId="maintext1">
    <w:name w:val="maintext1"/>
    <w:basedOn w:val="a4"/>
    <w:rsid w:val="00B10611"/>
    <w:rPr>
      <w:rFonts w:ascii="Verdana" w:hAnsi="Verdana" w:hint="default"/>
      <w:color w:val="555555"/>
      <w:sz w:val="20"/>
      <w:szCs w:val="20"/>
    </w:rPr>
  </w:style>
  <w:style w:type="character" w:customStyle="1" w:styleId="WW8Num19z3">
    <w:name w:val="WW8Num19z3"/>
    <w:rsid w:val="003B59A3"/>
    <w:rPr>
      <w:rFonts w:ascii="Symbol" w:hAnsi="Symbol"/>
    </w:rPr>
  </w:style>
  <w:style w:type="paragraph" w:styleId="affd">
    <w:name w:val="TOC Heading"/>
    <w:basedOn w:val="1"/>
    <w:next w:val="a3"/>
    <w:uiPriority w:val="39"/>
    <w:semiHidden/>
    <w:unhideWhenUsed/>
    <w:qFormat/>
    <w:rsid w:val="00FD2CA3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character" w:styleId="affe">
    <w:name w:val="FollowedHyperlink"/>
    <w:basedOn w:val="a4"/>
    <w:uiPriority w:val="99"/>
    <w:semiHidden/>
    <w:unhideWhenUsed/>
    <w:rsid w:val="00C963E9"/>
    <w:rPr>
      <w:color w:val="800080" w:themeColor="followedHyperlink"/>
      <w:u w:val="single"/>
    </w:rPr>
  </w:style>
  <w:style w:type="paragraph" w:customStyle="1" w:styleId="Style1">
    <w:name w:val="Style1"/>
    <w:basedOn w:val="a3"/>
    <w:rsid w:val="00BB473D"/>
    <w:pPr>
      <w:widowControl w:val="0"/>
      <w:autoSpaceDE w:val="0"/>
      <w:autoSpaceDN w:val="0"/>
      <w:adjustRightInd w:val="0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basedOn w:val="a4"/>
    <w:rsid w:val="00BB473D"/>
    <w:rPr>
      <w:rFonts w:ascii="Times New Roman" w:hAnsi="Times New Roman" w:cs="Times New Roman"/>
      <w:sz w:val="20"/>
      <w:szCs w:val="20"/>
    </w:rPr>
  </w:style>
  <w:style w:type="paragraph" w:styleId="24">
    <w:name w:val="List 2"/>
    <w:basedOn w:val="a3"/>
    <w:rsid w:val="00BB473D"/>
    <w:pPr>
      <w:overflowPunct w:val="0"/>
      <w:autoSpaceDE w:val="0"/>
      <w:autoSpaceDN w:val="0"/>
      <w:adjustRightInd w:val="0"/>
      <w:ind w:left="566" w:hanging="283"/>
      <w:jc w:val="left"/>
      <w:textAlignment w:val="baseline"/>
    </w:pPr>
    <w:rPr>
      <w:rFonts w:ascii="Times New Roman" w:hAnsi="Times New Roman"/>
      <w:sz w:val="20"/>
      <w:szCs w:val="20"/>
    </w:rPr>
  </w:style>
  <w:style w:type="character" w:customStyle="1" w:styleId="WW8Num2z0">
    <w:name w:val="WW8Num2z0"/>
    <w:rsid w:val="00411DAA"/>
    <w:rPr>
      <w:rFonts w:ascii="Symbol" w:hAnsi="Symbol" w:cs="Symbol"/>
    </w:rPr>
  </w:style>
  <w:style w:type="character" w:customStyle="1" w:styleId="WW8Num2z1">
    <w:name w:val="WW8Num2z1"/>
    <w:rsid w:val="00411DAA"/>
    <w:rPr>
      <w:rFonts w:ascii="Courier New" w:hAnsi="Courier New" w:cs="Courier New"/>
    </w:rPr>
  </w:style>
  <w:style w:type="character" w:customStyle="1" w:styleId="WW8Num2z2">
    <w:name w:val="WW8Num2z2"/>
    <w:rsid w:val="00411DAA"/>
    <w:rPr>
      <w:rFonts w:ascii="Wingdings" w:hAnsi="Wingdings" w:cs="Wingdings"/>
    </w:rPr>
  </w:style>
  <w:style w:type="character" w:customStyle="1" w:styleId="WW8Num5z0">
    <w:name w:val="WW8Num5z0"/>
    <w:rsid w:val="00411DAA"/>
    <w:rPr>
      <w:rFonts w:ascii="Wingdings" w:hAnsi="Wingdings" w:cs="Wingdings"/>
    </w:rPr>
  </w:style>
  <w:style w:type="character" w:customStyle="1" w:styleId="WW8Num5z1">
    <w:name w:val="WW8Num5z1"/>
    <w:rsid w:val="00411DAA"/>
    <w:rPr>
      <w:rFonts w:ascii="Times New Roman" w:eastAsia="Times New Roman" w:hAnsi="Times New Roman" w:cs="Times New Roman"/>
    </w:rPr>
  </w:style>
  <w:style w:type="character" w:customStyle="1" w:styleId="WW8Num5z3">
    <w:name w:val="WW8Num5z3"/>
    <w:rsid w:val="00411DAA"/>
    <w:rPr>
      <w:rFonts w:ascii="Symbol" w:hAnsi="Symbol" w:cs="Symbol"/>
    </w:rPr>
  </w:style>
  <w:style w:type="character" w:customStyle="1" w:styleId="WW8Num5z4">
    <w:name w:val="WW8Num5z4"/>
    <w:rsid w:val="00411DAA"/>
    <w:rPr>
      <w:rFonts w:ascii="Courier New" w:hAnsi="Courier New" w:cs="Courier New"/>
    </w:rPr>
  </w:style>
  <w:style w:type="character" w:customStyle="1" w:styleId="WW8Num7z1">
    <w:name w:val="WW8Num7z1"/>
    <w:rsid w:val="00411DAA"/>
    <w:rPr>
      <w:rFonts w:ascii="Symbol" w:hAnsi="Symbol" w:cs="Symbol"/>
    </w:rPr>
  </w:style>
  <w:style w:type="character" w:customStyle="1" w:styleId="WW8Num8z0">
    <w:name w:val="WW8Num8z0"/>
    <w:rsid w:val="00411DAA"/>
    <w:rPr>
      <w:rFonts w:ascii="Times New Roman" w:eastAsia="Calibri" w:hAnsi="Times New Roman" w:cs="Times New Roman"/>
    </w:rPr>
  </w:style>
  <w:style w:type="character" w:customStyle="1" w:styleId="WW8Num11z0">
    <w:name w:val="WW8Num11z0"/>
    <w:rsid w:val="00411DAA"/>
    <w:rPr>
      <w:rFonts w:ascii="Times New Roman" w:eastAsia="Times New Roman" w:hAnsi="Times New Roman" w:cs="Times New Roman"/>
    </w:rPr>
  </w:style>
  <w:style w:type="character" w:customStyle="1" w:styleId="WW8Num11z1">
    <w:name w:val="WW8Num11z1"/>
    <w:rsid w:val="00411DAA"/>
    <w:rPr>
      <w:rFonts w:ascii="Wingdings 2" w:hAnsi="Wingdings 2" w:cs="Wingdings 2"/>
    </w:rPr>
  </w:style>
  <w:style w:type="character" w:customStyle="1" w:styleId="WW8Num16z0">
    <w:name w:val="WW8Num16z0"/>
    <w:rsid w:val="00411DAA"/>
    <w:rPr>
      <w:rFonts w:ascii="Wingdings" w:hAnsi="Wingdings" w:cs="Wingdings"/>
    </w:rPr>
  </w:style>
  <w:style w:type="character" w:customStyle="1" w:styleId="WW8Num16z1">
    <w:name w:val="WW8Num16z1"/>
    <w:rsid w:val="00411DAA"/>
    <w:rPr>
      <w:rFonts w:ascii="Courier New" w:hAnsi="Courier New" w:cs="Courier New"/>
    </w:rPr>
  </w:style>
  <w:style w:type="character" w:customStyle="1" w:styleId="WW8Num16z3">
    <w:name w:val="WW8Num16z3"/>
    <w:rsid w:val="00411DAA"/>
    <w:rPr>
      <w:rFonts w:ascii="Symbol" w:hAnsi="Symbol" w:cs="Symbol"/>
    </w:rPr>
  </w:style>
  <w:style w:type="character" w:customStyle="1" w:styleId="WW8Num17z0">
    <w:name w:val="WW8Num17z0"/>
    <w:rsid w:val="00411DAA"/>
    <w:rPr>
      <w:rFonts w:ascii="Symbol" w:hAnsi="Symbol" w:cs="Symbol"/>
    </w:rPr>
  </w:style>
  <w:style w:type="character" w:customStyle="1" w:styleId="WW8Num17z1">
    <w:name w:val="WW8Num17z1"/>
    <w:rsid w:val="00411DAA"/>
    <w:rPr>
      <w:rFonts w:ascii="Courier New" w:hAnsi="Courier New" w:cs="Courier New"/>
    </w:rPr>
  </w:style>
  <w:style w:type="character" w:customStyle="1" w:styleId="WW8Num17z2">
    <w:name w:val="WW8Num17z2"/>
    <w:rsid w:val="00411DAA"/>
    <w:rPr>
      <w:rFonts w:ascii="Wingdings" w:hAnsi="Wingdings" w:cs="Wingdings"/>
    </w:rPr>
  </w:style>
  <w:style w:type="character" w:customStyle="1" w:styleId="WW8Num22z1">
    <w:name w:val="WW8Num22z1"/>
    <w:rsid w:val="00411DAA"/>
    <w:rPr>
      <w:rFonts w:ascii="Symbol" w:hAnsi="Symbol" w:cs="Symbol"/>
    </w:rPr>
  </w:style>
  <w:style w:type="character" w:customStyle="1" w:styleId="WW8Num28z0">
    <w:name w:val="WW8Num28z0"/>
    <w:rsid w:val="00411DAA"/>
    <w:rPr>
      <w:rFonts w:ascii="Wingdings" w:hAnsi="Wingdings" w:cs="Wingdings"/>
    </w:rPr>
  </w:style>
  <w:style w:type="character" w:customStyle="1" w:styleId="WW8Num28z1">
    <w:name w:val="WW8Num28z1"/>
    <w:rsid w:val="00411DAA"/>
    <w:rPr>
      <w:rFonts w:ascii="Courier New" w:hAnsi="Courier New" w:cs="Courier New"/>
    </w:rPr>
  </w:style>
  <w:style w:type="character" w:customStyle="1" w:styleId="WW8Num28z3">
    <w:name w:val="WW8Num28z3"/>
    <w:rsid w:val="00411DAA"/>
    <w:rPr>
      <w:rFonts w:ascii="Symbol" w:hAnsi="Symbol" w:cs="Symbol"/>
    </w:rPr>
  </w:style>
  <w:style w:type="character" w:customStyle="1" w:styleId="WW8Num29z0">
    <w:name w:val="WW8Num29z0"/>
    <w:rsid w:val="00411DAA"/>
    <w:rPr>
      <w:rFonts w:ascii="Symbol" w:hAnsi="Symbol" w:cs="Symbol"/>
    </w:rPr>
  </w:style>
  <w:style w:type="character" w:customStyle="1" w:styleId="WW8Num29z1">
    <w:name w:val="WW8Num29z1"/>
    <w:rsid w:val="00411DAA"/>
    <w:rPr>
      <w:rFonts w:ascii="Courier New" w:hAnsi="Courier New" w:cs="Courier New"/>
    </w:rPr>
  </w:style>
  <w:style w:type="character" w:customStyle="1" w:styleId="WW8Num29z2">
    <w:name w:val="WW8Num29z2"/>
    <w:rsid w:val="00411DAA"/>
    <w:rPr>
      <w:rFonts w:ascii="Wingdings" w:hAnsi="Wingdings" w:cs="Wingdings"/>
    </w:rPr>
  </w:style>
  <w:style w:type="character" w:customStyle="1" w:styleId="14">
    <w:name w:val="Основной шрифт абзаца1"/>
    <w:rsid w:val="00411DAA"/>
  </w:style>
  <w:style w:type="character" w:customStyle="1" w:styleId="afff">
    <w:name w:val="Символ сноски"/>
    <w:basedOn w:val="14"/>
    <w:rsid w:val="00411DAA"/>
    <w:rPr>
      <w:vertAlign w:val="superscript"/>
    </w:rPr>
  </w:style>
  <w:style w:type="character" w:customStyle="1" w:styleId="content">
    <w:name w:val="content"/>
    <w:basedOn w:val="14"/>
    <w:rsid w:val="00411DAA"/>
  </w:style>
  <w:style w:type="character" w:customStyle="1" w:styleId="afff0">
    <w:name w:val="Название Знак"/>
    <w:basedOn w:val="14"/>
    <w:rsid w:val="00411DAA"/>
    <w:rPr>
      <w:b/>
      <w:sz w:val="44"/>
    </w:rPr>
  </w:style>
  <w:style w:type="character" w:customStyle="1" w:styleId="25">
    <w:name w:val="Основной текст 2 Знак"/>
    <w:basedOn w:val="14"/>
    <w:rsid w:val="00411DAA"/>
    <w:rPr>
      <w:sz w:val="24"/>
      <w:szCs w:val="24"/>
    </w:rPr>
  </w:style>
  <w:style w:type="character" w:customStyle="1" w:styleId="afff1">
    <w:name w:val="Маркеры списка"/>
    <w:rsid w:val="00411DAA"/>
    <w:rPr>
      <w:rFonts w:ascii="OpenSymbol" w:eastAsia="OpenSymbol" w:hAnsi="OpenSymbol" w:cs="OpenSymbol"/>
    </w:rPr>
  </w:style>
  <w:style w:type="paragraph" w:customStyle="1" w:styleId="afff2">
    <w:name w:val="Заголовок"/>
    <w:basedOn w:val="a3"/>
    <w:next w:val="af8"/>
    <w:rsid w:val="00411DAA"/>
    <w:pPr>
      <w:ind w:firstLine="0"/>
      <w:jc w:val="center"/>
    </w:pPr>
    <w:rPr>
      <w:rFonts w:ascii="Times New Roman" w:hAnsi="Times New Roman"/>
      <w:b/>
      <w:sz w:val="44"/>
      <w:szCs w:val="20"/>
      <w:lang w:eastAsia="zh-CN"/>
    </w:rPr>
  </w:style>
  <w:style w:type="paragraph" w:styleId="afff3">
    <w:name w:val="List"/>
    <w:basedOn w:val="af8"/>
    <w:rsid w:val="00411DAA"/>
    <w:rPr>
      <w:rFonts w:cs="Mangal"/>
      <w:lang w:eastAsia="zh-CN"/>
    </w:rPr>
  </w:style>
  <w:style w:type="paragraph" w:styleId="afff4">
    <w:name w:val="caption"/>
    <w:basedOn w:val="a3"/>
    <w:qFormat/>
    <w:rsid w:val="00411DAA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15">
    <w:name w:val="Указатель1"/>
    <w:basedOn w:val="a3"/>
    <w:rsid w:val="00411DAA"/>
    <w:pPr>
      <w:suppressLineNumbers/>
    </w:pPr>
    <w:rPr>
      <w:rFonts w:cs="Mangal"/>
      <w:lang w:eastAsia="zh-CN"/>
    </w:rPr>
  </w:style>
  <w:style w:type="paragraph" w:customStyle="1" w:styleId="16">
    <w:name w:val="Красная строка1"/>
    <w:basedOn w:val="af8"/>
    <w:rsid w:val="00411DAA"/>
    <w:pPr>
      <w:spacing w:after="0"/>
      <w:ind w:firstLine="360"/>
    </w:pPr>
    <w:rPr>
      <w:rFonts w:cs="Arial"/>
      <w:lang w:eastAsia="zh-CN"/>
    </w:rPr>
  </w:style>
  <w:style w:type="paragraph" w:customStyle="1" w:styleId="17">
    <w:name w:val="Текст1"/>
    <w:basedOn w:val="a3"/>
    <w:rsid w:val="00411DAA"/>
    <w:rPr>
      <w:rFonts w:ascii="Consolas" w:hAnsi="Consolas" w:cs="Consolas"/>
      <w:sz w:val="21"/>
      <w:szCs w:val="21"/>
      <w:lang w:eastAsia="zh-CN"/>
    </w:rPr>
  </w:style>
  <w:style w:type="paragraph" w:customStyle="1" w:styleId="210">
    <w:name w:val="Список 21"/>
    <w:basedOn w:val="a3"/>
    <w:rsid w:val="00411DAA"/>
    <w:pPr>
      <w:ind w:left="566" w:hanging="283"/>
      <w:jc w:val="left"/>
    </w:pPr>
    <w:rPr>
      <w:rFonts w:ascii="Times New Roman" w:hAnsi="Times New Roman"/>
      <w:sz w:val="24"/>
      <w:szCs w:val="24"/>
      <w:lang w:eastAsia="zh-CN"/>
    </w:rPr>
  </w:style>
  <w:style w:type="paragraph" w:customStyle="1" w:styleId="afff5">
    <w:name w:val="???????"/>
    <w:rsid w:val="00411DAA"/>
    <w:pPr>
      <w:suppressAutoHyphens/>
    </w:pPr>
    <w:rPr>
      <w:lang w:eastAsia="zh-CN"/>
    </w:rPr>
  </w:style>
  <w:style w:type="paragraph" w:customStyle="1" w:styleId="211">
    <w:name w:val="Основной текст 21"/>
    <w:basedOn w:val="a3"/>
    <w:rsid w:val="00411DAA"/>
    <w:pPr>
      <w:spacing w:after="120" w:line="480" w:lineRule="auto"/>
      <w:ind w:firstLine="0"/>
      <w:jc w:val="left"/>
    </w:pPr>
    <w:rPr>
      <w:rFonts w:ascii="Times New Roman" w:hAnsi="Times New Roman"/>
      <w:sz w:val="24"/>
      <w:szCs w:val="24"/>
      <w:lang w:eastAsia="zh-CN"/>
    </w:rPr>
  </w:style>
  <w:style w:type="paragraph" w:customStyle="1" w:styleId="afff6">
    <w:name w:val="Содержимое таблицы"/>
    <w:basedOn w:val="a3"/>
    <w:rsid w:val="00411DAA"/>
    <w:pPr>
      <w:suppressLineNumbers/>
    </w:pPr>
    <w:rPr>
      <w:rFonts w:cs="Arial"/>
      <w:lang w:eastAsia="zh-CN"/>
    </w:rPr>
  </w:style>
  <w:style w:type="paragraph" w:customStyle="1" w:styleId="afff7">
    <w:name w:val="Заголовок таблицы"/>
    <w:basedOn w:val="afff6"/>
    <w:rsid w:val="00411DAA"/>
    <w:pPr>
      <w:jc w:val="center"/>
    </w:pPr>
    <w:rPr>
      <w:b/>
      <w:bCs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E444A"/>
    <w:rPr>
      <w:rFonts w:ascii="Times New Roman" w:hAnsi="Times New Roman"/>
      <w:sz w:val="24"/>
      <w:u w:val="none"/>
      <w:effect w:val="none"/>
    </w:rPr>
  </w:style>
  <w:style w:type="paragraph" w:customStyle="1" w:styleId="list005f0020paragraph">
    <w:name w:val="list_005f0020paragraph"/>
    <w:basedOn w:val="a3"/>
    <w:rsid w:val="007E444A"/>
    <w:pPr>
      <w:ind w:left="720" w:firstLine="700"/>
    </w:pPr>
    <w:rPr>
      <w:rFonts w:ascii="Times New Roman" w:eastAsia="Calibri" w:hAnsi="Times New Roman"/>
      <w:sz w:val="24"/>
      <w:szCs w:val="24"/>
    </w:rPr>
  </w:style>
  <w:style w:type="character" w:customStyle="1" w:styleId="oldprice1">
    <w:name w:val="old_price1"/>
    <w:basedOn w:val="a4"/>
    <w:rsid w:val="00996DC2"/>
    <w:rPr>
      <w:strike/>
    </w:rPr>
  </w:style>
  <w:style w:type="character" w:customStyle="1" w:styleId="pricebigaccent">
    <w:name w:val="pricebig accent"/>
    <w:basedOn w:val="a4"/>
    <w:rsid w:val="00996DC2"/>
  </w:style>
  <w:style w:type="paragraph" w:customStyle="1" w:styleId="18">
    <w:name w:val="Абзац списка1"/>
    <w:basedOn w:val="a3"/>
    <w:uiPriority w:val="34"/>
    <w:qFormat/>
    <w:rsid w:val="00F62021"/>
    <w:pPr>
      <w:ind w:left="720"/>
      <w:contextualSpacing/>
    </w:pPr>
  </w:style>
  <w:style w:type="paragraph" w:customStyle="1" w:styleId="opis">
    <w:name w:val="opis"/>
    <w:basedOn w:val="a3"/>
    <w:rsid w:val="00F62021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afff8">
    <w:name w:val="Основной текст + Полужирный;Курсив"/>
    <w:basedOn w:val="a4"/>
    <w:rsid w:val="008F4528"/>
    <w:rPr>
      <w:b/>
      <w:bCs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fff9">
    <w:name w:val="Основной текст + Курсив"/>
    <w:basedOn w:val="a4"/>
    <w:rsid w:val="008F4528"/>
    <w:rPr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29pt">
    <w:name w:val="Основной текст (2) + 9 pt;Не курсив"/>
    <w:basedOn w:val="a4"/>
    <w:rsid w:val="008F452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character" w:customStyle="1" w:styleId="19pt">
    <w:name w:val="Заголовок №1 + 9 pt;Не курсив"/>
    <w:basedOn w:val="a4"/>
    <w:rsid w:val="008F4528"/>
    <w:rPr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</w:rPr>
  </w:style>
  <w:style w:type="character" w:customStyle="1" w:styleId="1pt">
    <w:name w:val="Основной текст + Интервал 1 pt"/>
    <w:basedOn w:val="a4"/>
    <w:rsid w:val="008F45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9">
    <w:name w:val="Основной текст1"/>
    <w:basedOn w:val="a4"/>
    <w:rsid w:val="008F4528"/>
    <w:rPr>
      <w:color w:val="000000"/>
      <w:spacing w:val="0"/>
      <w:w w:val="100"/>
      <w:position w:val="0"/>
      <w:u w:val="single"/>
      <w:shd w:val="clear" w:color="auto" w:fill="FFFFFF"/>
      <w:lang w:val="ru-RU"/>
    </w:rPr>
  </w:style>
  <w:style w:type="character" w:customStyle="1" w:styleId="26">
    <w:name w:val="Основной текст2"/>
    <w:basedOn w:val="a4"/>
    <w:rsid w:val="008F4528"/>
    <w:rPr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27">
    <w:name w:val="Основной текст (2)"/>
    <w:basedOn w:val="a4"/>
    <w:rsid w:val="008F452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2">
    <w:name w:val="Основной текст (3)"/>
    <w:basedOn w:val="a4"/>
    <w:rsid w:val="008F45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fffa">
    <w:name w:val="Основной текст_"/>
    <w:basedOn w:val="a4"/>
    <w:link w:val="81"/>
    <w:rsid w:val="005937A4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81">
    <w:name w:val="Основной текст8"/>
    <w:basedOn w:val="a3"/>
    <w:link w:val="afffa"/>
    <w:rsid w:val="005937A4"/>
    <w:pPr>
      <w:widowControl w:val="0"/>
      <w:shd w:val="clear" w:color="auto" w:fill="FFFFFF"/>
      <w:spacing w:line="278" w:lineRule="exact"/>
      <w:ind w:hanging="280"/>
      <w:jc w:val="left"/>
    </w:pPr>
    <w:rPr>
      <w:rFonts w:eastAsia="Arial" w:cs="Arial"/>
      <w:sz w:val="13"/>
      <w:szCs w:val="13"/>
      <w:lang w:eastAsia="ja-JP"/>
    </w:rPr>
  </w:style>
  <w:style w:type="character" w:customStyle="1" w:styleId="28">
    <w:name w:val="Основной текст (2)_"/>
    <w:basedOn w:val="a4"/>
    <w:rsid w:val="005937A4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33">
    <w:name w:val="Основной текст3"/>
    <w:basedOn w:val="afffa"/>
    <w:rsid w:val="005937A4"/>
    <w:rPr>
      <w:rFonts w:ascii="Arial" w:eastAsia="Arial" w:hAnsi="Arial" w:cs="Arial"/>
      <w:color w:val="000000"/>
      <w:spacing w:val="0"/>
      <w:w w:val="100"/>
      <w:position w:val="0"/>
      <w:sz w:val="13"/>
      <w:szCs w:val="13"/>
      <w:u w:val="single"/>
      <w:shd w:val="clear" w:color="auto" w:fill="FFFFFF"/>
      <w:lang w:val="ru-RU"/>
    </w:rPr>
  </w:style>
  <w:style w:type="character" w:customStyle="1" w:styleId="34">
    <w:name w:val="Основной текст (3)_"/>
    <w:basedOn w:val="a4"/>
    <w:rsid w:val="005937A4"/>
    <w:rPr>
      <w:rFonts w:ascii="Arial" w:eastAsia="Arial" w:hAnsi="Arial" w:cs="Arial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35">
    <w:name w:val="Основной текст (3) + Не курсив"/>
    <w:basedOn w:val="34"/>
    <w:rsid w:val="005937A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8pt">
    <w:name w:val="Основной текст + 8 pt"/>
    <w:basedOn w:val="afffa"/>
    <w:rsid w:val="005937A4"/>
    <w:rPr>
      <w:rFonts w:ascii="Arial" w:eastAsia="Arial" w:hAnsi="Arial" w:cs="Arial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6pt">
    <w:name w:val="Основной текст + 6 pt"/>
    <w:basedOn w:val="afffa"/>
    <w:rsid w:val="005937A4"/>
    <w:rPr>
      <w:rFonts w:ascii="Arial" w:eastAsia="Arial" w:hAnsi="Arial" w:cs="Arial"/>
      <w:color w:val="000000"/>
      <w:spacing w:val="0"/>
      <w:w w:val="100"/>
      <w:position w:val="0"/>
      <w:sz w:val="12"/>
      <w:szCs w:val="12"/>
      <w:shd w:val="clear" w:color="auto" w:fill="FFFFFF"/>
      <w:lang w:val="ru-RU"/>
    </w:rPr>
  </w:style>
  <w:style w:type="character" w:customStyle="1" w:styleId="265pt">
    <w:name w:val="Основной текст (2) + 6;5 pt"/>
    <w:basedOn w:val="28"/>
    <w:rsid w:val="005937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265pt0">
    <w:name w:val="Основной текст (2) + 6;5 pt;Курсив"/>
    <w:basedOn w:val="28"/>
    <w:rsid w:val="005937A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c30">
    <w:name w:val="c30"/>
    <w:basedOn w:val="a4"/>
    <w:rsid w:val="00D21AFE"/>
    <w:rPr>
      <w:rFonts w:cs="Times New Roman"/>
    </w:rPr>
  </w:style>
  <w:style w:type="character" w:customStyle="1" w:styleId="c1">
    <w:name w:val="c1"/>
    <w:basedOn w:val="a4"/>
    <w:rsid w:val="00D21AFE"/>
    <w:rPr>
      <w:rFonts w:cs="Times New Roman"/>
    </w:rPr>
  </w:style>
  <w:style w:type="paragraph" w:customStyle="1" w:styleId="p1">
    <w:name w:val="p1"/>
    <w:basedOn w:val="a3"/>
    <w:rsid w:val="00D21AFE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s4">
    <w:name w:val="s4"/>
    <w:basedOn w:val="a4"/>
    <w:rsid w:val="00D21AFE"/>
  </w:style>
  <w:style w:type="paragraph" w:customStyle="1" w:styleId="p3">
    <w:name w:val="p3"/>
    <w:basedOn w:val="a3"/>
    <w:rsid w:val="00D21AFE"/>
    <w:pPr>
      <w:spacing w:before="100" w:beforeAutospacing="1" w:after="100" w:afterAutospacing="1"/>
      <w:ind w:firstLine="0"/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c9">
    <w:name w:val="c9"/>
    <w:basedOn w:val="a3"/>
    <w:rsid w:val="00D21AFE"/>
    <w:pPr>
      <w:spacing w:before="100" w:beforeAutospacing="1" w:after="100" w:afterAutospacing="1"/>
      <w:ind w:firstLine="0"/>
      <w:jc w:val="left"/>
    </w:pPr>
    <w:rPr>
      <w:rFonts w:ascii="Times New Roman" w:eastAsia="Calibri" w:hAnsi="Times New Roman"/>
      <w:sz w:val="24"/>
      <w:szCs w:val="24"/>
    </w:rPr>
  </w:style>
  <w:style w:type="character" w:customStyle="1" w:styleId="c10">
    <w:name w:val="c10"/>
    <w:basedOn w:val="a4"/>
    <w:rsid w:val="00D21AFE"/>
    <w:rPr>
      <w:rFonts w:cs="Times New Roman"/>
    </w:rPr>
  </w:style>
  <w:style w:type="character" w:customStyle="1" w:styleId="c0">
    <w:name w:val="c0"/>
    <w:basedOn w:val="a4"/>
    <w:rsid w:val="00D21AFE"/>
    <w:rPr>
      <w:rFonts w:cs="Times New Roman"/>
    </w:rPr>
  </w:style>
  <w:style w:type="paragraph" w:customStyle="1" w:styleId="afffb">
    <w:name w:val="Базовый"/>
    <w:rsid w:val="00D4678A"/>
    <w:pPr>
      <w:tabs>
        <w:tab w:val="left" w:pos="708"/>
      </w:tabs>
      <w:suppressAutoHyphens/>
      <w:spacing w:after="200" w:line="276" w:lineRule="auto"/>
    </w:pPr>
    <w:rPr>
      <w:rFonts w:ascii="Calibri" w:eastAsia="Arial Unicode MS" w:hAnsi="Calibri" w:cs="Calibri"/>
      <w:color w:val="00000A"/>
      <w:sz w:val="22"/>
      <w:szCs w:val="22"/>
      <w:lang w:eastAsia="ru-RU"/>
    </w:rPr>
  </w:style>
  <w:style w:type="character" w:customStyle="1" w:styleId="FontStyle44">
    <w:name w:val="Font Style44"/>
    <w:rsid w:val="00D4678A"/>
    <w:rPr>
      <w:rFonts w:ascii="Times New Roman" w:eastAsia="Times New Roman" w:hAnsi="Times New Roman" w:cs="Times New Roman"/>
      <w:sz w:val="22"/>
      <w:szCs w:val="22"/>
    </w:rPr>
  </w:style>
  <w:style w:type="table" w:styleId="1-3">
    <w:name w:val="Medium Shading 1 Accent 3"/>
    <w:basedOn w:val="a5"/>
    <w:uiPriority w:val="63"/>
    <w:rsid w:val="00D4678A"/>
    <w:rPr>
      <w:rFonts w:ascii="Calibri" w:hAnsi="Calibri"/>
      <w:sz w:val="22"/>
      <w:szCs w:val="22"/>
      <w:lang w:val="et-EE" w:eastAsia="et-EE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Grid 2 Accent 3"/>
    <w:basedOn w:val="a5"/>
    <w:uiPriority w:val="68"/>
    <w:rsid w:val="00D4678A"/>
    <w:rPr>
      <w:rFonts w:ascii="Cambria" w:hAnsi="Cambria"/>
      <w:color w:val="000000"/>
      <w:sz w:val="22"/>
      <w:szCs w:val="22"/>
      <w:lang w:val="et-EE" w:eastAsia="et-EE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1a">
    <w:name w:val="Сетка таблицы1"/>
    <w:basedOn w:val="a5"/>
    <w:next w:val="af1"/>
    <w:uiPriority w:val="59"/>
    <w:rsid w:val="00D4678A"/>
    <w:rPr>
      <w:rFonts w:ascii="Calibri" w:eastAsia="Calibri" w:hAnsi="Calibri"/>
      <w:sz w:val="22"/>
      <w:szCs w:val="22"/>
      <w:lang w:val="et-EE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5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0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hyperlink" Target="https://goo.gl/Y1JXMM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hyperlink" Target="&#1086;&#1076;&#1085;&#1086;&#1082;&#1086;&#1088;&#1077;&#1085;&#1085;&#1099;&#1077;%20&#1075;&#1083;&#1072;&#1075;&#1086;&#1083;&#1099;" TargetMode="External"/><Relationship Id="rId50" Type="http://schemas.openxmlformats.org/officeDocument/2006/relationships/hyperlink" Target="&#1075;&#1083;&#1072;&#1075;&#1086;&#1083;.notebook" TargetMode="External"/><Relationship Id="rId55" Type="http://schemas.openxmlformats.org/officeDocument/2006/relationships/hyperlink" Target="&#1075;&#1083;&#1072;&#1075;&#1086;&#1083;.qiz" TargetMode="External"/><Relationship Id="rId63" Type="http://schemas.openxmlformats.org/officeDocument/2006/relationships/image" Target="media/image40.png"/><Relationship Id="rId68" Type="http://schemas.openxmlformats.org/officeDocument/2006/relationships/image" Target="media/image45.jpeg"/><Relationship Id="rId76" Type="http://schemas.openxmlformats.org/officeDocument/2006/relationships/image" Target="media/image52.png"/><Relationship Id="rId7" Type="http://schemas.openxmlformats.org/officeDocument/2006/relationships/endnotes" Target="endnotes.xml"/><Relationship Id="rId71" Type="http://schemas.openxmlformats.org/officeDocument/2006/relationships/image" Target="media/image48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4.png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yperlink" Target="&#1075;&#1083;&#1072;&#1075;&#1086;&#1083;.notebook" TargetMode="External"/><Relationship Id="rId53" Type="http://schemas.openxmlformats.org/officeDocument/2006/relationships/hyperlink" Target="&#1095;&#1080;&#1089;&#1083;&#1086;%20&#1075;&#1083;&#1072;&#1075;&#1086;&#1083;&#1072;.notebook" TargetMode="External"/><Relationship Id="rId58" Type="http://schemas.openxmlformats.org/officeDocument/2006/relationships/image" Target="media/image35.png"/><Relationship Id="rId66" Type="http://schemas.openxmlformats.org/officeDocument/2006/relationships/image" Target="media/image43.jpeg"/><Relationship Id="rId74" Type="http://schemas.openxmlformats.org/officeDocument/2006/relationships/image" Target="media/image50.jpe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6.png"/><Relationship Id="rId44" Type="http://schemas.openxmlformats.org/officeDocument/2006/relationships/hyperlink" Target="&#1075;&#1083;&#1072;&#1075;&#1086;&#1083;.notebook" TargetMode="External"/><Relationship Id="rId52" Type="http://schemas.openxmlformats.org/officeDocument/2006/relationships/hyperlink" Target="&#1042;&#1077;&#1089;&#1105;&#1083;&#1072;&#1103;%20&#1092;&#1080;&#1079;&#1084;&#1080;&#1085;&#1091;&#1090;&#1082;&#1072;" TargetMode="External"/><Relationship Id="rId60" Type="http://schemas.openxmlformats.org/officeDocument/2006/relationships/image" Target="media/image37.jpeg"/><Relationship Id="rId65" Type="http://schemas.openxmlformats.org/officeDocument/2006/relationships/image" Target="media/image42.png"/><Relationship Id="rId73" Type="http://schemas.openxmlformats.org/officeDocument/2006/relationships/image" Target="media/image49.jpe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ontoprint.ru" TargetMode="External"/><Relationship Id="rId14" Type="http://schemas.openxmlformats.org/officeDocument/2006/relationships/diagramQuickStyle" Target="diagrams/quickStyle1.xml"/><Relationship Id="rId22" Type="http://schemas.openxmlformats.org/officeDocument/2006/relationships/hyperlink" Target="https://goo.gl/x2K5d9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0.png"/><Relationship Id="rId56" Type="http://schemas.openxmlformats.org/officeDocument/2006/relationships/image" Target="media/image33.pn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77" Type="http://schemas.openxmlformats.org/officeDocument/2006/relationships/image" Target="media/image53.jpeg"/><Relationship Id="rId8" Type="http://schemas.openxmlformats.org/officeDocument/2006/relationships/hyperlink" Target="http://pedsovet.org" TargetMode="External"/><Relationship Id="rId51" Type="http://schemas.openxmlformats.org/officeDocument/2006/relationships/image" Target="media/image31.png"/><Relationship Id="rId72" Type="http://schemas.openxmlformats.org/officeDocument/2006/relationships/hyperlink" Target="file:///F:\&#1050;&#1086;&#1085;&#1082;&#1091;&#1088;&#1089;%20&#1048;&#1085;&#1085;&#1086;&#1072;&#1094;&#1080;&#1086;&#1085;&#1085;&#1099;&#1077;%20&#1086;&#1074;&#1088;&#1077;&#1084;&#1077;&#1085;&#1085;&#1086;&#1084;%20&#1086;&#1073;&#1088;&#1072;&#1079;&#1086;&#1074;&#1072;&#1085;&#1080;&#1080;&#1090;&#1077;&#1093;&#1085;&#1086;&#1083;&#1086;&#1075;&#1080;&#1080;%20&#1074;%20&#1089;\&#1084;&#1077;&#1090;&#1086;&#1076;&#1080;&#1095;&#1077;&#1089;&#1082;&#1072;&#1103;%20&#1088;&#1072;&#1079;&#1088;&#1072;&#1073;&#1086;&#1090;&#1082;&#1072;%201\&#1052;&#1077;&#1090;&#1086;&#1076;&#1080;&#1095;&#1077;&#1089;&#1082;&#1072;&#1103;%20&#1088;&#1072;&#1079;&#1088;&#1072;&#1073;&#1086;&#1090;&#1082;&#1072;%20&#1050;&#1086;&#1078;&#1072;\&#1055;&#1088;&#1080;&#1083;&#1086;&#1078;&#1077;&#1085;&#1080;&#1077;\&#1082;&#1086;&#1078;&#1072;%201.qiz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59" Type="http://schemas.openxmlformats.org/officeDocument/2006/relationships/image" Target="media/image36.png"/><Relationship Id="rId67" Type="http://schemas.openxmlformats.org/officeDocument/2006/relationships/image" Target="media/image44.jpeg"/><Relationship Id="rId20" Type="http://schemas.openxmlformats.org/officeDocument/2006/relationships/hyperlink" Target="http://moi-universitet.ru/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2.png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75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hyperlink" Target="https://goo.gl/Ajg648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hyperlink" Target="&#1075;&#1083;&#1072;&#1075;&#1086;&#1083;.notebook" TargetMode="External"/><Relationship Id="rId57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190F3BB-FE02-4E34-8B6B-C306D300DDFF}" type="doc">
      <dgm:prSet loTypeId="urn:microsoft.com/office/officeart/2005/8/layout/equation1" loCatId="process" qsTypeId="urn:microsoft.com/office/officeart/2005/8/quickstyle/3d1" qsCatId="3D" csTypeId="urn:microsoft.com/office/officeart/2005/8/colors/colorful1#1" csCatId="colorful" phldr="1"/>
      <dgm:spPr/>
    </dgm:pt>
    <dgm:pt modelId="{16BF8190-600B-4CAD-ABF7-6CA68C163F61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</a:rPr>
            <a:t>структура</a:t>
          </a:r>
        </a:p>
      </dgm:t>
    </dgm:pt>
    <dgm:pt modelId="{DE18E43C-8149-46A7-85C4-7ABD2A56E1B1}" type="parTrans" cxnId="{8497C5F4-25AE-4C64-8630-207667D03A7C}">
      <dgm:prSet/>
      <dgm:spPr/>
      <dgm:t>
        <a:bodyPr/>
        <a:lstStyle/>
        <a:p>
          <a:endParaRPr lang="ru-RU"/>
        </a:p>
      </dgm:t>
    </dgm:pt>
    <dgm:pt modelId="{1C083372-2D50-4C6E-95BC-8BD70DC13E1D}" type="sibTrans" cxnId="{8497C5F4-25AE-4C64-8630-207667D03A7C}">
      <dgm:prSet/>
      <dgm:spPr/>
      <dgm:t>
        <a:bodyPr/>
        <a:lstStyle/>
        <a:p>
          <a:endParaRPr lang="ru-RU"/>
        </a:p>
      </dgm:t>
    </dgm:pt>
    <dgm:pt modelId="{8B4336CE-AC3A-4458-B8DD-4EF6195F215D}">
      <dgm:prSet phldrT="[Текст]" custT="1"/>
      <dgm:spPr>
        <a:solidFill>
          <a:srgbClr val="FFFF00"/>
        </a:solidFill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</a:rPr>
            <a:t>содержание</a:t>
          </a:r>
        </a:p>
      </dgm:t>
    </dgm:pt>
    <dgm:pt modelId="{90D62FC3-CC51-42B5-97D0-19009683C697}" type="parTrans" cxnId="{4775943F-E220-4954-8FCD-4F13B1298696}">
      <dgm:prSet/>
      <dgm:spPr/>
      <dgm:t>
        <a:bodyPr/>
        <a:lstStyle/>
        <a:p>
          <a:endParaRPr lang="ru-RU"/>
        </a:p>
      </dgm:t>
    </dgm:pt>
    <dgm:pt modelId="{AFCFD3CE-8D41-44F4-929D-03BB58328735}" type="sibTrans" cxnId="{4775943F-E220-4954-8FCD-4F13B1298696}">
      <dgm:prSet/>
      <dgm:spPr/>
      <dgm:t>
        <a:bodyPr/>
        <a:lstStyle/>
        <a:p>
          <a:endParaRPr lang="ru-RU"/>
        </a:p>
      </dgm:t>
    </dgm:pt>
    <dgm:pt modelId="{4A417087-5743-4ECB-9429-AD203DF4640D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</a:rPr>
            <a:t>технология</a:t>
          </a:r>
        </a:p>
      </dgm:t>
    </dgm:pt>
    <dgm:pt modelId="{5059181F-548C-4340-AECF-1EBFA9BF6108}" type="parTrans" cxnId="{19ED766A-5B1F-4D53-BE87-BD445B6492A6}">
      <dgm:prSet/>
      <dgm:spPr/>
      <dgm:t>
        <a:bodyPr/>
        <a:lstStyle/>
        <a:p>
          <a:endParaRPr lang="ru-RU"/>
        </a:p>
      </dgm:t>
    </dgm:pt>
    <dgm:pt modelId="{C0A643DE-7A6D-46FD-AB54-7E6A6B3E48F9}" type="sibTrans" cxnId="{19ED766A-5B1F-4D53-BE87-BD445B6492A6}">
      <dgm:prSet/>
      <dgm:spPr/>
      <dgm:t>
        <a:bodyPr/>
        <a:lstStyle/>
        <a:p>
          <a:endParaRPr lang="ru-RU"/>
        </a:p>
      </dgm:t>
    </dgm:pt>
    <dgm:pt modelId="{4739B943-AEE2-475C-8517-B070DE861475}" type="pres">
      <dgm:prSet presAssocID="{B190F3BB-FE02-4E34-8B6B-C306D300DDFF}" presName="linearFlow" presStyleCnt="0">
        <dgm:presLayoutVars>
          <dgm:dir/>
          <dgm:resizeHandles val="exact"/>
        </dgm:presLayoutVars>
      </dgm:prSet>
      <dgm:spPr/>
    </dgm:pt>
    <dgm:pt modelId="{C7B8F057-084D-438F-8B6E-17C651CA7C0F}" type="pres">
      <dgm:prSet presAssocID="{16BF8190-600B-4CAD-ABF7-6CA68C163F61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915F4E-0F75-4F8E-AAB4-888D3F204C30}" type="pres">
      <dgm:prSet presAssocID="{1C083372-2D50-4C6E-95BC-8BD70DC13E1D}" presName="spacerL" presStyleCnt="0"/>
      <dgm:spPr/>
    </dgm:pt>
    <dgm:pt modelId="{240BAA68-49F6-40E2-BF00-CF4C40CA9B56}" type="pres">
      <dgm:prSet presAssocID="{1C083372-2D50-4C6E-95BC-8BD70DC13E1D}" presName="sibTrans" presStyleLbl="sibTrans2D1" presStyleIdx="0" presStyleCnt="2"/>
      <dgm:spPr/>
      <dgm:t>
        <a:bodyPr/>
        <a:lstStyle/>
        <a:p>
          <a:endParaRPr lang="ru-RU"/>
        </a:p>
      </dgm:t>
    </dgm:pt>
    <dgm:pt modelId="{070C7506-AFE5-4358-A0B1-02DA1F7834DB}" type="pres">
      <dgm:prSet presAssocID="{1C083372-2D50-4C6E-95BC-8BD70DC13E1D}" presName="spacerR" presStyleCnt="0"/>
      <dgm:spPr/>
    </dgm:pt>
    <dgm:pt modelId="{0B4B101E-8F77-481F-9FBC-6056E6A23224}" type="pres">
      <dgm:prSet presAssocID="{8B4336CE-AC3A-4458-B8DD-4EF6195F215D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395C18-C335-4EF6-9E7A-DD9788F6D285}" type="pres">
      <dgm:prSet presAssocID="{AFCFD3CE-8D41-44F4-929D-03BB58328735}" presName="spacerL" presStyleCnt="0"/>
      <dgm:spPr/>
    </dgm:pt>
    <dgm:pt modelId="{0D7E0CC6-49AD-4AC9-97B7-61CE705A5B30}" type="pres">
      <dgm:prSet presAssocID="{AFCFD3CE-8D41-44F4-929D-03BB58328735}" presName="sibTrans" presStyleLbl="sibTrans2D1" presStyleIdx="1" presStyleCnt="2"/>
      <dgm:spPr/>
      <dgm:t>
        <a:bodyPr/>
        <a:lstStyle/>
        <a:p>
          <a:endParaRPr lang="ru-RU"/>
        </a:p>
      </dgm:t>
    </dgm:pt>
    <dgm:pt modelId="{4DB28BB0-2DB8-4CDA-B5BF-CCE986085187}" type="pres">
      <dgm:prSet presAssocID="{AFCFD3CE-8D41-44F4-929D-03BB58328735}" presName="spacerR" presStyleCnt="0"/>
      <dgm:spPr/>
    </dgm:pt>
    <dgm:pt modelId="{0D475E0F-B517-40BE-8A4C-C3E46143855A}" type="pres">
      <dgm:prSet presAssocID="{4A417087-5743-4ECB-9429-AD203DF4640D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9ED766A-5B1F-4D53-BE87-BD445B6492A6}" srcId="{B190F3BB-FE02-4E34-8B6B-C306D300DDFF}" destId="{4A417087-5743-4ECB-9429-AD203DF4640D}" srcOrd="2" destOrd="0" parTransId="{5059181F-548C-4340-AECF-1EBFA9BF6108}" sibTransId="{C0A643DE-7A6D-46FD-AB54-7E6A6B3E48F9}"/>
    <dgm:cxn modelId="{4775943F-E220-4954-8FCD-4F13B1298696}" srcId="{B190F3BB-FE02-4E34-8B6B-C306D300DDFF}" destId="{8B4336CE-AC3A-4458-B8DD-4EF6195F215D}" srcOrd="1" destOrd="0" parTransId="{90D62FC3-CC51-42B5-97D0-19009683C697}" sibTransId="{AFCFD3CE-8D41-44F4-929D-03BB58328735}"/>
    <dgm:cxn modelId="{767C5DB8-093E-4E84-B509-D5AB3E18690B}" type="presOf" srcId="{8B4336CE-AC3A-4458-B8DD-4EF6195F215D}" destId="{0B4B101E-8F77-481F-9FBC-6056E6A23224}" srcOrd="0" destOrd="0" presId="urn:microsoft.com/office/officeart/2005/8/layout/equation1"/>
    <dgm:cxn modelId="{029F06B4-362D-456F-A268-8F6B31DE4B83}" type="presOf" srcId="{1C083372-2D50-4C6E-95BC-8BD70DC13E1D}" destId="{240BAA68-49F6-40E2-BF00-CF4C40CA9B56}" srcOrd="0" destOrd="0" presId="urn:microsoft.com/office/officeart/2005/8/layout/equation1"/>
    <dgm:cxn modelId="{E0BD613D-CB1C-4660-A6B1-B6CC11B35894}" type="presOf" srcId="{AFCFD3CE-8D41-44F4-929D-03BB58328735}" destId="{0D7E0CC6-49AD-4AC9-97B7-61CE705A5B30}" srcOrd="0" destOrd="0" presId="urn:microsoft.com/office/officeart/2005/8/layout/equation1"/>
    <dgm:cxn modelId="{8497C5F4-25AE-4C64-8630-207667D03A7C}" srcId="{B190F3BB-FE02-4E34-8B6B-C306D300DDFF}" destId="{16BF8190-600B-4CAD-ABF7-6CA68C163F61}" srcOrd="0" destOrd="0" parTransId="{DE18E43C-8149-46A7-85C4-7ABD2A56E1B1}" sibTransId="{1C083372-2D50-4C6E-95BC-8BD70DC13E1D}"/>
    <dgm:cxn modelId="{3B309D2A-0113-4EF5-A9C4-5F8E62FEEF43}" type="presOf" srcId="{B190F3BB-FE02-4E34-8B6B-C306D300DDFF}" destId="{4739B943-AEE2-475C-8517-B070DE861475}" srcOrd="0" destOrd="0" presId="urn:microsoft.com/office/officeart/2005/8/layout/equation1"/>
    <dgm:cxn modelId="{3095B5C3-F86B-43D9-B630-580E6C694FD3}" type="presOf" srcId="{4A417087-5743-4ECB-9429-AD203DF4640D}" destId="{0D475E0F-B517-40BE-8A4C-C3E46143855A}" srcOrd="0" destOrd="0" presId="urn:microsoft.com/office/officeart/2005/8/layout/equation1"/>
    <dgm:cxn modelId="{45E360AD-4B10-4E53-90A4-39F739D735F5}" type="presOf" srcId="{16BF8190-600B-4CAD-ABF7-6CA68C163F61}" destId="{C7B8F057-084D-438F-8B6E-17C651CA7C0F}" srcOrd="0" destOrd="0" presId="urn:microsoft.com/office/officeart/2005/8/layout/equation1"/>
    <dgm:cxn modelId="{77F8B4AF-5B71-4D39-A7C5-06A8269ACC2F}" type="presParOf" srcId="{4739B943-AEE2-475C-8517-B070DE861475}" destId="{C7B8F057-084D-438F-8B6E-17C651CA7C0F}" srcOrd="0" destOrd="0" presId="urn:microsoft.com/office/officeart/2005/8/layout/equation1"/>
    <dgm:cxn modelId="{72B1C9D4-B880-4E60-A18D-1E4269D2D69D}" type="presParOf" srcId="{4739B943-AEE2-475C-8517-B070DE861475}" destId="{8C915F4E-0F75-4F8E-AAB4-888D3F204C30}" srcOrd="1" destOrd="0" presId="urn:microsoft.com/office/officeart/2005/8/layout/equation1"/>
    <dgm:cxn modelId="{96B762FA-54C3-4660-855C-8E2B62D56C0D}" type="presParOf" srcId="{4739B943-AEE2-475C-8517-B070DE861475}" destId="{240BAA68-49F6-40E2-BF00-CF4C40CA9B56}" srcOrd="2" destOrd="0" presId="urn:microsoft.com/office/officeart/2005/8/layout/equation1"/>
    <dgm:cxn modelId="{D58EC5D2-89D3-48DE-A747-E7701F7191DB}" type="presParOf" srcId="{4739B943-AEE2-475C-8517-B070DE861475}" destId="{070C7506-AFE5-4358-A0B1-02DA1F7834DB}" srcOrd="3" destOrd="0" presId="urn:microsoft.com/office/officeart/2005/8/layout/equation1"/>
    <dgm:cxn modelId="{542BF3F3-3603-4EEA-AA5F-A95944571051}" type="presParOf" srcId="{4739B943-AEE2-475C-8517-B070DE861475}" destId="{0B4B101E-8F77-481F-9FBC-6056E6A23224}" srcOrd="4" destOrd="0" presId="urn:microsoft.com/office/officeart/2005/8/layout/equation1"/>
    <dgm:cxn modelId="{74B45702-E75B-488B-862E-2FF2B244F254}" type="presParOf" srcId="{4739B943-AEE2-475C-8517-B070DE861475}" destId="{87395C18-C335-4EF6-9E7A-DD9788F6D285}" srcOrd="5" destOrd="0" presId="urn:microsoft.com/office/officeart/2005/8/layout/equation1"/>
    <dgm:cxn modelId="{9D2D31EF-4FBA-41A2-BF58-9B9F72B2E88A}" type="presParOf" srcId="{4739B943-AEE2-475C-8517-B070DE861475}" destId="{0D7E0CC6-49AD-4AC9-97B7-61CE705A5B30}" srcOrd="6" destOrd="0" presId="urn:microsoft.com/office/officeart/2005/8/layout/equation1"/>
    <dgm:cxn modelId="{304C548C-BB36-4A22-908D-1E0065342A8A}" type="presParOf" srcId="{4739B943-AEE2-475C-8517-B070DE861475}" destId="{4DB28BB0-2DB8-4CDA-B5BF-CCE986085187}" srcOrd="7" destOrd="0" presId="urn:microsoft.com/office/officeart/2005/8/layout/equation1"/>
    <dgm:cxn modelId="{3FD3D0A7-6BB4-4F09-973E-702CF10C2BFB}" type="presParOf" srcId="{4739B943-AEE2-475C-8517-B070DE861475}" destId="{0D475E0F-B517-40BE-8A4C-C3E46143855A}" srcOrd="8" destOrd="0" presId="urn:microsoft.com/office/officeart/2005/8/layout/equation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94ADB-93E4-4B3E-BFD4-3763FC0E8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95</Pages>
  <Words>14352</Words>
  <Characters>81810</Characters>
  <Application>Microsoft Office Word</Application>
  <DocSecurity>0</DocSecurity>
  <Lines>681</Lines>
  <Paragraphs>191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Сборник докладов «Пять степеней учителя</vt:lpstr>
      <vt:lpstr>Сборник докладов «Пять степеней учителя</vt:lpstr>
    </vt:vector>
  </TitlesOfParts>
  <Company>Reanimator Extreme Edition</Company>
  <LinksUpToDate>false</LinksUpToDate>
  <CharactersWithSpaces>95971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Сборник докладов «Пять степеней учителя</dc:title>
  <dc:creator>Bakhtin</dc:creator>
  <cp:lastModifiedBy>ADMIN</cp:lastModifiedBy>
  <cp:revision>2</cp:revision>
  <cp:lastPrinted>2012-11-30T15:57:00Z</cp:lastPrinted>
  <dcterms:created xsi:type="dcterms:W3CDTF">2020-01-26T15:49:00Z</dcterms:created>
  <dcterms:modified xsi:type="dcterms:W3CDTF">2020-01-26T15:49:00Z</dcterms:modified>
</cp:coreProperties>
</file>