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3FB" w:rsidRPr="00C56C1F" w:rsidRDefault="005D23FB" w:rsidP="005D23FB">
      <w:pPr>
        <w:pStyle w:val="Standard"/>
        <w:jc w:val="center"/>
      </w:pPr>
      <w:proofErr w:type="spellStart"/>
      <w:r w:rsidRPr="00C56C1F">
        <w:rPr>
          <w:b/>
        </w:rPr>
        <w:t>Муниципальное</w:t>
      </w:r>
      <w:proofErr w:type="spellEnd"/>
      <w:r w:rsidRPr="00C56C1F">
        <w:rPr>
          <w:b/>
        </w:rPr>
        <w:t xml:space="preserve"> </w:t>
      </w:r>
      <w:proofErr w:type="spellStart"/>
      <w:r w:rsidRPr="00C56C1F">
        <w:rPr>
          <w:b/>
        </w:rPr>
        <w:t>бюджетное</w:t>
      </w:r>
      <w:proofErr w:type="spellEnd"/>
      <w:r w:rsidRPr="00C56C1F">
        <w:rPr>
          <w:b/>
        </w:rPr>
        <w:t xml:space="preserve"> </w:t>
      </w:r>
      <w:proofErr w:type="spellStart"/>
      <w:r w:rsidRPr="00C56C1F">
        <w:rPr>
          <w:b/>
        </w:rPr>
        <w:t>общеобразовательное</w:t>
      </w:r>
      <w:proofErr w:type="spellEnd"/>
      <w:r w:rsidRPr="00C56C1F">
        <w:rPr>
          <w:b/>
        </w:rPr>
        <w:t xml:space="preserve"> </w:t>
      </w:r>
      <w:proofErr w:type="spellStart"/>
      <w:r w:rsidRPr="00C56C1F">
        <w:rPr>
          <w:b/>
        </w:rPr>
        <w:t>учреждение</w:t>
      </w:r>
      <w:proofErr w:type="spellEnd"/>
    </w:p>
    <w:p w:rsidR="005D23FB" w:rsidRPr="00C56C1F" w:rsidRDefault="005D23FB" w:rsidP="005D23FB">
      <w:pPr>
        <w:pStyle w:val="Standard"/>
        <w:jc w:val="center"/>
        <w:rPr>
          <w:lang w:val="ru-RU"/>
        </w:rPr>
      </w:pPr>
      <w:r w:rsidRPr="00C56C1F">
        <w:rPr>
          <w:b/>
          <w:lang w:val="ru-RU"/>
        </w:rPr>
        <w:t>"</w:t>
      </w:r>
      <w:r w:rsidRPr="00C56C1F">
        <w:rPr>
          <w:b/>
        </w:rPr>
        <w:t xml:space="preserve">Сергачская </w:t>
      </w:r>
      <w:proofErr w:type="spellStart"/>
      <w:r w:rsidRPr="00C56C1F">
        <w:rPr>
          <w:b/>
        </w:rPr>
        <w:t>средняя</w:t>
      </w:r>
      <w:proofErr w:type="spellEnd"/>
      <w:r w:rsidRPr="00C56C1F">
        <w:rPr>
          <w:b/>
        </w:rPr>
        <w:t xml:space="preserve"> </w:t>
      </w:r>
      <w:proofErr w:type="spellStart"/>
      <w:r w:rsidRPr="00C56C1F">
        <w:rPr>
          <w:b/>
        </w:rPr>
        <w:t>общеобразовательная</w:t>
      </w:r>
      <w:proofErr w:type="spellEnd"/>
      <w:r w:rsidRPr="00C56C1F">
        <w:rPr>
          <w:b/>
        </w:rPr>
        <w:t xml:space="preserve"> </w:t>
      </w:r>
      <w:proofErr w:type="spellStart"/>
      <w:r w:rsidRPr="00C56C1F">
        <w:rPr>
          <w:b/>
        </w:rPr>
        <w:t>школа</w:t>
      </w:r>
      <w:proofErr w:type="spellEnd"/>
      <w:r w:rsidRPr="00C56C1F">
        <w:rPr>
          <w:b/>
        </w:rPr>
        <w:t xml:space="preserve"> № 6</w:t>
      </w:r>
      <w:r w:rsidRPr="00C56C1F">
        <w:rPr>
          <w:b/>
          <w:lang w:val="ru-RU"/>
        </w:rPr>
        <w:t>"</w:t>
      </w:r>
    </w:p>
    <w:p w:rsidR="005D23FB" w:rsidRPr="00C56C1F" w:rsidRDefault="005D23FB" w:rsidP="005D23FB">
      <w:pPr>
        <w:pStyle w:val="Standard"/>
      </w:pPr>
    </w:p>
    <w:p w:rsidR="005D23FB" w:rsidRPr="00C56C1F" w:rsidRDefault="005D23FB" w:rsidP="005D23FB">
      <w:pPr>
        <w:pStyle w:val="Standard"/>
      </w:pPr>
    </w:p>
    <w:p w:rsidR="005D23FB" w:rsidRPr="00C56C1F" w:rsidRDefault="005D23FB" w:rsidP="005D23FB">
      <w:pPr>
        <w:pStyle w:val="Standard"/>
      </w:pPr>
      <w:r w:rsidRPr="00C56C1F">
        <w:rPr>
          <w:b/>
        </w:rPr>
        <w:t xml:space="preserve">                                                                                             </w:t>
      </w:r>
    </w:p>
    <w:p w:rsidR="005D23FB" w:rsidRPr="00C56C1F" w:rsidRDefault="005D23FB" w:rsidP="005D23FB">
      <w:pPr>
        <w:pStyle w:val="Standard"/>
      </w:pPr>
      <w:r w:rsidRPr="00C56C1F">
        <w:rPr>
          <w:b/>
          <w:lang w:val="ru-RU"/>
        </w:rPr>
        <w:t xml:space="preserve">                   </w:t>
      </w:r>
    </w:p>
    <w:p w:rsidR="005D23FB" w:rsidRPr="00C56C1F" w:rsidRDefault="005D23FB" w:rsidP="005D23FB">
      <w:pPr>
        <w:pStyle w:val="Standard"/>
        <w:rPr>
          <w:lang w:val="ru-RU"/>
        </w:rPr>
      </w:pPr>
      <w:proofErr w:type="gramStart"/>
      <w:r w:rsidRPr="00C56C1F">
        <w:rPr>
          <w:b/>
          <w:lang w:val="ru-RU"/>
        </w:rPr>
        <w:t>Принята</w:t>
      </w:r>
      <w:proofErr w:type="gramEnd"/>
      <w:r w:rsidRPr="00C56C1F">
        <w:rPr>
          <w:b/>
          <w:lang w:val="ru-RU"/>
        </w:rPr>
        <w:t xml:space="preserve"> на педсовете:                             </w:t>
      </w:r>
      <w:r w:rsidR="00D74AF4">
        <w:rPr>
          <w:b/>
          <w:lang w:val="ru-RU"/>
        </w:rPr>
        <w:t xml:space="preserve">                           </w:t>
      </w:r>
      <w:r w:rsidRPr="00C56C1F">
        <w:rPr>
          <w:b/>
          <w:lang w:val="ru-RU"/>
        </w:rPr>
        <w:t>Утверждена _______</w:t>
      </w:r>
    </w:p>
    <w:p w:rsidR="005D23FB" w:rsidRPr="00DB482A" w:rsidRDefault="005D23FB" w:rsidP="00D74AF4">
      <w:pPr>
        <w:pStyle w:val="Standard"/>
        <w:rPr>
          <w:color w:val="000000" w:themeColor="text1"/>
          <w:lang w:val="ru-RU"/>
        </w:rPr>
      </w:pPr>
      <w:r w:rsidRPr="00DB482A">
        <w:rPr>
          <w:b/>
          <w:color w:val="000000" w:themeColor="text1"/>
          <w:lang w:val="ru-RU"/>
        </w:rPr>
        <w:t xml:space="preserve">протокол № от </w:t>
      </w:r>
      <w:r w:rsidR="004A5F5D">
        <w:rPr>
          <w:b/>
          <w:color w:val="000000" w:themeColor="text1"/>
          <w:lang w:val="ru-RU"/>
        </w:rPr>
        <w:t>_________2020</w:t>
      </w:r>
      <w:r w:rsidR="00DB482A">
        <w:rPr>
          <w:b/>
          <w:color w:val="000000" w:themeColor="text1"/>
          <w:lang w:val="ru-RU"/>
        </w:rPr>
        <w:t xml:space="preserve"> </w:t>
      </w:r>
      <w:r w:rsidRPr="00DB482A">
        <w:rPr>
          <w:b/>
          <w:color w:val="000000" w:themeColor="text1"/>
          <w:lang w:val="ru-RU"/>
        </w:rPr>
        <w:t xml:space="preserve">г.                 </w:t>
      </w:r>
      <w:r w:rsidR="00DB482A">
        <w:rPr>
          <w:b/>
          <w:color w:val="000000" w:themeColor="text1"/>
          <w:lang w:val="ru-RU"/>
        </w:rPr>
        <w:t xml:space="preserve">                      </w:t>
      </w:r>
      <w:r w:rsidR="00D74AF4" w:rsidRPr="00DB482A">
        <w:rPr>
          <w:b/>
          <w:color w:val="000000" w:themeColor="text1"/>
          <w:lang w:val="ru-RU"/>
        </w:rPr>
        <w:t xml:space="preserve"> </w:t>
      </w:r>
      <w:r w:rsidR="00A16D1B" w:rsidRPr="00DB482A">
        <w:rPr>
          <w:b/>
          <w:color w:val="000000" w:themeColor="text1"/>
          <w:lang w:val="ru-RU"/>
        </w:rPr>
        <w:t xml:space="preserve">приказ № _____от </w:t>
      </w:r>
      <w:r w:rsidR="00F938FF">
        <w:rPr>
          <w:b/>
          <w:color w:val="000000" w:themeColor="text1"/>
          <w:lang w:val="ru-RU"/>
        </w:rPr>
        <w:t>_</w:t>
      </w:r>
      <w:r w:rsidR="004A5F5D">
        <w:rPr>
          <w:b/>
          <w:color w:val="000000" w:themeColor="text1"/>
          <w:lang w:val="ru-RU"/>
        </w:rPr>
        <w:t>_____2020</w:t>
      </w:r>
      <w:r w:rsidR="00DB482A">
        <w:rPr>
          <w:b/>
          <w:color w:val="000000" w:themeColor="text1"/>
          <w:lang w:val="ru-RU"/>
        </w:rPr>
        <w:t>г.</w:t>
      </w:r>
    </w:p>
    <w:p w:rsidR="005D23FB" w:rsidRPr="00C56C1F" w:rsidRDefault="003D2F51" w:rsidP="005D23FB">
      <w:pPr>
        <w:rPr>
          <w:b/>
        </w:rPr>
      </w:pPr>
      <w:r>
        <w:rPr>
          <w:noProof/>
        </w:rPr>
        <w:drawing>
          <wp:anchor distT="0" distB="0" distL="114300" distR="114300" simplePos="0" relativeHeight="251720704" behindDoc="1" locked="0" layoutInCell="1" allowOverlap="1" wp14:anchorId="309D2B48" wp14:editId="18924373">
            <wp:simplePos x="0" y="0"/>
            <wp:positionH relativeFrom="column">
              <wp:posOffset>-1988185</wp:posOffset>
            </wp:positionH>
            <wp:positionV relativeFrom="paragraph">
              <wp:posOffset>83498</wp:posOffset>
            </wp:positionV>
            <wp:extent cx="8891752" cy="6952593"/>
            <wp:effectExtent l="0" t="0" r="0" b="0"/>
            <wp:wrapNone/>
            <wp:docPr id="2" name="Рисунок 2" descr="https://i.pinimg.com/originals/e4/64/b9/e464b9bd01a162387e6b5fca65b45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e4/64/b9/e464b9bd01a162387e6b5fca65b45c18.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5000"/>
                              </a14:imgEffect>
                            </a14:imgLayer>
                          </a14:imgProps>
                        </a:ext>
                        <a:ext uri="{28A0092B-C50C-407E-A947-70E740481C1C}">
                          <a14:useLocalDpi xmlns:a14="http://schemas.microsoft.com/office/drawing/2010/main" val="0"/>
                        </a:ext>
                      </a:extLst>
                    </a:blip>
                    <a:srcRect/>
                    <a:stretch>
                      <a:fillRect/>
                    </a:stretch>
                  </pic:blipFill>
                  <pic:spPr bwMode="auto">
                    <a:xfrm>
                      <a:off x="0" y="0"/>
                      <a:ext cx="8891752" cy="6952593"/>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5D23FB" w:rsidRDefault="005D23FB" w:rsidP="005D23FB">
      <w:pPr>
        <w:rPr>
          <w:b/>
        </w:rPr>
      </w:pPr>
    </w:p>
    <w:p w:rsidR="005D23FB" w:rsidRDefault="005D23FB" w:rsidP="005D23FB">
      <w:pPr>
        <w:rPr>
          <w:b/>
        </w:rPr>
      </w:pPr>
    </w:p>
    <w:p w:rsidR="005D23FB" w:rsidRDefault="005D23FB" w:rsidP="005D23FB">
      <w:pPr>
        <w:rPr>
          <w:b/>
        </w:rPr>
      </w:pPr>
    </w:p>
    <w:p w:rsidR="005D23FB" w:rsidRDefault="005D23FB" w:rsidP="005D23FB">
      <w:pPr>
        <w:rPr>
          <w:b/>
        </w:rPr>
      </w:pPr>
    </w:p>
    <w:p w:rsidR="005D23FB" w:rsidRDefault="005D23FB" w:rsidP="005D23FB">
      <w:pPr>
        <w:rPr>
          <w:b/>
        </w:rPr>
      </w:pPr>
    </w:p>
    <w:p w:rsidR="005D23FB" w:rsidRPr="00C56C1F" w:rsidRDefault="005D23FB" w:rsidP="005D23FB">
      <w:pPr>
        <w:rPr>
          <w:b/>
        </w:rPr>
      </w:pPr>
    </w:p>
    <w:p w:rsidR="005D23FB" w:rsidRPr="00D74AF4" w:rsidRDefault="005D23FB" w:rsidP="005D23FB">
      <w:pPr>
        <w:jc w:val="center"/>
        <w:rPr>
          <w:b/>
          <w:i/>
          <w:sz w:val="28"/>
        </w:rPr>
      </w:pPr>
    </w:p>
    <w:p w:rsidR="005D23FB" w:rsidRPr="003D2F51" w:rsidRDefault="005D23FB" w:rsidP="005D23FB">
      <w:pPr>
        <w:jc w:val="center"/>
        <w:rPr>
          <w:b/>
          <w:bCs/>
          <w:color w:val="C00000"/>
          <w:sz w:val="96"/>
          <w:szCs w:val="48"/>
        </w:rPr>
      </w:pPr>
      <w:r w:rsidRPr="003D2F51">
        <w:rPr>
          <w:b/>
          <w:bCs/>
          <w:color w:val="C00000"/>
          <w:sz w:val="96"/>
          <w:szCs w:val="48"/>
        </w:rPr>
        <w:t>ВОСПИТАТЕЛЬНАЯ СИСТЕМА</w:t>
      </w:r>
    </w:p>
    <w:p w:rsidR="005D23FB" w:rsidRPr="003D2F51" w:rsidRDefault="004A5F5D" w:rsidP="005D23FB">
      <w:pPr>
        <w:jc w:val="center"/>
        <w:rPr>
          <w:b/>
          <w:bCs/>
          <w:i/>
          <w:color w:val="C00000"/>
          <w:sz w:val="96"/>
          <w:szCs w:val="48"/>
        </w:rPr>
      </w:pPr>
      <w:r>
        <w:rPr>
          <w:b/>
          <w:bCs/>
          <w:i/>
          <w:color w:val="C00000"/>
          <w:sz w:val="96"/>
          <w:szCs w:val="48"/>
        </w:rPr>
        <w:t>2</w:t>
      </w:r>
      <w:r w:rsidR="00C31609" w:rsidRPr="003D2F51">
        <w:rPr>
          <w:b/>
          <w:bCs/>
          <w:i/>
          <w:color w:val="C00000"/>
          <w:sz w:val="96"/>
          <w:szCs w:val="48"/>
        </w:rPr>
        <w:t xml:space="preserve"> </w:t>
      </w:r>
      <w:r>
        <w:rPr>
          <w:b/>
          <w:bCs/>
          <w:i/>
          <w:color w:val="C00000"/>
          <w:sz w:val="96"/>
          <w:szCs w:val="48"/>
        </w:rPr>
        <w:t>«</w:t>
      </w:r>
      <w:r w:rsidR="00C31609" w:rsidRPr="003D2F51">
        <w:rPr>
          <w:b/>
          <w:bCs/>
          <w:i/>
          <w:color w:val="C00000"/>
          <w:sz w:val="96"/>
          <w:szCs w:val="48"/>
        </w:rPr>
        <w:t>А</w:t>
      </w:r>
      <w:r>
        <w:rPr>
          <w:b/>
          <w:bCs/>
          <w:i/>
          <w:color w:val="C00000"/>
          <w:sz w:val="96"/>
          <w:szCs w:val="48"/>
        </w:rPr>
        <w:t>»</w:t>
      </w:r>
      <w:r w:rsidR="005D23FB" w:rsidRPr="003D2F51">
        <w:rPr>
          <w:b/>
          <w:bCs/>
          <w:i/>
          <w:color w:val="C00000"/>
          <w:sz w:val="96"/>
          <w:szCs w:val="48"/>
        </w:rPr>
        <w:t xml:space="preserve"> класса</w:t>
      </w:r>
    </w:p>
    <w:p w:rsidR="005D23FB" w:rsidRPr="00D74AF4" w:rsidRDefault="004A5F5D" w:rsidP="005D23FB">
      <w:pPr>
        <w:jc w:val="center"/>
        <w:rPr>
          <w:b/>
          <w:i/>
          <w:color w:val="31849B" w:themeColor="accent5" w:themeShade="BF"/>
          <w:sz w:val="72"/>
          <w:szCs w:val="48"/>
        </w:rPr>
      </w:pPr>
      <w:r>
        <w:rPr>
          <w:b/>
          <w:bCs/>
          <w:i/>
          <w:color w:val="C00000"/>
          <w:sz w:val="96"/>
          <w:szCs w:val="48"/>
        </w:rPr>
        <w:t>«</w:t>
      </w:r>
      <w:r w:rsidR="005D23FB" w:rsidRPr="003D2F51">
        <w:rPr>
          <w:b/>
          <w:bCs/>
          <w:i/>
          <w:color w:val="C00000"/>
          <w:sz w:val="96"/>
          <w:szCs w:val="48"/>
        </w:rPr>
        <w:t>Радужное детство</w:t>
      </w:r>
      <w:r>
        <w:rPr>
          <w:b/>
          <w:bCs/>
          <w:i/>
          <w:color w:val="C00000"/>
          <w:sz w:val="72"/>
          <w:szCs w:val="48"/>
        </w:rPr>
        <w:t>»</w:t>
      </w:r>
    </w:p>
    <w:p w:rsidR="005D23FB" w:rsidRPr="00C56C1F" w:rsidRDefault="005D23FB" w:rsidP="005D23FB">
      <w:pPr>
        <w:rPr>
          <w:sz w:val="28"/>
          <w:szCs w:val="28"/>
        </w:rPr>
      </w:pPr>
    </w:p>
    <w:p w:rsidR="005D23FB" w:rsidRPr="00C56C1F" w:rsidRDefault="005D23FB" w:rsidP="005D23FB">
      <w:pPr>
        <w:rPr>
          <w:sz w:val="28"/>
          <w:szCs w:val="28"/>
        </w:rPr>
      </w:pPr>
    </w:p>
    <w:p w:rsidR="005D23FB" w:rsidRDefault="005D23FB" w:rsidP="005D23FB">
      <w:pPr>
        <w:rPr>
          <w:sz w:val="28"/>
          <w:szCs w:val="28"/>
        </w:rPr>
      </w:pPr>
    </w:p>
    <w:p w:rsidR="005D23FB" w:rsidRDefault="005D23FB" w:rsidP="005D23FB">
      <w:pPr>
        <w:rPr>
          <w:sz w:val="28"/>
          <w:szCs w:val="28"/>
        </w:rPr>
      </w:pPr>
    </w:p>
    <w:p w:rsidR="005D23FB" w:rsidRPr="00C56C1F" w:rsidRDefault="005D23FB" w:rsidP="005D23FB">
      <w:pPr>
        <w:rPr>
          <w:sz w:val="28"/>
          <w:szCs w:val="28"/>
        </w:rPr>
      </w:pPr>
    </w:p>
    <w:p w:rsidR="005D23FB" w:rsidRPr="00C56C1F" w:rsidRDefault="005D23FB" w:rsidP="005D23FB">
      <w:pPr>
        <w:rPr>
          <w:sz w:val="28"/>
          <w:szCs w:val="28"/>
        </w:rPr>
      </w:pPr>
    </w:p>
    <w:p w:rsidR="005D23FB" w:rsidRPr="00C56C1F" w:rsidRDefault="005D23FB" w:rsidP="005D23FB">
      <w:pPr>
        <w:rPr>
          <w:sz w:val="28"/>
          <w:szCs w:val="28"/>
        </w:rPr>
      </w:pPr>
    </w:p>
    <w:p w:rsidR="005D23FB" w:rsidRPr="00C56C1F" w:rsidRDefault="005D23FB" w:rsidP="005D23FB">
      <w:pPr>
        <w:rPr>
          <w:sz w:val="28"/>
          <w:szCs w:val="28"/>
        </w:rPr>
      </w:pPr>
    </w:p>
    <w:p w:rsidR="005D23FB" w:rsidRPr="00C56C1F" w:rsidRDefault="005D23FB" w:rsidP="005D23FB">
      <w:pPr>
        <w:jc w:val="right"/>
        <w:rPr>
          <w:b/>
          <w:sz w:val="28"/>
          <w:szCs w:val="28"/>
        </w:rPr>
      </w:pPr>
      <w:r w:rsidRPr="00C56C1F">
        <w:rPr>
          <w:b/>
          <w:sz w:val="28"/>
          <w:szCs w:val="28"/>
        </w:rPr>
        <w:t xml:space="preserve">Разработала  </w:t>
      </w:r>
    </w:p>
    <w:p w:rsidR="005D23FB" w:rsidRPr="00C56C1F" w:rsidRDefault="005D23FB" w:rsidP="005D23FB">
      <w:pPr>
        <w:jc w:val="right"/>
        <w:rPr>
          <w:b/>
          <w:sz w:val="28"/>
          <w:szCs w:val="28"/>
        </w:rPr>
      </w:pPr>
      <w:r w:rsidRPr="00C56C1F">
        <w:rPr>
          <w:b/>
          <w:sz w:val="28"/>
          <w:szCs w:val="28"/>
        </w:rPr>
        <w:t>учитель начальных классов</w:t>
      </w:r>
    </w:p>
    <w:p w:rsidR="005D23FB" w:rsidRDefault="005D23FB" w:rsidP="005D23FB">
      <w:pPr>
        <w:tabs>
          <w:tab w:val="center" w:pos="4677"/>
        </w:tabs>
        <w:jc w:val="right"/>
        <w:rPr>
          <w:b/>
          <w:sz w:val="28"/>
          <w:szCs w:val="28"/>
        </w:rPr>
      </w:pPr>
      <w:r>
        <w:rPr>
          <w:b/>
          <w:sz w:val="28"/>
          <w:szCs w:val="28"/>
        </w:rPr>
        <w:t>Лазарева Е.Е.</w:t>
      </w:r>
    </w:p>
    <w:p w:rsidR="005D23FB" w:rsidRDefault="005D23FB" w:rsidP="00D74AF4">
      <w:pPr>
        <w:tabs>
          <w:tab w:val="center" w:pos="4677"/>
        </w:tabs>
        <w:rPr>
          <w:b/>
          <w:sz w:val="28"/>
          <w:szCs w:val="28"/>
        </w:rPr>
      </w:pPr>
    </w:p>
    <w:p w:rsidR="005D23FB" w:rsidRDefault="005D23FB" w:rsidP="005D23FB">
      <w:pPr>
        <w:tabs>
          <w:tab w:val="center" w:pos="4677"/>
        </w:tabs>
        <w:rPr>
          <w:b/>
          <w:sz w:val="28"/>
          <w:szCs w:val="28"/>
        </w:rPr>
      </w:pPr>
    </w:p>
    <w:p w:rsidR="005D23FB" w:rsidRDefault="005D23FB" w:rsidP="005D23FB">
      <w:pPr>
        <w:tabs>
          <w:tab w:val="center" w:pos="4677"/>
        </w:tabs>
        <w:jc w:val="right"/>
        <w:rPr>
          <w:b/>
          <w:sz w:val="28"/>
          <w:szCs w:val="28"/>
        </w:rPr>
      </w:pPr>
    </w:p>
    <w:p w:rsidR="005D23FB" w:rsidRDefault="005D23FB" w:rsidP="005D23FB">
      <w:pPr>
        <w:tabs>
          <w:tab w:val="center" w:pos="4677"/>
        </w:tabs>
        <w:jc w:val="right"/>
        <w:rPr>
          <w:b/>
          <w:sz w:val="28"/>
          <w:szCs w:val="28"/>
        </w:rPr>
      </w:pPr>
    </w:p>
    <w:p w:rsidR="005D23FB" w:rsidRPr="00C56C1F" w:rsidRDefault="005D23FB" w:rsidP="005D23FB">
      <w:pPr>
        <w:tabs>
          <w:tab w:val="center" w:pos="4677"/>
        </w:tabs>
        <w:jc w:val="right"/>
        <w:rPr>
          <w:b/>
          <w:sz w:val="28"/>
          <w:szCs w:val="28"/>
        </w:rPr>
      </w:pPr>
    </w:p>
    <w:p w:rsidR="005D23FB" w:rsidRDefault="008F30CF" w:rsidP="005D23FB">
      <w:pPr>
        <w:jc w:val="center"/>
        <w:rPr>
          <w:b/>
          <w:sz w:val="28"/>
          <w:szCs w:val="28"/>
        </w:rPr>
      </w:pPr>
      <w:r>
        <w:rPr>
          <w:b/>
          <w:sz w:val="28"/>
          <w:szCs w:val="28"/>
        </w:rPr>
        <w:t>202</w:t>
      </w:r>
      <w:r w:rsidR="00180615">
        <w:rPr>
          <w:b/>
          <w:sz w:val="28"/>
          <w:szCs w:val="28"/>
        </w:rPr>
        <w:t>0</w:t>
      </w:r>
      <w:r w:rsidR="005D23FB" w:rsidRPr="00C56C1F">
        <w:rPr>
          <w:b/>
          <w:sz w:val="28"/>
          <w:szCs w:val="28"/>
        </w:rPr>
        <w:t xml:space="preserve"> </w:t>
      </w:r>
      <w:r w:rsidR="005D23FB">
        <w:rPr>
          <w:b/>
          <w:sz w:val="28"/>
          <w:szCs w:val="28"/>
        </w:rPr>
        <w:t>г.</w:t>
      </w:r>
    </w:p>
    <w:p w:rsidR="005D23FB" w:rsidRPr="005D23FB" w:rsidRDefault="005D23FB" w:rsidP="005D23FB">
      <w:pPr>
        <w:rPr>
          <w:b/>
          <w:sz w:val="28"/>
          <w:szCs w:val="28"/>
        </w:rPr>
      </w:pPr>
    </w:p>
    <w:p w:rsidR="0009061F" w:rsidRDefault="0009061F" w:rsidP="0009061F">
      <w:pPr>
        <w:pStyle w:val="a3"/>
        <w:spacing w:line="360" w:lineRule="auto"/>
        <w:jc w:val="right"/>
        <w:rPr>
          <w:rFonts w:ascii="Bookman Old Style" w:hAnsi="Bookman Old Style"/>
          <w:b/>
          <w:i/>
          <w:color w:val="002060"/>
          <w:sz w:val="28"/>
          <w:szCs w:val="36"/>
        </w:rPr>
      </w:pPr>
      <w:r>
        <w:rPr>
          <w:rFonts w:ascii="Bookman Old Style" w:hAnsi="Bookman Old Style"/>
          <w:b/>
          <w:i/>
          <w:noProof/>
          <w:color w:val="002060"/>
          <w:sz w:val="28"/>
          <w:szCs w:val="36"/>
        </w:rPr>
        <w:lastRenderedPageBreak/>
        <w:drawing>
          <wp:anchor distT="0" distB="0" distL="114300" distR="114300" simplePos="0" relativeHeight="251703296" behindDoc="1" locked="0" layoutInCell="1" allowOverlap="1">
            <wp:simplePos x="0" y="0"/>
            <wp:positionH relativeFrom="column">
              <wp:posOffset>-137160</wp:posOffset>
            </wp:positionH>
            <wp:positionV relativeFrom="paragraph">
              <wp:posOffset>-212725</wp:posOffset>
            </wp:positionV>
            <wp:extent cx="2840990" cy="2423795"/>
            <wp:effectExtent l="1905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8190" t="5426" r="8061" b="6202"/>
                    <a:stretch>
                      <a:fillRect/>
                    </a:stretch>
                  </pic:blipFill>
                  <pic:spPr bwMode="auto">
                    <a:xfrm>
                      <a:off x="0" y="0"/>
                      <a:ext cx="2840990" cy="2423795"/>
                    </a:xfrm>
                    <a:prstGeom prst="rect">
                      <a:avLst/>
                    </a:prstGeom>
                    <a:noFill/>
                    <a:ln w="9525">
                      <a:noFill/>
                      <a:miter lim="800000"/>
                      <a:headEnd/>
                      <a:tailEnd/>
                    </a:ln>
                  </pic:spPr>
                </pic:pic>
              </a:graphicData>
            </a:graphic>
          </wp:anchor>
        </w:drawing>
      </w:r>
    </w:p>
    <w:p w:rsidR="0009061F" w:rsidRDefault="0009061F" w:rsidP="0009061F">
      <w:pPr>
        <w:pStyle w:val="a3"/>
        <w:spacing w:line="360" w:lineRule="auto"/>
        <w:jc w:val="right"/>
        <w:rPr>
          <w:rFonts w:ascii="Bookman Old Style" w:hAnsi="Bookman Old Style"/>
          <w:b/>
          <w:i/>
          <w:color w:val="002060"/>
          <w:sz w:val="28"/>
          <w:szCs w:val="36"/>
        </w:rPr>
      </w:pPr>
    </w:p>
    <w:p w:rsidR="0009061F" w:rsidRDefault="0009061F" w:rsidP="0009061F">
      <w:pPr>
        <w:pStyle w:val="a3"/>
        <w:spacing w:line="360" w:lineRule="auto"/>
        <w:jc w:val="right"/>
        <w:rPr>
          <w:rFonts w:ascii="Bookman Old Style" w:hAnsi="Bookman Old Style"/>
          <w:b/>
          <w:i/>
          <w:color w:val="002060"/>
          <w:sz w:val="28"/>
          <w:szCs w:val="36"/>
        </w:rPr>
      </w:pPr>
    </w:p>
    <w:p w:rsidR="0009061F" w:rsidRDefault="0009061F" w:rsidP="0009061F">
      <w:pPr>
        <w:pStyle w:val="a3"/>
        <w:spacing w:line="360" w:lineRule="auto"/>
        <w:jc w:val="right"/>
        <w:rPr>
          <w:rFonts w:ascii="Bookman Old Style" w:hAnsi="Bookman Old Style"/>
          <w:b/>
          <w:i/>
          <w:color w:val="002060"/>
          <w:sz w:val="28"/>
          <w:szCs w:val="36"/>
        </w:rPr>
      </w:pPr>
    </w:p>
    <w:p w:rsidR="00226B11" w:rsidRDefault="00520C23" w:rsidP="00226B11">
      <w:pPr>
        <w:pStyle w:val="a3"/>
        <w:spacing w:line="360" w:lineRule="auto"/>
        <w:jc w:val="right"/>
        <w:rPr>
          <w:rFonts w:ascii="Bookman Old Style" w:hAnsi="Bookman Old Style"/>
          <w:b/>
          <w:i/>
          <w:color w:val="002060"/>
          <w:sz w:val="28"/>
          <w:szCs w:val="36"/>
        </w:rPr>
      </w:pPr>
      <w:r w:rsidRPr="00512297">
        <w:rPr>
          <w:rFonts w:ascii="Bookman Old Style" w:hAnsi="Bookman Old Style"/>
          <w:b/>
          <w:i/>
          <w:color w:val="002060"/>
          <w:sz w:val="28"/>
          <w:szCs w:val="36"/>
        </w:rPr>
        <w:t>Дети для меня  что-то вроде чудесного факела, который попал мне в руки на мгновение, и я хочу заставить его пылать как можно ярче, прежде чем отправить его в дальнее плавание под названием ЖИЗНЬ</w:t>
      </w:r>
      <w:r w:rsidR="0009061F">
        <w:rPr>
          <w:rFonts w:ascii="Bookman Old Style" w:hAnsi="Bookman Old Style"/>
          <w:b/>
          <w:i/>
          <w:color w:val="002060"/>
          <w:sz w:val="28"/>
          <w:szCs w:val="36"/>
        </w:rPr>
        <w:t>…</w:t>
      </w:r>
    </w:p>
    <w:p w:rsidR="00226B11" w:rsidRPr="0009061F" w:rsidRDefault="00226B11" w:rsidP="0009061F">
      <w:pPr>
        <w:pStyle w:val="a3"/>
        <w:spacing w:line="360" w:lineRule="auto"/>
        <w:jc w:val="right"/>
        <w:rPr>
          <w:rFonts w:ascii="Bookman Old Style" w:hAnsi="Bookman Old Style"/>
          <w:b/>
          <w:i/>
          <w:color w:val="FF0000"/>
          <w:sz w:val="28"/>
          <w:szCs w:val="36"/>
        </w:rPr>
      </w:pPr>
    </w:p>
    <w:p w:rsidR="0009061F" w:rsidRDefault="00226B11" w:rsidP="00226B11">
      <w:pPr>
        <w:pStyle w:val="a3"/>
        <w:spacing w:line="360" w:lineRule="auto"/>
        <w:jc w:val="center"/>
        <w:rPr>
          <w:rFonts w:ascii="Bookman Old Style" w:hAnsi="Bookman Old Style"/>
          <w:b/>
          <w:noProof/>
          <w:color w:val="FF0000"/>
          <w:sz w:val="36"/>
          <w:szCs w:val="36"/>
        </w:rPr>
      </w:pPr>
      <w:r>
        <w:rPr>
          <w:rFonts w:ascii="Bookman Old Style" w:hAnsi="Bookman Old Style"/>
          <w:b/>
          <w:noProof/>
          <w:color w:val="FF0000"/>
          <w:sz w:val="36"/>
          <w:szCs w:val="36"/>
        </w:rPr>
        <w:drawing>
          <wp:inline distT="0" distB="0" distL="0" distR="0">
            <wp:extent cx="6172200" cy="4114800"/>
            <wp:effectExtent l="152400" t="152400" r="133350" b="133350"/>
            <wp:docPr id="5" name="Рисунок 5" descr="C:\Users\учитель\Desktop\1А 6шк\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1А 6шк\IMG_00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694" cy="4125796"/>
                    </a:xfrm>
                    <a:prstGeom prst="rect">
                      <a:avLst/>
                    </a:prstGeom>
                    <a:noFill/>
                    <a:ln>
                      <a:solidFill>
                        <a:schemeClr val="accent1"/>
                      </a:solidFill>
                    </a:ln>
                    <a:effectLst>
                      <a:glow rad="139700">
                        <a:schemeClr val="accent1">
                          <a:satMod val="175000"/>
                          <a:alpha val="40000"/>
                        </a:schemeClr>
                      </a:glow>
                    </a:effectLst>
                  </pic:spPr>
                </pic:pic>
              </a:graphicData>
            </a:graphic>
          </wp:inline>
        </w:drawing>
      </w:r>
    </w:p>
    <w:p w:rsidR="00226B11" w:rsidRDefault="00226B11" w:rsidP="00226B11">
      <w:pPr>
        <w:pStyle w:val="a3"/>
        <w:spacing w:line="360" w:lineRule="auto"/>
        <w:jc w:val="center"/>
        <w:rPr>
          <w:rFonts w:ascii="Bookman Old Style" w:hAnsi="Bookman Old Style"/>
          <w:b/>
          <w:noProof/>
          <w:color w:val="FF0000"/>
          <w:sz w:val="36"/>
          <w:szCs w:val="36"/>
        </w:rPr>
      </w:pPr>
    </w:p>
    <w:p w:rsidR="0009061F" w:rsidRDefault="0009061F" w:rsidP="00226B11">
      <w:pPr>
        <w:pStyle w:val="a3"/>
        <w:spacing w:line="360" w:lineRule="auto"/>
        <w:jc w:val="both"/>
        <w:rPr>
          <w:rFonts w:ascii="Bookman Old Style" w:hAnsi="Bookman Old Style"/>
          <w:b/>
          <w:color w:val="FF0000"/>
          <w:sz w:val="36"/>
          <w:szCs w:val="36"/>
        </w:rPr>
      </w:pPr>
    </w:p>
    <w:p w:rsidR="00014996" w:rsidRPr="00530C6E" w:rsidRDefault="00014996" w:rsidP="00014996">
      <w:pPr>
        <w:pStyle w:val="a4"/>
        <w:spacing w:line="276" w:lineRule="auto"/>
        <w:jc w:val="center"/>
        <w:rPr>
          <w:rFonts w:ascii="Bookman Old Style" w:hAnsi="Bookman Old Style"/>
          <w:b/>
          <w:color w:val="002060"/>
          <w:sz w:val="72"/>
        </w:rPr>
      </w:pPr>
      <w:r w:rsidRPr="00530C6E">
        <w:rPr>
          <w:rFonts w:ascii="Bookman Old Style" w:hAnsi="Bookman Old Style"/>
          <w:b/>
          <w:color w:val="002060"/>
          <w:sz w:val="72"/>
        </w:rPr>
        <w:lastRenderedPageBreak/>
        <w:t>Эмблема</w:t>
      </w:r>
    </w:p>
    <w:p w:rsidR="00014996" w:rsidRDefault="00AF1603" w:rsidP="00014996">
      <w:pPr>
        <w:pStyle w:val="a4"/>
        <w:spacing w:line="276" w:lineRule="auto"/>
        <w:jc w:val="center"/>
      </w:pPr>
      <w:r>
        <w:rPr>
          <w:rFonts w:ascii="Bookman Old Style" w:hAnsi="Bookman Old Style"/>
          <w:b/>
          <w:noProof/>
          <w:color w:val="002060"/>
          <w:sz w:val="72"/>
        </w:rPr>
        <w:drawing>
          <wp:anchor distT="0" distB="0" distL="114300" distR="114300" simplePos="0" relativeHeight="251719680" behindDoc="1" locked="0" layoutInCell="1" allowOverlap="1">
            <wp:simplePos x="0" y="0"/>
            <wp:positionH relativeFrom="column">
              <wp:posOffset>1204595</wp:posOffset>
            </wp:positionH>
            <wp:positionV relativeFrom="paragraph">
              <wp:posOffset>33020</wp:posOffset>
            </wp:positionV>
            <wp:extent cx="3969385" cy="4004310"/>
            <wp:effectExtent l="0" t="0" r="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969385" cy="4004310"/>
                    </a:xfrm>
                    <a:prstGeom prst="rect">
                      <a:avLst/>
                    </a:prstGeom>
                    <a:noFill/>
                    <a:ln w="9525">
                      <a:noFill/>
                      <a:miter lim="800000"/>
                      <a:headEnd/>
                      <a:tailEnd/>
                    </a:ln>
                  </pic:spPr>
                </pic:pic>
              </a:graphicData>
            </a:graphic>
          </wp:anchor>
        </w:drawing>
      </w:r>
    </w:p>
    <w:p w:rsidR="00014996" w:rsidRDefault="00014996" w:rsidP="00014996">
      <w:pPr>
        <w:pStyle w:val="a4"/>
        <w:spacing w:line="276" w:lineRule="auto"/>
        <w:jc w:val="center"/>
      </w:pPr>
    </w:p>
    <w:p w:rsidR="00014996" w:rsidRPr="00EB03DC" w:rsidRDefault="00014996" w:rsidP="00014996">
      <w:pPr>
        <w:pStyle w:val="a4"/>
        <w:spacing w:line="276" w:lineRule="auto"/>
        <w:jc w:val="center"/>
        <w:rPr>
          <w:sz w:val="32"/>
        </w:rP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rPr>
          <w:sz w:val="56"/>
        </w:rPr>
      </w:pPr>
      <w:r w:rsidRPr="00530C6E">
        <w:rPr>
          <w:rFonts w:ascii="Bookman Old Style" w:hAnsi="Bookman Old Style"/>
          <w:b/>
          <w:color w:val="002060"/>
          <w:sz w:val="56"/>
        </w:rPr>
        <w:t>Наш девиз</w:t>
      </w:r>
      <w:r w:rsidRPr="00530C6E">
        <w:rPr>
          <w:sz w:val="56"/>
        </w:rPr>
        <w:t>:</w:t>
      </w:r>
    </w:p>
    <w:p w:rsidR="00014996" w:rsidRPr="00530C6E" w:rsidRDefault="00014996" w:rsidP="00014996">
      <w:pPr>
        <w:pStyle w:val="a4"/>
        <w:spacing w:line="276" w:lineRule="auto"/>
        <w:jc w:val="center"/>
        <w:rPr>
          <w:sz w:val="56"/>
        </w:rPr>
      </w:pPr>
    </w:p>
    <w:p w:rsidR="00014996" w:rsidRPr="00530C6E" w:rsidRDefault="004A5F5D" w:rsidP="00D74AF4">
      <w:pPr>
        <w:pStyle w:val="a4"/>
        <w:spacing w:line="276" w:lineRule="auto"/>
        <w:jc w:val="center"/>
        <w:rPr>
          <w:b/>
          <w:color w:val="FF0000"/>
          <w:sz w:val="56"/>
        </w:rPr>
      </w:pPr>
      <w:r>
        <w:rPr>
          <w:b/>
          <w:color w:val="FF0000"/>
          <w:sz w:val="56"/>
        </w:rPr>
        <w:t>«</w:t>
      </w:r>
      <w:r w:rsidR="00014996" w:rsidRPr="00530C6E">
        <w:rPr>
          <w:b/>
          <w:color w:val="FF0000"/>
          <w:sz w:val="56"/>
        </w:rPr>
        <w:t>М</w:t>
      </w:r>
      <w:r w:rsidR="00D74AF4">
        <w:rPr>
          <w:b/>
          <w:color w:val="FF0000"/>
          <w:sz w:val="56"/>
        </w:rPr>
        <w:t>ного в мире есть цветов, собери их вместе вновь</w:t>
      </w:r>
      <w:r w:rsidR="00014996" w:rsidRPr="00530C6E">
        <w:rPr>
          <w:b/>
          <w:color w:val="FF0000"/>
          <w:sz w:val="56"/>
        </w:rPr>
        <w:t>!</w:t>
      </w:r>
      <w:r>
        <w:rPr>
          <w:b/>
          <w:color w:val="FF0000"/>
          <w:sz w:val="56"/>
        </w:rPr>
        <w:t>»</w:t>
      </w: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pPr>
    </w:p>
    <w:p w:rsidR="00C9453E" w:rsidRDefault="00C9453E" w:rsidP="00014996">
      <w:pPr>
        <w:pStyle w:val="a4"/>
        <w:spacing w:line="276" w:lineRule="auto"/>
        <w:jc w:val="center"/>
      </w:pPr>
    </w:p>
    <w:p w:rsidR="00C9453E" w:rsidRDefault="00C9453E" w:rsidP="00014996">
      <w:pPr>
        <w:pStyle w:val="a4"/>
        <w:spacing w:line="276" w:lineRule="auto"/>
        <w:jc w:val="center"/>
      </w:pPr>
    </w:p>
    <w:p w:rsidR="00C9453E" w:rsidRDefault="00C9453E" w:rsidP="00014996">
      <w:pPr>
        <w:pStyle w:val="a4"/>
        <w:spacing w:line="276" w:lineRule="auto"/>
        <w:jc w:val="center"/>
      </w:pPr>
    </w:p>
    <w:p w:rsidR="007F0BD4" w:rsidRDefault="007F0BD4" w:rsidP="00226B11">
      <w:pPr>
        <w:pStyle w:val="a3"/>
        <w:spacing w:line="360" w:lineRule="auto"/>
        <w:jc w:val="both"/>
        <w:rPr>
          <w:rFonts w:ascii="Bookman Old Style" w:hAnsi="Bookman Old Style"/>
          <w:b/>
          <w:color w:val="FF0000"/>
          <w:sz w:val="36"/>
          <w:szCs w:val="36"/>
        </w:rPr>
      </w:pPr>
    </w:p>
    <w:p w:rsidR="00E3741E" w:rsidRPr="00512297" w:rsidRDefault="00E3741E" w:rsidP="003F6791">
      <w:pPr>
        <w:pStyle w:val="a3"/>
        <w:spacing w:line="360" w:lineRule="auto"/>
        <w:jc w:val="center"/>
        <w:rPr>
          <w:rFonts w:ascii="Bookman Old Style" w:hAnsi="Bookman Old Style"/>
          <w:b/>
          <w:color w:val="FF0000"/>
          <w:sz w:val="44"/>
          <w:szCs w:val="36"/>
        </w:rPr>
      </w:pPr>
      <w:r w:rsidRPr="00512297">
        <w:rPr>
          <w:rFonts w:ascii="Bookman Old Style" w:hAnsi="Bookman Old Style"/>
          <w:b/>
          <w:color w:val="FF0000"/>
          <w:sz w:val="44"/>
          <w:szCs w:val="36"/>
        </w:rPr>
        <w:lastRenderedPageBreak/>
        <w:t>Пояснительная записка</w:t>
      </w:r>
    </w:p>
    <w:p w:rsidR="003F6791" w:rsidRPr="003F6791" w:rsidRDefault="004A5F5D" w:rsidP="003F6791">
      <w:pPr>
        <w:pStyle w:val="a4"/>
        <w:jc w:val="right"/>
        <w:rPr>
          <w:b/>
        </w:rPr>
      </w:pPr>
      <w:r>
        <w:rPr>
          <w:b/>
        </w:rPr>
        <w:t>«</w:t>
      </w:r>
      <w:r w:rsidR="003F6791" w:rsidRPr="003F6791">
        <w:rPr>
          <w:b/>
        </w:rPr>
        <w:t xml:space="preserve">Руководить нравственным воспитанием – это значит создавать тот </w:t>
      </w:r>
    </w:p>
    <w:p w:rsidR="003F6791" w:rsidRPr="003F6791" w:rsidRDefault="003F6791" w:rsidP="003F6791">
      <w:pPr>
        <w:pStyle w:val="a4"/>
        <w:jc w:val="right"/>
        <w:rPr>
          <w:b/>
        </w:rPr>
      </w:pPr>
      <w:r w:rsidRPr="003F6791">
        <w:rPr>
          <w:b/>
        </w:rPr>
        <w:t xml:space="preserve">моральный тонус школьной жизни, который выражается в том, </w:t>
      </w:r>
    </w:p>
    <w:p w:rsidR="003F6791" w:rsidRPr="003F6791" w:rsidRDefault="003F6791" w:rsidP="003F6791">
      <w:pPr>
        <w:pStyle w:val="a4"/>
        <w:jc w:val="right"/>
        <w:rPr>
          <w:b/>
        </w:rPr>
      </w:pPr>
      <w:r w:rsidRPr="003F6791">
        <w:rPr>
          <w:b/>
        </w:rPr>
        <w:t xml:space="preserve">что  каждый воспитанник о ком-то заботится, о ком-то печется </w:t>
      </w:r>
    </w:p>
    <w:p w:rsidR="003F6791" w:rsidRPr="003F6791" w:rsidRDefault="003F6791" w:rsidP="003F6791">
      <w:pPr>
        <w:pStyle w:val="a4"/>
        <w:jc w:val="right"/>
        <w:rPr>
          <w:b/>
        </w:rPr>
      </w:pPr>
      <w:r w:rsidRPr="003F6791">
        <w:rPr>
          <w:b/>
        </w:rPr>
        <w:t>и беспокоится, кому-то отдает свое сердце</w:t>
      </w:r>
      <w:r w:rsidR="004A5F5D">
        <w:rPr>
          <w:b/>
        </w:rPr>
        <w:t>»</w:t>
      </w:r>
      <w:r w:rsidRPr="003F6791">
        <w:rPr>
          <w:b/>
        </w:rPr>
        <w:t>.</w:t>
      </w:r>
    </w:p>
    <w:p w:rsidR="003F6791" w:rsidRDefault="003F6791" w:rsidP="003F6791">
      <w:pPr>
        <w:pStyle w:val="a4"/>
        <w:jc w:val="right"/>
        <w:rPr>
          <w:b/>
        </w:rPr>
      </w:pPr>
      <w:proofErr w:type="spellStart"/>
      <w:r w:rsidRPr="003F6791">
        <w:rPr>
          <w:b/>
        </w:rPr>
        <w:t>В.А.Сухомлинский</w:t>
      </w:r>
      <w:proofErr w:type="spellEnd"/>
    </w:p>
    <w:p w:rsidR="003F6791" w:rsidRPr="003F6791" w:rsidRDefault="003F6791" w:rsidP="007B0858">
      <w:pPr>
        <w:pStyle w:val="a4"/>
        <w:jc w:val="both"/>
        <w:rPr>
          <w:b/>
        </w:rPr>
      </w:pPr>
    </w:p>
    <w:p w:rsidR="003F6791" w:rsidRPr="00B032DE" w:rsidRDefault="003F6791" w:rsidP="00EE3FD7">
      <w:pPr>
        <w:spacing w:line="360" w:lineRule="auto"/>
        <w:ind w:firstLine="708"/>
        <w:jc w:val="both"/>
      </w:pPr>
      <w:r w:rsidRPr="00B032DE">
        <w:t>Проблема духовно-нравственного воспитания подрастающего поколения на сегодняшний день стоит достаточно остро. Первые слова российской государственной программы воспитания в системе образования школьников в России звучат так: «Духовно-нравственное становление детей и молодежи, подготовка их к самостоятельной жизни есть важнейшая составляющая жизни общества».</w:t>
      </w:r>
    </w:p>
    <w:p w:rsidR="003F6791" w:rsidRPr="00B032DE" w:rsidRDefault="003F6791" w:rsidP="00EE3FD7">
      <w:pPr>
        <w:spacing w:line="360" w:lineRule="auto"/>
        <w:jc w:val="both"/>
      </w:pPr>
      <w:r w:rsidRPr="00B032DE">
        <w:t xml:space="preserve">      На сегодняшний день в нашей стране много неразрешенных социальных проблем. Это и рост преступности, и распространение наркомании и алкоголизма, и огромное количество безнадзорных детей. Работая в школе, мы особо ярко наблюдаем проблемы общества изнутри: все большее  количество учащихся стало относиться к «группе риска». Главной причиной, породившей проблемы сегодняшней молодежи и школы, является ожесточение, </w:t>
      </w:r>
      <w:proofErr w:type="spellStart"/>
      <w:r w:rsidRPr="00B032DE">
        <w:t>бездуховность</w:t>
      </w:r>
      <w:proofErr w:type="spellEnd"/>
      <w:r w:rsidRPr="00B032DE">
        <w:t xml:space="preserve"> и безнравственность современного общества. Поэтому многие школы России обратили свое внимание на такое просвещение, которое знакомит детей с нравственными  ценностями, родной культурой, с христианскими святынями, историческими и культурными памятниками, развивает у детей чувства милосердия и сопереживания,  патриотизма, помогает осознать семейные ценности.</w:t>
      </w:r>
    </w:p>
    <w:p w:rsidR="003F6791" w:rsidRPr="00B032DE" w:rsidRDefault="003F6791" w:rsidP="00EE3FD7">
      <w:pPr>
        <w:spacing w:line="360" w:lineRule="auto"/>
        <w:jc w:val="both"/>
      </w:pPr>
      <w:r w:rsidRPr="00B032DE">
        <w:t xml:space="preserve">      Несомненно, все это возможно реализовать в рамках образовательных учреждений через духовно-нравственное воспитание. Данная работа необходима для того, чтобы уменьшить риск деградации нравственных начал, утраты духовных ценностей у будущего нашего государства. Школа на данном этапе развития страны является тем государственным учреждением, которое может и должно объединить вокруг себя все «институты» воспитания, создать воспитательное пространство, в котором и пройдет формирование будущих граждан России. Наша задача в духовно-нравственном воспитании создать все условия для формирования и развития личности, обладающей общественно необходимыми нравственными ценностями, высоким патриотическим сознанием, чувством верности своему Отечеству, готовой выполнять гражданский долг.</w:t>
      </w:r>
    </w:p>
    <w:p w:rsidR="003F6791" w:rsidRPr="003B2FA5" w:rsidRDefault="003F6791" w:rsidP="00EE3FD7">
      <w:pPr>
        <w:pStyle w:val="a4"/>
        <w:spacing w:line="360" w:lineRule="auto"/>
        <w:jc w:val="both"/>
      </w:pPr>
      <w:r w:rsidRPr="00B032DE">
        <w:t xml:space="preserve">       Педагогические исследования и практика показали, что таким эффективным механизмом является воспитательная система, включающая в себя весь педагогический процесс, интегрируя учебные занятия, внеурочную жизнь, разнообразную деятельность и общение за пределами школы, влияние социальной, природной, эстетической среды, </w:t>
      </w:r>
      <w:r w:rsidRPr="003B2FA5">
        <w:t>непрерывно расширяющееся воспитательное пространство.</w:t>
      </w:r>
    </w:p>
    <w:p w:rsidR="00E3741E" w:rsidRPr="00784974" w:rsidRDefault="00784974" w:rsidP="00EE3FD7">
      <w:pPr>
        <w:pStyle w:val="a4"/>
        <w:spacing w:line="360" w:lineRule="auto"/>
        <w:ind w:firstLine="708"/>
        <w:jc w:val="both"/>
        <w:rPr>
          <w:rStyle w:val="bodytext"/>
        </w:rPr>
      </w:pPr>
      <w:r>
        <w:lastRenderedPageBreak/>
        <w:t>В</w:t>
      </w:r>
      <w:r w:rsidR="003B2FA5" w:rsidRPr="003B2FA5">
        <w:t xml:space="preserve"> начальных классах учитель закладывает азы познания добра и зла, милосердия и сострадания, понятия чувства  долга и правил поведения в классе, учебном заведении, на улице и в общественных местах. Здесь ребёнок приобретает первых товарищей, сталкивается с доселе незнакомым понятием – одноклассники. Как воспитать в ребёнке верность дружбе и товариществу, умение жить ср</w:t>
      </w:r>
      <w:r>
        <w:t>еди ровесников, ценить дружбу. Именно на это и нацелена в</w:t>
      </w:r>
      <w:r w:rsidR="00E3741E" w:rsidRPr="00E3741E">
        <w:t xml:space="preserve">оспитательная </w:t>
      </w:r>
      <w:r>
        <w:t>система</w:t>
      </w:r>
      <w:r w:rsidR="00E3741E" w:rsidRPr="00E3741E">
        <w:t xml:space="preserve"> </w:t>
      </w:r>
      <w:r w:rsidR="00E3741E" w:rsidRPr="00E3741E">
        <w:rPr>
          <w:b/>
        </w:rPr>
        <w:t>«Радужное детство»</w:t>
      </w:r>
      <w:r>
        <w:t xml:space="preserve">. Название </w:t>
      </w:r>
      <w:r w:rsidR="00EE3FD7">
        <w:t xml:space="preserve">воспитательной </w:t>
      </w:r>
      <w:r>
        <w:t>системы</w:t>
      </w:r>
      <w:r w:rsidR="00E3741E" w:rsidRPr="00E3741E">
        <w:t xml:space="preserve"> не случайное, а обоснованное. Радуга –</w:t>
      </w:r>
      <w:r w:rsidR="00E3741E">
        <w:t xml:space="preserve"> </w:t>
      </w:r>
      <w:r w:rsidR="00E3741E" w:rsidRPr="00E3741E">
        <w:t>как  символ многогранного, неординарного сияния детской души равно так же, как растущий ребенок, который изменяется и совершенствуется год от года.</w:t>
      </w:r>
    </w:p>
    <w:p w:rsidR="00E3741E" w:rsidRDefault="00E3741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DF2A9B" w:rsidRPr="00DF2A9B" w:rsidRDefault="00DF2A9B" w:rsidP="00DF2A9B">
      <w:pPr>
        <w:spacing w:before="100" w:beforeAutospacing="1" w:after="100" w:afterAutospacing="1"/>
        <w:jc w:val="center"/>
        <w:rPr>
          <w:rFonts w:ascii="Bookman Old Style" w:hAnsi="Bookman Old Style"/>
          <w:b/>
          <w:color w:val="FF0000"/>
          <w:sz w:val="36"/>
          <w:szCs w:val="27"/>
        </w:rPr>
      </w:pPr>
      <w:r w:rsidRPr="00DF2A9B">
        <w:rPr>
          <w:rFonts w:ascii="Bookman Old Style" w:hAnsi="Bookman Old Style"/>
          <w:b/>
          <w:color w:val="FF0000"/>
          <w:sz w:val="36"/>
          <w:szCs w:val="27"/>
        </w:rPr>
        <w:lastRenderedPageBreak/>
        <w:t>Анализ учебно-воспитательной работы</w:t>
      </w:r>
    </w:p>
    <w:p w:rsidR="00DF2A9B" w:rsidRPr="00DF2A9B" w:rsidRDefault="00DF2A9B" w:rsidP="00DF2A9B">
      <w:pPr>
        <w:spacing w:before="100" w:beforeAutospacing="1" w:after="100" w:afterAutospacing="1"/>
        <w:jc w:val="center"/>
        <w:rPr>
          <w:rFonts w:ascii="Bookman Old Style" w:hAnsi="Bookman Old Style"/>
          <w:b/>
          <w:color w:val="FF0000"/>
          <w:sz w:val="36"/>
          <w:szCs w:val="27"/>
        </w:rPr>
      </w:pPr>
      <w:r>
        <w:rPr>
          <w:rFonts w:ascii="Bookman Old Style" w:hAnsi="Bookman Old Style"/>
          <w:b/>
          <w:color w:val="FF0000"/>
          <w:sz w:val="36"/>
          <w:szCs w:val="27"/>
        </w:rPr>
        <w:t>в 2019 – 2020</w:t>
      </w:r>
      <w:r w:rsidRPr="00DF2A9B">
        <w:rPr>
          <w:rFonts w:ascii="Bookman Old Style" w:hAnsi="Bookman Old Style"/>
          <w:b/>
          <w:color w:val="FF0000"/>
          <w:sz w:val="36"/>
          <w:szCs w:val="27"/>
        </w:rPr>
        <w:t xml:space="preserve"> учебном году.</w:t>
      </w:r>
    </w:p>
    <w:p w:rsidR="00DF2A9B" w:rsidRPr="00DF2A9B" w:rsidRDefault="00DF2A9B" w:rsidP="00DF2A9B">
      <w:pPr>
        <w:spacing w:before="100" w:beforeAutospacing="1" w:after="100" w:afterAutospacing="1"/>
        <w:ind w:firstLine="708"/>
        <w:rPr>
          <w:color w:val="000000"/>
        </w:rPr>
      </w:pPr>
      <w:r w:rsidRPr="00DF2A9B">
        <w:rPr>
          <w:color w:val="000000"/>
        </w:rPr>
        <w:t>В прошлом 2019 – 2020 учебном году передо мной, классным руководителем 1 «А» класса, стояли следующие учебно-воспитательные задачи</w:t>
      </w:r>
      <w:proofErr w:type="gramStart"/>
      <w:r w:rsidRPr="00DF2A9B">
        <w:rPr>
          <w:color w:val="000000"/>
        </w:rPr>
        <w:t xml:space="preserve"> :</w:t>
      </w:r>
      <w:proofErr w:type="gramEnd"/>
    </w:p>
    <w:p w:rsidR="00DF2A9B" w:rsidRPr="00DF2A9B" w:rsidRDefault="00DF2A9B" w:rsidP="00DF2A9B">
      <w:pPr>
        <w:spacing w:before="100" w:beforeAutospacing="1" w:after="100" w:afterAutospacing="1"/>
        <w:rPr>
          <w:color w:val="000000"/>
        </w:rPr>
      </w:pPr>
      <w:r w:rsidRPr="00DF2A9B">
        <w:rPr>
          <w:color w:val="000000"/>
        </w:rPr>
        <w:t>1. Формировать духовно-нравственные ориентиры на основе традиционных общечеловеческих и христианских ценностей;</w:t>
      </w:r>
    </w:p>
    <w:p w:rsidR="00DF2A9B" w:rsidRPr="00DF2A9B" w:rsidRDefault="00DF2A9B" w:rsidP="00DF2A9B">
      <w:pPr>
        <w:spacing w:before="100" w:beforeAutospacing="1" w:after="100" w:afterAutospacing="1"/>
        <w:rPr>
          <w:color w:val="000000"/>
        </w:rPr>
      </w:pPr>
      <w:r w:rsidRPr="00DF2A9B">
        <w:rPr>
          <w:color w:val="000000"/>
        </w:rPr>
        <w:t>2. Воспитывать в детях уважение к себе и другим;</w:t>
      </w:r>
    </w:p>
    <w:p w:rsidR="00DF2A9B" w:rsidRPr="00DF2A9B" w:rsidRDefault="00DF2A9B" w:rsidP="00DF2A9B">
      <w:pPr>
        <w:spacing w:before="100" w:beforeAutospacing="1" w:after="100" w:afterAutospacing="1"/>
        <w:rPr>
          <w:color w:val="000000"/>
        </w:rPr>
      </w:pPr>
      <w:r w:rsidRPr="00DF2A9B">
        <w:rPr>
          <w:color w:val="000000"/>
        </w:rPr>
        <w:t>3. Формировать в младшем школьнике чувство коллективизма;</w:t>
      </w:r>
    </w:p>
    <w:p w:rsidR="00DF2A9B" w:rsidRPr="00DF2A9B" w:rsidRDefault="00DF2A9B" w:rsidP="00DF2A9B">
      <w:pPr>
        <w:spacing w:before="100" w:beforeAutospacing="1" w:after="100" w:afterAutospacing="1"/>
        <w:rPr>
          <w:color w:val="000000"/>
        </w:rPr>
      </w:pPr>
      <w:r w:rsidRPr="00DF2A9B">
        <w:rPr>
          <w:color w:val="000000"/>
        </w:rPr>
        <w:t>4. Прививать стремления активно участвовать в делах класса, школы;</w:t>
      </w:r>
    </w:p>
    <w:p w:rsidR="00DF2A9B" w:rsidRPr="00DF2A9B" w:rsidRDefault="00DF2A9B" w:rsidP="00DF2A9B">
      <w:pPr>
        <w:spacing w:before="100" w:beforeAutospacing="1" w:after="100" w:afterAutospacing="1"/>
        <w:rPr>
          <w:color w:val="000000"/>
        </w:rPr>
      </w:pPr>
      <w:r w:rsidRPr="00DF2A9B">
        <w:rPr>
          <w:color w:val="000000"/>
        </w:rPr>
        <w:t>5. Физическое развитие учащихся, формирование навыков здорового образа жизни;</w:t>
      </w:r>
    </w:p>
    <w:p w:rsidR="00DF2A9B" w:rsidRPr="00DF2A9B" w:rsidRDefault="00DF2A9B" w:rsidP="00DF2A9B">
      <w:pPr>
        <w:spacing w:before="100" w:beforeAutospacing="1" w:after="100" w:afterAutospacing="1" w:line="360" w:lineRule="auto"/>
        <w:rPr>
          <w:color w:val="000000"/>
        </w:rPr>
      </w:pPr>
      <w:r w:rsidRPr="00DF2A9B">
        <w:rPr>
          <w:color w:val="000000"/>
        </w:rPr>
        <w:t>6. Развитие форм ученического самоуправления.</w:t>
      </w:r>
    </w:p>
    <w:p w:rsidR="00DF2A9B" w:rsidRPr="00DF2A9B" w:rsidRDefault="00DF2A9B" w:rsidP="00DF2A9B">
      <w:pPr>
        <w:pStyle w:val="a4"/>
        <w:spacing w:line="360" w:lineRule="auto"/>
        <w:ind w:firstLine="708"/>
        <w:jc w:val="both"/>
      </w:pPr>
      <w:r w:rsidRPr="00DF2A9B">
        <w:t>В целом,</w:t>
      </w:r>
      <w:r>
        <w:t xml:space="preserve"> воспитательная работа в 1-м «А</w:t>
      </w:r>
      <w:r w:rsidRPr="00DF2A9B">
        <w:t xml:space="preserve">» классе была многоплановой и разносторонней. </w:t>
      </w:r>
      <w:proofErr w:type="gramStart"/>
      <w:r w:rsidRPr="00DF2A9B">
        <w:t>Это, в первую очередь, работа по воспитательной системе «Радужное детство»: воспитательные беседы, проведение классных часов, викторин, конкурсов, познавательных игр, предметных декад, экскурсий, организация праздников.</w:t>
      </w:r>
      <w:proofErr w:type="gramEnd"/>
    </w:p>
    <w:p w:rsidR="00DF2A9B" w:rsidRPr="00DF2A9B" w:rsidRDefault="00DF2A9B" w:rsidP="00DF2A9B">
      <w:pPr>
        <w:pStyle w:val="a4"/>
        <w:spacing w:line="360" w:lineRule="auto"/>
        <w:ind w:firstLine="708"/>
        <w:jc w:val="both"/>
      </w:pPr>
      <w:r w:rsidRPr="00DF2A9B">
        <w:t>Проводилась физкультурно-оздоровительная работа: беседы по данной тематике с привлечением школьного медработника, соревнования внутри класса и между параллелями, спортивные игры и т.д. Необходимо и в будущем поддерживать, и развивать интерес ребят к спорту, привлекать к физкультурно-оздоровительным мероприятиям.</w:t>
      </w:r>
    </w:p>
    <w:p w:rsidR="00DF2A9B" w:rsidRDefault="00DF2A9B" w:rsidP="00DF2A9B">
      <w:pPr>
        <w:pStyle w:val="a4"/>
        <w:spacing w:line="360" w:lineRule="auto"/>
        <w:ind w:firstLine="708"/>
        <w:jc w:val="both"/>
      </w:pPr>
      <w:r w:rsidRPr="00DF2A9B">
        <w:t xml:space="preserve">Это, конечно, и работа с семьей: родительские собрания с беседами и анкетированием по различной тематике, родительские лектории, индивидуальные беседы, совместные общешкольные и классные мероприятия и т.д. </w:t>
      </w:r>
    </w:p>
    <w:p w:rsidR="00DF2A9B" w:rsidRPr="00DF2A9B" w:rsidRDefault="00DF2A9B" w:rsidP="00DF2A9B">
      <w:pPr>
        <w:pStyle w:val="a4"/>
        <w:spacing w:line="360" w:lineRule="auto"/>
        <w:ind w:firstLine="708"/>
        <w:jc w:val="both"/>
      </w:pPr>
    </w:p>
    <w:p w:rsidR="00DF2A9B" w:rsidRPr="00DF2A9B" w:rsidRDefault="00DF2A9B" w:rsidP="00DF2A9B">
      <w:pPr>
        <w:pStyle w:val="a4"/>
        <w:spacing w:line="360" w:lineRule="auto"/>
        <w:ind w:firstLine="708"/>
        <w:jc w:val="both"/>
      </w:pPr>
      <w:proofErr w:type="spellStart"/>
      <w:r w:rsidRPr="00DF2A9B">
        <w:t>Т.</w:t>
      </w:r>
      <w:proofErr w:type="gramStart"/>
      <w:r w:rsidRPr="00DF2A9B">
        <w:t>о</w:t>
      </w:r>
      <w:proofErr w:type="spellEnd"/>
      <w:proofErr w:type="gramEnd"/>
      <w:r w:rsidRPr="00DF2A9B">
        <w:t xml:space="preserve">., </w:t>
      </w:r>
      <w:proofErr w:type="gramStart"/>
      <w:r w:rsidRPr="00DF2A9B">
        <w:t>на</w:t>
      </w:r>
      <w:proofErr w:type="gramEnd"/>
      <w:r w:rsidRPr="00DF2A9B">
        <w:t xml:space="preserve"> конец года рейтинг нашего класса выглядел следующим образом:</w:t>
      </w:r>
    </w:p>
    <w:p w:rsidR="00DF2A9B" w:rsidRPr="00DF2A9B" w:rsidRDefault="00DF2A9B" w:rsidP="00DF2A9B">
      <w:pPr>
        <w:spacing w:before="100" w:beforeAutospacing="1" w:after="100" w:afterAutospacing="1"/>
        <w:jc w:val="center"/>
        <w:rPr>
          <w:b/>
          <w:color w:val="000000"/>
          <w:sz w:val="27"/>
          <w:szCs w:val="27"/>
        </w:rPr>
      </w:pPr>
      <w:r>
        <w:rPr>
          <w:b/>
          <w:color w:val="000000"/>
          <w:sz w:val="27"/>
          <w:szCs w:val="27"/>
        </w:rPr>
        <w:t>РЕЙТИНГ УЧАСТИЯ 1 «А</w:t>
      </w:r>
      <w:r w:rsidRPr="00DF2A9B">
        <w:rPr>
          <w:b/>
          <w:color w:val="000000"/>
          <w:sz w:val="27"/>
          <w:szCs w:val="27"/>
        </w:rPr>
        <w:t>» КЛАССА</w:t>
      </w:r>
      <w:r>
        <w:rPr>
          <w:b/>
          <w:color w:val="000000"/>
          <w:sz w:val="27"/>
          <w:szCs w:val="27"/>
        </w:rPr>
        <w:t xml:space="preserve"> </w:t>
      </w:r>
      <w:r w:rsidRPr="00DF2A9B">
        <w:rPr>
          <w:b/>
          <w:color w:val="000000"/>
          <w:sz w:val="27"/>
          <w:szCs w:val="27"/>
        </w:rPr>
        <w:t>В КЛАССНЫХ, ШКОЛЬНЫХ, РАЙОННЫХ, ОБЛАСТНЫХ МЕРОПРИЯТИЯХ.</w:t>
      </w:r>
    </w:p>
    <w:p w:rsidR="00DF2A9B" w:rsidRPr="00DF2A9B" w:rsidRDefault="00DF2A9B" w:rsidP="00DF2A9B">
      <w:pPr>
        <w:spacing w:before="100" w:beforeAutospacing="1" w:after="100" w:afterAutospacing="1"/>
        <w:jc w:val="center"/>
        <w:rPr>
          <w:b/>
          <w:color w:val="000000"/>
          <w:sz w:val="27"/>
          <w:szCs w:val="27"/>
        </w:rPr>
      </w:pPr>
      <w:r w:rsidRPr="00DF2A9B">
        <w:rPr>
          <w:b/>
          <w:color w:val="000000"/>
          <w:sz w:val="27"/>
          <w:szCs w:val="27"/>
        </w:rPr>
        <w:t>КЛ. РУК. ЛАЗАРЕВА Е.Е.</w:t>
      </w:r>
    </w:p>
    <w:p w:rsidR="00DF2A9B" w:rsidRPr="00DF2A9B" w:rsidRDefault="00DF2A9B" w:rsidP="00DF2A9B">
      <w:pPr>
        <w:spacing w:before="100" w:beforeAutospacing="1" w:after="100" w:afterAutospacing="1"/>
        <w:rPr>
          <w:color w:val="000000"/>
          <w:sz w:val="27"/>
          <w:szCs w:val="27"/>
        </w:rPr>
      </w:pPr>
      <w:r>
        <w:rPr>
          <w:color w:val="000000"/>
          <w:sz w:val="27"/>
          <w:szCs w:val="27"/>
        </w:rPr>
        <w:t xml:space="preserve">1. </w:t>
      </w:r>
      <w:r w:rsidRPr="004F13D7">
        <w:rPr>
          <w:b/>
          <w:color w:val="000000"/>
          <w:sz w:val="27"/>
          <w:szCs w:val="27"/>
        </w:rPr>
        <w:t>Класс – 1«А»</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 xml:space="preserve">2. ВСК: </w:t>
      </w:r>
      <w:r w:rsidRPr="004F13D7">
        <w:rPr>
          <w:b/>
          <w:color w:val="000000"/>
          <w:sz w:val="27"/>
          <w:szCs w:val="27"/>
        </w:rPr>
        <w:t>«Радужное детство»,</w:t>
      </w:r>
      <w:r w:rsidRPr="00DF2A9B">
        <w:rPr>
          <w:color w:val="000000"/>
          <w:sz w:val="27"/>
          <w:szCs w:val="27"/>
        </w:rPr>
        <w:t xml:space="preserve"> в этом классе работаю по ней 1-й год. (Всего – с 2015 г.)</w:t>
      </w:r>
    </w:p>
    <w:p w:rsidR="00DF2A9B" w:rsidRPr="00DF2A9B" w:rsidRDefault="00DF2A9B" w:rsidP="00DF2A9B">
      <w:pPr>
        <w:spacing w:before="100" w:beforeAutospacing="1" w:after="100" w:afterAutospacing="1"/>
        <w:rPr>
          <w:color w:val="000000"/>
          <w:sz w:val="27"/>
          <w:szCs w:val="27"/>
        </w:rPr>
      </w:pPr>
      <w:proofErr w:type="gramStart"/>
      <w:r w:rsidRPr="004F13D7">
        <w:rPr>
          <w:b/>
          <w:color w:val="000000"/>
          <w:sz w:val="27"/>
          <w:szCs w:val="27"/>
        </w:rPr>
        <w:lastRenderedPageBreak/>
        <w:t>Классные часы</w:t>
      </w:r>
      <w:r>
        <w:rPr>
          <w:color w:val="000000"/>
          <w:sz w:val="27"/>
          <w:szCs w:val="27"/>
        </w:rPr>
        <w:t xml:space="preserve"> - 02.09.19</w:t>
      </w:r>
      <w:r w:rsidRPr="00DF2A9B">
        <w:rPr>
          <w:color w:val="000000"/>
          <w:sz w:val="27"/>
          <w:szCs w:val="27"/>
        </w:rPr>
        <w:t xml:space="preserve"> -</w:t>
      </w:r>
      <w:r>
        <w:rPr>
          <w:color w:val="000000"/>
          <w:sz w:val="27"/>
          <w:szCs w:val="27"/>
        </w:rPr>
        <w:t xml:space="preserve"> </w:t>
      </w:r>
      <w:r w:rsidRPr="004F13D7">
        <w:rPr>
          <w:b/>
          <w:color w:val="000000"/>
          <w:sz w:val="27"/>
          <w:szCs w:val="27"/>
        </w:rPr>
        <w:t>«Первый раз в первый класс»;</w:t>
      </w:r>
      <w:r>
        <w:rPr>
          <w:color w:val="000000"/>
          <w:sz w:val="27"/>
          <w:szCs w:val="27"/>
        </w:rPr>
        <w:t xml:space="preserve"> 03</w:t>
      </w:r>
      <w:r w:rsidRPr="00DF2A9B">
        <w:rPr>
          <w:color w:val="000000"/>
          <w:sz w:val="27"/>
          <w:szCs w:val="27"/>
        </w:rPr>
        <w:t>.09</w:t>
      </w:r>
      <w:r>
        <w:rPr>
          <w:color w:val="000000"/>
          <w:sz w:val="27"/>
          <w:szCs w:val="27"/>
        </w:rPr>
        <w:t xml:space="preserve">.19 – </w:t>
      </w:r>
      <w:r w:rsidRPr="004F13D7">
        <w:rPr>
          <w:b/>
          <w:color w:val="000000"/>
          <w:sz w:val="27"/>
          <w:szCs w:val="27"/>
        </w:rPr>
        <w:t>"Мы идем в школу";</w:t>
      </w:r>
      <w:r>
        <w:rPr>
          <w:color w:val="000000"/>
          <w:sz w:val="27"/>
          <w:szCs w:val="27"/>
        </w:rPr>
        <w:t xml:space="preserve"> 10.09.19-</w:t>
      </w:r>
      <w:r w:rsidRPr="004F13D7">
        <w:rPr>
          <w:b/>
          <w:color w:val="000000"/>
          <w:sz w:val="27"/>
          <w:szCs w:val="27"/>
        </w:rPr>
        <w:t xml:space="preserve">"Интернет в моей семье."; </w:t>
      </w:r>
      <w:r>
        <w:rPr>
          <w:color w:val="000000"/>
          <w:sz w:val="27"/>
          <w:szCs w:val="27"/>
        </w:rPr>
        <w:t>17.09.19</w:t>
      </w:r>
      <w:r w:rsidR="00ED460B">
        <w:rPr>
          <w:color w:val="000000"/>
          <w:sz w:val="27"/>
          <w:szCs w:val="27"/>
        </w:rPr>
        <w:t xml:space="preserve"> – </w:t>
      </w:r>
      <w:r w:rsidR="00ED460B" w:rsidRPr="004F13D7">
        <w:rPr>
          <w:b/>
          <w:color w:val="000000"/>
          <w:sz w:val="27"/>
          <w:szCs w:val="27"/>
        </w:rPr>
        <w:t>"Что такое дружба?";</w:t>
      </w:r>
      <w:r w:rsidR="00ED460B">
        <w:rPr>
          <w:color w:val="000000"/>
          <w:sz w:val="27"/>
          <w:szCs w:val="27"/>
        </w:rPr>
        <w:t xml:space="preserve"> 01.10.19</w:t>
      </w:r>
      <w:r w:rsidRPr="00DF2A9B">
        <w:rPr>
          <w:color w:val="000000"/>
          <w:sz w:val="27"/>
          <w:szCs w:val="27"/>
        </w:rPr>
        <w:t xml:space="preserve"> – </w:t>
      </w:r>
      <w:r w:rsidRPr="004F13D7">
        <w:rPr>
          <w:b/>
          <w:color w:val="000000"/>
          <w:sz w:val="27"/>
          <w:szCs w:val="27"/>
        </w:rPr>
        <w:t>"Дорогие мои старики...";</w:t>
      </w:r>
      <w:r w:rsidR="00ED460B">
        <w:rPr>
          <w:color w:val="000000"/>
          <w:sz w:val="27"/>
          <w:szCs w:val="27"/>
        </w:rPr>
        <w:t xml:space="preserve"> 08.10.19 – </w:t>
      </w:r>
      <w:r w:rsidR="00ED460B" w:rsidRPr="004F13D7">
        <w:rPr>
          <w:b/>
          <w:color w:val="000000"/>
          <w:sz w:val="27"/>
          <w:szCs w:val="27"/>
        </w:rPr>
        <w:t>"Школа вежливости",</w:t>
      </w:r>
      <w:r w:rsidR="00ED460B">
        <w:rPr>
          <w:color w:val="000000"/>
          <w:sz w:val="27"/>
          <w:szCs w:val="27"/>
        </w:rPr>
        <w:t xml:space="preserve">  15.10.19</w:t>
      </w:r>
      <w:r w:rsidRPr="00DF2A9B">
        <w:rPr>
          <w:color w:val="000000"/>
          <w:sz w:val="27"/>
          <w:szCs w:val="27"/>
        </w:rPr>
        <w:t xml:space="preserve"> – </w:t>
      </w:r>
      <w:r w:rsidRPr="004F13D7">
        <w:rPr>
          <w:b/>
          <w:color w:val="000000"/>
          <w:sz w:val="27"/>
          <w:szCs w:val="27"/>
        </w:rPr>
        <w:t>"Будь природе другом!"</w:t>
      </w:r>
      <w:r w:rsidRPr="00DF2A9B">
        <w:rPr>
          <w:color w:val="000000"/>
          <w:sz w:val="27"/>
          <w:szCs w:val="27"/>
        </w:rPr>
        <w:t xml:space="preserve"> (просмотр мультфильма "Мальчик и Земля); </w:t>
      </w:r>
      <w:r w:rsidR="00ED460B">
        <w:rPr>
          <w:color w:val="000000"/>
          <w:sz w:val="27"/>
          <w:szCs w:val="27"/>
        </w:rPr>
        <w:t xml:space="preserve">22.10.19 – </w:t>
      </w:r>
      <w:r w:rsidR="00ED460B" w:rsidRPr="002F31DD">
        <w:rPr>
          <w:b/>
          <w:color w:val="000000"/>
          <w:sz w:val="27"/>
          <w:szCs w:val="27"/>
        </w:rPr>
        <w:t>"Экология и энергосбережение";</w:t>
      </w:r>
      <w:r w:rsidR="00ED460B">
        <w:rPr>
          <w:color w:val="000000"/>
          <w:sz w:val="27"/>
          <w:szCs w:val="27"/>
        </w:rPr>
        <w:t xml:space="preserve"> 05.11.19 – </w:t>
      </w:r>
      <w:r w:rsidR="00ED460B" w:rsidRPr="002F31DD">
        <w:rPr>
          <w:b/>
          <w:color w:val="000000"/>
          <w:sz w:val="27"/>
          <w:szCs w:val="27"/>
        </w:rPr>
        <w:t>"Режим дня – основа жизни человека";</w:t>
      </w:r>
      <w:r w:rsidR="00ED460B">
        <w:rPr>
          <w:color w:val="000000"/>
          <w:sz w:val="27"/>
          <w:szCs w:val="27"/>
        </w:rPr>
        <w:t xml:space="preserve"> 12.11.19 – </w:t>
      </w:r>
      <w:r w:rsidR="00ED460B" w:rsidRPr="002F31DD">
        <w:rPr>
          <w:b/>
          <w:color w:val="000000"/>
          <w:sz w:val="27"/>
          <w:szCs w:val="27"/>
        </w:rPr>
        <w:t>«День матери"»;</w:t>
      </w:r>
      <w:proofErr w:type="gramEnd"/>
      <w:r w:rsidR="00ED460B">
        <w:rPr>
          <w:color w:val="000000"/>
          <w:sz w:val="27"/>
          <w:szCs w:val="27"/>
        </w:rPr>
        <w:t xml:space="preserve"> 19.11.19 – </w:t>
      </w:r>
      <w:r w:rsidR="00ED460B" w:rsidRPr="002F31DD">
        <w:rPr>
          <w:b/>
          <w:color w:val="000000"/>
          <w:sz w:val="27"/>
          <w:szCs w:val="27"/>
        </w:rPr>
        <w:t>"Мир моих увлечений";</w:t>
      </w:r>
      <w:r w:rsidR="00ED460B">
        <w:rPr>
          <w:color w:val="000000"/>
          <w:sz w:val="27"/>
          <w:szCs w:val="27"/>
        </w:rPr>
        <w:t xml:space="preserve"> 17.12.19 – </w:t>
      </w:r>
      <w:r w:rsidR="00ED460B" w:rsidRPr="002F31DD">
        <w:rPr>
          <w:b/>
          <w:color w:val="000000"/>
          <w:sz w:val="27"/>
          <w:szCs w:val="27"/>
        </w:rPr>
        <w:t>"Мои права и обязан</w:t>
      </w:r>
      <w:r w:rsidR="00B65A02" w:rsidRPr="002F31DD">
        <w:rPr>
          <w:b/>
          <w:color w:val="000000"/>
          <w:sz w:val="27"/>
          <w:szCs w:val="27"/>
        </w:rPr>
        <w:t xml:space="preserve">ности"; </w:t>
      </w:r>
      <w:r w:rsidR="00B65A02">
        <w:rPr>
          <w:color w:val="000000"/>
          <w:sz w:val="27"/>
          <w:szCs w:val="27"/>
        </w:rPr>
        <w:t>21.01.20</w:t>
      </w:r>
      <w:r w:rsidR="00ED460B">
        <w:rPr>
          <w:color w:val="000000"/>
          <w:sz w:val="27"/>
          <w:szCs w:val="27"/>
        </w:rPr>
        <w:t xml:space="preserve"> – </w:t>
      </w:r>
      <w:r w:rsidR="00ED460B" w:rsidRPr="002F31DD">
        <w:rPr>
          <w:b/>
          <w:color w:val="000000"/>
          <w:sz w:val="27"/>
          <w:szCs w:val="27"/>
        </w:rPr>
        <w:t>"Все профессии важны, все профессии нужны!</w:t>
      </w:r>
      <w:r w:rsidRPr="002F31DD">
        <w:rPr>
          <w:b/>
          <w:color w:val="000000"/>
          <w:sz w:val="27"/>
          <w:szCs w:val="27"/>
        </w:rPr>
        <w:t xml:space="preserve">"; </w:t>
      </w:r>
      <w:r w:rsidR="00B65A02">
        <w:rPr>
          <w:color w:val="000000"/>
          <w:sz w:val="27"/>
          <w:szCs w:val="27"/>
        </w:rPr>
        <w:t xml:space="preserve">21.02.20 </w:t>
      </w:r>
      <w:r w:rsidR="00B65A02" w:rsidRPr="002F31DD">
        <w:rPr>
          <w:b/>
          <w:color w:val="000000"/>
          <w:sz w:val="27"/>
          <w:szCs w:val="27"/>
        </w:rPr>
        <w:t xml:space="preserve">"Урок мужества" </w:t>
      </w:r>
      <w:r w:rsidR="00B65A02">
        <w:rPr>
          <w:color w:val="000000"/>
          <w:sz w:val="27"/>
          <w:szCs w:val="27"/>
        </w:rPr>
        <w:t>03.03.20</w:t>
      </w:r>
      <w:r w:rsidRPr="00DF2A9B">
        <w:rPr>
          <w:color w:val="000000"/>
          <w:sz w:val="27"/>
          <w:szCs w:val="27"/>
        </w:rPr>
        <w:t xml:space="preserve"> – </w:t>
      </w:r>
      <w:r w:rsidRPr="002F31DD">
        <w:rPr>
          <w:b/>
          <w:color w:val="000000"/>
          <w:sz w:val="27"/>
          <w:szCs w:val="27"/>
        </w:rPr>
        <w:t>"Что</w:t>
      </w:r>
      <w:r w:rsidR="00B65A02" w:rsidRPr="002F31DD">
        <w:rPr>
          <w:b/>
          <w:color w:val="000000"/>
          <w:sz w:val="27"/>
          <w:szCs w:val="27"/>
        </w:rPr>
        <w:t xml:space="preserve"> подарить маме на праздник?"</w:t>
      </w:r>
      <w:r w:rsidR="00B65A02">
        <w:rPr>
          <w:color w:val="000000"/>
          <w:sz w:val="27"/>
          <w:szCs w:val="27"/>
        </w:rPr>
        <w:t xml:space="preserve">; 16.03.20 – </w:t>
      </w:r>
      <w:r w:rsidR="00B65A02" w:rsidRPr="002F31DD">
        <w:rPr>
          <w:b/>
          <w:color w:val="000000"/>
          <w:sz w:val="27"/>
          <w:szCs w:val="27"/>
        </w:rPr>
        <w:t>"Как мы помогаем дома";</w:t>
      </w:r>
      <w:r w:rsidR="00B65A02">
        <w:rPr>
          <w:color w:val="000000"/>
          <w:sz w:val="27"/>
          <w:szCs w:val="27"/>
        </w:rPr>
        <w:t xml:space="preserve"> 21.04.20</w:t>
      </w:r>
      <w:r w:rsidRPr="00DF2A9B">
        <w:rPr>
          <w:color w:val="000000"/>
          <w:sz w:val="27"/>
          <w:szCs w:val="27"/>
        </w:rPr>
        <w:t xml:space="preserve"> – </w:t>
      </w:r>
      <w:r w:rsidRPr="002F31DD">
        <w:rPr>
          <w:b/>
          <w:color w:val="000000"/>
          <w:sz w:val="27"/>
          <w:szCs w:val="27"/>
        </w:rPr>
        <w:t>"Н</w:t>
      </w:r>
      <w:r w:rsidR="00B65A02" w:rsidRPr="002F31DD">
        <w:rPr>
          <w:b/>
          <w:color w:val="000000"/>
          <w:sz w:val="27"/>
          <w:szCs w:val="27"/>
        </w:rPr>
        <w:t>ужно знать волшебные слова!"</w:t>
      </w:r>
      <w:r w:rsidR="00B65A02">
        <w:rPr>
          <w:color w:val="000000"/>
          <w:sz w:val="27"/>
          <w:szCs w:val="27"/>
        </w:rPr>
        <w:t>; 08.05.20</w:t>
      </w:r>
      <w:r w:rsidRPr="00DF2A9B">
        <w:rPr>
          <w:color w:val="000000"/>
          <w:sz w:val="27"/>
          <w:szCs w:val="27"/>
        </w:rPr>
        <w:t xml:space="preserve"> </w:t>
      </w:r>
      <w:r w:rsidR="00B65A02">
        <w:rPr>
          <w:color w:val="000000"/>
          <w:sz w:val="27"/>
          <w:szCs w:val="27"/>
        </w:rPr>
        <w:t>-</w:t>
      </w:r>
      <w:r w:rsidR="00B65A02" w:rsidRPr="002F31DD">
        <w:rPr>
          <w:b/>
          <w:color w:val="000000"/>
          <w:sz w:val="27"/>
          <w:szCs w:val="27"/>
        </w:rPr>
        <w:t xml:space="preserve"> "Скажи спасибо, ветерану!"; </w:t>
      </w:r>
      <w:r w:rsidR="00B65A02">
        <w:rPr>
          <w:color w:val="000000"/>
          <w:sz w:val="27"/>
          <w:szCs w:val="27"/>
        </w:rPr>
        <w:t>12.05.20</w:t>
      </w:r>
      <w:r w:rsidRPr="00DF2A9B">
        <w:rPr>
          <w:color w:val="000000"/>
          <w:sz w:val="27"/>
          <w:szCs w:val="27"/>
        </w:rPr>
        <w:t xml:space="preserve"> - </w:t>
      </w:r>
      <w:r w:rsidRPr="002F31DD">
        <w:rPr>
          <w:b/>
          <w:color w:val="000000"/>
          <w:sz w:val="27"/>
          <w:szCs w:val="27"/>
        </w:rPr>
        <w:t>"Здоровье – клад".</w:t>
      </w:r>
    </w:p>
    <w:p w:rsidR="00DF2A9B" w:rsidRPr="002F31DD" w:rsidRDefault="00ED460B" w:rsidP="00DF2A9B">
      <w:pPr>
        <w:spacing w:before="100" w:beforeAutospacing="1" w:after="100" w:afterAutospacing="1"/>
        <w:rPr>
          <w:b/>
          <w:color w:val="000000"/>
          <w:sz w:val="27"/>
          <w:szCs w:val="27"/>
        </w:rPr>
      </w:pPr>
      <w:r>
        <w:rPr>
          <w:color w:val="000000"/>
          <w:sz w:val="27"/>
          <w:szCs w:val="27"/>
        </w:rPr>
        <w:t>1. Родительские собрания – 27</w:t>
      </w:r>
      <w:r w:rsidR="00DF2A9B" w:rsidRPr="00DF2A9B">
        <w:rPr>
          <w:color w:val="000000"/>
          <w:sz w:val="27"/>
          <w:szCs w:val="27"/>
        </w:rPr>
        <w:t>.09.</w:t>
      </w:r>
      <w:r w:rsidR="00B65A02">
        <w:rPr>
          <w:color w:val="000000"/>
          <w:sz w:val="27"/>
          <w:szCs w:val="27"/>
        </w:rPr>
        <w:t>19</w:t>
      </w:r>
      <w:r>
        <w:rPr>
          <w:color w:val="000000"/>
          <w:sz w:val="27"/>
          <w:szCs w:val="27"/>
        </w:rPr>
        <w:t xml:space="preserve"> – </w:t>
      </w:r>
      <w:r w:rsidRPr="002F31DD">
        <w:rPr>
          <w:b/>
          <w:color w:val="000000"/>
          <w:sz w:val="27"/>
          <w:szCs w:val="27"/>
        </w:rPr>
        <w:t xml:space="preserve">"Адаптация ребенка к школе"; </w:t>
      </w:r>
      <w:r>
        <w:rPr>
          <w:color w:val="000000"/>
          <w:sz w:val="27"/>
          <w:szCs w:val="27"/>
        </w:rPr>
        <w:t>05.12.19</w:t>
      </w:r>
      <w:r w:rsidR="00DF2A9B" w:rsidRPr="00DF2A9B">
        <w:rPr>
          <w:color w:val="000000"/>
          <w:sz w:val="27"/>
          <w:szCs w:val="27"/>
        </w:rPr>
        <w:t xml:space="preserve"> – </w:t>
      </w:r>
      <w:r w:rsidR="00DF2A9B" w:rsidRPr="002F31DD">
        <w:rPr>
          <w:b/>
          <w:color w:val="000000"/>
          <w:sz w:val="27"/>
          <w:szCs w:val="27"/>
        </w:rPr>
        <w:t>«Режим дня – основа сохранения и укрепления здоровья первоклассник</w:t>
      </w:r>
      <w:r w:rsidR="00B65A02" w:rsidRPr="002F31DD">
        <w:rPr>
          <w:b/>
          <w:color w:val="000000"/>
          <w:sz w:val="27"/>
          <w:szCs w:val="27"/>
        </w:rPr>
        <w:t>а»,</w:t>
      </w:r>
      <w:r w:rsidR="00B65A02">
        <w:rPr>
          <w:color w:val="000000"/>
          <w:sz w:val="27"/>
          <w:szCs w:val="27"/>
        </w:rPr>
        <w:t xml:space="preserve"> 16.03.20</w:t>
      </w:r>
      <w:r w:rsidR="00DF2A9B" w:rsidRPr="00DF2A9B">
        <w:rPr>
          <w:color w:val="000000"/>
          <w:sz w:val="27"/>
          <w:szCs w:val="27"/>
        </w:rPr>
        <w:t xml:space="preserve"> – </w:t>
      </w:r>
      <w:r w:rsidR="00DF2A9B" w:rsidRPr="002F31DD">
        <w:rPr>
          <w:b/>
          <w:color w:val="000000"/>
          <w:sz w:val="27"/>
          <w:szCs w:val="27"/>
        </w:rPr>
        <w:t>«Верная ук</w:t>
      </w:r>
      <w:r w:rsidRPr="002F31DD">
        <w:rPr>
          <w:b/>
          <w:color w:val="000000"/>
          <w:sz w:val="27"/>
          <w:szCs w:val="27"/>
        </w:rPr>
        <w:t>азка-не кулак, а ласка»</w:t>
      </w:r>
      <w:r w:rsidR="00B65A02" w:rsidRPr="002F31DD">
        <w:rPr>
          <w:b/>
          <w:color w:val="000000"/>
          <w:sz w:val="27"/>
          <w:szCs w:val="27"/>
        </w:rPr>
        <w:t>,</w:t>
      </w:r>
      <w:r w:rsidR="00B65A02">
        <w:rPr>
          <w:color w:val="000000"/>
          <w:sz w:val="27"/>
          <w:szCs w:val="27"/>
        </w:rPr>
        <w:t xml:space="preserve"> 6.05.20</w:t>
      </w:r>
      <w:r>
        <w:rPr>
          <w:color w:val="000000"/>
          <w:sz w:val="27"/>
          <w:szCs w:val="27"/>
        </w:rPr>
        <w:t xml:space="preserve"> (дистанционно)</w:t>
      </w:r>
      <w:r w:rsidR="00DF2A9B" w:rsidRPr="00DF2A9B">
        <w:rPr>
          <w:color w:val="000000"/>
          <w:sz w:val="27"/>
          <w:szCs w:val="27"/>
        </w:rPr>
        <w:t xml:space="preserve"> – </w:t>
      </w:r>
      <w:r w:rsidR="00DF2A9B" w:rsidRPr="002F31DD">
        <w:rPr>
          <w:b/>
          <w:color w:val="000000"/>
          <w:sz w:val="27"/>
          <w:szCs w:val="27"/>
        </w:rPr>
        <w:t>«Без друзей меня чуть-чуть" или как научить ребенка дружить».</w:t>
      </w:r>
    </w:p>
    <w:p w:rsidR="00DF2A9B" w:rsidRPr="002F31DD" w:rsidRDefault="00DF2A9B" w:rsidP="00DF2A9B">
      <w:pPr>
        <w:spacing w:before="100" w:beforeAutospacing="1" w:after="100" w:afterAutospacing="1"/>
        <w:rPr>
          <w:b/>
          <w:color w:val="000000"/>
          <w:sz w:val="27"/>
          <w:szCs w:val="27"/>
        </w:rPr>
      </w:pPr>
      <w:r w:rsidRPr="00DF2A9B">
        <w:rPr>
          <w:color w:val="000000"/>
          <w:sz w:val="27"/>
          <w:szCs w:val="27"/>
        </w:rPr>
        <w:t xml:space="preserve">2. </w:t>
      </w:r>
      <w:r w:rsidRPr="002F31DD">
        <w:rPr>
          <w:b/>
          <w:color w:val="000000"/>
          <w:sz w:val="27"/>
          <w:szCs w:val="27"/>
        </w:rPr>
        <w:t>Класс</w:t>
      </w:r>
      <w:r w:rsidR="00B65A02" w:rsidRPr="002F31DD">
        <w:rPr>
          <w:b/>
          <w:color w:val="000000"/>
          <w:sz w:val="27"/>
          <w:szCs w:val="27"/>
        </w:rPr>
        <w:t>ные праздничные мероприятия</w:t>
      </w:r>
      <w:r w:rsidR="00B65A02">
        <w:rPr>
          <w:color w:val="000000"/>
          <w:sz w:val="27"/>
          <w:szCs w:val="27"/>
        </w:rPr>
        <w:t xml:space="preserve"> – 02.09.19</w:t>
      </w:r>
      <w:r w:rsidRPr="00DF2A9B">
        <w:rPr>
          <w:color w:val="000000"/>
          <w:sz w:val="27"/>
          <w:szCs w:val="27"/>
        </w:rPr>
        <w:t xml:space="preserve"> – </w:t>
      </w:r>
      <w:r w:rsidRPr="002F31DD">
        <w:rPr>
          <w:b/>
          <w:color w:val="000000"/>
          <w:sz w:val="27"/>
          <w:szCs w:val="27"/>
        </w:rPr>
        <w:t>День Зн</w:t>
      </w:r>
      <w:r w:rsidR="00B65A02" w:rsidRPr="002F31DD">
        <w:rPr>
          <w:b/>
          <w:color w:val="000000"/>
          <w:sz w:val="27"/>
          <w:szCs w:val="27"/>
        </w:rPr>
        <w:t>аний;</w:t>
      </w:r>
      <w:r w:rsidR="00B65A02">
        <w:rPr>
          <w:color w:val="000000"/>
          <w:sz w:val="27"/>
          <w:szCs w:val="27"/>
        </w:rPr>
        <w:t xml:space="preserve"> 22.11.19</w:t>
      </w:r>
      <w:r w:rsidRPr="00DF2A9B">
        <w:rPr>
          <w:color w:val="000000"/>
          <w:sz w:val="27"/>
          <w:szCs w:val="27"/>
        </w:rPr>
        <w:t xml:space="preserve"> –</w:t>
      </w:r>
      <w:r w:rsidR="00B65A02">
        <w:rPr>
          <w:color w:val="000000"/>
          <w:sz w:val="27"/>
          <w:szCs w:val="27"/>
        </w:rPr>
        <w:t xml:space="preserve"> </w:t>
      </w:r>
      <w:r w:rsidR="00B65A02" w:rsidRPr="002F31DD">
        <w:rPr>
          <w:b/>
          <w:color w:val="000000"/>
          <w:sz w:val="27"/>
          <w:szCs w:val="27"/>
        </w:rPr>
        <w:t>День матери</w:t>
      </w:r>
      <w:r w:rsidR="00B65A02">
        <w:rPr>
          <w:color w:val="000000"/>
          <w:sz w:val="27"/>
          <w:szCs w:val="27"/>
        </w:rPr>
        <w:t xml:space="preserve">, 27.12.19 – </w:t>
      </w:r>
      <w:r w:rsidR="00B65A02" w:rsidRPr="002F31DD">
        <w:rPr>
          <w:b/>
          <w:color w:val="000000"/>
          <w:sz w:val="27"/>
          <w:szCs w:val="27"/>
        </w:rPr>
        <w:t>Новогодний праздник,</w:t>
      </w:r>
      <w:r w:rsidR="00B65A02">
        <w:rPr>
          <w:color w:val="000000"/>
          <w:sz w:val="27"/>
          <w:szCs w:val="27"/>
        </w:rPr>
        <w:t xml:space="preserve"> 04.03.20</w:t>
      </w:r>
      <w:r w:rsidRPr="00DF2A9B">
        <w:rPr>
          <w:color w:val="000000"/>
          <w:sz w:val="27"/>
          <w:szCs w:val="27"/>
        </w:rPr>
        <w:t xml:space="preserve"> – </w:t>
      </w:r>
      <w:r w:rsidRPr="002F31DD">
        <w:rPr>
          <w:b/>
          <w:color w:val="000000"/>
          <w:sz w:val="27"/>
          <w:szCs w:val="27"/>
        </w:rPr>
        <w:t xml:space="preserve">Прощание </w:t>
      </w:r>
      <w:r w:rsidR="00B65A02" w:rsidRPr="002F31DD">
        <w:rPr>
          <w:b/>
          <w:color w:val="000000"/>
          <w:sz w:val="27"/>
          <w:szCs w:val="27"/>
        </w:rPr>
        <w:t>с Азбукой.</w:t>
      </w:r>
    </w:p>
    <w:p w:rsidR="00DF2A9B" w:rsidRPr="00DF2A9B" w:rsidRDefault="00B65A02" w:rsidP="00DF2A9B">
      <w:pPr>
        <w:spacing w:before="100" w:beforeAutospacing="1" w:after="100" w:afterAutospacing="1"/>
        <w:rPr>
          <w:color w:val="000000"/>
          <w:sz w:val="27"/>
          <w:szCs w:val="27"/>
        </w:rPr>
      </w:pPr>
      <w:r>
        <w:rPr>
          <w:color w:val="000000"/>
          <w:sz w:val="27"/>
          <w:szCs w:val="27"/>
        </w:rPr>
        <w:t>3</w:t>
      </w:r>
      <w:r w:rsidR="00DF2A9B" w:rsidRPr="002F31DD">
        <w:rPr>
          <w:b/>
          <w:color w:val="000000"/>
          <w:sz w:val="27"/>
          <w:szCs w:val="27"/>
        </w:rPr>
        <w:t>. Индивидуальные бес</w:t>
      </w:r>
      <w:r w:rsidRPr="002F31DD">
        <w:rPr>
          <w:b/>
          <w:color w:val="000000"/>
          <w:sz w:val="27"/>
          <w:szCs w:val="27"/>
        </w:rPr>
        <w:t>еды с родителями</w:t>
      </w:r>
      <w:r>
        <w:rPr>
          <w:color w:val="000000"/>
          <w:sz w:val="27"/>
          <w:szCs w:val="27"/>
        </w:rPr>
        <w:t xml:space="preserve"> –</w:t>
      </w:r>
      <w:r w:rsidR="002F31DD">
        <w:rPr>
          <w:color w:val="000000"/>
          <w:sz w:val="27"/>
          <w:szCs w:val="27"/>
        </w:rPr>
        <w:t xml:space="preserve"> </w:t>
      </w:r>
      <w:r w:rsidR="00DF2A9B" w:rsidRPr="00DF2A9B">
        <w:rPr>
          <w:color w:val="000000"/>
          <w:sz w:val="27"/>
          <w:szCs w:val="27"/>
        </w:rPr>
        <w:t>сентябрь</w:t>
      </w:r>
      <w:r>
        <w:rPr>
          <w:color w:val="000000"/>
          <w:sz w:val="27"/>
          <w:szCs w:val="27"/>
        </w:rPr>
        <w:t xml:space="preserve"> 2019</w:t>
      </w:r>
      <w:r w:rsidR="00DF2A9B" w:rsidRPr="00DF2A9B">
        <w:rPr>
          <w:color w:val="000000"/>
          <w:sz w:val="27"/>
          <w:szCs w:val="27"/>
        </w:rPr>
        <w:t xml:space="preserve"> – </w:t>
      </w:r>
      <w:proofErr w:type="spellStart"/>
      <w:r>
        <w:rPr>
          <w:color w:val="000000"/>
          <w:sz w:val="27"/>
          <w:szCs w:val="27"/>
        </w:rPr>
        <w:t>Айнетдинова</w:t>
      </w:r>
      <w:proofErr w:type="spellEnd"/>
      <w:r>
        <w:rPr>
          <w:color w:val="000000"/>
          <w:sz w:val="27"/>
          <w:szCs w:val="27"/>
        </w:rPr>
        <w:t xml:space="preserve"> Н.В</w:t>
      </w:r>
      <w:r w:rsidR="00DF2A9B" w:rsidRPr="00DF2A9B">
        <w:rPr>
          <w:color w:val="000000"/>
          <w:sz w:val="27"/>
          <w:szCs w:val="27"/>
        </w:rPr>
        <w:t xml:space="preserve">. – </w:t>
      </w:r>
      <w:r>
        <w:rPr>
          <w:color w:val="000000"/>
          <w:sz w:val="27"/>
          <w:szCs w:val="27"/>
        </w:rPr>
        <w:t>«Проблемы в учёбе»; октябрь 2019</w:t>
      </w:r>
      <w:r w:rsidR="00DF2A9B" w:rsidRPr="00DF2A9B">
        <w:rPr>
          <w:color w:val="000000"/>
          <w:sz w:val="27"/>
          <w:szCs w:val="27"/>
        </w:rPr>
        <w:t xml:space="preserve"> – </w:t>
      </w:r>
      <w:r>
        <w:rPr>
          <w:color w:val="000000"/>
          <w:sz w:val="27"/>
          <w:szCs w:val="27"/>
        </w:rPr>
        <w:t>Хафизова Д.Р.</w:t>
      </w:r>
      <w:r w:rsidR="00DF2A9B" w:rsidRPr="00DF2A9B">
        <w:rPr>
          <w:color w:val="000000"/>
          <w:sz w:val="27"/>
          <w:szCs w:val="27"/>
        </w:rPr>
        <w:t xml:space="preserve"> «Трудности в овладении ребенком математическими навыками»; декабрь – </w:t>
      </w:r>
      <w:proofErr w:type="spellStart"/>
      <w:r>
        <w:rPr>
          <w:color w:val="000000"/>
          <w:sz w:val="27"/>
          <w:szCs w:val="27"/>
        </w:rPr>
        <w:t>Айнетдинов</w:t>
      </w:r>
      <w:proofErr w:type="spellEnd"/>
      <w:r>
        <w:rPr>
          <w:color w:val="000000"/>
          <w:sz w:val="27"/>
          <w:szCs w:val="27"/>
        </w:rPr>
        <w:t xml:space="preserve"> Н.В. - </w:t>
      </w:r>
      <w:r w:rsidR="00DF2A9B" w:rsidRPr="00DF2A9B">
        <w:rPr>
          <w:color w:val="000000"/>
          <w:sz w:val="27"/>
          <w:szCs w:val="27"/>
        </w:rPr>
        <w:t xml:space="preserve"> «</w:t>
      </w:r>
      <w:proofErr w:type="gramStart"/>
      <w:r w:rsidR="00DF2A9B" w:rsidRPr="00DF2A9B">
        <w:rPr>
          <w:color w:val="000000"/>
          <w:sz w:val="27"/>
          <w:szCs w:val="27"/>
        </w:rPr>
        <w:t>Контроль за</w:t>
      </w:r>
      <w:proofErr w:type="gramEnd"/>
      <w:r w:rsidR="00DF2A9B" w:rsidRPr="00DF2A9B">
        <w:rPr>
          <w:color w:val="000000"/>
          <w:sz w:val="27"/>
          <w:szCs w:val="27"/>
        </w:rPr>
        <w:t xml:space="preserve"> приготовлением домашних заданий», февраль – </w:t>
      </w:r>
      <w:r>
        <w:rPr>
          <w:color w:val="000000"/>
          <w:sz w:val="27"/>
          <w:szCs w:val="27"/>
        </w:rPr>
        <w:t>Горюнова М.И</w:t>
      </w:r>
      <w:r w:rsidR="00DF2A9B" w:rsidRPr="00DF2A9B">
        <w:rPr>
          <w:color w:val="000000"/>
          <w:sz w:val="27"/>
          <w:szCs w:val="27"/>
        </w:rPr>
        <w:t xml:space="preserve">. – «Речевые проблемы ребенка и помощь логопеда», апрель – </w:t>
      </w:r>
      <w:proofErr w:type="spellStart"/>
      <w:r>
        <w:rPr>
          <w:color w:val="000000"/>
          <w:sz w:val="27"/>
          <w:szCs w:val="27"/>
        </w:rPr>
        <w:t>Айнетдинова</w:t>
      </w:r>
      <w:proofErr w:type="spellEnd"/>
      <w:r>
        <w:rPr>
          <w:color w:val="000000"/>
          <w:sz w:val="27"/>
          <w:szCs w:val="27"/>
        </w:rPr>
        <w:t xml:space="preserve"> Н.В</w:t>
      </w:r>
      <w:r w:rsidR="00DF2A9B" w:rsidRPr="00DF2A9B">
        <w:rPr>
          <w:color w:val="000000"/>
          <w:sz w:val="27"/>
          <w:szCs w:val="27"/>
        </w:rPr>
        <w:t>. – «Употребление ребенком ненормативной лексики».</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 xml:space="preserve">5. </w:t>
      </w:r>
      <w:proofErr w:type="gramStart"/>
      <w:r w:rsidRPr="002F31DD">
        <w:rPr>
          <w:b/>
          <w:color w:val="000000"/>
          <w:sz w:val="27"/>
          <w:szCs w:val="27"/>
        </w:rPr>
        <w:t>Индивидуальные беседы с учениками:</w:t>
      </w:r>
      <w:r w:rsidRPr="00DF2A9B">
        <w:rPr>
          <w:color w:val="000000"/>
          <w:sz w:val="27"/>
          <w:szCs w:val="27"/>
        </w:rPr>
        <w:t xml:space="preserve"> сентябрь – </w:t>
      </w:r>
      <w:r w:rsidR="00B65A02">
        <w:rPr>
          <w:color w:val="000000"/>
          <w:sz w:val="27"/>
          <w:szCs w:val="27"/>
        </w:rPr>
        <w:t xml:space="preserve">Петрова Софья </w:t>
      </w:r>
      <w:r w:rsidRPr="00DF2A9B">
        <w:rPr>
          <w:color w:val="000000"/>
          <w:sz w:val="27"/>
          <w:szCs w:val="27"/>
        </w:rPr>
        <w:t xml:space="preserve">– «Проблемы в учебе»; по мере надобности – </w:t>
      </w:r>
      <w:proofErr w:type="spellStart"/>
      <w:r w:rsidR="00B65A02">
        <w:rPr>
          <w:color w:val="000000"/>
          <w:sz w:val="27"/>
          <w:szCs w:val="27"/>
        </w:rPr>
        <w:t>Айнетдинова</w:t>
      </w:r>
      <w:proofErr w:type="spellEnd"/>
      <w:r w:rsidR="00B65A02">
        <w:rPr>
          <w:color w:val="000000"/>
          <w:sz w:val="27"/>
          <w:szCs w:val="27"/>
        </w:rPr>
        <w:t xml:space="preserve"> Виктория</w:t>
      </w:r>
      <w:r w:rsidRPr="00DF2A9B">
        <w:rPr>
          <w:color w:val="000000"/>
          <w:sz w:val="27"/>
          <w:szCs w:val="27"/>
        </w:rPr>
        <w:t xml:space="preserve"> – «Употребление ненормативной лексики», очень часто – </w:t>
      </w:r>
      <w:r w:rsidR="00B65A02">
        <w:rPr>
          <w:color w:val="000000"/>
          <w:sz w:val="27"/>
          <w:szCs w:val="27"/>
        </w:rPr>
        <w:t>Антропова Анастасия</w:t>
      </w:r>
      <w:r w:rsidRPr="00DF2A9B">
        <w:rPr>
          <w:color w:val="000000"/>
          <w:sz w:val="27"/>
          <w:szCs w:val="27"/>
        </w:rPr>
        <w:t xml:space="preserve"> – «Правила поведения на уроках»; </w:t>
      </w:r>
      <w:r w:rsidR="00B65A02">
        <w:rPr>
          <w:color w:val="000000"/>
          <w:sz w:val="27"/>
          <w:szCs w:val="27"/>
        </w:rPr>
        <w:t>октябрь 2019</w:t>
      </w:r>
      <w:r w:rsidRPr="00DF2A9B">
        <w:rPr>
          <w:color w:val="000000"/>
          <w:sz w:val="27"/>
          <w:szCs w:val="27"/>
        </w:rPr>
        <w:t xml:space="preserve"> – </w:t>
      </w:r>
      <w:proofErr w:type="spellStart"/>
      <w:r w:rsidR="00B65A02">
        <w:rPr>
          <w:color w:val="000000"/>
          <w:sz w:val="27"/>
          <w:szCs w:val="27"/>
        </w:rPr>
        <w:t>Половникова</w:t>
      </w:r>
      <w:proofErr w:type="spellEnd"/>
      <w:r w:rsidR="00B65A02">
        <w:rPr>
          <w:color w:val="000000"/>
          <w:sz w:val="27"/>
          <w:szCs w:val="27"/>
        </w:rPr>
        <w:t xml:space="preserve"> Агния</w:t>
      </w:r>
      <w:r w:rsidRPr="00DF2A9B">
        <w:rPr>
          <w:color w:val="000000"/>
          <w:sz w:val="27"/>
          <w:szCs w:val="27"/>
        </w:rPr>
        <w:t xml:space="preserve"> и </w:t>
      </w:r>
      <w:r w:rsidR="00B65A02">
        <w:rPr>
          <w:color w:val="000000"/>
          <w:sz w:val="27"/>
          <w:szCs w:val="27"/>
        </w:rPr>
        <w:t>Пушкарева Елизавета</w:t>
      </w:r>
      <w:r w:rsidRPr="00DF2A9B">
        <w:rPr>
          <w:color w:val="000000"/>
          <w:sz w:val="27"/>
          <w:szCs w:val="27"/>
        </w:rPr>
        <w:t xml:space="preserve"> –</w:t>
      </w:r>
      <w:r w:rsidR="00B65A02">
        <w:rPr>
          <w:color w:val="000000"/>
          <w:sz w:val="27"/>
          <w:szCs w:val="27"/>
        </w:rPr>
        <w:t xml:space="preserve"> «Умение дружить»; очень часто Антропова Анастасия, Петрова Софья, Киселева Татьяна</w:t>
      </w:r>
      <w:r w:rsidRPr="00DF2A9B">
        <w:rPr>
          <w:color w:val="000000"/>
          <w:sz w:val="27"/>
          <w:szCs w:val="27"/>
        </w:rPr>
        <w:t xml:space="preserve"> – «Развитие внимательности» и т.д.</w:t>
      </w:r>
      <w:proofErr w:type="gramEnd"/>
    </w:p>
    <w:p w:rsidR="00DF2A9B" w:rsidRPr="002F31DD" w:rsidRDefault="00DF2A9B" w:rsidP="00DF2A9B">
      <w:pPr>
        <w:spacing w:before="100" w:beforeAutospacing="1" w:after="100" w:afterAutospacing="1"/>
        <w:rPr>
          <w:b/>
          <w:color w:val="000000"/>
          <w:sz w:val="27"/>
          <w:szCs w:val="27"/>
        </w:rPr>
      </w:pPr>
      <w:r w:rsidRPr="002F31DD">
        <w:rPr>
          <w:b/>
          <w:color w:val="000000"/>
          <w:sz w:val="27"/>
          <w:szCs w:val="27"/>
        </w:rPr>
        <w:t>6. Участие в школьных мероприятиях</w:t>
      </w:r>
      <w:proofErr w:type="gramStart"/>
      <w:r w:rsidRPr="002F31DD">
        <w:rPr>
          <w:b/>
          <w:color w:val="000000"/>
          <w:sz w:val="27"/>
          <w:szCs w:val="27"/>
        </w:rPr>
        <w:t xml:space="preserve"> :</w:t>
      </w:r>
      <w:proofErr w:type="gramEnd"/>
    </w:p>
    <w:p w:rsidR="00CA0C5F" w:rsidRDefault="00CA0C5F" w:rsidP="00CA0C5F">
      <w:pPr>
        <w:pStyle w:val="a5"/>
        <w:tabs>
          <w:tab w:val="left" w:pos="0"/>
        </w:tabs>
        <w:spacing w:line="0" w:lineRule="atLeast"/>
        <w:ind w:left="426"/>
      </w:pPr>
      <w:r w:rsidRPr="00980867">
        <w:t>1.</w:t>
      </w:r>
      <w:r w:rsidRPr="000A3B90">
        <w:rPr>
          <w:b/>
        </w:rPr>
        <w:t>Фотовыставка ко Дню пожилого человека</w:t>
      </w:r>
      <w:r>
        <w:t xml:space="preserve"> (</w:t>
      </w:r>
      <w:proofErr w:type="spellStart"/>
      <w:r>
        <w:t>Дробинин</w:t>
      </w:r>
      <w:proofErr w:type="spellEnd"/>
      <w:r>
        <w:t xml:space="preserve"> Артемий, Хафизова Амира, </w:t>
      </w:r>
      <w:proofErr w:type="spellStart"/>
      <w:r>
        <w:t>Пигалов</w:t>
      </w:r>
      <w:proofErr w:type="spellEnd"/>
      <w:r>
        <w:t xml:space="preserve"> Тимофей, Субботин Дмитрий, Беляев Андрей, Мотов Иван, </w:t>
      </w:r>
      <w:proofErr w:type="spellStart"/>
      <w:r>
        <w:t>Оферина</w:t>
      </w:r>
      <w:proofErr w:type="spellEnd"/>
      <w:r>
        <w:t xml:space="preserve"> Мария, </w:t>
      </w:r>
      <w:proofErr w:type="spellStart"/>
      <w:r>
        <w:t>Половникова</w:t>
      </w:r>
      <w:proofErr w:type="spellEnd"/>
      <w:r>
        <w:t xml:space="preserve"> Агния)</w:t>
      </w:r>
    </w:p>
    <w:p w:rsidR="00CA0C5F" w:rsidRPr="0030567B" w:rsidRDefault="00CA0C5F" w:rsidP="00CA0C5F">
      <w:pPr>
        <w:pStyle w:val="a5"/>
        <w:tabs>
          <w:tab w:val="left" w:pos="0"/>
        </w:tabs>
        <w:spacing w:line="0" w:lineRule="atLeast"/>
        <w:ind w:left="426"/>
        <w:rPr>
          <w:b/>
        </w:rPr>
      </w:pPr>
      <w:proofErr w:type="gramStart"/>
      <w:r>
        <w:t>2.</w:t>
      </w:r>
      <w:r w:rsidRPr="000A3B90">
        <w:rPr>
          <w:b/>
        </w:rPr>
        <w:t>Фотовыставка «Я помогаю маме»</w:t>
      </w:r>
      <w:r>
        <w:t xml:space="preserve"> (Антропова Анастасия, </w:t>
      </w:r>
      <w:proofErr w:type="spellStart"/>
      <w:r>
        <w:t>Шанова</w:t>
      </w:r>
      <w:proofErr w:type="spellEnd"/>
      <w:r>
        <w:t xml:space="preserve"> Анастасия, </w:t>
      </w:r>
      <w:proofErr w:type="spellStart"/>
      <w:r>
        <w:t>Тадер</w:t>
      </w:r>
      <w:proofErr w:type="spellEnd"/>
      <w:r>
        <w:t xml:space="preserve"> </w:t>
      </w:r>
      <w:proofErr w:type="spellStart"/>
      <w:r>
        <w:t>Маким</w:t>
      </w:r>
      <w:proofErr w:type="spellEnd"/>
      <w:r>
        <w:t xml:space="preserve">, </w:t>
      </w:r>
      <w:proofErr w:type="spellStart"/>
      <w:r>
        <w:t>ОферинаМария</w:t>
      </w:r>
      <w:proofErr w:type="spellEnd"/>
      <w:r>
        <w:t xml:space="preserve">, </w:t>
      </w:r>
      <w:proofErr w:type="spellStart"/>
      <w:r>
        <w:t>Дробинин</w:t>
      </w:r>
      <w:proofErr w:type="spellEnd"/>
      <w:r>
        <w:t xml:space="preserve"> Артемий, Горюнова Маргарита, Субботин Дмитрий, Тимина Вероника, </w:t>
      </w:r>
      <w:proofErr w:type="spellStart"/>
      <w:r>
        <w:t>Пигалов</w:t>
      </w:r>
      <w:proofErr w:type="spellEnd"/>
      <w:r>
        <w:t xml:space="preserve"> Тимофей, Горшков Захар, Пушкарева Елизавета, </w:t>
      </w:r>
      <w:proofErr w:type="spellStart"/>
      <w:r>
        <w:t>Клещева</w:t>
      </w:r>
      <w:proofErr w:type="spellEnd"/>
      <w:r>
        <w:t xml:space="preserve"> </w:t>
      </w:r>
      <w:r w:rsidRPr="0030567B">
        <w:rPr>
          <w:b/>
        </w:rPr>
        <w:t>Мария.)</w:t>
      </w:r>
      <w:proofErr w:type="gramEnd"/>
    </w:p>
    <w:p w:rsidR="00CA0C5F" w:rsidRDefault="00CA0C5F" w:rsidP="00CA0C5F">
      <w:pPr>
        <w:pStyle w:val="a5"/>
        <w:tabs>
          <w:tab w:val="left" w:pos="0"/>
        </w:tabs>
        <w:spacing w:line="0" w:lineRule="atLeast"/>
        <w:ind w:left="426"/>
      </w:pPr>
      <w:proofErr w:type="gramStart"/>
      <w:r w:rsidRPr="0030567B">
        <w:rPr>
          <w:b/>
        </w:rPr>
        <w:t>3.Участие в общешкольном празднике «День матери»</w:t>
      </w:r>
      <w:r>
        <w:t xml:space="preserve"> (Пушкарева Елизавета, </w:t>
      </w:r>
      <w:proofErr w:type="spellStart"/>
      <w:r>
        <w:t>Половникова</w:t>
      </w:r>
      <w:proofErr w:type="spellEnd"/>
      <w:r>
        <w:t xml:space="preserve"> Агния, </w:t>
      </w:r>
      <w:proofErr w:type="spellStart"/>
      <w:r>
        <w:t>Клещева</w:t>
      </w:r>
      <w:proofErr w:type="spellEnd"/>
      <w:r>
        <w:t xml:space="preserve"> Мария, </w:t>
      </w:r>
      <w:proofErr w:type="spellStart"/>
      <w:r>
        <w:t>Оферина</w:t>
      </w:r>
      <w:proofErr w:type="spellEnd"/>
      <w:r>
        <w:t xml:space="preserve"> Мария, </w:t>
      </w:r>
      <w:proofErr w:type="spellStart"/>
      <w:r>
        <w:t>Пигалов</w:t>
      </w:r>
      <w:proofErr w:type="spellEnd"/>
      <w:r>
        <w:t xml:space="preserve"> Тимофей, Горшков Захар, </w:t>
      </w:r>
      <w:proofErr w:type="spellStart"/>
      <w:r>
        <w:t>Тадер</w:t>
      </w:r>
      <w:proofErr w:type="spellEnd"/>
      <w:r>
        <w:t xml:space="preserve"> Максим, </w:t>
      </w:r>
      <w:proofErr w:type="spellStart"/>
      <w:r>
        <w:t>Дробинин</w:t>
      </w:r>
      <w:proofErr w:type="spellEnd"/>
      <w:r>
        <w:t xml:space="preserve"> Артемий)</w:t>
      </w:r>
      <w:proofErr w:type="gramEnd"/>
    </w:p>
    <w:p w:rsidR="00CA0C5F" w:rsidRPr="0030567B" w:rsidRDefault="00CA0C5F" w:rsidP="00CA0C5F">
      <w:pPr>
        <w:pStyle w:val="a5"/>
        <w:tabs>
          <w:tab w:val="left" w:pos="0"/>
        </w:tabs>
        <w:spacing w:line="0" w:lineRule="atLeast"/>
        <w:ind w:left="426"/>
        <w:rPr>
          <w:b/>
        </w:rPr>
      </w:pPr>
      <w:r w:rsidRPr="0030567B">
        <w:rPr>
          <w:b/>
        </w:rPr>
        <w:t>4.Участие в акции «Дети – детям»</w:t>
      </w:r>
    </w:p>
    <w:p w:rsidR="00CA0C5F" w:rsidRDefault="00CA0C5F" w:rsidP="00CA0C5F">
      <w:pPr>
        <w:pStyle w:val="a5"/>
        <w:tabs>
          <w:tab w:val="left" w:pos="0"/>
        </w:tabs>
        <w:spacing w:line="0" w:lineRule="atLeast"/>
        <w:ind w:left="426"/>
      </w:pPr>
      <w:r>
        <w:t>5.</w:t>
      </w:r>
      <w:r w:rsidRPr="0030567B">
        <w:rPr>
          <w:b/>
        </w:rPr>
        <w:t>Прощание с Азбукой</w:t>
      </w:r>
    </w:p>
    <w:p w:rsidR="00CA0C5F" w:rsidRDefault="00CA0C5F" w:rsidP="00CA0C5F">
      <w:pPr>
        <w:pStyle w:val="a5"/>
        <w:tabs>
          <w:tab w:val="left" w:pos="0"/>
        </w:tabs>
        <w:spacing w:line="0" w:lineRule="atLeast"/>
        <w:ind w:left="426"/>
      </w:pPr>
      <w:proofErr w:type="gramStart"/>
      <w:r w:rsidRPr="0030567B">
        <w:rPr>
          <w:b/>
        </w:rPr>
        <w:t>6.Участие в общешкольном празднике, посвященном Международному Женскому дню</w:t>
      </w:r>
      <w:r>
        <w:t xml:space="preserve"> (Тимина Вероника, Мотов Иван, </w:t>
      </w:r>
      <w:proofErr w:type="spellStart"/>
      <w:r>
        <w:t>Шанова</w:t>
      </w:r>
      <w:proofErr w:type="spellEnd"/>
      <w:r>
        <w:t xml:space="preserve"> Анастасия, Горшков Захар, </w:t>
      </w:r>
      <w:proofErr w:type="spellStart"/>
      <w:r>
        <w:t>Пигалов</w:t>
      </w:r>
      <w:proofErr w:type="spellEnd"/>
      <w:r>
        <w:t xml:space="preserve"> Тимофей, Пушкарева Елизавета, </w:t>
      </w:r>
      <w:proofErr w:type="spellStart"/>
      <w:r>
        <w:t>Оферина</w:t>
      </w:r>
      <w:proofErr w:type="spellEnd"/>
      <w:r>
        <w:t xml:space="preserve"> Мария, </w:t>
      </w:r>
      <w:proofErr w:type="spellStart"/>
      <w:r>
        <w:t>Тадер</w:t>
      </w:r>
      <w:proofErr w:type="spellEnd"/>
      <w:r>
        <w:t xml:space="preserve"> Максим, Привалова Ирина, </w:t>
      </w:r>
      <w:r>
        <w:lastRenderedPageBreak/>
        <w:t xml:space="preserve">Беляев Андрей, </w:t>
      </w:r>
      <w:proofErr w:type="spellStart"/>
      <w:r>
        <w:t>Гарцева</w:t>
      </w:r>
      <w:proofErr w:type="spellEnd"/>
      <w:r>
        <w:t xml:space="preserve"> Ксения, Субботин Дмитрий, </w:t>
      </w:r>
      <w:proofErr w:type="spellStart"/>
      <w:r>
        <w:t>Половникова</w:t>
      </w:r>
      <w:proofErr w:type="spellEnd"/>
      <w:r>
        <w:t xml:space="preserve"> Агния, </w:t>
      </w:r>
      <w:proofErr w:type="spellStart"/>
      <w:r>
        <w:t>Айнетдинов</w:t>
      </w:r>
      <w:proofErr w:type="spellEnd"/>
      <w:r>
        <w:t xml:space="preserve"> Артем) </w:t>
      </w:r>
      <w:proofErr w:type="gramEnd"/>
    </w:p>
    <w:p w:rsidR="00CA0C5F" w:rsidRDefault="00CA0C5F" w:rsidP="00CA0C5F">
      <w:pPr>
        <w:pStyle w:val="a5"/>
        <w:tabs>
          <w:tab w:val="left" w:pos="0"/>
        </w:tabs>
        <w:spacing w:line="0" w:lineRule="atLeast"/>
        <w:ind w:left="426"/>
      </w:pPr>
    </w:p>
    <w:p w:rsidR="00CA0C5F" w:rsidRPr="00CA0C5F" w:rsidRDefault="00CA0C5F" w:rsidP="00CA0C5F">
      <w:pPr>
        <w:pStyle w:val="a5"/>
        <w:numPr>
          <w:ilvl w:val="0"/>
          <w:numId w:val="43"/>
        </w:numPr>
        <w:tabs>
          <w:tab w:val="left" w:pos="0"/>
        </w:tabs>
        <w:spacing w:line="0" w:lineRule="atLeast"/>
        <w:rPr>
          <w:b/>
        </w:rPr>
      </w:pPr>
      <w:r w:rsidRPr="00CA0C5F">
        <w:rPr>
          <w:b/>
        </w:rPr>
        <w:t xml:space="preserve">Участие в районных конкурсах, мероприятиях </w:t>
      </w:r>
    </w:p>
    <w:p w:rsidR="00CA0C5F" w:rsidRDefault="00CA0C5F" w:rsidP="00CA0C5F">
      <w:pPr>
        <w:pStyle w:val="a5"/>
        <w:tabs>
          <w:tab w:val="left" w:pos="0"/>
        </w:tabs>
        <w:spacing w:line="0" w:lineRule="atLeast"/>
        <w:ind w:left="426"/>
      </w:pPr>
    </w:p>
    <w:p w:rsidR="00CA0C5F" w:rsidRDefault="00CA0C5F" w:rsidP="00CA0C5F">
      <w:pPr>
        <w:pStyle w:val="a5"/>
        <w:tabs>
          <w:tab w:val="left" w:pos="0"/>
        </w:tabs>
        <w:spacing w:line="0" w:lineRule="atLeast"/>
        <w:ind w:left="426"/>
      </w:pPr>
    </w:p>
    <w:tbl>
      <w:tblPr>
        <w:tblStyle w:val="a6"/>
        <w:tblW w:w="9497" w:type="dxa"/>
        <w:tblInd w:w="421" w:type="dxa"/>
        <w:tblLook w:val="04A0" w:firstRow="1" w:lastRow="0" w:firstColumn="1" w:lastColumn="0" w:noHBand="0" w:noVBand="1"/>
      </w:tblPr>
      <w:tblGrid>
        <w:gridCol w:w="3402"/>
        <w:gridCol w:w="2976"/>
        <w:gridCol w:w="3119"/>
      </w:tblGrid>
      <w:tr w:rsidR="00CA0C5F" w:rsidTr="008320C6">
        <w:tc>
          <w:tcPr>
            <w:tcW w:w="3402" w:type="dxa"/>
          </w:tcPr>
          <w:p w:rsidR="00CA0C5F" w:rsidRDefault="00CA0C5F" w:rsidP="008320C6">
            <w:pPr>
              <w:tabs>
                <w:tab w:val="left" w:pos="0"/>
              </w:tabs>
              <w:spacing w:line="0" w:lineRule="atLeast"/>
              <w:ind w:left="426"/>
              <w:jc w:val="center"/>
            </w:pPr>
            <w:r w:rsidRPr="006E16BF">
              <w:t>Название</w:t>
            </w:r>
          </w:p>
        </w:tc>
        <w:tc>
          <w:tcPr>
            <w:tcW w:w="2976" w:type="dxa"/>
          </w:tcPr>
          <w:p w:rsidR="00CA0C5F" w:rsidRDefault="00CA0C5F" w:rsidP="008320C6">
            <w:pPr>
              <w:tabs>
                <w:tab w:val="left" w:pos="0"/>
              </w:tabs>
              <w:spacing w:line="0" w:lineRule="atLeast"/>
              <w:ind w:left="426"/>
              <w:jc w:val="center"/>
            </w:pPr>
            <w:r>
              <w:t>Ф.И. участника</w:t>
            </w:r>
          </w:p>
        </w:tc>
        <w:tc>
          <w:tcPr>
            <w:tcW w:w="3119" w:type="dxa"/>
          </w:tcPr>
          <w:p w:rsidR="00CA0C5F" w:rsidRDefault="00CA0C5F" w:rsidP="008320C6">
            <w:pPr>
              <w:tabs>
                <w:tab w:val="left" w:pos="0"/>
              </w:tabs>
              <w:spacing w:line="0" w:lineRule="atLeast"/>
              <w:ind w:left="426"/>
              <w:jc w:val="center"/>
            </w:pPr>
            <w:r>
              <w:t>Результат</w:t>
            </w:r>
          </w:p>
        </w:tc>
      </w:tr>
      <w:tr w:rsidR="00CA0C5F" w:rsidTr="008320C6">
        <w:tc>
          <w:tcPr>
            <w:tcW w:w="3402" w:type="dxa"/>
            <w:vMerge w:val="restart"/>
          </w:tcPr>
          <w:p w:rsidR="00CA0C5F" w:rsidRDefault="00CA0C5F" w:rsidP="008320C6">
            <w:pPr>
              <w:tabs>
                <w:tab w:val="left" w:pos="0"/>
              </w:tabs>
              <w:spacing w:line="0" w:lineRule="atLeast"/>
              <w:ind w:left="426"/>
            </w:pPr>
            <w:r>
              <w:t>1.ЭкоЭнергия</w:t>
            </w:r>
          </w:p>
        </w:tc>
        <w:tc>
          <w:tcPr>
            <w:tcW w:w="2976" w:type="dxa"/>
          </w:tcPr>
          <w:p w:rsidR="00CA0C5F" w:rsidRDefault="00CA0C5F" w:rsidP="008320C6">
            <w:pPr>
              <w:tabs>
                <w:tab w:val="left" w:pos="0"/>
              </w:tabs>
              <w:spacing w:line="0" w:lineRule="atLeast"/>
              <w:ind w:left="426"/>
              <w:jc w:val="center"/>
            </w:pPr>
            <w:proofErr w:type="spellStart"/>
            <w:r>
              <w:t>Дробинин</w:t>
            </w:r>
            <w:proofErr w:type="spellEnd"/>
            <w:r>
              <w:t xml:space="preserve"> Артемий</w:t>
            </w:r>
          </w:p>
        </w:tc>
        <w:tc>
          <w:tcPr>
            <w:tcW w:w="3119" w:type="dxa"/>
          </w:tcPr>
          <w:p w:rsidR="00CA0C5F" w:rsidRDefault="00CA0C5F" w:rsidP="008320C6">
            <w:pPr>
              <w:tabs>
                <w:tab w:val="left" w:pos="0"/>
              </w:tabs>
              <w:spacing w:line="0" w:lineRule="atLeast"/>
              <w:ind w:left="426"/>
              <w:jc w:val="center"/>
            </w:pPr>
            <w:r>
              <w:rPr>
                <w:lang w:val="en-US"/>
              </w:rPr>
              <w:t>I</w:t>
            </w:r>
            <w:r w:rsidRPr="00980867">
              <w:t xml:space="preserve"> </w:t>
            </w:r>
            <w:r>
              <w:t xml:space="preserve">место </w:t>
            </w:r>
          </w:p>
        </w:tc>
      </w:tr>
      <w:tr w:rsidR="00CA0C5F" w:rsidTr="008320C6">
        <w:tc>
          <w:tcPr>
            <w:tcW w:w="3402" w:type="dxa"/>
            <w:vMerge/>
          </w:tcPr>
          <w:p w:rsidR="00CA0C5F" w:rsidRDefault="00CA0C5F" w:rsidP="008320C6">
            <w:pPr>
              <w:tabs>
                <w:tab w:val="left" w:pos="0"/>
              </w:tabs>
              <w:spacing w:line="0" w:lineRule="atLeast"/>
              <w:ind w:left="426"/>
            </w:pPr>
          </w:p>
        </w:tc>
        <w:tc>
          <w:tcPr>
            <w:tcW w:w="2976" w:type="dxa"/>
          </w:tcPr>
          <w:p w:rsidR="00CA0C5F" w:rsidRDefault="00CA0C5F" w:rsidP="008320C6">
            <w:pPr>
              <w:tabs>
                <w:tab w:val="left" w:pos="0"/>
              </w:tabs>
              <w:spacing w:line="0" w:lineRule="atLeast"/>
              <w:ind w:left="426"/>
              <w:jc w:val="center"/>
            </w:pPr>
            <w:r>
              <w:t>Субботин Дмитрий, Горшков Захар</w:t>
            </w:r>
          </w:p>
        </w:tc>
        <w:tc>
          <w:tcPr>
            <w:tcW w:w="3119" w:type="dxa"/>
          </w:tcPr>
          <w:p w:rsidR="00CA0C5F" w:rsidRDefault="00CA0C5F" w:rsidP="008320C6">
            <w:pPr>
              <w:tabs>
                <w:tab w:val="left" w:pos="0"/>
              </w:tabs>
              <w:spacing w:line="0" w:lineRule="atLeast"/>
              <w:ind w:left="426"/>
              <w:jc w:val="center"/>
              <w:rPr>
                <w:lang w:val="en-US"/>
              </w:rPr>
            </w:pPr>
            <w:r>
              <w:t xml:space="preserve">Участие </w:t>
            </w:r>
          </w:p>
        </w:tc>
      </w:tr>
      <w:tr w:rsidR="00CA0C5F" w:rsidTr="008320C6">
        <w:tc>
          <w:tcPr>
            <w:tcW w:w="3402" w:type="dxa"/>
          </w:tcPr>
          <w:p w:rsidR="00CA0C5F" w:rsidRDefault="00CA0C5F" w:rsidP="008320C6">
            <w:pPr>
              <w:tabs>
                <w:tab w:val="left" w:pos="0"/>
              </w:tabs>
              <w:spacing w:line="0" w:lineRule="atLeast"/>
            </w:pPr>
            <w:r>
              <w:t>2.Новогоднее чудо</w:t>
            </w:r>
          </w:p>
        </w:tc>
        <w:tc>
          <w:tcPr>
            <w:tcW w:w="2976" w:type="dxa"/>
          </w:tcPr>
          <w:p w:rsidR="00CA0C5F" w:rsidRDefault="00CA0C5F" w:rsidP="008320C6">
            <w:pPr>
              <w:tabs>
                <w:tab w:val="left" w:pos="0"/>
              </w:tabs>
              <w:spacing w:line="0" w:lineRule="atLeast"/>
              <w:jc w:val="center"/>
            </w:pPr>
            <w:proofErr w:type="spellStart"/>
            <w:r>
              <w:t>Жиганшин</w:t>
            </w:r>
            <w:proofErr w:type="spellEnd"/>
            <w:r>
              <w:t xml:space="preserve"> Динар, </w:t>
            </w:r>
            <w:proofErr w:type="spellStart"/>
            <w:r>
              <w:t>Тадер</w:t>
            </w:r>
            <w:proofErr w:type="spellEnd"/>
            <w:r>
              <w:t xml:space="preserve"> Максим, </w:t>
            </w:r>
            <w:proofErr w:type="spellStart"/>
            <w:r>
              <w:t>Половникова</w:t>
            </w:r>
            <w:proofErr w:type="spellEnd"/>
            <w:r>
              <w:t xml:space="preserve"> Агния, Субботин Дмитрий, Антропова Анастасия, </w:t>
            </w:r>
            <w:proofErr w:type="spellStart"/>
            <w:r>
              <w:t>Дробинин</w:t>
            </w:r>
            <w:proofErr w:type="spellEnd"/>
            <w:r>
              <w:t xml:space="preserve"> Артемий.</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 xml:space="preserve">3.Акция «Читаем книги </w:t>
            </w:r>
            <w:proofErr w:type="spellStart"/>
            <w:r>
              <w:t>Шуртакова</w:t>
            </w:r>
            <w:proofErr w:type="spellEnd"/>
            <w:r>
              <w:t>»</w:t>
            </w:r>
          </w:p>
        </w:tc>
        <w:tc>
          <w:tcPr>
            <w:tcW w:w="2976" w:type="dxa"/>
          </w:tcPr>
          <w:p w:rsidR="00CA0C5F" w:rsidRDefault="00CA0C5F" w:rsidP="008320C6">
            <w:pPr>
              <w:tabs>
                <w:tab w:val="left" w:pos="0"/>
              </w:tabs>
              <w:spacing w:line="0" w:lineRule="atLeast"/>
              <w:jc w:val="center"/>
            </w:pPr>
            <w:r>
              <w:t>Весь класс</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4.Неопалимая Купина</w:t>
            </w:r>
          </w:p>
        </w:tc>
        <w:tc>
          <w:tcPr>
            <w:tcW w:w="2976" w:type="dxa"/>
          </w:tcPr>
          <w:p w:rsidR="00CA0C5F" w:rsidRDefault="00CA0C5F" w:rsidP="008320C6">
            <w:pPr>
              <w:tabs>
                <w:tab w:val="left" w:pos="0"/>
              </w:tabs>
              <w:spacing w:line="0" w:lineRule="atLeast"/>
              <w:jc w:val="center"/>
            </w:pPr>
            <w:r>
              <w:t xml:space="preserve">Субботин Дмитрий, </w:t>
            </w:r>
            <w:proofErr w:type="spellStart"/>
            <w:r>
              <w:t>Жиганшин</w:t>
            </w:r>
            <w:proofErr w:type="spellEnd"/>
            <w:r>
              <w:t xml:space="preserve"> Динар, Хафизова Амира, </w:t>
            </w:r>
            <w:proofErr w:type="spellStart"/>
            <w:r>
              <w:t>Оферина</w:t>
            </w:r>
            <w:proofErr w:type="spellEnd"/>
            <w:r>
              <w:t xml:space="preserve"> Мария, </w:t>
            </w:r>
            <w:proofErr w:type="spellStart"/>
            <w:r>
              <w:t>Дробинин</w:t>
            </w:r>
            <w:proofErr w:type="spellEnd"/>
            <w:r>
              <w:t xml:space="preserve"> Артемий, </w:t>
            </w:r>
            <w:proofErr w:type="spellStart"/>
            <w:r>
              <w:t>Клещева</w:t>
            </w:r>
            <w:proofErr w:type="spellEnd"/>
            <w:r>
              <w:t xml:space="preserve"> Мария</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vMerge w:val="restart"/>
          </w:tcPr>
          <w:p w:rsidR="00CA0C5F" w:rsidRDefault="00CA0C5F" w:rsidP="008320C6">
            <w:pPr>
              <w:tabs>
                <w:tab w:val="left" w:pos="0"/>
              </w:tabs>
              <w:spacing w:line="0" w:lineRule="atLeast"/>
            </w:pPr>
            <w:r>
              <w:t>5.Фестиваль семейного художественного творчества</w:t>
            </w:r>
          </w:p>
        </w:tc>
        <w:tc>
          <w:tcPr>
            <w:tcW w:w="2976" w:type="dxa"/>
          </w:tcPr>
          <w:p w:rsidR="00CA0C5F" w:rsidRDefault="00CA0C5F" w:rsidP="008320C6">
            <w:pPr>
              <w:tabs>
                <w:tab w:val="left" w:pos="0"/>
              </w:tabs>
              <w:spacing w:line="0" w:lineRule="atLeast"/>
              <w:jc w:val="center"/>
            </w:pPr>
            <w:proofErr w:type="spellStart"/>
            <w:r>
              <w:t>Пигалов</w:t>
            </w:r>
            <w:proofErr w:type="spellEnd"/>
            <w:r>
              <w:t xml:space="preserve"> Тимофей</w:t>
            </w:r>
          </w:p>
        </w:tc>
        <w:tc>
          <w:tcPr>
            <w:tcW w:w="3119" w:type="dxa"/>
          </w:tcPr>
          <w:p w:rsidR="00CA0C5F" w:rsidRPr="00B03B70" w:rsidRDefault="00CA0C5F" w:rsidP="008320C6">
            <w:pPr>
              <w:tabs>
                <w:tab w:val="left" w:pos="0"/>
              </w:tabs>
              <w:spacing w:line="0" w:lineRule="atLeast"/>
              <w:jc w:val="center"/>
            </w:pPr>
            <w:r>
              <w:rPr>
                <w:lang w:val="en-US"/>
              </w:rPr>
              <w:t>I</w:t>
            </w:r>
            <w:r>
              <w:t xml:space="preserve"> место</w:t>
            </w:r>
          </w:p>
        </w:tc>
      </w:tr>
      <w:tr w:rsidR="00CA0C5F" w:rsidTr="008320C6">
        <w:tc>
          <w:tcPr>
            <w:tcW w:w="3402" w:type="dxa"/>
            <w:vMerge/>
          </w:tcPr>
          <w:p w:rsidR="00CA0C5F" w:rsidRDefault="00CA0C5F" w:rsidP="008320C6">
            <w:pPr>
              <w:tabs>
                <w:tab w:val="left" w:pos="0"/>
              </w:tabs>
              <w:spacing w:line="0" w:lineRule="atLeast"/>
            </w:pPr>
          </w:p>
        </w:tc>
        <w:tc>
          <w:tcPr>
            <w:tcW w:w="2976" w:type="dxa"/>
          </w:tcPr>
          <w:p w:rsidR="00CA0C5F" w:rsidRDefault="00CA0C5F" w:rsidP="008320C6">
            <w:pPr>
              <w:tabs>
                <w:tab w:val="left" w:pos="0"/>
              </w:tabs>
              <w:spacing w:line="0" w:lineRule="atLeast"/>
              <w:jc w:val="center"/>
            </w:pPr>
            <w:proofErr w:type="spellStart"/>
            <w:r>
              <w:t>Половникова</w:t>
            </w:r>
            <w:proofErr w:type="spellEnd"/>
            <w:r>
              <w:t xml:space="preserve"> Агния</w:t>
            </w:r>
          </w:p>
        </w:tc>
        <w:tc>
          <w:tcPr>
            <w:tcW w:w="3119" w:type="dxa"/>
          </w:tcPr>
          <w:p w:rsidR="00CA0C5F" w:rsidRPr="00B03B70"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6.Шаг в науку</w:t>
            </w:r>
          </w:p>
        </w:tc>
        <w:tc>
          <w:tcPr>
            <w:tcW w:w="2976" w:type="dxa"/>
          </w:tcPr>
          <w:p w:rsidR="00CA0C5F" w:rsidRDefault="00CA0C5F" w:rsidP="008320C6">
            <w:pPr>
              <w:tabs>
                <w:tab w:val="left" w:pos="0"/>
              </w:tabs>
              <w:spacing w:line="0" w:lineRule="atLeast"/>
              <w:jc w:val="center"/>
            </w:pPr>
            <w:proofErr w:type="spellStart"/>
            <w:r>
              <w:t>Гарцева</w:t>
            </w:r>
            <w:proofErr w:type="spellEnd"/>
            <w:r>
              <w:t xml:space="preserve"> Ксения</w:t>
            </w:r>
          </w:p>
        </w:tc>
        <w:tc>
          <w:tcPr>
            <w:tcW w:w="3119" w:type="dxa"/>
          </w:tcPr>
          <w:p w:rsidR="00CA0C5F" w:rsidRDefault="00CA0C5F" w:rsidP="008320C6">
            <w:pPr>
              <w:tabs>
                <w:tab w:val="left" w:pos="0"/>
              </w:tabs>
              <w:spacing w:line="0" w:lineRule="atLeast"/>
              <w:jc w:val="center"/>
            </w:pPr>
            <w:r>
              <w:t>Участие</w:t>
            </w:r>
          </w:p>
        </w:tc>
      </w:tr>
      <w:tr w:rsidR="00CA0C5F" w:rsidTr="008320C6">
        <w:tc>
          <w:tcPr>
            <w:tcW w:w="3402" w:type="dxa"/>
          </w:tcPr>
          <w:p w:rsidR="00CA0C5F" w:rsidRDefault="00CA0C5F" w:rsidP="008320C6">
            <w:pPr>
              <w:tabs>
                <w:tab w:val="left" w:pos="0"/>
              </w:tabs>
              <w:spacing w:line="0" w:lineRule="atLeast"/>
            </w:pPr>
            <w:r>
              <w:t xml:space="preserve">7.Памяти </w:t>
            </w:r>
            <w:proofErr w:type="gramStart"/>
            <w:r>
              <w:t>Павших</w:t>
            </w:r>
            <w:proofErr w:type="gramEnd"/>
          </w:p>
        </w:tc>
        <w:tc>
          <w:tcPr>
            <w:tcW w:w="2976" w:type="dxa"/>
          </w:tcPr>
          <w:p w:rsidR="00CA0C5F" w:rsidRDefault="00CA0C5F" w:rsidP="008320C6">
            <w:pPr>
              <w:tabs>
                <w:tab w:val="left" w:pos="0"/>
              </w:tabs>
              <w:spacing w:line="0" w:lineRule="atLeast"/>
              <w:jc w:val="center"/>
            </w:pPr>
            <w:proofErr w:type="spellStart"/>
            <w:r>
              <w:t>Оферина</w:t>
            </w:r>
            <w:proofErr w:type="spellEnd"/>
            <w:r>
              <w:t xml:space="preserve"> Мария, Хафизова Амира, Субботин Дмитрий</w:t>
            </w:r>
          </w:p>
        </w:tc>
        <w:tc>
          <w:tcPr>
            <w:tcW w:w="3119" w:type="dxa"/>
          </w:tcPr>
          <w:p w:rsidR="00CA0C5F" w:rsidRDefault="00CA0C5F" w:rsidP="008320C6">
            <w:pPr>
              <w:tabs>
                <w:tab w:val="left" w:pos="0"/>
              </w:tabs>
              <w:spacing w:line="0" w:lineRule="atLeast"/>
              <w:jc w:val="center"/>
            </w:pPr>
            <w:r>
              <w:t>Участие</w:t>
            </w:r>
          </w:p>
        </w:tc>
      </w:tr>
      <w:tr w:rsidR="00CA0C5F" w:rsidTr="008320C6">
        <w:tc>
          <w:tcPr>
            <w:tcW w:w="3402" w:type="dxa"/>
          </w:tcPr>
          <w:p w:rsidR="00CA0C5F" w:rsidRDefault="00CA0C5F" w:rsidP="008320C6">
            <w:pPr>
              <w:tabs>
                <w:tab w:val="left" w:pos="0"/>
              </w:tabs>
              <w:spacing w:line="0" w:lineRule="atLeast"/>
            </w:pPr>
            <w:r>
              <w:t>8.Открытка победы</w:t>
            </w:r>
          </w:p>
        </w:tc>
        <w:tc>
          <w:tcPr>
            <w:tcW w:w="2976" w:type="dxa"/>
          </w:tcPr>
          <w:p w:rsidR="00CA0C5F" w:rsidRDefault="00CA0C5F" w:rsidP="008320C6">
            <w:pPr>
              <w:tabs>
                <w:tab w:val="left" w:pos="0"/>
              </w:tabs>
              <w:spacing w:line="0" w:lineRule="atLeast"/>
              <w:jc w:val="center"/>
            </w:pPr>
            <w:r>
              <w:t xml:space="preserve">Хафизова Амира, </w:t>
            </w:r>
            <w:proofErr w:type="spellStart"/>
            <w:r>
              <w:t>Жиганшин</w:t>
            </w:r>
            <w:proofErr w:type="spellEnd"/>
            <w:r>
              <w:t xml:space="preserve"> Динар</w:t>
            </w:r>
          </w:p>
          <w:p w:rsidR="00CA0C5F" w:rsidRDefault="00CA0C5F" w:rsidP="008320C6">
            <w:pPr>
              <w:tabs>
                <w:tab w:val="left" w:pos="0"/>
              </w:tabs>
              <w:spacing w:line="0" w:lineRule="atLeast"/>
              <w:jc w:val="center"/>
            </w:pPr>
            <w:proofErr w:type="spellStart"/>
            <w:r>
              <w:t>Дробинин</w:t>
            </w:r>
            <w:proofErr w:type="spellEnd"/>
            <w:r>
              <w:t xml:space="preserve"> Артемий</w:t>
            </w:r>
          </w:p>
        </w:tc>
        <w:tc>
          <w:tcPr>
            <w:tcW w:w="3119" w:type="dxa"/>
          </w:tcPr>
          <w:p w:rsidR="00CA0C5F" w:rsidRDefault="00CA0C5F" w:rsidP="008320C6">
            <w:pPr>
              <w:tabs>
                <w:tab w:val="left" w:pos="0"/>
              </w:tabs>
              <w:spacing w:line="0" w:lineRule="atLeast"/>
              <w:jc w:val="center"/>
            </w:pPr>
            <w:r>
              <w:t>Участие</w:t>
            </w:r>
          </w:p>
        </w:tc>
      </w:tr>
      <w:tr w:rsidR="00CA0C5F" w:rsidTr="008320C6">
        <w:tc>
          <w:tcPr>
            <w:tcW w:w="3402" w:type="dxa"/>
          </w:tcPr>
          <w:p w:rsidR="00CA0C5F" w:rsidRDefault="00CA0C5F" w:rsidP="008320C6">
            <w:pPr>
              <w:tabs>
                <w:tab w:val="left" w:pos="0"/>
              </w:tabs>
              <w:spacing w:line="0" w:lineRule="atLeast"/>
            </w:pPr>
            <w:r>
              <w:t>9.Акция «Читаем стихи о войне»</w:t>
            </w:r>
          </w:p>
        </w:tc>
        <w:tc>
          <w:tcPr>
            <w:tcW w:w="2976" w:type="dxa"/>
          </w:tcPr>
          <w:p w:rsidR="00CA0C5F" w:rsidRPr="00494A13" w:rsidRDefault="00CA0C5F" w:rsidP="008320C6">
            <w:pPr>
              <w:pStyle w:val="a4"/>
            </w:pPr>
            <w:r w:rsidRPr="00494A13">
              <w:t>Субботин Дмитрий,</w:t>
            </w:r>
            <w:r>
              <w:t xml:space="preserve"> </w:t>
            </w:r>
            <w:proofErr w:type="spellStart"/>
            <w:r w:rsidRPr="00494A13">
              <w:t>Оферина</w:t>
            </w:r>
            <w:proofErr w:type="spellEnd"/>
            <w:r w:rsidRPr="00494A13">
              <w:t xml:space="preserve"> Мария</w:t>
            </w:r>
            <w:r>
              <w:t xml:space="preserve">, </w:t>
            </w:r>
            <w:r w:rsidRPr="00494A13">
              <w:t>Горшков Захар</w:t>
            </w:r>
            <w:r>
              <w:t xml:space="preserve">, </w:t>
            </w:r>
            <w:proofErr w:type="spellStart"/>
            <w:r w:rsidRPr="00494A13">
              <w:t>Жиганшин</w:t>
            </w:r>
            <w:proofErr w:type="spellEnd"/>
            <w:r w:rsidRPr="00494A13">
              <w:t xml:space="preserve"> Динар</w:t>
            </w:r>
            <w:r>
              <w:t xml:space="preserve">, </w:t>
            </w:r>
            <w:r w:rsidRPr="00494A13">
              <w:t>Гриб Егор</w:t>
            </w:r>
            <w:r>
              <w:t xml:space="preserve">, </w:t>
            </w:r>
            <w:proofErr w:type="spellStart"/>
            <w:r w:rsidRPr="00494A13">
              <w:t>Тадер</w:t>
            </w:r>
            <w:proofErr w:type="spellEnd"/>
            <w:r w:rsidRPr="00494A13">
              <w:t xml:space="preserve"> Максим</w:t>
            </w:r>
          </w:p>
          <w:p w:rsidR="00CA0C5F" w:rsidRPr="00494A13" w:rsidRDefault="00CA0C5F" w:rsidP="008320C6">
            <w:pPr>
              <w:tabs>
                <w:tab w:val="left" w:pos="0"/>
              </w:tabs>
              <w:spacing w:line="0" w:lineRule="atLeast"/>
              <w:jc w:val="center"/>
            </w:pPr>
          </w:p>
        </w:tc>
        <w:tc>
          <w:tcPr>
            <w:tcW w:w="3119" w:type="dxa"/>
          </w:tcPr>
          <w:p w:rsidR="00CA0C5F" w:rsidRDefault="00CA0C5F" w:rsidP="008320C6">
            <w:pPr>
              <w:tabs>
                <w:tab w:val="left" w:pos="0"/>
              </w:tabs>
              <w:spacing w:line="0" w:lineRule="atLeast"/>
              <w:jc w:val="center"/>
            </w:pPr>
            <w:r>
              <w:t>Участие</w:t>
            </w:r>
          </w:p>
        </w:tc>
      </w:tr>
      <w:tr w:rsidR="00CA0C5F" w:rsidTr="008320C6">
        <w:tc>
          <w:tcPr>
            <w:tcW w:w="3402" w:type="dxa"/>
          </w:tcPr>
          <w:p w:rsidR="00CA0C5F" w:rsidRDefault="00CA0C5F" w:rsidP="008320C6">
            <w:pPr>
              <w:tabs>
                <w:tab w:val="left" w:pos="0"/>
              </w:tabs>
              <w:spacing w:line="0" w:lineRule="atLeast"/>
            </w:pPr>
            <w:r>
              <w:t>10.Акция «Окна Победы»</w:t>
            </w:r>
          </w:p>
        </w:tc>
        <w:tc>
          <w:tcPr>
            <w:tcW w:w="2976" w:type="dxa"/>
          </w:tcPr>
          <w:p w:rsidR="00CA0C5F" w:rsidRPr="00494A13" w:rsidRDefault="00CA0C5F" w:rsidP="008320C6">
            <w:pPr>
              <w:pStyle w:val="a4"/>
            </w:pPr>
            <w:proofErr w:type="spellStart"/>
            <w:r>
              <w:t>Половникова</w:t>
            </w:r>
            <w:proofErr w:type="spellEnd"/>
            <w:r>
              <w:t xml:space="preserve"> Агния, Субботин Дмитрий, Гриб Егор</w:t>
            </w:r>
          </w:p>
        </w:tc>
        <w:tc>
          <w:tcPr>
            <w:tcW w:w="3119" w:type="dxa"/>
          </w:tcPr>
          <w:p w:rsidR="00CA0C5F" w:rsidRDefault="00CA0C5F" w:rsidP="008320C6">
            <w:pPr>
              <w:tabs>
                <w:tab w:val="left" w:pos="0"/>
              </w:tabs>
              <w:spacing w:line="0" w:lineRule="atLeast"/>
              <w:jc w:val="center"/>
            </w:pPr>
            <w:r>
              <w:t>Участие</w:t>
            </w:r>
          </w:p>
        </w:tc>
      </w:tr>
      <w:tr w:rsidR="00CA0C5F" w:rsidTr="008320C6">
        <w:tc>
          <w:tcPr>
            <w:tcW w:w="3402" w:type="dxa"/>
          </w:tcPr>
          <w:p w:rsidR="00CA0C5F" w:rsidRDefault="00CA0C5F" w:rsidP="008320C6">
            <w:pPr>
              <w:tabs>
                <w:tab w:val="left" w:pos="0"/>
              </w:tabs>
              <w:spacing w:line="0" w:lineRule="atLeast"/>
            </w:pPr>
            <w:r>
              <w:t>11.Акция «Георгиевская ленточка»</w:t>
            </w:r>
          </w:p>
        </w:tc>
        <w:tc>
          <w:tcPr>
            <w:tcW w:w="2976" w:type="dxa"/>
          </w:tcPr>
          <w:p w:rsidR="00CA0C5F" w:rsidRDefault="00CA0C5F" w:rsidP="008320C6">
            <w:pPr>
              <w:pStyle w:val="a4"/>
            </w:pPr>
            <w:proofErr w:type="spellStart"/>
            <w:r>
              <w:t>Половникова</w:t>
            </w:r>
            <w:proofErr w:type="spellEnd"/>
            <w:r>
              <w:t xml:space="preserve"> Агния, Субботин Дмитрий</w:t>
            </w:r>
          </w:p>
        </w:tc>
        <w:tc>
          <w:tcPr>
            <w:tcW w:w="3119" w:type="dxa"/>
          </w:tcPr>
          <w:p w:rsidR="00CA0C5F" w:rsidRDefault="00CA0C5F" w:rsidP="008320C6">
            <w:pPr>
              <w:tabs>
                <w:tab w:val="left" w:pos="0"/>
              </w:tabs>
              <w:spacing w:line="0" w:lineRule="atLeast"/>
              <w:jc w:val="center"/>
            </w:pPr>
            <w:r>
              <w:t>Участие</w:t>
            </w:r>
          </w:p>
        </w:tc>
      </w:tr>
      <w:tr w:rsidR="00CA0C5F" w:rsidTr="008320C6">
        <w:tc>
          <w:tcPr>
            <w:tcW w:w="3402" w:type="dxa"/>
          </w:tcPr>
          <w:p w:rsidR="00CA0C5F" w:rsidRDefault="00CA0C5F" w:rsidP="008320C6">
            <w:pPr>
              <w:tabs>
                <w:tab w:val="left" w:pos="0"/>
              </w:tabs>
              <w:spacing w:line="0" w:lineRule="atLeast"/>
            </w:pPr>
            <w:r>
              <w:t>12.Акция «Рекорд Победы»</w:t>
            </w:r>
          </w:p>
        </w:tc>
        <w:tc>
          <w:tcPr>
            <w:tcW w:w="2976" w:type="dxa"/>
          </w:tcPr>
          <w:p w:rsidR="00CA0C5F" w:rsidRDefault="00CA0C5F" w:rsidP="008320C6">
            <w:pPr>
              <w:pStyle w:val="a4"/>
            </w:pPr>
            <w:r>
              <w:t xml:space="preserve">Субботин Дмитрий, </w:t>
            </w:r>
            <w:proofErr w:type="spellStart"/>
            <w:r>
              <w:t>Пигалов</w:t>
            </w:r>
            <w:proofErr w:type="spellEnd"/>
            <w:r>
              <w:t xml:space="preserve"> Тимофей</w:t>
            </w:r>
          </w:p>
        </w:tc>
        <w:tc>
          <w:tcPr>
            <w:tcW w:w="3119" w:type="dxa"/>
          </w:tcPr>
          <w:p w:rsidR="00CA0C5F" w:rsidRDefault="00CA0C5F" w:rsidP="008320C6">
            <w:pPr>
              <w:tabs>
                <w:tab w:val="left" w:pos="0"/>
              </w:tabs>
              <w:spacing w:line="0" w:lineRule="atLeast"/>
              <w:jc w:val="center"/>
            </w:pPr>
            <w:r>
              <w:t>Участие</w:t>
            </w:r>
          </w:p>
        </w:tc>
      </w:tr>
      <w:tr w:rsidR="00CA0C5F" w:rsidTr="008320C6">
        <w:tc>
          <w:tcPr>
            <w:tcW w:w="3402" w:type="dxa"/>
          </w:tcPr>
          <w:p w:rsidR="00CA0C5F" w:rsidRDefault="00CA0C5F" w:rsidP="008320C6">
            <w:pPr>
              <w:tabs>
                <w:tab w:val="left" w:pos="0"/>
              </w:tabs>
              <w:spacing w:line="0" w:lineRule="atLeast"/>
            </w:pPr>
            <w:r>
              <w:t>13.</w:t>
            </w:r>
            <w:r w:rsidRPr="00C137A7">
              <w:t xml:space="preserve"> </w:t>
            </w:r>
            <w:r w:rsidRPr="00800EFB">
              <w:t>Марафон «Читающая семья в объективе»</w:t>
            </w:r>
          </w:p>
        </w:tc>
        <w:tc>
          <w:tcPr>
            <w:tcW w:w="2976" w:type="dxa"/>
          </w:tcPr>
          <w:p w:rsidR="00CA0C5F" w:rsidRDefault="00CA0C5F" w:rsidP="008320C6">
            <w:pPr>
              <w:pStyle w:val="a4"/>
            </w:pPr>
            <w:proofErr w:type="spellStart"/>
            <w:r w:rsidRPr="00C137A7">
              <w:t>Пигалов</w:t>
            </w:r>
            <w:proofErr w:type="spellEnd"/>
            <w:r w:rsidRPr="00C137A7">
              <w:t xml:space="preserve"> Тимофей </w:t>
            </w:r>
          </w:p>
          <w:p w:rsidR="00CA0C5F" w:rsidRDefault="00CA0C5F" w:rsidP="008320C6">
            <w:pPr>
              <w:pStyle w:val="a4"/>
            </w:pPr>
            <w:proofErr w:type="spellStart"/>
            <w:r w:rsidRPr="00C137A7">
              <w:t>Тадер</w:t>
            </w:r>
            <w:proofErr w:type="spellEnd"/>
            <w:r w:rsidRPr="00C137A7">
              <w:t xml:space="preserve"> Максим</w:t>
            </w:r>
          </w:p>
        </w:tc>
        <w:tc>
          <w:tcPr>
            <w:tcW w:w="3119" w:type="dxa"/>
          </w:tcPr>
          <w:p w:rsidR="00CA0C5F" w:rsidRDefault="00CA0C5F" w:rsidP="008320C6">
            <w:pPr>
              <w:tabs>
                <w:tab w:val="left" w:pos="0"/>
              </w:tabs>
              <w:spacing w:line="0" w:lineRule="atLeast"/>
              <w:jc w:val="center"/>
            </w:pPr>
            <w:r>
              <w:t>Участие</w:t>
            </w:r>
          </w:p>
        </w:tc>
      </w:tr>
    </w:tbl>
    <w:p w:rsidR="00CA0C5F" w:rsidRDefault="00CA0C5F" w:rsidP="00CA0C5F">
      <w:pPr>
        <w:pStyle w:val="a5"/>
        <w:tabs>
          <w:tab w:val="left" w:pos="0"/>
        </w:tabs>
        <w:spacing w:line="0" w:lineRule="atLeast"/>
        <w:ind w:left="1080"/>
        <w:rPr>
          <w:b/>
        </w:rPr>
      </w:pPr>
    </w:p>
    <w:p w:rsidR="00CA0C5F" w:rsidRDefault="00CA0C5F" w:rsidP="00CA0C5F">
      <w:pPr>
        <w:pStyle w:val="a5"/>
        <w:numPr>
          <w:ilvl w:val="0"/>
          <w:numId w:val="43"/>
        </w:numPr>
        <w:tabs>
          <w:tab w:val="left" w:pos="0"/>
        </w:tabs>
        <w:spacing w:line="0" w:lineRule="atLeast"/>
        <w:rPr>
          <w:b/>
        </w:rPr>
      </w:pPr>
      <w:r w:rsidRPr="008E37CF">
        <w:rPr>
          <w:b/>
        </w:rPr>
        <w:t>Участие в областных и всероссийских конкурсах:</w:t>
      </w:r>
    </w:p>
    <w:tbl>
      <w:tblPr>
        <w:tblStyle w:val="a6"/>
        <w:tblW w:w="9497" w:type="dxa"/>
        <w:tblInd w:w="421" w:type="dxa"/>
        <w:tblLook w:val="04A0" w:firstRow="1" w:lastRow="0" w:firstColumn="1" w:lastColumn="0" w:noHBand="0" w:noVBand="1"/>
      </w:tblPr>
      <w:tblGrid>
        <w:gridCol w:w="3402"/>
        <w:gridCol w:w="2976"/>
        <w:gridCol w:w="3119"/>
      </w:tblGrid>
      <w:tr w:rsidR="00CA0C5F" w:rsidTr="008320C6">
        <w:tc>
          <w:tcPr>
            <w:tcW w:w="3402" w:type="dxa"/>
          </w:tcPr>
          <w:p w:rsidR="00CA0C5F" w:rsidRDefault="00CA0C5F" w:rsidP="00CA0C5F">
            <w:pPr>
              <w:pStyle w:val="a5"/>
              <w:numPr>
                <w:ilvl w:val="0"/>
                <w:numId w:val="43"/>
              </w:numPr>
              <w:tabs>
                <w:tab w:val="left" w:pos="0"/>
              </w:tabs>
              <w:spacing w:line="0" w:lineRule="atLeast"/>
              <w:jc w:val="center"/>
            </w:pPr>
            <w:r w:rsidRPr="006E16BF">
              <w:t>Название</w:t>
            </w:r>
          </w:p>
        </w:tc>
        <w:tc>
          <w:tcPr>
            <w:tcW w:w="2976" w:type="dxa"/>
          </w:tcPr>
          <w:p w:rsidR="00CA0C5F" w:rsidRDefault="00CA0C5F" w:rsidP="008320C6">
            <w:pPr>
              <w:tabs>
                <w:tab w:val="left" w:pos="0"/>
              </w:tabs>
              <w:spacing w:line="0" w:lineRule="atLeast"/>
              <w:jc w:val="center"/>
            </w:pPr>
            <w:r>
              <w:t>Ф.И. участника</w:t>
            </w:r>
          </w:p>
        </w:tc>
        <w:tc>
          <w:tcPr>
            <w:tcW w:w="3119" w:type="dxa"/>
          </w:tcPr>
          <w:p w:rsidR="00CA0C5F" w:rsidRDefault="00CA0C5F" w:rsidP="008320C6">
            <w:pPr>
              <w:tabs>
                <w:tab w:val="left" w:pos="0"/>
              </w:tabs>
              <w:spacing w:line="0" w:lineRule="atLeast"/>
              <w:jc w:val="center"/>
            </w:pPr>
            <w:r>
              <w:t>Результат</w:t>
            </w:r>
          </w:p>
        </w:tc>
      </w:tr>
      <w:tr w:rsidR="00CA0C5F" w:rsidTr="008320C6">
        <w:tc>
          <w:tcPr>
            <w:tcW w:w="3402" w:type="dxa"/>
          </w:tcPr>
          <w:p w:rsidR="00CA0C5F" w:rsidRDefault="00CA0C5F" w:rsidP="008320C6">
            <w:pPr>
              <w:tabs>
                <w:tab w:val="left" w:pos="0"/>
              </w:tabs>
              <w:spacing w:line="0" w:lineRule="atLeast"/>
            </w:pPr>
            <w:r>
              <w:t>1.Безопасная дорога детям</w:t>
            </w:r>
          </w:p>
        </w:tc>
        <w:tc>
          <w:tcPr>
            <w:tcW w:w="2976" w:type="dxa"/>
          </w:tcPr>
          <w:p w:rsidR="00CA0C5F" w:rsidRDefault="00CA0C5F" w:rsidP="008320C6">
            <w:pPr>
              <w:tabs>
                <w:tab w:val="left" w:pos="0"/>
              </w:tabs>
              <w:spacing w:line="0" w:lineRule="atLeast"/>
              <w:jc w:val="center"/>
            </w:pPr>
            <w:proofErr w:type="spellStart"/>
            <w:r>
              <w:t>Дробинин</w:t>
            </w:r>
            <w:proofErr w:type="spellEnd"/>
            <w:r>
              <w:t xml:space="preserve"> Артемий, Субботин Дмитрий.</w:t>
            </w:r>
          </w:p>
        </w:tc>
        <w:tc>
          <w:tcPr>
            <w:tcW w:w="3119" w:type="dxa"/>
          </w:tcPr>
          <w:p w:rsidR="00CA0C5F" w:rsidRDefault="00CA0C5F" w:rsidP="008320C6">
            <w:pPr>
              <w:tabs>
                <w:tab w:val="left" w:pos="0"/>
              </w:tabs>
              <w:spacing w:line="0" w:lineRule="atLeast"/>
              <w:jc w:val="center"/>
            </w:pPr>
            <w:r>
              <w:t>Участие</w:t>
            </w:r>
          </w:p>
        </w:tc>
      </w:tr>
      <w:tr w:rsidR="00CA0C5F" w:rsidTr="008320C6">
        <w:trPr>
          <w:trHeight w:val="396"/>
        </w:trPr>
        <w:tc>
          <w:tcPr>
            <w:tcW w:w="3402" w:type="dxa"/>
          </w:tcPr>
          <w:p w:rsidR="00CA0C5F" w:rsidRDefault="00CA0C5F" w:rsidP="008320C6">
            <w:pPr>
              <w:tabs>
                <w:tab w:val="left" w:pos="0"/>
              </w:tabs>
              <w:spacing w:line="0" w:lineRule="atLeast"/>
            </w:pPr>
            <w:r>
              <w:t>1.ЭкоЭнергия</w:t>
            </w:r>
          </w:p>
        </w:tc>
        <w:tc>
          <w:tcPr>
            <w:tcW w:w="2976" w:type="dxa"/>
          </w:tcPr>
          <w:p w:rsidR="00CA0C5F" w:rsidRDefault="00CA0C5F" w:rsidP="008320C6">
            <w:pPr>
              <w:tabs>
                <w:tab w:val="left" w:pos="0"/>
              </w:tabs>
              <w:spacing w:line="0" w:lineRule="atLeast"/>
              <w:jc w:val="center"/>
            </w:pPr>
            <w:proofErr w:type="spellStart"/>
            <w:r>
              <w:t>Дробинин</w:t>
            </w:r>
            <w:proofErr w:type="spellEnd"/>
            <w:r>
              <w:t xml:space="preserve"> Артемий</w:t>
            </w:r>
          </w:p>
        </w:tc>
        <w:tc>
          <w:tcPr>
            <w:tcW w:w="3119" w:type="dxa"/>
          </w:tcPr>
          <w:p w:rsidR="00CA0C5F" w:rsidRPr="00980867"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lastRenderedPageBreak/>
              <w:t>3.Что мы знаем о погоде?</w:t>
            </w:r>
          </w:p>
        </w:tc>
        <w:tc>
          <w:tcPr>
            <w:tcW w:w="2976" w:type="dxa"/>
          </w:tcPr>
          <w:p w:rsidR="00CA0C5F" w:rsidRDefault="00CA0C5F" w:rsidP="008320C6">
            <w:pPr>
              <w:tabs>
                <w:tab w:val="left" w:pos="0"/>
              </w:tabs>
              <w:spacing w:line="0" w:lineRule="atLeast"/>
              <w:jc w:val="center"/>
            </w:pPr>
            <w:proofErr w:type="spellStart"/>
            <w:r>
              <w:t>Шанова</w:t>
            </w:r>
            <w:proofErr w:type="spellEnd"/>
            <w:r>
              <w:t xml:space="preserve"> Анастасия, </w:t>
            </w:r>
            <w:proofErr w:type="spellStart"/>
            <w:r>
              <w:t>Жиганшин</w:t>
            </w:r>
            <w:proofErr w:type="spellEnd"/>
            <w:r>
              <w:t xml:space="preserve"> Динар, </w:t>
            </w:r>
            <w:proofErr w:type="spellStart"/>
            <w:r>
              <w:t>Пигалов</w:t>
            </w:r>
            <w:proofErr w:type="spellEnd"/>
            <w:r>
              <w:t xml:space="preserve"> Тимофей</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 xml:space="preserve">4.Олимпиада по русскому языку на платформе </w:t>
            </w:r>
            <w:proofErr w:type="spellStart"/>
            <w:r>
              <w:t>Учи</w:t>
            </w:r>
            <w:proofErr w:type="gramStart"/>
            <w:r>
              <w:t>.р</w:t>
            </w:r>
            <w:proofErr w:type="gramEnd"/>
            <w:r>
              <w:t>у</w:t>
            </w:r>
            <w:proofErr w:type="spellEnd"/>
          </w:p>
        </w:tc>
        <w:tc>
          <w:tcPr>
            <w:tcW w:w="2976" w:type="dxa"/>
          </w:tcPr>
          <w:p w:rsidR="00CA0C5F" w:rsidRDefault="00CA0C5F" w:rsidP="008320C6">
            <w:pPr>
              <w:tabs>
                <w:tab w:val="left" w:pos="0"/>
              </w:tabs>
              <w:spacing w:line="0" w:lineRule="atLeast"/>
              <w:jc w:val="center"/>
            </w:pPr>
            <w:r>
              <w:t>Субботин Дмитрий</w:t>
            </w:r>
          </w:p>
          <w:p w:rsidR="00CA0C5F" w:rsidRDefault="00CA0C5F" w:rsidP="008320C6">
            <w:pPr>
              <w:tabs>
                <w:tab w:val="left" w:pos="0"/>
              </w:tabs>
              <w:spacing w:line="0" w:lineRule="atLeast"/>
              <w:jc w:val="center"/>
            </w:pPr>
            <w:proofErr w:type="spellStart"/>
            <w:r>
              <w:t>Тадер</w:t>
            </w:r>
            <w:proofErr w:type="spellEnd"/>
            <w:r>
              <w:t xml:space="preserve"> Максим</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 xml:space="preserve">5.Олимпиада по математике на платформе </w:t>
            </w:r>
            <w:proofErr w:type="spellStart"/>
            <w:r>
              <w:t>Учи</w:t>
            </w:r>
            <w:proofErr w:type="gramStart"/>
            <w:r>
              <w:t>.р</w:t>
            </w:r>
            <w:proofErr w:type="gramEnd"/>
            <w:r>
              <w:t>у</w:t>
            </w:r>
            <w:proofErr w:type="spellEnd"/>
          </w:p>
        </w:tc>
        <w:tc>
          <w:tcPr>
            <w:tcW w:w="2976" w:type="dxa"/>
          </w:tcPr>
          <w:p w:rsidR="00CA0C5F" w:rsidRDefault="00CA0C5F" w:rsidP="008320C6">
            <w:pPr>
              <w:tabs>
                <w:tab w:val="left" w:pos="0"/>
              </w:tabs>
              <w:spacing w:line="0" w:lineRule="atLeast"/>
              <w:jc w:val="center"/>
            </w:pPr>
            <w:r>
              <w:t>Антропова Анастасия</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 xml:space="preserve">6.Олимпиада Юный предприниматель на </w:t>
            </w:r>
            <w:proofErr w:type="spellStart"/>
            <w:r>
              <w:t>Учи</w:t>
            </w:r>
            <w:proofErr w:type="gramStart"/>
            <w:r>
              <w:t>.р</w:t>
            </w:r>
            <w:proofErr w:type="gramEnd"/>
            <w:r>
              <w:t>у</w:t>
            </w:r>
            <w:proofErr w:type="spellEnd"/>
          </w:p>
        </w:tc>
        <w:tc>
          <w:tcPr>
            <w:tcW w:w="2976" w:type="dxa"/>
          </w:tcPr>
          <w:p w:rsidR="00CA0C5F" w:rsidRDefault="00CA0C5F" w:rsidP="008320C6">
            <w:pPr>
              <w:tabs>
                <w:tab w:val="left" w:pos="0"/>
              </w:tabs>
              <w:spacing w:line="0" w:lineRule="atLeast"/>
              <w:jc w:val="center"/>
            </w:pPr>
            <w:r>
              <w:t>Субботин Дмитрий</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7.Образовательная акция «Урок цифры»</w:t>
            </w:r>
          </w:p>
        </w:tc>
        <w:tc>
          <w:tcPr>
            <w:tcW w:w="2976" w:type="dxa"/>
          </w:tcPr>
          <w:p w:rsidR="00CA0C5F" w:rsidRDefault="00CA0C5F" w:rsidP="008320C6">
            <w:pPr>
              <w:tabs>
                <w:tab w:val="left" w:pos="0"/>
              </w:tabs>
              <w:spacing w:line="0" w:lineRule="atLeast"/>
              <w:jc w:val="center"/>
            </w:pPr>
            <w:proofErr w:type="spellStart"/>
            <w:r>
              <w:t>Гарцева</w:t>
            </w:r>
            <w:proofErr w:type="spellEnd"/>
            <w:r>
              <w:t xml:space="preserve"> Ксения, Тимина Вероника, Субботин Дмитрий, </w:t>
            </w:r>
            <w:proofErr w:type="spellStart"/>
            <w:r>
              <w:t>Тадер</w:t>
            </w:r>
            <w:proofErr w:type="spellEnd"/>
            <w:r>
              <w:t xml:space="preserve"> Максим</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 xml:space="preserve">8.Акция «Решение задач </w:t>
            </w:r>
            <w:proofErr w:type="spellStart"/>
            <w:r>
              <w:t>Петерсон</w:t>
            </w:r>
            <w:proofErr w:type="spellEnd"/>
            <w:r>
              <w:t>»</w:t>
            </w:r>
          </w:p>
        </w:tc>
        <w:tc>
          <w:tcPr>
            <w:tcW w:w="2976" w:type="dxa"/>
          </w:tcPr>
          <w:p w:rsidR="00CA0C5F" w:rsidRDefault="00CA0C5F" w:rsidP="008320C6">
            <w:pPr>
              <w:tabs>
                <w:tab w:val="left" w:pos="0"/>
              </w:tabs>
              <w:spacing w:line="0" w:lineRule="atLeast"/>
              <w:jc w:val="center"/>
            </w:pPr>
            <w:r>
              <w:t xml:space="preserve">Тимина Вероника, </w:t>
            </w:r>
            <w:proofErr w:type="spellStart"/>
            <w:r>
              <w:t>Гарцева</w:t>
            </w:r>
            <w:proofErr w:type="spellEnd"/>
            <w:r>
              <w:t xml:space="preserve"> Ксения, </w:t>
            </w:r>
            <w:proofErr w:type="spellStart"/>
            <w:r>
              <w:t>Тадер</w:t>
            </w:r>
            <w:proofErr w:type="spellEnd"/>
            <w:r>
              <w:t xml:space="preserve"> Максим, Хафизова Амира.</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9.Мама и дети в национальных костюмах</w:t>
            </w:r>
          </w:p>
        </w:tc>
        <w:tc>
          <w:tcPr>
            <w:tcW w:w="2976" w:type="dxa"/>
          </w:tcPr>
          <w:p w:rsidR="00CA0C5F" w:rsidRDefault="00CA0C5F" w:rsidP="008320C6">
            <w:pPr>
              <w:tabs>
                <w:tab w:val="left" w:pos="0"/>
              </w:tabs>
              <w:spacing w:line="0" w:lineRule="atLeast"/>
              <w:jc w:val="center"/>
            </w:pPr>
            <w:proofErr w:type="spellStart"/>
            <w:r>
              <w:t>Пигалов</w:t>
            </w:r>
            <w:proofErr w:type="spellEnd"/>
            <w:r>
              <w:t xml:space="preserve"> Тимофей</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10.Акция Блокадный хлеб</w:t>
            </w:r>
          </w:p>
        </w:tc>
        <w:tc>
          <w:tcPr>
            <w:tcW w:w="2976" w:type="dxa"/>
          </w:tcPr>
          <w:p w:rsidR="00CA0C5F" w:rsidRDefault="00CA0C5F" w:rsidP="008320C6">
            <w:pPr>
              <w:tabs>
                <w:tab w:val="left" w:pos="0"/>
              </w:tabs>
              <w:spacing w:line="0" w:lineRule="atLeast"/>
              <w:jc w:val="center"/>
            </w:pPr>
            <w:r>
              <w:t>Весь класс</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c>
          <w:tcPr>
            <w:tcW w:w="3402" w:type="dxa"/>
          </w:tcPr>
          <w:p w:rsidR="00CA0C5F" w:rsidRDefault="00CA0C5F" w:rsidP="008320C6">
            <w:pPr>
              <w:tabs>
                <w:tab w:val="left" w:pos="0"/>
              </w:tabs>
              <w:spacing w:line="0" w:lineRule="atLeast"/>
            </w:pPr>
            <w:r>
              <w:t>11. Участие в образовательной акции «Урок цифры»</w:t>
            </w:r>
          </w:p>
        </w:tc>
        <w:tc>
          <w:tcPr>
            <w:tcW w:w="2976" w:type="dxa"/>
          </w:tcPr>
          <w:p w:rsidR="00CA0C5F" w:rsidRDefault="00CA0C5F" w:rsidP="008320C6">
            <w:pPr>
              <w:tabs>
                <w:tab w:val="left" w:pos="0"/>
              </w:tabs>
              <w:spacing w:line="0" w:lineRule="atLeast"/>
              <w:jc w:val="center"/>
            </w:pPr>
            <w:r>
              <w:t xml:space="preserve">Мотов Иван, </w:t>
            </w:r>
            <w:proofErr w:type="spellStart"/>
            <w:r>
              <w:t>Тадер</w:t>
            </w:r>
            <w:proofErr w:type="spellEnd"/>
            <w:r>
              <w:t xml:space="preserve"> Максим, </w:t>
            </w:r>
            <w:proofErr w:type="spellStart"/>
            <w:r>
              <w:t>Гарцева</w:t>
            </w:r>
            <w:proofErr w:type="spellEnd"/>
            <w:r>
              <w:t xml:space="preserve"> Ксения, Хафизова Амира, </w:t>
            </w:r>
            <w:proofErr w:type="spellStart"/>
            <w:r>
              <w:t>Оферина</w:t>
            </w:r>
            <w:proofErr w:type="spellEnd"/>
            <w:r>
              <w:t xml:space="preserve"> Мария, Антропова Анастасия, Петрова Софья, Киселева Татьяна, Юдина Ульяна. </w:t>
            </w:r>
            <w:proofErr w:type="spellStart"/>
            <w:r>
              <w:t>Жиганшин</w:t>
            </w:r>
            <w:proofErr w:type="spellEnd"/>
            <w:r>
              <w:t xml:space="preserve"> Динар, Горюнова Маргарита, </w:t>
            </w:r>
            <w:proofErr w:type="spellStart"/>
            <w:r>
              <w:t>Клещева</w:t>
            </w:r>
            <w:proofErr w:type="spellEnd"/>
            <w:r>
              <w:t xml:space="preserve"> Мария, </w:t>
            </w:r>
            <w:proofErr w:type="spellStart"/>
            <w:r>
              <w:t>Дробинин</w:t>
            </w:r>
            <w:proofErr w:type="spellEnd"/>
            <w:r>
              <w:t xml:space="preserve"> Артемий, Тимина Вероника, </w:t>
            </w:r>
            <w:proofErr w:type="spellStart"/>
            <w:r>
              <w:t>Половникова</w:t>
            </w:r>
            <w:proofErr w:type="spellEnd"/>
            <w:r>
              <w:t xml:space="preserve"> Агния, Субботин Дмитрий</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rPr>
          <w:trHeight w:val="550"/>
        </w:trPr>
        <w:tc>
          <w:tcPr>
            <w:tcW w:w="3402" w:type="dxa"/>
          </w:tcPr>
          <w:p w:rsidR="00CA0C5F" w:rsidRDefault="00CA0C5F" w:rsidP="008320C6">
            <w:pPr>
              <w:tabs>
                <w:tab w:val="left" w:pos="0"/>
              </w:tabs>
              <w:spacing w:line="0" w:lineRule="atLeast"/>
            </w:pPr>
            <w:r>
              <w:t xml:space="preserve">12.Олимпиада «Я люблю математику» на </w:t>
            </w:r>
            <w:proofErr w:type="spellStart"/>
            <w:r>
              <w:t>ЯндексУчебнике</w:t>
            </w:r>
            <w:proofErr w:type="spellEnd"/>
          </w:p>
        </w:tc>
        <w:tc>
          <w:tcPr>
            <w:tcW w:w="2976" w:type="dxa"/>
          </w:tcPr>
          <w:p w:rsidR="00CA0C5F" w:rsidRDefault="00CA0C5F" w:rsidP="008320C6">
            <w:pPr>
              <w:tabs>
                <w:tab w:val="left" w:pos="0"/>
              </w:tabs>
              <w:spacing w:line="0" w:lineRule="atLeast"/>
              <w:jc w:val="center"/>
            </w:pPr>
            <w:proofErr w:type="gramStart"/>
            <w:r>
              <w:t xml:space="preserve">Хафизова Амира, Пушкарева Елизавета, </w:t>
            </w:r>
            <w:proofErr w:type="spellStart"/>
            <w:r>
              <w:t>Оферина</w:t>
            </w:r>
            <w:proofErr w:type="spellEnd"/>
            <w:r>
              <w:t xml:space="preserve"> Мария, Юдина Ульяна, </w:t>
            </w:r>
            <w:proofErr w:type="spellStart"/>
            <w:r>
              <w:t>Половникова</w:t>
            </w:r>
            <w:proofErr w:type="spellEnd"/>
            <w:r>
              <w:t xml:space="preserve"> Агния, Гриб Егор, Субботин Дмитрий, Киселева Татьяна, Тимина Вероника, Антропова Анастасия, </w:t>
            </w:r>
            <w:proofErr w:type="spellStart"/>
            <w:r>
              <w:t>Тадер</w:t>
            </w:r>
            <w:proofErr w:type="spellEnd"/>
            <w:r>
              <w:t xml:space="preserve"> Максим, Петрова Софья, </w:t>
            </w:r>
            <w:proofErr w:type="spellStart"/>
            <w:r>
              <w:t>Гарцева</w:t>
            </w:r>
            <w:proofErr w:type="spellEnd"/>
            <w:r>
              <w:t xml:space="preserve"> Ксения, </w:t>
            </w:r>
            <w:proofErr w:type="spellStart"/>
            <w:r>
              <w:t>Клещева</w:t>
            </w:r>
            <w:proofErr w:type="spellEnd"/>
            <w:r>
              <w:t xml:space="preserve"> Мария, </w:t>
            </w:r>
            <w:proofErr w:type="spellStart"/>
            <w:r>
              <w:t>Пигалов</w:t>
            </w:r>
            <w:proofErr w:type="spellEnd"/>
            <w:r>
              <w:t xml:space="preserve"> Тимофей, </w:t>
            </w:r>
            <w:proofErr w:type="spellStart"/>
            <w:r>
              <w:t>Дробинин</w:t>
            </w:r>
            <w:proofErr w:type="spellEnd"/>
            <w:r>
              <w:t xml:space="preserve"> Артемий, </w:t>
            </w:r>
            <w:proofErr w:type="spellStart"/>
            <w:r>
              <w:t>Шанова</w:t>
            </w:r>
            <w:proofErr w:type="spellEnd"/>
            <w:r>
              <w:t xml:space="preserve"> Анастасия, </w:t>
            </w:r>
            <w:proofErr w:type="spellStart"/>
            <w:r>
              <w:t>Жиганшин</w:t>
            </w:r>
            <w:proofErr w:type="spellEnd"/>
            <w:r>
              <w:t xml:space="preserve"> Динар, Горюнова Маргарита, Горшков Захар. </w:t>
            </w:r>
            <w:proofErr w:type="gramEnd"/>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rPr>
          <w:trHeight w:val="550"/>
        </w:trPr>
        <w:tc>
          <w:tcPr>
            <w:tcW w:w="3402" w:type="dxa"/>
          </w:tcPr>
          <w:p w:rsidR="00CA0C5F" w:rsidRDefault="00CA0C5F" w:rsidP="008320C6">
            <w:pPr>
              <w:tabs>
                <w:tab w:val="left" w:pos="0"/>
              </w:tabs>
              <w:spacing w:line="0" w:lineRule="atLeast"/>
            </w:pPr>
            <w:r>
              <w:t xml:space="preserve">13. Олимпиада по математике на платформе </w:t>
            </w:r>
            <w:proofErr w:type="spellStart"/>
            <w:r>
              <w:t>Учи</w:t>
            </w:r>
            <w:proofErr w:type="gramStart"/>
            <w:r>
              <w:t>.р</w:t>
            </w:r>
            <w:proofErr w:type="gramEnd"/>
            <w:r>
              <w:t>у</w:t>
            </w:r>
            <w:proofErr w:type="spellEnd"/>
          </w:p>
        </w:tc>
        <w:tc>
          <w:tcPr>
            <w:tcW w:w="2976" w:type="dxa"/>
          </w:tcPr>
          <w:p w:rsidR="00CA0C5F" w:rsidRDefault="00CA0C5F" w:rsidP="008320C6">
            <w:pPr>
              <w:tabs>
                <w:tab w:val="left" w:pos="0"/>
              </w:tabs>
              <w:spacing w:line="0" w:lineRule="atLeast"/>
              <w:jc w:val="center"/>
            </w:pPr>
            <w:proofErr w:type="spellStart"/>
            <w:r>
              <w:t>Гарцева</w:t>
            </w:r>
            <w:proofErr w:type="spellEnd"/>
            <w:r>
              <w:t xml:space="preserve"> Ксения, Горшков Захар, </w:t>
            </w:r>
            <w:proofErr w:type="spellStart"/>
            <w:r>
              <w:t>Жиганшин</w:t>
            </w:r>
            <w:proofErr w:type="spellEnd"/>
            <w:r>
              <w:t xml:space="preserve"> Динар, </w:t>
            </w:r>
            <w:proofErr w:type="spellStart"/>
            <w:r>
              <w:t>Половникова</w:t>
            </w:r>
            <w:proofErr w:type="spellEnd"/>
            <w:r>
              <w:t xml:space="preserve"> Агния, Пушкарева Елизавета, </w:t>
            </w:r>
            <w:proofErr w:type="spellStart"/>
            <w:r>
              <w:t>Тадер</w:t>
            </w:r>
            <w:proofErr w:type="spellEnd"/>
            <w:r>
              <w:t xml:space="preserve"> Максим.</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rPr>
          <w:trHeight w:val="550"/>
        </w:trPr>
        <w:tc>
          <w:tcPr>
            <w:tcW w:w="3402" w:type="dxa"/>
          </w:tcPr>
          <w:p w:rsidR="00CA0C5F" w:rsidRDefault="00CA0C5F" w:rsidP="008320C6">
            <w:pPr>
              <w:tabs>
                <w:tab w:val="left" w:pos="0"/>
              </w:tabs>
              <w:spacing w:line="0" w:lineRule="atLeast"/>
            </w:pPr>
            <w:r>
              <w:lastRenderedPageBreak/>
              <w:t xml:space="preserve">14.Олимпиада по программированию на </w:t>
            </w:r>
            <w:proofErr w:type="spellStart"/>
            <w:r>
              <w:t>Учи</w:t>
            </w:r>
            <w:proofErr w:type="gramStart"/>
            <w:r>
              <w:t>.р</w:t>
            </w:r>
            <w:proofErr w:type="gramEnd"/>
            <w:r>
              <w:t>у</w:t>
            </w:r>
            <w:proofErr w:type="spellEnd"/>
          </w:p>
        </w:tc>
        <w:tc>
          <w:tcPr>
            <w:tcW w:w="2976" w:type="dxa"/>
          </w:tcPr>
          <w:p w:rsidR="00CA0C5F" w:rsidRDefault="00CA0C5F" w:rsidP="008320C6">
            <w:pPr>
              <w:tabs>
                <w:tab w:val="left" w:pos="0"/>
              </w:tabs>
              <w:spacing w:line="0" w:lineRule="atLeast"/>
              <w:jc w:val="center"/>
            </w:pPr>
            <w:r>
              <w:t xml:space="preserve">Субботин Дмитрий, </w:t>
            </w:r>
            <w:proofErr w:type="spellStart"/>
            <w:r>
              <w:t>Тадер</w:t>
            </w:r>
            <w:proofErr w:type="spellEnd"/>
            <w:r>
              <w:t xml:space="preserve"> Максим.</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rPr>
          <w:trHeight w:val="550"/>
        </w:trPr>
        <w:tc>
          <w:tcPr>
            <w:tcW w:w="3402" w:type="dxa"/>
          </w:tcPr>
          <w:p w:rsidR="00CA0C5F" w:rsidRDefault="00CA0C5F" w:rsidP="008320C6">
            <w:pPr>
              <w:tabs>
                <w:tab w:val="left" w:pos="0"/>
              </w:tabs>
              <w:spacing w:line="0" w:lineRule="atLeast"/>
            </w:pPr>
            <w:r>
              <w:t xml:space="preserve">15. Олимпиада по окружающему миру на платформе </w:t>
            </w:r>
            <w:proofErr w:type="spellStart"/>
            <w:r>
              <w:t>Учи</w:t>
            </w:r>
            <w:proofErr w:type="gramStart"/>
            <w:r>
              <w:t>.р</w:t>
            </w:r>
            <w:proofErr w:type="gramEnd"/>
            <w:r>
              <w:t>у</w:t>
            </w:r>
            <w:proofErr w:type="spellEnd"/>
          </w:p>
        </w:tc>
        <w:tc>
          <w:tcPr>
            <w:tcW w:w="2976" w:type="dxa"/>
          </w:tcPr>
          <w:p w:rsidR="00CA0C5F" w:rsidRDefault="00CA0C5F" w:rsidP="008320C6">
            <w:pPr>
              <w:tabs>
                <w:tab w:val="left" w:pos="0"/>
              </w:tabs>
              <w:spacing w:line="0" w:lineRule="atLeast"/>
              <w:jc w:val="center"/>
            </w:pPr>
            <w:proofErr w:type="gramStart"/>
            <w:r>
              <w:t xml:space="preserve">Антропова Анастасия, Беляев Андрей, </w:t>
            </w:r>
            <w:proofErr w:type="spellStart"/>
            <w:r>
              <w:t>Гарцева</w:t>
            </w:r>
            <w:proofErr w:type="spellEnd"/>
            <w:r>
              <w:t xml:space="preserve"> Ксения, Горюнова Маргарита, </w:t>
            </w:r>
            <w:proofErr w:type="spellStart"/>
            <w:r>
              <w:t>Дробинин</w:t>
            </w:r>
            <w:proofErr w:type="spellEnd"/>
            <w:r>
              <w:t xml:space="preserve"> Артемий, </w:t>
            </w:r>
            <w:proofErr w:type="spellStart"/>
            <w:r>
              <w:t>Жиганшин</w:t>
            </w:r>
            <w:proofErr w:type="spellEnd"/>
            <w:r>
              <w:t xml:space="preserve"> Динар, Киселева Татьяна, </w:t>
            </w:r>
            <w:proofErr w:type="spellStart"/>
            <w:r>
              <w:t>Клещева</w:t>
            </w:r>
            <w:proofErr w:type="spellEnd"/>
            <w:r>
              <w:t xml:space="preserve"> Мария, </w:t>
            </w:r>
            <w:proofErr w:type="spellStart"/>
            <w:r>
              <w:t>ОферинаМария</w:t>
            </w:r>
            <w:proofErr w:type="spellEnd"/>
            <w:r>
              <w:t xml:space="preserve">, Петрова Софья, </w:t>
            </w:r>
            <w:proofErr w:type="spellStart"/>
            <w:r>
              <w:t>Пигалов</w:t>
            </w:r>
            <w:proofErr w:type="spellEnd"/>
            <w:r>
              <w:t xml:space="preserve"> Тимофей, </w:t>
            </w:r>
            <w:proofErr w:type="spellStart"/>
            <w:r>
              <w:t>Половникова</w:t>
            </w:r>
            <w:proofErr w:type="spellEnd"/>
            <w:r>
              <w:t xml:space="preserve"> Агния, Пушкарева Елизавета, Субботин Дмитрий, </w:t>
            </w:r>
            <w:proofErr w:type="spellStart"/>
            <w:r>
              <w:t>Тадер</w:t>
            </w:r>
            <w:proofErr w:type="spellEnd"/>
            <w:r>
              <w:t xml:space="preserve"> Максим, Тимина Вероника, Хафизова Амира, Юдина Ульяна.</w:t>
            </w:r>
            <w:proofErr w:type="gramEnd"/>
          </w:p>
        </w:tc>
        <w:tc>
          <w:tcPr>
            <w:tcW w:w="3119" w:type="dxa"/>
          </w:tcPr>
          <w:p w:rsidR="00CA0C5F" w:rsidRDefault="00CA0C5F" w:rsidP="008320C6">
            <w:pPr>
              <w:tabs>
                <w:tab w:val="left" w:pos="0"/>
              </w:tabs>
              <w:spacing w:line="0" w:lineRule="atLeast"/>
              <w:jc w:val="center"/>
            </w:pPr>
          </w:p>
        </w:tc>
      </w:tr>
      <w:tr w:rsidR="00CA0C5F" w:rsidTr="008320C6">
        <w:trPr>
          <w:trHeight w:val="550"/>
        </w:trPr>
        <w:tc>
          <w:tcPr>
            <w:tcW w:w="3402" w:type="dxa"/>
          </w:tcPr>
          <w:p w:rsidR="00CA0C5F" w:rsidRDefault="00CA0C5F" w:rsidP="008320C6">
            <w:pPr>
              <w:tabs>
                <w:tab w:val="left" w:pos="0"/>
              </w:tabs>
              <w:spacing w:line="0" w:lineRule="atLeast"/>
            </w:pPr>
            <w:r>
              <w:t>16.Письмо солдату. Дети войны.</w:t>
            </w:r>
          </w:p>
        </w:tc>
        <w:tc>
          <w:tcPr>
            <w:tcW w:w="2976" w:type="dxa"/>
          </w:tcPr>
          <w:p w:rsidR="00CA0C5F" w:rsidRDefault="00CA0C5F" w:rsidP="008320C6">
            <w:pPr>
              <w:tabs>
                <w:tab w:val="left" w:pos="0"/>
              </w:tabs>
              <w:spacing w:line="0" w:lineRule="atLeast"/>
              <w:jc w:val="center"/>
            </w:pPr>
            <w:proofErr w:type="spellStart"/>
            <w:r>
              <w:t>Дробинин</w:t>
            </w:r>
            <w:proofErr w:type="spellEnd"/>
            <w:r>
              <w:t xml:space="preserve"> Артемий, </w:t>
            </w:r>
            <w:proofErr w:type="spellStart"/>
            <w:r>
              <w:t>Тадер</w:t>
            </w:r>
            <w:proofErr w:type="spellEnd"/>
            <w:r>
              <w:t xml:space="preserve"> Максим, </w:t>
            </w:r>
            <w:proofErr w:type="spellStart"/>
            <w:r>
              <w:t>Жиганшин</w:t>
            </w:r>
            <w:proofErr w:type="spellEnd"/>
            <w:r>
              <w:t xml:space="preserve"> Динар, Субботин Дмитрий, </w:t>
            </w:r>
            <w:proofErr w:type="spellStart"/>
            <w:r>
              <w:t>Клещева</w:t>
            </w:r>
            <w:proofErr w:type="spellEnd"/>
            <w:r>
              <w:t xml:space="preserve"> Мария, Горшков Захар</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rPr>
          <w:trHeight w:val="550"/>
        </w:trPr>
        <w:tc>
          <w:tcPr>
            <w:tcW w:w="3402" w:type="dxa"/>
            <w:vMerge w:val="restart"/>
          </w:tcPr>
          <w:p w:rsidR="00CA0C5F" w:rsidRDefault="00CA0C5F" w:rsidP="008320C6">
            <w:pPr>
              <w:tabs>
                <w:tab w:val="left" w:pos="0"/>
              </w:tabs>
              <w:spacing w:line="0" w:lineRule="atLeast"/>
            </w:pPr>
            <w:r>
              <w:t>17.Как хорошо уметь читать</w:t>
            </w:r>
          </w:p>
        </w:tc>
        <w:tc>
          <w:tcPr>
            <w:tcW w:w="2976" w:type="dxa"/>
          </w:tcPr>
          <w:p w:rsidR="00CA0C5F" w:rsidRDefault="00CA0C5F" w:rsidP="008320C6">
            <w:pPr>
              <w:tabs>
                <w:tab w:val="left" w:pos="0"/>
              </w:tabs>
              <w:spacing w:line="0" w:lineRule="atLeast"/>
              <w:jc w:val="center"/>
            </w:pPr>
            <w:proofErr w:type="spellStart"/>
            <w:r>
              <w:t>Тадер</w:t>
            </w:r>
            <w:proofErr w:type="spellEnd"/>
            <w:r>
              <w:t xml:space="preserve"> Максим</w:t>
            </w:r>
          </w:p>
        </w:tc>
        <w:tc>
          <w:tcPr>
            <w:tcW w:w="3119" w:type="dxa"/>
          </w:tcPr>
          <w:p w:rsidR="00CA0C5F" w:rsidRPr="007E07DE" w:rsidRDefault="00CA0C5F" w:rsidP="008320C6">
            <w:pPr>
              <w:tabs>
                <w:tab w:val="left" w:pos="0"/>
              </w:tabs>
              <w:spacing w:line="0" w:lineRule="atLeast"/>
              <w:jc w:val="center"/>
            </w:pPr>
            <w:r>
              <w:rPr>
                <w:lang w:val="en-US"/>
              </w:rPr>
              <w:t xml:space="preserve">II </w:t>
            </w:r>
            <w:r>
              <w:t>место</w:t>
            </w:r>
          </w:p>
        </w:tc>
      </w:tr>
      <w:tr w:rsidR="00CA0C5F" w:rsidTr="008320C6">
        <w:trPr>
          <w:trHeight w:val="550"/>
        </w:trPr>
        <w:tc>
          <w:tcPr>
            <w:tcW w:w="3402" w:type="dxa"/>
            <w:vMerge/>
          </w:tcPr>
          <w:p w:rsidR="00CA0C5F" w:rsidRDefault="00CA0C5F" w:rsidP="008320C6">
            <w:pPr>
              <w:tabs>
                <w:tab w:val="left" w:pos="0"/>
              </w:tabs>
              <w:spacing w:line="0" w:lineRule="atLeast"/>
            </w:pPr>
          </w:p>
        </w:tc>
        <w:tc>
          <w:tcPr>
            <w:tcW w:w="2976" w:type="dxa"/>
          </w:tcPr>
          <w:p w:rsidR="00CA0C5F" w:rsidRDefault="00CA0C5F" w:rsidP="008320C6">
            <w:pPr>
              <w:tabs>
                <w:tab w:val="left" w:pos="0"/>
              </w:tabs>
              <w:spacing w:line="0" w:lineRule="atLeast"/>
              <w:jc w:val="center"/>
            </w:pPr>
            <w:proofErr w:type="spellStart"/>
            <w:r>
              <w:t>Пигалов</w:t>
            </w:r>
            <w:proofErr w:type="spellEnd"/>
            <w:r>
              <w:t xml:space="preserve"> Тимофей</w:t>
            </w:r>
          </w:p>
        </w:tc>
        <w:tc>
          <w:tcPr>
            <w:tcW w:w="3119" w:type="dxa"/>
          </w:tcPr>
          <w:p w:rsidR="00CA0C5F" w:rsidRPr="007E07DE" w:rsidRDefault="00CA0C5F" w:rsidP="008320C6">
            <w:pPr>
              <w:tabs>
                <w:tab w:val="left" w:pos="0"/>
              </w:tabs>
              <w:spacing w:line="0" w:lineRule="atLeast"/>
              <w:jc w:val="center"/>
            </w:pPr>
            <w:r>
              <w:t xml:space="preserve">Участие </w:t>
            </w:r>
          </w:p>
        </w:tc>
      </w:tr>
      <w:tr w:rsidR="00CA0C5F" w:rsidTr="008320C6">
        <w:trPr>
          <w:trHeight w:val="550"/>
        </w:trPr>
        <w:tc>
          <w:tcPr>
            <w:tcW w:w="3402" w:type="dxa"/>
          </w:tcPr>
          <w:p w:rsidR="00CA0C5F" w:rsidRDefault="00CA0C5F" w:rsidP="008320C6">
            <w:pPr>
              <w:tabs>
                <w:tab w:val="left" w:pos="0"/>
              </w:tabs>
              <w:spacing w:line="0" w:lineRule="atLeast"/>
            </w:pPr>
            <w:r>
              <w:t>18. Год журавля (викторина о птицах)</w:t>
            </w:r>
          </w:p>
        </w:tc>
        <w:tc>
          <w:tcPr>
            <w:tcW w:w="2976" w:type="dxa"/>
          </w:tcPr>
          <w:p w:rsidR="00CA0C5F" w:rsidRDefault="00CA0C5F" w:rsidP="008320C6">
            <w:pPr>
              <w:tabs>
                <w:tab w:val="left" w:pos="0"/>
              </w:tabs>
              <w:spacing w:line="0" w:lineRule="atLeast"/>
              <w:jc w:val="center"/>
            </w:pPr>
            <w:proofErr w:type="spellStart"/>
            <w:r>
              <w:t>Пигалов</w:t>
            </w:r>
            <w:proofErr w:type="spellEnd"/>
            <w:r>
              <w:t xml:space="preserve"> Тимофей, </w:t>
            </w:r>
            <w:proofErr w:type="spellStart"/>
            <w:r>
              <w:t>Половникова</w:t>
            </w:r>
            <w:proofErr w:type="spellEnd"/>
            <w:r>
              <w:t xml:space="preserve"> Агния</w:t>
            </w:r>
          </w:p>
        </w:tc>
        <w:tc>
          <w:tcPr>
            <w:tcW w:w="3119" w:type="dxa"/>
          </w:tcPr>
          <w:p w:rsidR="00CA0C5F" w:rsidRDefault="00CA0C5F" w:rsidP="008320C6">
            <w:pPr>
              <w:tabs>
                <w:tab w:val="left" w:pos="0"/>
              </w:tabs>
              <w:spacing w:line="0" w:lineRule="atLeast"/>
              <w:jc w:val="center"/>
            </w:pPr>
            <w:r>
              <w:t xml:space="preserve">Участие </w:t>
            </w:r>
          </w:p>
        </w:tc>
      </w:tr>
      <w:tr w:rsidR="00CA0C5F" w:rsidTr="008320C6">
        <w:trPr>
          <w:trHeight w:val="550"/>
        </w:trPr>
        <w:tc>
          <w:tcPr>
            <w:tcW w:w="3402" w:type="dxa"/>
          </w:tcPr>
          <w:p w:rsidR="00CA0C5F" w:rsidRDefault="00CA0C5F" w:rsidP="008320C6">
            <w:pPr>
              <w:tabs>
                <w:tab w:val="left" w:pos="0"/>
              </w:tabs>
              <w:spacing w:line="0" w:lineRule="atLeast"/>
            </w:pPr>
            <w:r>
              <w:t>19.Викторина «Лимпопо»</w:t>
            </w:r>
          </w:p>
        </w:tc>
        <w:tc>
          <w:tcPr>
            <w:tcW w:w="2976" w:type="dxa"/>
          </w:tcPr>
          <w:p w:rsidR="00CA0C5F" w:rsidRDefault="00CA0C5F" w:rsidP="008320C6">
            <w:pPr>
              <w:tabs>
                <w:tab w:val="left" w:pos="0"/>
              </w:tabs>
              <w:spacing w:line="0" w:lineRule="atLeast"/>
              <w:jc w:val="center"/>
            </w:pPr>
            <w:proofErr w:type="spellStart"/>
            <w:r>
              <w:t>Пигалов</w:t>
            </w:r>
            <w:proofErr w:type="spellEnd"/>
            <w:r>
              <w:t xml:space="preserve"> Тимофей</w:t>
            </w:r>
          </w:p>
        </w:tc>
        <w:tc>
          <w:tcPr>
            <w:tcW w:w="3119" w:type="dxa"/>
          </w:tcPr>
          <w:p w:rsidR="00CA0C5F" w:rsidRPr="00317D88" w:rsidRDefault="00CA0C5F" w:rsidP="008320C6">
            <w:pPr>
              <w:tabs>
                <w:tab w:val="left" w:pos="0"/>
              </w:tabs>
              <w:spacing w:line="0" w:lineRule="atLeast"/>
              <w:jc w:val="center"/>
            </w:pPr>
            <w:r>
              <w:rPr>
                <w:lang w:val="en-US"/>
              </w:rPr>
              <w:t>I</w:t>
            </w:r>
            <w:r>
              <w:t xml:space="preserve"> место</w:t>
            </w:r>
          </w:p>
        </w:tc>
      </w:tr>
      <w:tr w:rsidR="00CA0C5F" w:rsidTr="008320C6">
        <w:trPr>
          <w:trHeight w:val="550"/>
        </w:trPr>
        <w:tc>
          <w:tcPr>
            <w:tcW w:w="3402" w:type="dxa"/>
            <w:vMerge w:val="restart"/>
          </w:tcPr>
          <w:p w:rsidR="00CA0C5F" w:rsidRDefault="00CA0C5F" w:rsidP="008320C6">
            <w:pPr>
              <w:tabs>
                <w:tab w:val="left" w:pos="0"/>
              </w:tabs>
              <w:spacing w:line="0" w:lineRule="atLeast"/>
            </w:pPr>
            <w:r>
              <w:t xml:space="preserve">20. Олимпиада по русскому языку на платформе </w:t>
            </w:r>
            <w:proofErr w:type="spellStart"/>
            <w:r>
              <w:t>Учи</w:t>
            </w:r>
            <w:proofErr w:type="gramStart"/>
            <w:r>
              <w:t>.р</w:t>
            </w:r>
            <w:proofErr w:type="gramEnd"/>
            <w:r>
              <w:t>у</w:t>
            </w:r>
            <w:proofErr w:type="spellEnd"/>
          </w:p>
        </w:tc>
        <w:tc>
          <w:tcPr>
            <w:tcW w:w="2976" w:type="dxa"/>
          </w:tcPr>
          <w:p w:rsidR="00CA0C5F" w:rsidRDefault="00CA0C5F" w:rsidP="008320C6">
            <w:pPr>
              <w:tabs>
                <w:tab w:val="left" w:pos="0"/>
              </w:tabs>
              <w:spacing w:line="0" w:lineRule="atLeast"/>
              <w:jc w:val="center"/>
            </w:pPr>
            <w:proofErr w:type="spellStart"/>
            <w:r>
              <w:t>Оферина</w:t>
            </w:r>
            <w:proofErr w:type="spellEnd"/>
            <w:r>
              <w:t xml:space="preserve"> Мария, Субботин Дмитрий, Горшков Захар, Пушкарева Елизавета, Тимина Вероника, Юдина Ульяна</w:t>
            </w:r>
          </w:p>
        </w:tc>
        <w:tc>
          <w:tcPr>
            <w:tcW w:w="3119" w:type="dxa"/>
          </w:tcPr>
          <w:p w:rsidR="00CA0C5F" w:rsidRPr="00F7590A" w:rsidRDefault="00CA0C5F" w:rsidP="008320C6">
            <w:pPr>
              <w:tabs>
                <w:tab w:val="left" w:pos="0"/>
              </w:tabs>
              <w:spacing w:line="0" w:lineRule="atLeast"/>
              <w:jc w:val="center"/>
            </w:pPr>
            <w:r>
              <w:t>Победители</w:t>
            </w:r>
          </w:p>
        </w:tc>
      </w:tr>
      <w:tr w:rsidR="00CA0C5F" w:rsidTr="008320C6">
        <w:trPr>
          <w:trHeight w:val="550"/>
        </w:trPr>
        <w:tc>
          <w:tcPr>
            <w:tcW w:w="3402" w:type="dxa"/>
            <w:vMerge/>
          </w:tcPr>
          <w:p w:rsidR="00CA0C5F" w:rsidRDefault="00CA0C5F" w:rsidP="008320C6">
            <w:pPr>
              <w:tabs>
                <w:tab w:val="left" w:pos="0"/>
              </w:tabs>
              <w:spacing w:line="0" w:lineRule="atLeast"/>
            </w:pPr>
          </w:p>
        </w:tc>
        <w:tc>
          <w:tcPr>
            <w:tcW w:w="2976" w:type="dxa"/>
          </w:tcPr>
          <w:p w:rsidR="00CA0C5F" w:rsidRDefault="00CA0C5F" w:rsidP="008320C6">
            <w:pPr>
              <w:tabs>
                <w:tab w:val="left" w:pos="0"/>
              </w:tabs>
              <w:spacing w:line="0" w:lineRule="atLeast"/>
              <w:jc w:val="center"/>
            </w:pPr>
            <w:proofErr w:type="spellStart"/>
            <w:r>
              <w:t>Тадер</w:t>
            </w:r>
            <w:proofErr w:type="spellEnd"/>
            <w:r>
              <w:t xml:space="preserve"> Максим, </w:t>
            </w:r>
            <w:proofErr w:type="spellStart"/>
            <w:r>
              <w:t>Гарцева</w:t>
            </w:r>
            <w:proofErr w:type="spellEnd"/>
            <w:r>
              <w:t xml:space="preserve"> Ксения, Горюнова Маргарита, </w:t>
            </w:r>
            <w:proofErr w:type="spellStart"/>
            <w:r>
              <w:t>Дробинин</w:t>
            </w:r>
            <w:proofErr w:type="spellEnd"/>
            <w:r>
              <w:t xml:space="preserve"> Артемий, </w:t>
            </w:r>
            <w:proofErr w:type="spellStart"/>
            <w:r>
              <w:t>Жиганшин</w:t>
            </w:r>
            <w:proofErr w:type="spellEnd"/>
            <w:r>
              <w:t xml:space="preserve"> Динар, Мотов Иван, Хафизова Амира.</w:t>
            </w:r>
          </w:p>
          <w:p w:rsidR="00CA0C5F" w:rsidRDefault="00CA0C5F" w:rsidP="008320C6">
            <w:pPr>
              <w:tabs>
                <w:tab w:val="left" w:pos="0"/>
              </w:tabs>
              <w:spacing w:line="0" w:lineRule="atLeast"/>
              <w:jc w:val="center"/>
            </w:pPr>
          </w:p>
        </w:tc>
        <w:tc>
          <w:tcPr>
            <w:tcW w:w="3119" w:type="dxa"/>
          </w:tcPr>
          <w:p w:rsidR="00CA0C5F" w:rsidRDefault="00CA0C5F" w:rsidP="008320C6">
            <w:pPr>
              <w:tabs>
                <w:tab w:val="left" w:pos="0"/>
              </w:tabs>
              <w:spacing w:line="0" w:lineRule="atLeast"/>
              <w:jc w:val="center"/>
            </w:pPr>
            <w:r>
              <w:t>Участие</w:t>
            </w:r>
          </w:p>
        </w:tc>
      </w:tr>
      <w:tr w:rsidR="00CA0C5F" w:rsidTr="008320C6">
        <w:trPr>
          <w:trHeight w:val="550"/>
        </w:trPr>
        <w:tc>
          <w:tcPr>
            <w:tcW w:w="3402" w:type="dxa"/>
          </w:tcPr>
          <w:p w:rsidR="00CA0C5F" w:rsidRDefault="00CA0C5F" w:rsidP="008320C6">
            <w:pPr>
              <w:tabs>
                <w:tab w:val="left" w:pos="0"/>
              </w:tabs>
              <w:spacing w:line="0" w:lineRule="atLeast"/>
            </w:pPr>
            <w:r>
              <w:t>21.Моя профессиональная карьера</w:t>
            </w:r>
          </w:p>
        </w:tc>
        <w:tc>
          <w:tcPr>
            <w:tcW w:w="2976" w:type="dxa"/>
          </w:tcPr>
          <w:p w:rsidR="00CA0C5F" w:rsidRDefault="00CA0C5F" w:rsidP="008320C6">
            <w:pPr>
              <w:tabs>
                <w:tab w:val="left" w:pos="0"/>
              </w:tabs>
              <w:spacing w:line="0" w:lineRule="atLeast"/>
              <w:jc w:val="center"/>
            </w:pPr>
            <w:r>
              <w:t>Субботин Дмитрий</w:t>
            </w:r>
          </w:p>
        </w:tc>
        <w:tc>
          <w:tcPr>
            <w:tcW w:w="3119" w:type="dxa"/>
          </w:tcPr>
          <w:p w:rsidR="00CA0C5F" w:rsidRDefault="00CA0C5F" w:rsidP="008320C6">
            <w:pPr>
              <w:tabs>
                <w:tab w:val="left" w:pos="0"/>
              </w:tabs>
              <w:spacing w:line="0" w:lineRule="atLeast"/>
              <w:jc w:val="center"/>
            </w:pPr>
            <w:r>
              <w:t>Участие</w:t>
            </w:r>
          </w:p>
        </w:tc>
      </w:tr>
      <w:tr w:rsidR="00CA0C5F" w:rsidTr="008320C6">
        <w:trPr>
          <w:trHeight w:val="2178"/>
        </w:trPr>
        <w:tc>
          <w:tcPr>
            <w:tcW w:w="3402" w:type="dxa"/>
            <w:vMerge w:val="restart"/>
          </w:tcPr>
          <w:p w:rsidR="00CA0C5F" w:rsidRDefault="00CA0C5F" w:rsidP="008320C6">
            <w:pPr>
              <w:tabs>
                <w:tab w:val="left" w:pos="0"/>
              </w:tabs>
              <w:spacing w:line="0" w:lineRule="atLeast"/>
            </w:pPr>
            <w:r>
              <w:t xml:space="preserve">22. Олимпиада по математике на платформе </w:t>
            </w:r>
            <w:proofErr w:type="spellStart"/>
            <w:r>
              <w:t>Учи</w:t>
            </w:r>
            <w:proofErr w:type="gramStart"/>
            <w:r>
              <w:t>.р</w:t>
            </w:r>
            <w:proofErr w:type="gramEnd"/>
            <w:r>
              <w:t>у</w:t>
            </w:r>
            <w:proofErr w:type="spellEnd"/>
          </w:p>
        </w:tc>
        <w:tc>
          <w:tcPr>
            <w:tcW w:w="2976" w:type="dxa"/>
          </w:tcPr>
          <w:p w:rsidR="00CA0C5F" w:rsidRDefault="00CA0C5F" w:rsidP="008320C6">
            <w:pPr>
              <w:shd w:val="clear" w:color="auto" w:fill="FAFAFA"/>
              <w:ind w:left="255"/>
              <w:jc w:val="center"/>
              <w:textAlignment w:val="baseline"/>
              <w:rPr>
                <w:color w:val="000000" w:themeColor="text1"/>
                <w:szCs w:val="23"/>
              </w:rPr>
            </w:pPr>
            <w:proofErr w:type="spellStart"/>
            <w:r>
              <w:rPr>
                <w:color w:val="000000" w:themeColor="text1"/>
                <w:szCs w:val="23"/>
              </w:rPr>
              <w:t>Оферина</w:t>
            </w:r>
            <w:proofErr w:type="spellEnd"/>
            <w:r>
              <w:rPr>
                <w:color w:val="000000" w:themeColor="text1"/>
                <w:szCs w:val="23"/>
              </w:rPr>
              <w:t> Мария Субботин Дмитрий</w:t>
            </w:r>
          </w:p>
          <w:p w:rsidR="00CA0C5F" w:rsidRPr="00FD0222" w:rsidRDefault="00CA0C5F" w:rsidP="008320C6">
            <w:pPr>
              <w:shd w:val="clear" w:color="auto" w:fill="FAFAFA"/>
              <w:ind w:left="255"/>
              <w:jc w:val="center"/>
              <w:textAlignment w:val="baseline"/>
              <w:rPr>
                <w:color w:val="000000" w:themeColor="text1"/>
                <w:szCs w:val="23"/>
              </w:rPr>
            </w:pPr>
            <w:proofErr w:type="spellStart"/>
            <w:r>
              <w:rPr>
                <w:color w:val="000000" w:themeColor="text1"/>
                <w:szCs w:val="23"/>
              </w:rPr>
              <w:t>Айнетдинова</w:t>
            </w:r>
            <w:proofErr w:type="spellEnd"/>
            <w:r>
              <w:rPr>
                <w:color w:val="000000" w:themeColor="text1"/>
                <w:szCs w:val="23"/>
              </w:rPr>
              <w:t xml:space="preserve"> Виктория </w:t>
            </w:r>
            <w:proofErr w:type="spellStart"/>
            <w:r>
              <w:rPr>
                <w:color w:val="000000" w:themeColor="text1"/>
                <w:szCs w:val="23"/>
              </w:rPr>
              <w:t>Гарцева</w:t>
            </w:r>
            <w:proofErr w:type="spellEnd"/>
            <w:r>
              <w:rPr>
                <w:color w:val="000000" w:themeColor="text1"/>
                <w:szCs w:val="23"/>
              </w:rPr>
              <w:t xml:space="preserve"> Ксения Киселева Татьяна </w:t>
            </w:r>
            <w:proofErr w:type="spellStart"/>
            <w:r>
              <w:rPr>
                <w:color w:val="000000" w:themeColor="text1"/>
                <w:szCs w:val="23"/>
              </w:rPr>
              <w:t>Пигалов</w:t>
            </w:r>
            <w:proofErr w:type="spellEnd"/>
            <w:r>
              <w:rPr>
                <w:color w:val="000000" w:themeColor="text1"/>
                <w:szCs w:val="23"/>
              </w:rPr>
              <w:t> Тимофей Тимина Вероника</w:t>
            </w:r>
          </w:p>
        </w:tc>
        <w:tc>
          <w:tcPr>
            <w:tcW w:w="3119" w:type="dxa"/>
          </w:tcPr>
          <w:p w:rsidR="00CA0C5F" w:rsidRDefault="00CA0C5F" w:rsidP="008320C6">
            <w:pPr>
              <w:tabs>
                <w:tab w:val="left" w:pos="0"/>
              </w:tabs>
              <w:spacing w:line="0" w:lineRule="atLeast"/>
              <w:jc w:val="center"/>
            </w:pPr>
            <w:r>
              <w:t>Победители</w:t>
            </w:r>
          </w:p>
        </w:tc>
      </w:tr>
      <w:tr w:rsidR="00CA0C5F" w:rsidTr="008320C6">
        <w:trPr>
          <w:trHeight w:val="550"/>
        </w:trPr>
        <w:tc>
          <w:tcPr>
            <w:tcW w:w="3402" w:type="dxa"/>
            <w:vMerge/>
          </w:tcPr>
          <w:p w:rsidR="00CA0C5F" w:rsidRDefault="00CA0C5F" w:rsidP="008320C6">
            <w:pPr>
              <w:tabs>
                <w:tab w:val="left" w:pos="0"/>
              </w:tabs>
              <w:spacing w:line="0" w:lineRule="atLeast"/>
            </w:pPr>
          </w:p>
        </w:tc>
        <w:tc>
          <w:tcPr>
            <w:tcW w:w="2976" w:type="dxa"/>
          </w:tcPr>
          <w:p w:rsidR="00CA0C5F" w:rsidRPr="00FD0222" w:rsidRDefault="00CA0C5F" w:rsidP="008320C6">
            <w:pPr>
              <w:shd w:val="clear" w:color="auto" w:fill="FAFAFA"/>
              <w:ind w:left="255"/>
              <w:textAlignment w:val="baseline"/>
              <w:rPr>
                <w:color w:val="000000" w:themeColor="text1"/>
                <w:szCs w:val="23"/>
              </w:rPr>
            </w:pPr>
            <w:proofErr w:type="spellStart"/>
            <w:r w:rsidRPr="00FD0222">
              <w:rPr>
                <w:color w:val="000000" w:themeColor="text1"/>
                <w:szCs w:val="23"/>
              </w:rPr>
              <w:t>Тадер</w:t>
            </w:r>
            <w:proofErr w:type="spellEnd"/>
            <w:r w:rsidRPr="00FD0222">
              <w:rPr>
                <w:color w:val="000000" w:themeColor="text1"/>
                <w:szCs w:val="23"/>
              </w:rPr>
              <w:t xml:space="preserve"> Максим, Антропова Анастасия </w:t>
            </w:r>
            <w:proofErr w:type="spellStart"/>
            <w:r w:rsidRPr="00FD0222">
              <w:rPr>
                <w:color w:val="000000" w:themeColor="text1"/>
                <w:szCs w:val="23"/>
              </w:rPr>
              <w:t>Жиганшин</w:t>
            </w:r>
            <w:proofErr w:type="spellEnd"/>
            <w:r w:rsidRPr="00FD0222">
              <w:rPr>
                <w:color w:val="000000" w:themeColor="text1"/>
                <w:szCs w:val="23"/>
              </w:rPr>
              <w:t> Динар Петрова Софья</w:t>
            </w:r>
          </w:p>
          <w:p w:rsidR="00CA0C5F" w:rsidRPr="00FD0222" w:rsidRDefault="00CA0C5F" w:rsidP="008320C6">
            <w:pPr>
              <w:shd w:val="clear" w:color="auto" w:fill="FAFAFA"/>
              <w:ind w:left="255"/>
              <w:textAlignment w:val="baseline"/>
              <w:rPr>
                <w:color w:val="000000" w:themeColor="text1"/>
                <w:szCs w:val="23"/>
              </w:rPr>
            </w:pPr>
            <w:r w:rsidRPr="00FD0222">
              <w:rPr>
                <w:color w:val="000000" w:themeColor="text1"/>
                <w:szCs w:val="23"/>
              </w:rPr>
              <w:t>Привалова Ирина Юдина Ульяна</w:t>
            </w:r>
          </w:p>
          <w:p w:rsidR="00CA0C5F" w:rsidRPr="00FD0222" w:rsidRDefault="00CA0C5F" w:rsidP="008320C6">
            <w:pPr>
              <w:shd w:val="clear" w:color="auto" w:fill="FAFAFA"/>
              <w:ind w:left="255"/>
              <w:textAlignment w:val="baseline"/>
              <w:rPr>
                <w:color w:val="000000" w:themeColor="text1"/>
                <w:szCs w:val="23"/>
              </w:rPr>
            </w:pPr>
            <w:proofErr w:type="spellStart"/>
            <w:r w:rsidRPr="00FD0222">
              <w:rPr>
                <w:color w:val="000000" w:themeColor="text1"/>
                <w:szCs w:val="23"/>
              </w:rPr>
              <w:t>Айнетдинов</w:t>
            </w:r>
            <w:proofErr w:type="spellEnd"/>
            <w:r w:rsidRPr="00FD0222">
              <w:rPr>
                <w:color w:val="000000" w:themeColor="text1"/>
                <w:szCs w:val="23"/>
              </w:rPr>
              <w:t xml:space="preserve"> Артем Горшков Захар Горюнова Маргарита </w:t>
            </w:r>
            <w:proofErr w:type="spellStart"/>
            <w:r w:rsidRPr="00FD0222">
              <w:rPr>
                <w:color w:val="000000" w:themeColor="text1"/>
                <w:szCs w:val="23"/>
              </w:rPr>
              <w:t>Дробинин</w:t>
            </w:r>
            <w:proofErr w:type="spellEnd"/>
            <w:r w:rsidRPr="00FD0222">
              <w:rPr>
                <w:color w:val="000000" w:themeColor="text1"/>
                <w:szCs w:val="23"/>
              </w:rPr>
              <w:t> Артемий Пушкарева Елизавета Хафизова Амира</w:t>
            </w:r>
          </w:p>
          <w:p w:rsidR="00CA0C5F" w:rsidRPr="00FD0222" w:rsidRDefault="00CA0C5F" w:rsidP="008320C6">
            <w:pPr>
              <w:shd w:val="clear" w:color="auto" w:fill="FAFAFA"/>
              <w:ind w:left="255"/>
              <w:textAlignment w:val="baseline"/>
              <w:rPr>
                <w:color w:val="000000" w:themeColor="text1"/>
                <w:szCs w:val="23"/>
              </w:rPr>
            </w:pPr>
            <w:proofErr w:type="spellStart"/>
            <w:r w:rsidRPr="00FD0222">
              <w:rPr>
                <w:color w:val="000000" w:themeColor="text1"/>
                <w:szCs w:val="23"/>
              </w:rPr>
              <w:t>Шанова</w:t>
            </w:r>
            <w:proofErr w:type="spellEnd"/>
            <w:r w:rsidRPr="00FD0222">
              <w:rPr>
                <w:color w:val="000000" w:themeColor="text1"/>
                <w:szCs w:val="23"/>
              </w:rPr>
              <w:t> Анастасия</w:t>
            </w:r>
          </w:p>
        </w:tc>
        <w:tc>
          <w:tcPr>
            <w:tcW w:w="3119" w:type="dxa"/>
          </w:tcPr>
          <w:p w:rsidR="00CA0C5F" w:rsidRDefault="00CA0C5F" w:rsidP="008320C6">
            <w:pPr>
              <w:tabs>
                <w:tab w:val="left" w:pos="0"/>
              </w:tabs>
              <w:spacing w:line="0" w:lineRule="atLeast"/>
              <w:jc w:val="center"/>
            </w:pPr>
            <w:r>
              <w:t>Участие</w:t>
            </w:r>
          </w:p>
        </w:tc>
      </w:tr>
      <w:tr w:rsidR="00CA0C5F" w:rsidTr="008320C6">
        <w:trPr>
          <w:trHeight w:val="550"/>
        </w:trPr>
        <w:tc>
          <w:tcPr>
            <w:tcW w:w="3402" w:type="dxa"/>
          </w:tcPr>
          <w:p w:rsidR="00CA0C5F" w:rsidRDefault="00CA0C5F" w:rsidP="008320C6">
            <w:pPr>
              <w:tabs>
                <w:tab w:val="left" w:pos="0"/>
              </w:tabs>
              <w:spacing w:line="0" w:lineRule="atLeast"/>
            </w:pPr>
            <w:r>
              <w:t>23.Первые шаги в науку</w:t>
            </w:r>
          </w:p>
        </w:tc>
        <w:tc>
          <w:tcPr>
            <w:tcW w:w="2976" w:type="dxa"/>
          </w:tcPr>
          <w:p w:rsidR="00CA0C5F" w:rsidRPr="00FD0222" w:rsidRDefault="00CA0C5F" w:rsidP="008320C6">
            <w:pPr>
              <w:shd w:val="clear" w:color="auto" w:fill="FAFAFA"/>
              <w:ind w:left="255"/>
              <w:textAlignment w:val="baseline"/>
              <w:rPr>
                <w:color w:val="000000" w:themeColor="text1"/>
                <w:szCs w:val="23"/>
              </w:rPr>
            </w:pPr>
            <w:proofErr w:type="spellStart"/>
            <w:r>
              <w:rPr>
                <w:color w:val="000000" w:themeColor="text1"/>
                <w:szCs w:val="23"/>
              </w:rPr>
              <w:t>Гарцева</w:t>
            </w:r>
            <w:proofErr w:type="spellEnd"/>
            <w:r>
              <w:rPr>
                <w:color w:val="000000" w:themeColor="text1"/>
                <w:szCs w:val="23"/>
              </w:rPr>
              <w:t xml:space="preserve"> Ксения</w:t>
            </w:r>
          </w:p>
        </w:tc>
        <w:tc>
          <w:tcPr>
            <w:tcW w:w="3119" w:type="dxa"/>
          </w:tcPr>
          <w:p w:rsidR="00CA0C5F" w:rsidRDefault="00CA0C5F" w:rsidP="008320C6">
            <w:pPr>
              <w:tabs>
                <w:tab w:val="left" w:pos="0"/>
              </w:tabs>
              <w:spacing w:line="0" w:lineRule="atLeast"/>
              <w:jc w:val="center"/>
            </w:pPr>
            <w:r>
              <w:t>3 место</w:t>
            </w:r>
          </w:p>
        </w:tc>
      </w:tr>
    </w:tbl>
    <w:p w:rsidR="003E00BF" w:rsidRDefault="00DF2A9B" w:rsidP="003E00BF">
      <w:pPr>
        <w:spacing w:before="100" w:beforeAutospacing="1" w:after="100" w:afterAutospacing="1"/>
        <w:ind w:firstLine="708"/>
        <w:rPr>
          <w:color w:val="000000"/>
          <w:sz w:val="27"/>
          <w:szCs w:val="27"/>
        </w:rPr>
      </w:pPr>
      <w:r w:rsidRPr="00DF2A9B">
        <w:rPr>
          <w:color w:val="000000"/>
          <w:sz w:val="27"/>
          <w:szCs w:val="27"/>
        </w:rPr>
        <w:t>Все эти мероприятия дали возможность в большей мере увидеть и раскрыть интеллектуальные и творческие способности детей, их наклонности, проследить систему взаимоотношений в семье и в классном коллективе.</w:t>
      </w:r>
    </w:p>
    <w:p w:rsidR="00DF2A9B" w:rsidRPr="00DF2A9B" w:rsidRDefault="00DF2A9B" w:rsidP="003E00BF">
      <w:pPr>
        <w:spacing w:before="100" w:beforeAutospacing="1" w:after="100" w:afterAutospacing="1"/>
        <w:ind w:firstLine="708"/>
        <w:rPr>
          <w:color w:val="000000"/>
          <w:sz w:val="27"/>
          <w:szCs w:val="27"/>
        </w:rPr>
      </w:pPr>
      <w:r w:rsidRPr="00DF2A9B">
        <w:rPr>
          <w:color w:val="000000"/>
          <w:sz w:val="27"/>
          <w:szCs w:val="27"/>
        </w:rPr>
        <w:t>В конце учебного года с помощью школьного психолога в классе была проведено несколько психолого-педагогических диагностик, результаты которых приведены в приложении.</w:t>
      </w:r>
    </w:p>
    <w:p w:rsidR="00DF2A9B" w:rsidRPr="00DF2A9B" w:rsidRDefault="00DF2A9B" w:rsidP="003E00BF">
      <w:pPr>
        <w:spacing w:before="100" w:beforeAutospacing="1" w:after="100" w:afterAutospacing="1"/>
        <w:ind w:firstLine="708"/>
        <w:rPr>
          <w:color w:val="000000"/>
          <w:sz w:val="27"/>
          <w:szCs w:val="27"/>
        </w:rPr>
      </w:pPr>
      <w:proofErr w:type="spellStart"/>
      <w:r w:rsidRPr="00DF2A9B">
        <w:rPr>
          <w:color w:val="000000"/>
          <w:sz w:val="27"/>
          <w:szCs w:val="27"/>
        </w:rPr>
        <w:t>Т.о</w:t>
      </w:r>
      <w:proofErr w:type="spellEnd"/>
      <w:r w:rsidRPr="00DF2A9B">
        <w:rPr>
          <w:color w:val="000000"/>
          <w:sz w:val="27"/>
          <w:szCs w:val="27"/>
        </w:rPr>
        <w:t>., анализ работы за прошедший учебный год предпола</w:t>
      </w:r>
      <w:r w:rsidR="004F13D7">
        <w:rPr>
          <w:color w:val="000000"/>
          <w:sz w:val="27"/>
          <w:szCs w:val="27"/>
        </w:rPr>
        <w:t>гает в новом 2020 – 2021</w:t>
      </w:r>
      <w:r w:rsidRPr="00DF2A9B">
        <w:rPr>
          <w:color w:val="000000"/>
          <w:sz w:val="27"/>
          <w:szCs w:val="27"/>
        </w:rPr>
        <w:t xml:space="preserve"> учебном году решение следующих учебно-воспитательных задач:</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1. Продолжать работу по формированию познавательной активности, интереса к окружающему миру и окружающим людям.</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2. Продолжать работу по воспитанию культуры поведения.</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3. Продолжать работу по воспитанию в детях уважение к себе и другим;</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4. Продолжить формировать в младшем школьнике чувство коллективизма;</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5. Прививать стремления активно участвовать в делах класса, школы;</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6. Развивать формы ученического самоуправления.</w:t>
      </w:r>
    </w:p>
    <w:p w:rsidR="00DF2A9B" w:rsidRDefault="00DF2A9B"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EE3FD7" w:rsidRDefault="00EE3FD7" w:rsidP="00E3741E">
      <w:pPr>
        <w:spacing w:line="360" w:lineRule="auto"/>
        <w:jc w:val="both"/>
        <w:rPr>
          <w:rStyle w:val="bodytext"/>
          <w:b/>
          <w:szCs w:val="28"/>
        </w:rPr>
      </w:pPr>
    </w:p>
    <w:p w:rsidR="003E00BF" w:rsidRDefault="003E00BF" w:rsidP="00E3741E">
      <w:pPr>
        <w:spacing w:line="360" w:lineRule="auto"/>
        <w:jc w:val="both"/>
        <w:rPr>
          <w:rStyle w:val="bodytext"/>
          <w:b/>
          <w:szCs w:val="28"/>
        </w:rPr>
      </w:pPr>
    </w:p>
    <w:p w:rsidR="003E00BF" w:rsidRDefault="003E00BF" w:rsidP="00E3741E">
      <w:pPr>
        <w:spacing w:line="360" w:lineRule="auto"/>
        <w:jc w:val="both"/>
        <w:rPr>
          <w:rStyle w:val="bodytext"/>
          <w:b/>
          <w:szCs w:val="28"/>
        </w:rPr>
      </w:pPr>
    </w:p>
    <w:p w:rsidR="003E00BF" w:rsidRDefault="003E00BF" w:rsidP="00E3741E">
      <w:pPr>
        <w:spacing w:line="360" w:lineRule="auto"/>
        <w:jc w:val="both"/>
        <w:rPr>
          <w:rStyle w:val="bodytext"/>
          <w:b/>
          <w:szCs w:val="28"/>
        </w:rPr>
      </w:pPr>
    </w:p>
    <w:p w:rsidR="003E00BF" w:rsidRDefault="003E00BF" w:rsidP="00E3741E">
      <w:pPr>
        <w:spacing w:line="360" w:lineRule="auto"/>
        <w:jc w:val="both"/>
        <w:rPr>
          <w:rStyle w:val="bodytext"/>
          <w:b/>
          <w:szCs w:val="28"/>
        </w:rPr>
      </w:pPr>
    </w:p>
    <w:p w:rsidR="002F31DD" w:rsidRDefault="002F31DD" w:rsidP="00E3741E">
      <w:pPr>
        <w:spacing w:line="360" w:lineRule="auto"/>
        <w:jc w:val="both"/>
        <w:rPr>
          <w:rStyle w:val="bodytext"/>
          <w:b/>
          <w:szCs w:val="28"/>
        </w:rPr>
      </w:pPr>
    </w:p>
    <w:p w:rsidR="003E00BF" w:rsidRDefault="003E00BF" w:rsidP="00E3741E">
      <w:pPr>
        <w:spacing w:line="360" w:lineRule="auto"/>
        <w:jc w:val="both"/>
        <w:rPr>
          <w:rStyle w:val="bodytext"/>
          <w:b/>
          <w:szCs w:val="28"/>
        </w:rPr>
      </w:pPr>
    </w:p>
    <w:p w:rsidR="003E00BF" w:rsidRPr="00E3741E" w:rsidRDefault="003E00BF" w:rsidP="00E3741E">
      <w:pPr>
        <w:spacing w:line="360" w:lineRule="auto"/>
        <w:jc w:val="both"/>
        <w:rPr>
          <w:rStyle w:val="bodytext"/>
          <w:b/>
          <w:szCs w:val="28"/>
        </w:rPr>
      </w:pPr>
    </w:p>
    <w:p w:rsidR="00491811" w:rsidRPr="00AF1603" w:rsidRDefault="00B036CE" w:rsidP="00187934">
      <w:pPr>
        <w:pStyle w:val="a5"/>
        <w:numPr>
          <w:ilvl w:val="0"/>
          <w:numId w:val="3"/>
        </w:numPr>
        <w:spacing w:line="360" w:lineRule="auto"/>
        <w:jc w:val="center"/>
        <w:rPr>
          <w:rFonts w:ascii="Bookman Old Style" w:hAnsi="Bookman Old Style"/>
          <w:b/>
          <w:color w:val="FF0000"/>
          <w:sz w:val="40"/>
          <w:szCs w:val="36"/>
        </w:rPr>
      </w:pPr>
      <w:r w:rsidRPr="00AF1603">
        <w:rPr>
          <w:rFonts w:ascii="Bookman Old Style" w:hAnsi="Bookman Old Style"/>
          <w:b/>
          <w:color w:val="FF0000"/>
          <w:sz w:val="40"/>
          <w:szCs w:val="36"/>
        </w:rPr>
        <w:t>АНАЛИТИЧЕСКАЯ ЧАСТЬ</w:t>
      </w:r>
    </w:p>
    <w:p w:rsidR="00CF2D12" w:rsidRPr="00CF2D12" w:rsidRDefault="00CF2D12" w:rsidP="00CF2D12">
      <w:pPr>
        <w:ind w:left="360"/>
        <w:jc w:val="right"/>
        <w:rPr>
          <w:rFonts w:ascii="Mistral" w:hAnsi="Mistral"/>
          <w:sz w:val="36"/>
          <w:szCs w:val="28"/>
        </w:rPr>
      </w:pPr>
    </w:p>
    <w:p w:rsidR="00CF2D12" w:rsidRPr="00CF2D12" w:rsidRDefault="00CF2D12" w:rsidP="00CF2D12">
      <w:pPr>
        <w:ind w:left="360"/>
        <w:jc w:val="right"/>
        <w:outlineLvl w:val="0"/>
        <w:rPr>
          <w:rFonts w:ascii="Bookman Old Style" w:hAnsi="Bookman Old Style"/>
          <w:b/>
          <w:i/>
          <w:color w:val="002060"/>
          <w:szCs w:val="28"/>
        </w:rPr>
      </w:pPr>
      <w:r w:rsidRPr="00CF2D12">
        <w:rPr>
          <w:rFonts w:ascii="Bookman Old Style" w:hAnsi="Bookman Old Style"/>
          <w:b/>
          <w:i/>
          <w:color w:val="002060"/>
          <w:szCs w:val="28"/>
        </w:rPr>
        <w:t xml:space="preserve">Мы рождены, чтобы жить совместно; </w:t>
      </w:r>
    </w:p>
    <w:p w:rsidR="00CF2D12" w:rsidRPr="00CF2D12" w:rsidRDefault="00CF2D12" w:rsidP="00CF2D12">
      <w:pPr>
        <w:ind w:left="360"/>
        <w:jc w:val="right"/>
        <w:rPr>
          <w:rFonts w:ascii="Bookman Old Style" w:hAnsi="Bookman Old Style"/>
          <w:b/>
          <w:i/>
          <w:color w:val="002060"/>
          <w:szCs w:val="28"/>
        </w:rPr>
      </w:pPr>
      <w:r w:rsidRPr="00CF2D12">
        <w:rPr>
          <w:rFonts w:ascii="Bookman Old Style" w:hAnsi="Bookman Old Style"/>
          <w:b/>
          <w:i/>
          <w:color w:val="002060"/>
          <w:szCs w:val="28"/>
        </w:rPr>
        <w:t>наше общество – свод из камней,</w:t>
      </w:r>
    </w:p>
    <w:p w:rsidR="00CF2D12" w:rsidRPr="00CF2D12" w:rsidRDefault="00CF2D12" w:rsidP="00CF2D12">
      <w:pPr>
        <w:ind w:left="360"/>
        <w:jc w:val="right"/>
        <w:rPr>
          <w:rFonts w:ascii="Bookman Old Style" w:hAnsi="Bookman Old Style"/>
          <w:b/>
          <w:i/>
          <w:color w:val="002060"/>
          <w:szCs w:val="28"/>
        </w:rPr>
      </w:pPr>
      <w:r w:rsidRPr="00CF2D12">
        <w:rPr>
          <w:rFonts w:ascii="Bookman Old Style" w:hAnsi="Bookman Old Style"/>
          <w:b/>
          <w:i/>
          <w:color w:val="002060"/>
          <w:szCs w:val="28"/>
        </w:rPr>
        <w:t xml:space="preserve"> который обрушился бы, </w:t>
      </w:r>
    </w:p>
    <w:p w:rsidR="00CF2D12" w:rsidRPr="00CF2D12" w:rsidRDefault="00CF2D12" w:rsidP="00CF2D12">
      <w:pPr>
        <w:ind w:left="360"/>
        <w:jc w:val="right"/>
        <w:rPr>
          <w:rFonts w:ascii="Bookman Old Style" w:hAnsi="Bookman Old Style"/>
          <w:b/>
          <w:i/>
          <w:color w:val="002060"/>
          <w:szCs w:val="28"/>
        </w:rPr>
      </w:pPr>
      <w:r w:rsidRPr="00CF2D12">
        <w:rPr>
          <w:rFonts w:ascii="Bookman Old Style" w:hAnsi="Bookman Old Style"/>
          <w:b/>
          <w:i/>
          <w:color w:val="002060"/>
          <w:szCs w:val="28"/>
        </w:rPr>
        <w:t>если бы один не поддерживал другого.</w:t>
      </w:r>
    </w:p>
    <w:p w:rsidR="00D82047" w:rsidRPr="00014996" w:rsidRDefault="00CF2D12" w:rsidP="00014996">
      <w:pPr>
        <w:ind w:left="360"/>
        <w:jc w:val="right"/>
        <w:rPr>
          <w:rFonts w:ascii="Bookman Old Style" w:hAnsi="Bookman Old Style"/>
          <w:b/>
          <w:i/>
          <w:color w:val="002060"/>
          <w:szCs w:val="28"/>
        </w:rPr>
      </w:pPr>
      <w:r w:rsidRPr="00CF2D12">
        <w:rPr>
          <w:rFonts w:ascii="Bookman Old Style" w:hAnsi="Bookman Old Style"/>
          <w:b/>
          <w:i/>
          <w:color w:val="002060"/>
          <w:szCs w:val="28"/>
        </w:rPr>
        <w:t>(Сенека)</w:t>
      </w:r>
    </w:p>
    <w:p w:rsidR="00B036CE" w:rsidRDefault="00B036CE" w:rsidP="00BA578E">
      <w:pPr>
        <w:pStyle w:val="a4"/>
      </w:pPr>
    </w:p>
    <w:p w:rsidR="006249EA" w:rsidRDefault="00CF2D12" w:rsidP="00B036CE">
      <w:pPr>
        <w:pStyle w:val="a4"/>
        <w:jc w:val="center"/>
        <w:rPr>
          <w:rFonts w:ascii="Bookman Old Style" w:hAnsi="Bookman Old Style"/>
          <w:b/>
          <w:color w:val="002060"/>
          <w:sz w:val="36"/>
        </w:rPr>
      </w:pPr>
      <w:r w:rsidRPr="00AF1603">
        <w:rPr>
          <w:rFonts w:ascii="Bookman Old Style" w:hAnsi="Bookman Old Style"/>
          <w:b/>
          <w:color w:val="002060"/>
          <w:sz w:val="36"/>
        </w:rPr>
        <w:t>Характеристика классного коллектива</w:t>
      </w:r>
      <w:r w:rsidR="006249EA">
        <w:rPr>
          <w:rFonts w:ascii="Bookman Old Style" w:hAnsi="Bookman Old Style"/>
          <w:b/>
          <w:color w:val="002060"/>
          <w:sz w:val="36"/>
        </w:rPr>
        <w:t xml:space="preserve"> </w:t>
      </w:r>
    </w:p>
    <w:p w:rsidR="00B036CE" w:rsidRPr="00AF1603" w:rsidRDefault="00226B11" w:rsidP="00B036CE">
      <w:pPr>
        <w:pStyle w:val="a4"/>
        <w:jc w:val="center"/>
        <w:rPr>
          <w:rFonts w:ascii="Bookman Old Style" w:hAnsi="Bookman Old Style"/>
          <w:b/>
          <w:color w:val="002060"/>
          <w:sz w:val="36"/>
        </w:rPr>
      </w:pPr>
      <w:r>
        <w:rPr>
          <w:rFonts w:ascii="Bookman Old Style" w:hAnsi="Bookman Old Style"/>
          <w:b/>
          <w:color w:val="002060"/>
          <w:sz w:val="36"/>
        </w:rPr>
        <w:t>2019-2020</w:t>
      </w:r>
      <w:r w:rsidR="006249EA">
        <w:rPr>
          <w:rFonts w:ascii="Bookman Old Style" w:hAnsi="Bookman Old Style"/>
          <w:b/>
          <w:color w:val="002060"/>
          <w:sz w:val="36"/>
        </w:rPr>
        <w:t xml:space="preserve"> </w:t>
      </w:r>
      <w:proofErr w:type="spellStart"/>
      <w:r w:rsidR="006249EA">
        <w:rPr>
          <w:rFonts w:ascii="Bookman Old Style" w:hAnsi="Bookman Old Style"/>
          <w:b/>
          <w:color w:val="002060"/>
          <w:sz w:val="36"/>
        </w:rPr>
        <w:t>уч</w:t>
      </w:r>
      <w:proofErr w:type="gramStart"/>
      <w:r w:rsidR="006249EA">
        <w:rPr>
          <w:rFonts w:ascii="Bookman Old Style" w:hAnsi="Bookman Old Style"/>
          <w:b/>
          <w:color w:val="002060"/>
          <w:sz w:val="36"/>
        </w:rPr>
        <w:t>.г</w:t>
      </w:r>
      <w:proofErr w:type="gramEnd"/>
      <w:r w:rsidR="006249EA">
        <w:rPr>
          <w:rFonts w:ascii="Bookman Old Style" w:hAnsi="Bookman Old Style"/>
          <w:b/>
          <w:color w:val="002060"/>
          <w:sz w:val="36"/>
        </w:rPr>
        <w:t>од</w:t>
      </w:r>
      <w:proofErr w:type="spellEnd"/>
    </w:p>
    <w:p w:rsidR="00CF2D12" w:rsidRDefault="00CF2D12" w:rsidP="006F5F01">
      <w:pPr>
        <w:pStyle w:val="a4"/>
        <w:jc w:val="both"/>
      </w:pPr>
    </w:p>
    <w:p w:rsidR="00B036CE" w:rsidRDefault="00226B11" w:rsidP="001C52CE">
      <w:pPr>
        <w:pStyle w:val="a4"/>
        <w:spacing w:line="276" w:lineRule="auto"/>
        <w:ind w:firstLine="708"/>
        <w:jc w:val="both"/>
      </w:pPr>
      <w:r>
        <w:t xml:space="preserve">Обучающиеся 1 </w:t>
      </w:r>
      <w:r w:rsidR="004A5F5D">
        <w:t>«</w:t>
      </w:r>
      <w:r>
        <w:t>А</w:t>
      </w:r>
      <w:r w:rsidR="004A5F5D">
        <w:t>»</w:t>
      </w:r>
      <w:r w:rsidR="00B036CE">
        <w:t xml:space="preserve"> </w:t>
      </w:r>
      <w:r w:rsidR="00B036CE" w:rsidRPr="00B036CE">
        <w:t xml:space="preserve">класса поступили в </w:t>
      </w:r>
      <w:r w:rsidR="00B036CE">
        <w:t xml:space="preserve">МБОУ </w:t>
      </w:r>
      <w:r w:rsidR="004A5F5D">
        <w:t>«</w:t>
      </w:r>
      <w:r w:rsidR="00B036CE">
        <w:t>Сергачская основная общеобразовател</w:t>
      </w:r>
      <w:r>
        <w:t>ьная школа № 6</w:t>
      </w:r>
      <w:r w:rsidR="004A5F5D">
        <w:t>»</w:t>
      </w:r>
      <w:r>
        <w:t xml:space="preserve">  2  сентября 2019 года в составе 25</w:t>
      </w:r>
      <w:r w:rsidR="00B036CE" w:rsidRPr="00B036CE">
        <w:t xml:space="preserve"> чел</w:t>
      </w:r>
      <w:r>
        <w:t>овек, из них 15 девочек и 10</w:t>
      </w:r>
      <w:r w:rsidR="00B036CE">
        <w:t xml:space="preserve"> мальчиков. </w:t>
      </w:r>
    </w:p>
    <w:p w:rsidR="00CF2D12" w:rsidRDefault="00CF2D12" w:rsidP="001C52CE">
      <w:pPr>
        <w:pStyle w:val="a4"/>
        <w:spacing w:line="276" w:lineRule="auto"/>
        <w:ind w:firstLine="708"/>
        <w:jc w:val="both"/>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4157"/>
        <w:gridCol w:w="3119"/>
      </w:tblGrid>
      <w:tr w:rsidR="00CF2D12" w:rsidRPr="00C9265D" w:rsidTr="00226B11">
        <w:trPr>
          <w:trHeight w:val="812"/>
        </w:trPr>
        <w:tc>
          <w:tcPr>
            <w:tcW w:w="901" w:type="dxa"/>
            <w:tcBorders>
              <w:bottom w:val="single" w:sz="4" w:space="0" w:color="auto"/>
            </w:tcBorders>
          </w:tcPr>
          <w:p w:rsidR="00CF2D12" w:rsidRPr="00C9265D" w:rsidRDefault="00CF2D12" w:rsidP="001C52CE">
            <w:pPr>
              <w:jc w:val="center"/>
            </w:pPr>
          </w:p>
          <w:p w:rsidR="00CF2D12" w:rsidRPr="00C9265D" w:rsidRDefault="00CF2D12" w:rsidP="001C52CE">
            <w:pPr>
              <w:jc w:val="center"/>
              <w:rPr>
                <w:b/>
              </w:rPr>
            </w:pPr>
            <w:r w:rsidRPr="00C9265D">
              <w:rPr>
                <w:b/>
              </w:rPr>
              <w:t>№</w:t>
            </w:r>
          </w:p>
          <w:p w:rsidR="00CF2D12" w:rsidRPr="00C9265D" w:rsidRDefault="00CF2D12" w:rsidP="001C52CE">
            <w:pPr>
              <w:jc w:val="center"/>
            </w:pPr>
            <w:proofErr w:type="gramStart"/>
            <w:r w:rsidRPr="00C9265D">
              <w:rPr>
                <w:b/>
              </w:rPr>
              <w:t>п</w:t>
            </w:r>
            <w:proofErr w:type="gramEnd"/>
            <w:r w:rsidRPr="00C9265D">
              <w:rPr>
                <w:b/>
              </w:rPr>
              <w:t>/п</w:t>
            </w:r>
          </w:p>
        </w:tc>
        <w:tc>
          <w:tcPr>
            <w:tcW w:w="4157" w:type="dxa"/>
            <w:tcBorders>
              <w:bottom w:val="single" w:sz="4" w:space="0" w:color="auto"/>
            </w:tcBorders>
          </w:tcPr>
          <w:p w:rsidR="00CF2D12" w:rsidRPr="00C9265D" w:rsidRDefault="00CF2D12" w:rsidP="001C52CE">
            <w:pPr>
              <w:jc w:val="center"/>
            </w:pPr>
          </w:p>
          <w:p w:rsidR="00CF2D12" w:rsidRPr="00C9265D" w:rsidRDefault="00CF2D12" w:rsidP="001C52CE">
            <w:pPr>
              <w:jc w:val="center"/>
            </w:pPr>
            <w:r w:rsidRPr="00C9265D">
              <w:rPr>
                <w:b/>
              </w:rPr>
              <w:t>Фамилия, имя учащегося</w:t>
            </w:r>
          </w:p>
        </w:tc>
        <w:tc>
          <w:tcPr>
            <w:tcW w:w="3119" w:type="dxa"/>
            <w:tcBorders>
              <w:bottom w:val="single" w:sz="4" w:space="0" w:color="auto"/>
            </w:tcBorders>
          </w:tcPr>
          <w:p w:rsidR="00CF2D12" w:rsidRPr="00C9265D" w:rsidRDefault="00CF2D12" w:rsidP="001C52CE">
            <w:pPr>
              <w:rPr>
                <w:b/>
              </w:rPr>
            </w:pPr>
          </w:p>
          <w:p w:rsidR="00CF2D12" w:rsidRPr="00C9265D" w:rsidRDefault="00CF2D12" w:rsidP="001C52CE">
            <w:pPr>
              <w:jc w:val="center"/>
            </w:pPr>
            <w:r w:rsidRPr="00C9265D">
              <w:rPr>
                <w:b/>
              </w:rPr>
              <w:t>Дата рождения</w:t>
            </w:r>
          </w:p>
        </w:tc>
      </w:tr>
      <w:tr w:rsidR="00226B11" w:rsidRPr="00C9265D" w:rsidTr="00226B11">
        <w:trPr>
          <w:trHeight w:val="244"/>
        </w:trPr>
        <w:tc>
          <w:tcPr>
            <w:tcW w:w="901" w:type="dxa"/>
            <w:tcBorders>
              <w:bottom w:val="single" w:sz="4" w:space="0" w:color="auto"/>
            </w:tcBorders>
          </w:tcPr>
          <w:p w:rsidR="00226B11" w:rsidRPr="00C9265D" w:rsidRDefault="00226B11" w:rsidP="00187934">
            <w:pPr>
              <w:numPr>
                <w:ilvl w:val="0"/>
                <w:numId w:val="2"/>
              </w:numPr>
              <w:jc w:val="center"/>
            </w:pPr>
          </w:p>
        </w:tc>
        <w:tc>
          <w:tcPr>
            <w:tcW w:w="4157" w:type="dxa"/>
            <w:tcBorders>
              <w:bottom w:val="single" w:sz="4" w:space="0" w:color="auto"/>
            </w:tcBorders>
          </w:tcPr>
          <w:p w:rsidR="00226B11" w:rsidRPr="00C9265D" w:rsidRDefault="00226B11" w:rsidP="00921C76">
            <w:pPr>
              <w:jc w:val="both"/>
            </w:pPr>
            <w:proofErr w:type="spellStart"/>
            <w:r w:rsidRPr="00C9265D">
              <w:t>Айнетдинов</w:t>
            </w:r>
            <w:proofErr w:type="spellEnd"/>
            <w:r w:rsidRPr="00C9265D">
              <w:t xml:space="preserve"> Артем </w:t>
            </w:r>
          </w:p>
        </w:tc>
        <w:tc>
          <w:tcPr>
            <w:tcW w:w="3119" w:type="dxa"/>
            <w:tcBorders>
              <w:bottom w:val="single" w:sz="4" w:space="0" w:color="auto"/>
            </w:tcBorders>
          </w:tcPr>
          <w:p w:rsidR="00226B11" w:rsidRPr="00C9265D" w:rsidRDefault="00226B11" w:rsidP="00921C76">
            <w:r w:rsidRPr="00C9265D">
              <w:t>26.02.2012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proofErr w:type="spellStart"/>
            <w:r w:rsidRPr="00C9265D">
              <w:t>Айнетдинова</w:t>
            </w:r>
            <w:proofErr w:type="spellEnd"/>
            <w:r w:rsidRPr="00C9265D">
              <w:t xml:space="preserve"> Виктория </w:t>
            </w:r>
          </w:p>
        </w:tc>
        <w:tc>
          <w:tcPr>
            <w:tcW w:w="3119" w:type="dxa"/>
          </w:tcPr>
          <w:p w:rsidR="00226B11" w:rsidRPr="00C9265D" w:rsidRDefault="00226B11" w:rsidP="00921C76">
            <w:r w:rsidRPr="00C9265D">
              <w:t>26.02.2012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Антропова Анастасия </w:t>
            </w:r>
          </w:p>
        </w:tc>
        <w:tc>
          <w:tcPr>
            <w:tcW w:w="3119" w:type="dxa"/>
          </w:tcPr>
          <w:p w:rsidR="00226B11" w:rsidRPr="00C9265D" w:rsidRDefault="00226B11" w:rsidP="00921C76">
            <w:r w:rsidRPr="00C9265D">
              <w:t>26.10.2012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Беляев Андрей </w:t>
            </w:r>
          </w:p>
        </w:tc>
        <w:tc>
          <w:tcPr>
            <w:tcW w:w="3119" w:type="dxa"/>
          </w:tcPr>
          <w:p w:rsidR="00226B11" w:rsidRPr="00C9265D" w:rsidRDefault="00226B11" w:rsidP="00921C76">
            <w:r w:rsidRPr="00C9265D">
              <w:t>20.12.2012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proofErr w:type="spellStart"/>
            <w:r w:rsidRPr="00C9265D">
              <w:t>Гарцева</w:t>
            </w:r>
            <w:proofErr w:type="spellEnd"/>
            <w:r w:rsidRPr="00C9265D">
              <w:t xml:space="preserve"> Ксения </w:t>
            </w:r>
          </w:p>
        </w:tc>
        <w:tc>
          <w:tcPr>
            <w:tcW w:w="3119" w:type="dxa"/>
          </w:tcPr>
          <w:p w:rsidR="00226B11" w:rsidRPr="00C9265D" w:rsidRDefault="00226B11" w:rsidP="00921C76">
            <w:r w:rsidRPr="00C9265D">
              <w:t>01.12.2012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Горшков Захар </w:t>
            </w:r>
          </w:p>
        </w:tc>
        <w:tc>
          <w:tcPr>
            <w:tcW w:w="3119" w:type="dxa"/>
          </w:tcPr>
          <w:p w:rsidR="00226B11" w:rsidRPr="00C9265D" w:rsidRDefault="00226B11" w:rsidP="00921C76">
            <w:r w:rsidRPr="00C9265D">
              <w:t>07.05.2012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Горюнова Маргарита </w:t>
            </w:r>
          </w:p>
        </w:tc>
        <w:tc>
          <w:tcPr>
            <w:tcW w:w="3119" w:type="dxa"/>
          </w:tcPr>
          <w:p w:rsidR="00226B11" w:rsidRPr="00C9265D" w:rsidRDefault="00226B11" w:rsidP="00921C76">
            <w:r w:rsidRPr="00C9265D">
              <w:t>29.10.2011</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Гриб Егор </w:t>
            </w:r>
          </w:p>
        </w:tc>
        <w:tc>
          <w:tcPr>
            <w:tcW w:w="3119" w:type="dxa"/>
          </w:tcPr>
          <w:p w:rsidR="00226B11" w:rsidRPr="00C9265D" w:rsidRDefault="00226B11" w:rsidP="00921C76">
            <w:r w:rsidRPr="00C9265D">
              <w:t>21.09.2012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proofErr w:type="spellStart"/>
            <w:r w:rsidRPr="00C9265D">
              <w:t>Дробинин</w:t>
            </w:r>
            <w:proofErr w:type="spellEnd"/>
            <w:r w:rsidRPr="00C9265D">
              <w:t xml:space="preserve"> Артемий </w:t>
            </w:r>
          </w:p>
        </w:tc>
        <w:tc>
          <w:tcPr>
            <w:tcW w:w="3119" w:type="dxa"/>
          </w:tcPr>
          <w:p w:rsidR="00226B11" w:rsidRPr="00C9265D" w:rsidRDefault="00226B11" w:rsidP="00921C76">
            <w:r w:rsidRPr="00C9265D">
              <w:t>12.03.2012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proofErr w:type="spellStart"/>
            <w:r w:rsidRPr="00C9265D">
              <w:t>Жиганшин</w:t>
            </w:r>
            <w:proofErr w:type="spellEnd"/>
            <w:r w:rsidRPr="00C9265D">
              <w:t xml:space="preserve"> Динар </w:t>
            </w:r>
          </w:p>
        </w:tc>
        <w:tc>
          <w:tcPr>
            <w:tcW w:w="3119" w:type="dxa"/>
          </w:tcPr>
          <w:p w:rsidR="00226B11" w:rsidRPr="00C9265D" w:rsidRDefault="00226B11" w:rsidP="00921C76">
            <w:r w:rsidRPr="00C9265D">
              <w:t>23.02.2012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Киселева Татьяна </w:t>
            </w:r>
          </w:p>
        </w:tc>
        <w:tc>
          <w:tcPr>
            <w:tcW w:w="3119" w:type="dxa"/>
          </w:tcPr>
          <w:p w:rsidR="00226B11" w:rsidRPr="00C9265D" w:rsidRDefault="00226B11" w:rsidP="00921C76">
            <w:r w:rsidRPr="00C9265D">
              <w:t>10.07.2012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proofErr w:type="spellStart"/>
            <w:r w:rsidRPr="00C9265D">
              <w:t>Клещева</w:t>
            </w:r>
            <w:proofErr w:type="spellEnd"/>
            <w:r w:rsidRPr="00C9265D">
              <w:t xml:space="preserve"> Мария </w:t>
            </w:r>
          </w:p>
        </w:tc>
        <w:tc>
          <w:tcPr>
            <w:tcW w:w="3119" w:type="dxa"/>
          </w:tcPr>
          <w:p w:rsidR="00226B11" w:rsidRPr="00C9265D" w:rsidRDefault="00226B11" w:rsidP="00921C76">
            <w:r w:rsidRPr="00C9265D">
              <w:t>28.08.2012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Мотов Иван </w:t>
            </w:r>
          </w:p>
        </w:tc>
        <w:tc>
          <w:tcPr>
            <w:tcW w:w="3119" w:type="dxa"/>
          </w:tcPr>
          <w:p w:rsidR="00226B11" w:rsidRPr="00C9265D" w:rsidRDefault="00226B11" w:rsidP="00921C76">
            <w:r w:rsidRPr="00C9265D">
              <w:t>04.09.2012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proofErr w:type="spellStart"/>
            <w:r w:rsidRPr="00C9265D">
              <w:t>Оферина</w:t>
            </w:r>
            <w:proofErr w:type="spellEnd"/>
            <w:r w:rsidRPr="00C9265D">
              <w:t xml:space="preserve"> Мария </w:t>
            </w:r>
          </w:p>
        </w:tc>
        <w:tc>
          <w:tcPr>
            <w:tcW w:w="3119" w:type="dxa"/>
          </w:tcPr>
          <w:p w:rsidR="00226B11" w:rsidRPr="00C9265D" w:rsidRDefault="00226B11" w:rsidP="00921C76">
            <w:r w:rsidRPr="00C9265D">
              <w:t>14.02.2012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Петрова Софья </w:t>
            </w:r>
          </w:p>
        </w:tc>
        <w:tc>
          <w:tcPr>
            <w:tcW w:w="3119" w:type="dxa"/>
          </w:tcPr>
          <w:p w:rsidR="00226B11" w:rsidRPr="00C9265D" w:rsidRDefault="00226B11" w:rsidP="00921C76">
            <w:r w:rsidRPr="00C9265D">
              <w:t>08.10.2012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proofErr w:type="spellStart"/>
            <w:r w:rsidRPr="00C9265D">
              <w:t>Пигалов</w:t>
            </w:r>
            <w:proofErr w:type="spellEnd"/>
            <w:r w:rsidRPr="00C9265D">
              <w:t xml:space="preserve"> Тимофей </w:t>
            </w:r>
          </w:p>
        </w:tc>
        <w:tc>
          <w:tcPr>
            <w:tcW w:w="3119" w:type="dxa"/>
          </w:tcPr>
          <w:p w:rsidR="00226B11" w:rsidRPr="00C9265D" w:rsidRDefault="00226B11" w:rsidP="00921C76">
            <w:r w:rsidRPr="00C9265D">
              <w:t>25.06.2012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proofErr w:type="spellStart"/>
            <w:r w:rsidRPr="00C9265D">
              <w:t>Половникова</w:t>
            </w:r>
            <w:proofErr w:type="spellEnd"/>
            <w:r w:rsidRPr="00C9265D">
              <w:t xml:space="preserve"> Агния</w:t>
            </w:r>
          </w:p>
        </w:tc>
        <w:tc>
          <w:tcPr>
            <w:tcW w:w="3119" w:type="dxa"/>
          </w:tcPr>
          <w:p w:rsidR="00226B11" w:rsidRPr="00C9265D" w:rsidRDefault="00226B11" w:rsidP="00921C76">
            <w:r w:rsidRPr="00C9265D">
              <w:t>28.03.2013</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Привалова Ирина  </w:t>
            </w:r>
          </w:p>
        </w:tc>
        <w:tc>
          <w:tcPr>
            <w:tcW w:w="3119" w:type="dxa"/>
          </w:tcPr>
          <w:p w:rsidR="00226B11" w:rsidRPr="00C9265D" w:rsidRDefault="00226B11" w:rsidP="00921C76">
            <w:r w:rsidRPr="00C9265D">
              <w:t>1.11.2012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Пушкарева Елизавета </w:t>
            </w:r>
          </w:p>
        </w:tc>
        <w:tc>
          <w:tcPr>
            <w:tcW w:w="3119" w:type="dxa"/>
          </w:tcPr>
          <w:p w:rsidR="00226B11" w:rsidRPr="00C9265D" w:rsidRDefault="00226B11" w:rsidP="00921C76">
            <w:r w:rsidRPr="00C9265D">
              <w:t>18.09.2012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Субботин Дмитрий </w:t>
            </w:r>
          </w:p>
        </w:tc>
        <w:tc>
          <w:tcPr>
            <w:tcW w:w="3119" w:type="dxa"/>
          </w:tcPr>
          <w:p w:rsidR="00226B11" w:rsidRPr="00C9265D" w:rsidRDefault="00226B11" w:rsidP="00921C76">
            <w:r w:rsidRPr="00C9265D">
              <w:t>09.06.2012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proofErr w:type="spellStart"/>
            <w:r w:rsidRPr="00C9265D">
              <w:t>Тадер</w:t>
            </w:r>
            <w:proofErr w:type="spellEnd"/>
            <w:r w:rsidRPr="00C9265D">
              <w:t xml:space="preserve"> Максим</w:t>
            </w:r>
          </w:p>
        </w:tc>
        <w:tc>
          <w:tcPr>
            <w:tcW w:w="3119" w:type="dxa"/>
          </w:tcPr>
          <w:p w:rsidR="00226B11" w:rsidRPr="00C9265D" w:rsidRDefault="00226B11" w:rsidP="00921C76">
            <w:r w:rsidRPr="00C9265D">
              <w:t>07.01.2013</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Тимина Вероника </w:t>
            </w:r>
          </w:p>
        </w:tc>
        <w:tc>
          <w:tcPr>
            <w:tcW w:w="3119" w:type="dxa"/>
          </w:tcPr>
          <w:p w:rsidR="00226B11" w:rsidRPr="00C9265D" w:rsidRDefault="00226B11" w:rsidP="00921C76">
            <w:r w:rsidRPr="00C9265D">
              <w:t>14.10.2012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Хафизова Амира </w:t>
            </w:r>
          </w:p>
        </w:tc>
        <w:tc>
          <w:tcPr>
            <w:tcW w:w="3119" w:type="dxa"/>
          </w:tcPr>
          <w:p w:rsidR="00226B11" w:rsidRPr="00C9265D" w:rsidRDefault="00226B11" w:rsidP="00921C76">
            <w:r w:rsidRPr="00C9265D">
              <w:t>12.07.2012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proofErr w:type="spellStart"/>
            <w:r w:rsidRPr="00C9265D">
              <w:t>Шанова</w:t>
            </w:r>
            <w:proofErr w:type="spellEnd"/>
            <w:r w:rsidRPr="00C9265D">
              <w:t xml:space="preserve"> Анастасия </w:t>
            </w:r>
          </w:p>
        </w:tc>
        <w:tc>
          <w:tcPr>
            <w:tcW w:w="3119" w:type="dxa"/>
          </w:tcPr>
          <w:p w:rsidR="00226B11" w:rsidRPr="00C9265D" w:rsidRDefault="00226B11" w:rsidP="00921C76">
            <w:r w:rsidRPr="00C9265D">
              <w:t>19.01.2012</w:t>
            </w:r>
          </w:p>
        </w:tc>
      </w:tr>
      <w:tr w:rsidR="00226B11" w:rsidRPr="00C9265D" w:rsidTr="00226B11">
        <w:tc>
          <w:tcPr>
            <w:tcW w:w="901" w:type="dxa"/>
          </w:tcPr>
          <w:p w:rsidR="00226B11" w:rsidRPr="00C9265D" w:rsidRDefault="00226B11" w:rsidP="00187934">
            <w:pPr>
              <w:numPr>
                <w:ilvl w:val="0"/>
                <w:numId w:val="2"/>
              </w:numPr>
              <w:jc w:val="center"/>
            </w:pPr>
          </w:p>
        </w:tc>
        <w:tc>
          <w:tcPr>
            <w:tcW w:w="4157" w:type="dxa"/>
          </w:tcPr>
          <w:p w:rsidR="00226B11" w:rsidRPr="00C9265D" w:rsidRDefault="00226B11" w:rsidP="00921C76">
            <w:r w:rsidRPr="00C9265D">
              <w:t xml:space="preserve">Юдина Ульяна </w:t>
            </w:r>
          </w:p>
        </w:tc>
        <w:tc>
          <w:tcPr>
            <w:tcW w:w="3119" w:type="dxa"/>
          </w:tcPr>
          <w:p w:rsidR="00226B11" w:rsidRPr="00C9265D" w:rsidRDefault="00226B11" w:rsidP="00921C76">
            <w:r w:rsidRPr="00C9265D">
              <w:t>25.04.2012</w:t>
            </w:r>
          </w:p>
        </w:tc>
      </w:tr>
    </w:tbl>
    <w:p w:rsidR="00B036CE" w:rsidRDefault="00B036CE" w:rsidP="00921C76">
      <w:pPr>
        <w:pStyle w:val="a4"/>
        <w:spacing w:line="276" w:lineRule="auto"/>
        <w:ind w:firstLine="708"/>
        <w:jc w:val="both"/>
      </w:pPr>
      <w:r>
        <w:t xml:space="preserve">До поступления в школу  </w:t>
      </w:r>
      <w:r w:rsidR="00921C76">
        <w:t xml:space="preserve">24  учащихся  посещали детский сад. Юдина Ульяна </w:t>
      </w:r>
      <w:r>
        <w:t>воспитывались дома.</w:t>
      </w:r>
    </w:p>
    <w:p w:rsidR="00B036CE" w:rsidRDefault="00C316E9" w:rsidP="00C9265D">
      <w:pPr>
        <w:pStyle w:val="a4"/>
        <w:spacing w:line="276" w:lineRule="auto"/>
        <w:ind w:right="141" w:firstLine="708"/>
        <w:jc w:val="both"/>
      </w:pPr>
      <w:r w:rsidRPr="00C316E9">
        <w:lastRenderedPageBreak/>
        <w:t>Большинство учащихся показывают высокий уровень готовности к обучению. Это свидетельствует о том, что многие  учащиеся обладают высоким уровнем готовности к школьному обучению и в ходе дальнейшего обучения способны справиться с большинством заданий самостоятельно либо с незначительной помощью взрослого. Большинство учеников владеют навыками самообслуживания, умеют помогать друг другу.</w:t>
      </w:r>
    </w:p>
    <w:p w:rsidR="00B036CE" w:rsidRDefault="00C316E9" w:rsidP="00C9265D">
      <w:pPr>
        <w:pStyle w:val="a4"/>
        <w:spacing w:line="276" w:lineRule="auto"/>
        <w:ind w:right="141" w:firstLine="708"/>
        <w:jc w:val="both"/>
      </w:pPr>
      <w:r>
        <w:t xml:space="preserve">Первые недели </w:t>
      </w:r>
      <w:r w:rsidRPr="00C316E9">
        <w:t xml:space="preserve">обучения в школе выявили группу детей, которые внимательны и активны на уроке, имеют достаточно высокий уровень сформированности познавательного интереса. </w:t>
      </w:r>
      <w:proofErr w:type="gramStart"/>
      <w:r w:rsidRPr="00C316E9">
        <w:t xml:space="preserve">К таким учащимся необходимо отнести  </w:t>
      </w:r>
      <w:r w:rsidR="00290F82">
        <w:t xml:space="preserve">Тимина Вероника, </w:t>
      </w:r>
      <w:proofErr w:type="spellStart"/>
      <w:r w:rsidR="00290F82">
        <w:t>Пигалов</w:t>
      </w:r>
      <w:proofErr w:type="spellEnd"/>
      <w:r w:rsidR="00290F82">
        <w:t xml:space="preserve"> Тимофей, </w:t>
      </w:r>
      <w:proofErr w:type="spellStart"/>
      <w:r w:rsidR="00290F82">
        <w:t>Половникова</w:t>
      </w:r>
      <w:proofErr w:type="spellEnd"/>
      <w:r w:rsidR="00290F82">
        <w:t xml:space="preserve"> Агния, Привалова Ирина, </w:t>
      </w:r>
      <w:proofErr w:type="spellStart"/>
      <w:r w:rsidR="00290F82">
        <w:t>Оферина</w:t>
      </w:r>
      <w:proofErr w:type="spellEnd"/>
      <w:r w:rsidR="00290F82">
        <w:t xml:space="preserve"> Мария, </w:t>
      </w:r>
      <w:proofErr w:type="spellStart"/>
      <w:r w:rsidR="00290F82">
        <w:t>Тадер</w:t>
      </w:r>
      <w:proofErr w:type="spellEnd"/>
      <w:r w:rsidR="00290F82">
        <w:t xml:space="preserve"> Максим, Горшков Захар, Субботин Дмитрий, </w:t>
      </w:r>
      <w:proofErr w:type="spellStart"/>
      <w:r w:rsidR="00290F82">
        <w:t>Гарцева</w:t>
      </w:r>
      <w:proofErr w:type="spellEnd"/>
      <w:r w:rsidR="00290F82">
        <w:t xml:space="preserve"> Ксения, Юдина Ульяна, Гриб Егор, Горюнова Маргарита, Киселева Татьяна, </w:t>
      </w:r>
      <w:proofErr w:type="spellStart"/>
      <w:r w:rsidR="00290F82">
        <w:t>Шанова</w:t>
      </w:r>
      <w:proofErr w:type="spellEnd"/>
      <w:r w:rsidR="00290F82">
        <w:t xml:space="preserve"> Анастасия, Пушкарева Елизавета.</w:t>
      </w:r>
      <w:proofErr w:type="gramEnd"/>
    </w:p>
    <w:p w:rsidR="00C316E9" w:rsidRDefault="00C316E9" w:rsidP="00C9265D">
      <w:pPr>
        <w:pStyle w:val="a4"/>
        <w:spacing w:line="276" w:lineRule="auto"/>
        <w:ind w:right="141" w:firstLine="708"/>
        <w:jc w:val="both"/>
      </w:pPr>
      <w:r w:rsidRPr="00C316E9">
        <w:t xml:space="preserve">В классе есть ученики, которые пока присматриваются, осторожничают, боятся ошибиться. Они не проявляют на уроках высокую активность, хотя, как правило, правильно отвечают на вопросы, справляются с учебными заданиями, осознанно воспринимают новый материал. Эту группу составляют следующие учащиеся: </w:t>
      </w:r>
      <w:proofErr w:type="spellStart"/>
      <w:r w:rsidR="00290F82">
        <w:t>Клещева</w:t>
      </w:r>
      <w:proofErr w:type="spellEnd"/>
      <w:r w:rsidR="00290F82">
        <w:t xml:space="preserve"> Мария, </w:t>
      </w:r>
      <w:proofErr w:type="spellStart"/>
      <w:r w:rsidR="00290F82">
        <w:t>Жиганшин</w:t>
      </w:r>
      <w:proofErr w:type="spellEnd"/>
      <w:r w:rsidR="00290F82">
        <w:t xml:space="preserve"> Динар, Мотов Иван, </w:t>
      </w:r>
      <w:proofErr w:type="spellStart"/>
      <w:r w:rsidR="00290F82">
        <w:t>Дробинин</w:t>
      </w:r>
      <w:proofErr w:type="spellEnd"/>
      <w:r w:rsidR="00290F82">
        <w:t xml:space="preserve"> Артемий, Беляев Андрей, </w:t>
      </w:r>
    </w:p>
    <w:p w:rsidR="00B036CE" w:rsidRDefault="00C316E9" w:rsidP="00C9265D">
      <w:pPr>
        <w:pStyle w:val="a4"/>
        <w:spacing w:line="276" w:lineRule="auto"/>
        <w:ind w:right="141" w:firstLine="708"/>
        <w:jc w:val="both"/>
      </w:pPr>
      <w:r w:rsidRPr="00C316E9">
        <w:t>В состав класса входят и дети, которые с трудом адаптируются к школьной жизни, требованиям учителя. Они обладают неустойчивым вниманием, с трудом переключают свое внимание с одн</w:t>
      </w:r>
      <w:r w:rsidR="00290F82">
        <w:t xml:space="preserve">ого вида деятельности на другой. </w:t>
      </w:r>
      <w:r w:rsidRPr="00C316E9">
        <w:t xml:space="preserve">К таким учащимся относятся: </w:t>
      </w:r>
      <w:r w:rsidR="00290F82">
        <w:t>Петрова Софья</w:t>
      </w:r>
      <w:r w:rsidR="00863B2A">
        <w:t xml:space="preserve">,  </w:t>
      </w:r>
      <w:r w:rsidR="00290F82">
        <w:t xml:space="preserve">Хафизова Амира, </w:t>
      </w:r>
      <w:proofErr w:type="spellStart"/>
      <w:r w:rsidR="00290F82">
        <w:t>Айнетдинова</w:t>
      </w:r>
      <w:proofErr w:type="spellEnd"/>
      <w:r w:rsidR="00290F82">
        <w:t xml:space="preserve"> Виктория, </w:t>
      </w:r>
    </w:p>
    <w:p w:rsidR="006F5F01" w:rsidRDefault="006F5F01" w:rsidP="00C9265D">
      <w:pPr>
        <w:pStyle w:val="a4"/>
        <w:spacing w:line="276" w:lineRule="auto"/>
        <w:ind w:right="141" w:firstLine="708"/>
        <w:jc w:val="both"/>
      </w:pPr>
      <w:r w:rsidRPr="006F5F01">
        <w:t>Есть и такие дети, которые находятся постоянно в возбужденном состоянии, торопятся быстрее сделать работу, чтобы сообщить всем об этом, но зачастую эта работа оказывается выполненной неправильно, либо небрежно. Такое поведение тоже свойственно детям этого возраста, но это не мешает им  все воспринимать и правильно отвечать на вопросы учителя. К данным группам относятся дети:</w:t>
      </w:r>
      <w:r>
        <w:t xml:space="preserve"> </w:t>
      </w:r>
      <w:r w:rsidR="00CD4565">
        <w:t>Антропова Анастасия,</w:t>
      </w:r>
      <w:r w:rsidR="00CD4565" w:rsidRPr="00CD4565">
        <w:t xml:space="preserve"> </w:t>
      </w:r>
      <w:proofErr w:type="spellStart"/>
      <w:r w:rsidR="00CD4565">
        <w:t>Айнетдинов</w:t>
      </w:r>
      <w:proofErr w:type="spellEnd"/>
      <w:r w:rsidR="00CD4565">
        <w:t xml:space="preserve"> Артем.</w:t>
      </w:r>
    </w:p>
    <w:p w:rsidR="00B036CE" w:rsidRDefault="00822E3A" w:rsidP="00C9265D">
      <w:pPr>
        <w:pStyle w:val="a4"/>
        <w:spacing w:line="276" w:lineRule="auto"/>
        <w:ind w:left="284" w:right="141" w:firstLine="708"/>
        <w:jc w:val="both"/>
      </w:pPr>
      <w:r w:rsidRPr="00822E3A">
        <w:t>Во всех семьях родители занимаются воспитанием детей.</w:t>
      </w:r>
      <w:r>
        <w:t xml:space="preserve">  Они</w:t>
      </w:r>
      <w:r w:rsidR="00B036CE">
        <w:t xml:space="preserve"> постоянно интересуются достижениями своих детей в учебной и внеклассной деятельности, но есть и те, кто предпочитает занимать позицию зрителя при проведении коллективных творческих дел в классе.</w:t>
      </w:r>
      <w:r>
        <w:t xml:space="preserve"> </w:t>
      </w:r>
    </w:p>
    <w:p w:rsidR="001D56D8" w:rsidRDefault="00B036CE" w:rsidP="00C9265D">
      <w:pPr>
        <w:pStyle w:val="a4"/>
        <w:spacing w:line="276" w:lineRule="auto"/>
        <w:ind w:left="284" w:right="141"/>
        <w:jc w:val="both"/>
      </w:pPr>
      <w:r>
        <w:t xml:space="preserve">  </w:t>
      </w:r>
      <w:r w:rsidR="00822E3A">
        <w:tab/>
      </w:r>
      <w:r>
        <w:t xml:space="preserve"> В классе обучается </w:t>
      </w:r>
      <w:r w:rsidR="006652C2">
        <w:t>шестеро</w:t>
      </w:r>
      <w:r w:rsidR="00803325">
        <w:t xml:space="preserve"> </w:t>
      </w:r>
      <w:r>
        <w:t>детей из многодетной семьи (</w:t>
      </w:r>
      <w:proofErr w:type="spellStart"/>
      <w:r w:rsidR="00CD4565">
        <w:t>Айнетдинова</w:t>
      </w:r>
      <w:proofErr w:type="spellEnd"/>
      <w:r w:rsidR="00CD4565">
        <w:t xml:space="preserve"> Виктория, </w:t>
      </w:r>
      <w:proofErr w:type="spellStart"/>
      <w:r w:rsidR="00CD4565">
        <w:t>Айнетдинов</w:t>
      </w:r>
      <w:proofErr w:type="spellEnd"/>
      <w:r w:rsidR="00CD4565">
        <w:t xml:space="preserve"> Артем, </w:t>
      </w:r>
      <w:proofErr w:type="spellStart"/>
      <w:r w:rsidR="00CD4565">
        <w:t>Шанова</w:t>
      </w:r>
      <w:proofErr w:type="spellEnd"/>
      <w:r w:rsidR="00CD4565">
        <w:t xml:space="preserve"> Анастасия, Хафизова Амира, </w:t>
      </w:r>
      <w:proofErr w:type="spellStart"/>
      <w:r w:rsidR="00CD4565">
        <w:t>Пигалов</w:t>
      </w:r>
      <w:proofErr w:type="spellEnd"/>
      <w:r w:rsidR="00CD4565">
        <w:t xml:space="preserve"> Тимофей, Киселева Татьяна</w:t>
      </w:r>
      <w:r>
        <w:t xml:space="preserve">). </w:t>
      </w:r>
      <w:proofErr w:type="gramStart"/>
      <w:r w:rsidR="00C9265D">
        <w:t>Трое</w:t>
      </w:r>
      <w:r>
        <w:t xml:space="preserve"> учащихся воспитываются в неполных семьях (нет отца или в разводе)- </w:t>
      </w:r>
      <w:r w:rsidR="00C9265D">
        <w:t>Привалова Ирина, Петрова Софья, Пушкарева Елизавета</w:t>
      </w:r>
      <w:r w:rsidR="00180FE8">
        <w:t>)</w:t>
      </w:r>
      <w:r>
        <w:t xml:space="preserve">. </w:t>
      </w:r>
      <w:proofErr w:type="gramEnd"/>
    </w:p>
    <w:p w:rsidR="00180FE8" w:rsidRDefault="006F5F01" w:rsidP="00C9265D">
      <w:pPr>
        <w:pStyle w:val="a4"/>
        <w:spacing w:line="276" w:lineRule="auto"/>
        <w:ind w:left="284" w:right="141" w:firstLine="708"/>
        <w:jc w:val="both"/>
      </w:pPr>
      <w:r w:rsidRPr="006F5F01">
        <w:t>В этом году предстоит большая работа по успешной адаптации детей к школьной жизни, а также по формированию коллектива, воспитанию чувства дружбы и товарищества.</w:t>
      </w:r>
    </w:p>
    <w:p w:rsidR="00236D72" w:rsidRDefault="00236D72" w:rsidP="00C9265D">
      <w:pPr>
        <w:pStyle w:val="a4"/>
        <w:spacing w:line="276" w:lineRule="auto"/>
        <w:ind w:left="284" w:right="141" w:firstLine="708"/>
        <w:jc w:val="both"/>
      </w:pPr>
    </w:p>
    <w:p w:rsidR="002F31DD" w:rsidRDefault="002F31DD" w:rsidP="00C9265D">
      <w:pPr>
        <w:pStyle w:val="a4"/>
        <w:spacing w:line="276" w:lineRule="auto"/>
        <w:ind w:left="284" w:right="141" w:firstLine="708"/>
        <w:jc w:val="both"/>
      </w:pPr>
    </w:p>
    <w:p w:rsidR="002F31DD" w:rsidRDefault="002F31DD" w:rsidP="00C9265D">
      <w:pPr>
        <w:pStyle w:val="a4"/>
        <w:spacing w:line="276" w:lineRule="auto"/>
        <w:ind w:left="284" w:right="141" w:firstLine="708"/>
        <w:jc w:val="both"/>
      </w:pPr>
    </w:p>
    <w:p w:rsidR="00946B9E" w:rsidRDefault="00946B9E" w:rsidP="001C52CE">
      <w:pPr>
        <w:pStyle w:val="a4"/>
        <w:spacing w:line="276" w:lineRule="auto"/>
        <w:ind w:firstLine="708"/>
        <w:jc w:val="both"/>
      </w:pPr>
    </w:p>
    <w:p w:rsidR="00A46569" w:rsidRDefault="00A46569" w:rsidP="001C52CE">
      <w:pPr>
        <w:pStyle w:val="a4"/>
        <w:spacing w:line="276" w:lineRule="auto"/>
        <w:ind w:firstLine="708"/>
        <w:jc w:val="both"/>
      </w:pPr>
    </w:p>
    <w:p w:rsidR="00A46569" w:rsidRDefault="00A46569" w:rsidP="001C52CE">
      <w:pPr>
        <w:pStyle w:val="a4"/>
        <w:spacing w:line="276" w:lineRule="auto"/>
        <w:ind w:firstLine="708"/>
        <w:jc w:val="both"/>
      </w:pPr>
    </w:p>
    <w:p w:rsidR="00A46569" w:rsidRDefault="00A46569" w:rsidP="001C52CE">
      <w:pPr>
        <w:pStyle w:val="a4"/>
        <w:spacing w:line="276" w:lineRule="auto"/>
        <w:ind w:firstLine="708"/>
        <w:jc w:val="both"/>
      </w:pPr>
    </w:p>
    <w:p w:rsidR="00946B9E" w:rsidRDefault="00946B9E" w:rsidP="001C52CE">
      <w:pPr>
        <w:pStyle w:val="a4"/>
        <w:spacing w:line="276" w:lineRule="auto"/>
        <w:ind w:firstLine="708"/>
        <w:jc w:val="both"/>
      </w:pPr>
    </w:p>
    <w:p w:rsidR="00A46569" w:rsidRDefault="00A46569" w:rsidP="001C52CE">
      <w:pPr>
        <w:pStyle w:val="a4"/>
        <w:spacing w:line="276" w:lineRule="auto"/>
        <w:ind w:firstLine="708"/>
        <w:jc w:val="both"/>
      </w:pPr>
    </w:p>
    <w:p w:rsidR="00A46569" w:rsidRDefault="00A46569" w:rsidP="001C52CE">
      <w:pPr>
        <w:pStyle w:val="a4"/>
        <w:spacing w:line="276" w:lineRule="auto"/>
        <w:ind w:firstLine="708"/>
        <w:jc w:val="both"/>
      </w:pPr>
    </w:p>
    <w:p w:rsidR="00A46569" w:rsidRDefault="00A46569" w:rsidP="001C52CE">
      <w:pPr>
        <w:pStyle w:val="a4"/>
        <w:spacing w:line="276" w:lineRule="auto"/>
        <w:ind w:firstLine="708"/>
        <w:jc w:val="both"/>
      </w:pPr>
    </w:p>
    <w:p w:rsidR="002F31DD" w:rsidRDefault="002F31DD" w:rsidP="002F31DD">
      <w:pPr>
        <w:pStyle w:val="a4"/>
        <w:jc w:val="center"/>
        <w:rPr>
          <w:rFonts w:ascii="Bookman Old Style" w:hAnsi="Bookman Old Style"/>
          <w:b/>
          <w:color w:val="002060"/>
          <w:sz w:val="36"/>
        </w:rPr>
      </w:pPr>
      <w:r w:rsidRPr="00AF1603">
        <w:rPr>
          <w:rFonts w:ascii="Bookman Old Style" w:hAnsi="Bookman Old Style"/>
          <w:b/>
          <w:color w:val="002060"/>
          <w:sz w:val="36"/>
        </w:rPr>
        <w:t>Характеристика классного коллектива</w:t>
      </w:r>
    </w:p>
    <w:p w:rsidR="002F31DD" w:rsidRPr="006249EA" w:rsidRDefault="002F31DD" w:rsidP="002F31DD">
      <w:pPr>
        <w:pStyle w:val="a4"/>
        <w:jc w:val="center"/>
        <w:rPr>
          <w:rFonts w:ascii="Bookman Old Style" w:hAnsi="Bookman Old Style"/>
          <w:b/>
          <w:color w:val="002060"/>
          <w:sz w:val="36"/>
        </w:rPr>
      </w:pPr>
      <w:r>
        <w:rPr>
          <w:rFonts w:ascii="Bookman Old Style" w:hAnsi="Bookman Old Style"/>
          <w:b/>
          <w:color w:val="002060"/>
          <w:sz w:val="36"/>
        </w:rPr>
        <w:t xml:space="preserve">2020-2021 </w:t>
      </w:r>
      <w:proofErr w:type="spellStart"/>
      <w:r>
        <w:rPr>
          <w:rFonts w:ascii="Bookman Old Style" w:hAnsi="Bookman Old Style"/>
          <w:b/>
          <w:color w:val="002060"/>
          <w:sz w:val="36"/>
        </w:rPr>
        <w:t>уч</w:t>
      </w:r>
      <w:proofErr w:type="gramStart"/>
      <w:r>
        <w:rPr>
          <w:rFonts w:ascii="Bookman Old Style" w:hAnsi="Bookman Old Style"/>
          <w:b/>
          <w:color w:val="002060"/>
          <w:sz w:val="36"/>
        </w:rPr>
        <w:t>.г</w:t>
      </w:r>
      <w:proofErr w:type="gramEnd"/>
      <w:r>
        <w:rPr>
          <w:rFonts w:ascii="Bookman Old Style" w:hAnsi="Bookman Old Style"/>
          <w:b/>
          <w:color w:val="002060"/>
          <w:sz w:val="36"/>
        </w:rPr>
        <w:t>од</w:t>
      </w:r>
      <w:proofErr w:type="spellEnd"/>
    </w:p>
    <w:p w:rsidR="002F31DD" w:rsidRDefault="002F31DD" w:rsidP="002F31DD">
      <w:pPr>
        <w:jc w:val="both"/>
        <w:rPr>
          <w:sz w:val="28"/>
          <w:szCs w:val="28"/>
        </w:rPr>
      </w:pPr>
      <w:r>
        <w:rPr>
          <w:sz w:val="28"/>
          <w:szCs w:val="28"/>
        </w:rPr>
        <w:t xml:space="preserve">        </w:t>
      </w:r>
    </w:p>
    <w:p w:rsidR="002F31DD" w:rsidRPr="00377DA6" w:rsidRDefault="002F31DD" w:rsidP="002F31DD">
      <w:pPr>
        <w:jc w:val="both"/>
        <w:rPr>
          <w:b/>
          <w:szCs w:val="28"/>
          <w:u w:val="single"/>
        </w:rPr>
      </w:pPr>
      <w:r>
        <w:rPr>
          <w:sz w:val="28"/>
          <w:szCs w:val="28"/>
        </w:rPr>
        <w:t xml:space="preserve">     </w:t>
      </w:r>
      <w:r>
        <w:rPr>
          <w:szCs w:val="28"/>
        </w:rPr>
        <w:t>На 1 сентября 2020 - 2021</w:t>
      </w:r>
      <w:r w:rsidRPr="00377DA6">
        <w:rPr>
          <w:szCs w:val="28"/>
        </w:rPr>
        <w:t xml:space="preserve">  учебного года  во 2 «б</w:t>
      </w:r>
      <w:r>
        <w:rPr>
          <w:szCs w:val="28"/>
        </w:rPr>
        <w:t>\а» классе обучается  25</w:t>
      </w:r>
      <w:r w:rsidRPr="00377DA6">
        <w:rPr>
          <w:szCs w:val="28"/>
        </w:rPr>
        <w:t xml:space="preserve"> человек, </w:t>
      </w:r>
      <w:r>
        <w:rPr>
          <w:szCs w:val="28"/>
        </w:rPr>
        <w:t>15 девочек и 10</w:t>
      </w:r>
      <w:r w:rsidRPr="00377DA6">
        <w:rPr>
          <w:szCs w:val="28"/>
        </w:rPr>
        <w:t xml:space="preserve"> мальчиков. </w:t>
      </w:r>
    </w:p>
    <w:p w:rsidR="002F31DD" w:rsidRDefault="002F31DD" w:rsidP="002F31DD">
      <w:pPr>
        <w:pStyle w:val="a4"/>
        <w:spacing w:line="276" w:lineRule="auto"/>
        <w:ind w:firstLine="708"/>
        <w:jc w:val="both"/>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4157"/>
        <w:gridCol w:w="3119"/>
      </w:tblGrid>
      <w:tr w:rsidR="002F31DD" w:rsidRPr="00C9265D" w:rsidTr="008320C6">
        <w:trPr>
          <w:trHeight w:val="812"/>
        </w:trPr>
        <w:tc>
          <w:tcPr>
            <w:tcW w:w="901" w:type="dxa"/>
            <w:tcBorders>
              <w:bottom w:val="single" w:sz="4" w:space="0" w:color="auto"/>
            </w:tcBorders>
          </w:tcPr>
          <w:p w:rsidR="002F31DD" w:rsidRPr="00C9265D" w:rsidRDefault="002F31DD" w:rsidP="008320C6">
            <w:pPr>
              <w:jc w:val="center"/>
            </w:pPr>
          </w:p>
          <w:p w:rsidR="002F31DD" w:rsidRPr="00C9265D" w:rsidRDefault="002F31DD" w:rsidP="008320C6">
            <w:pPr>
              <w:jc w:val="center"/>
              <w:rPr>
                <w:b/>
              </w:rPr>
            </w:pPr>
            <w:r w:rsidRPr="00C9265D">
              <w:rPr>
                <w:b/>
              </w:rPr>
              <w:t>№</w:t>
            </w:r>
          </w:p>
          <w:p w:rsidR="002F31DD" w:rsidRPr="00C9265D" w:rsidRDefault="002F31DD" w:rsidP="008320C6">
            <w:pPr>
              <w:jc w:val="center"/>
            </w:pPr>
            <w:proofErr w:type="gramStart"/>
            <w:r w:rsidRPr="00C9265D">
              <w:rPr>
                <w:b/>
              </w:rPr>
              <w:t>п</w:t>
            </w:r>
            <w:proofErr w:type="gramEnd"/>
            <w:r w:rsidRPr="00C9265D">
              <w:rPr>
                <w:b/>
              </w:rPr>
              <w:t>/п</w:t>
            </w:r>
          </w:p>
        </w:tc>
        <w:tc>
          <w:tcPr>
            <w:tcW w:w="4157" w:type="dxa"/>
            <w:tcBorders>
              <w:bottom w:val="single" w:sz="4" w:space="0" w:color="auto"/>
            </w:tcBorders>
          </w:tcPr>
          <w:p w:rsidR="002F31DD" w:rsidRPr="00C9265D" w:rsidRDefault="002F31DD" w:rsidP="008320C6">
            <w:pPr>
              <w:jc w:val="center"/>
            </w:pPr>
          </w:p>
          <w:p w:rsidR="002F31DD" w:rsidRPr="00C9265D" w:rsidRDefault="002F31DD" w:rsidP="008320C6">
            <w:pPr>
              <w:jc w:val="center"/>
            </w:pPr>
            <w:r w:rsidRPr="00C9265D">
              <w:rPr>
                <w:b/>
              </w:rPr>
              <w:t>Фамилия, имя учащегося</w:t>
            </w:r>
          </w:p>
        </w:tc>
        <w:tc>
          <w:tcPr>
            <w:tcW w:w="3119" w:type="dxa"/>
            <w:tcBorders>
              <w:bottom w:val="single" w:sz="4" w:space="0" w:color="auto"/>
            </w:tcBorders>
          </w:tcPr>
          <w:p w:rsidR="002F31DD" w:rsidRPr="00C9265D" w:rsidRDefault="002F31DD" w:rsidP="008320C6">
            <w:pPr>
              <w:rPr>
                <w:b/>
              </w:rPr>
            </w:pPr>
          </w:p>
          <w:p w:rsidR="002F31DD" w:rsidRPr="00C9265D" w:rsidRDefault="002F31DD" w:rsidP="008320C6">
            <w:pPr>
              <w:jc w:val="center"/>
            </w:pPr>
            <w:r w:rsidRPr="00C9265D">
              <w:rPr>
                <w:b/>
              </w:rPr>
              <w:t>Дата рождения</w:t>
            </w:r>
          </w:p>
        </w:tc>
      </w:tr>
      <w:tr w:rsidR="002F31DD" w:rsidRPr="00C9265D" w:rsidTr="008320C6">
        <w:trPr>
          <w:trHeight w:val="244"/>
        </w:trPr>
        <w:tc>
          <w:tcPr>
            <w:tcW w:w="901" w:type="dxa"/>
            <w:tcBorders>
              <w:bottom w:val="single" w:sz="4" w:space="0" w:color="auto"/>
            </w:tcBorders>
          </w:tcPr>
          <w:p w:rsidR="002F31DD" w:rsidRPr="00C9265D" w:rsidRDefault="002F31DD" w:rsidP="002F31DD">
            <w:pPr>
              <w:numPr>
                <w:ilvl w:val="0"/>
                <w:numId w:val="44"/>
              </w:numPr>
              <w:jc w:val="center"/>
            </w:pPr>
          </w:p>
        </w:tc>
        <w:tc>
          <w:tcPr>
            <w:tcW w:w="4157" w:type="dxa"/>
            <w:tcBorders>
              <w:bottom w:val="single" w:sz="4" w:space="0" w:color="auto"/>
            </w:tcBorders>
          </w:tcPr>
          <w:p w:rsidR="002F31DD" w:rsidRPr="00C9265D" w:rsidRDefault="002F31DD" w:rsidP="008320C6">
            <w:pPr>
              <w:jc w:val="both"/>
            </w:pPr>
            <w:proofErr w:type="spellStart"/>
            <w:r w:rsidRPr="00C9265D">
              <w:t>Айнетдинов</w:t>
            </w:r>
            <w:proofErr w:type="spellEnd"/>
            <w:r w:rsidRPr="00C9265D">
              <w:t xml:space="preserve"> Артем </w:t>
            </w:r>
          </w:p>
        </w:tc>
        <w:tc>
          <w:tcPr>
            <w:tcW w:w="3119" w:type="dxa"/>
            <w:tcBorders>
              <w:bottom w:val="single" w:sz="4" w:space="0" w:color="auto"/>
            </w:tcBorders>
          </w:tcPr>
          <w:p w:rsidR="002F31DD" w:rsidRPr="00C9265D" w:rsidRDefault="002F31DD" w:rsidP="008320C6">
            <w:r w:rsidRPr="00C9265D">
              <w:t>26.02.2012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proofErr w:type="spellStart"/>
            <w:r w:rsidRPr="00C9265D">
              <w:t>Айнетдинова</w:t>
            </w:r>
            <w:proofErr w:type="spellEnd"/>
            <w:r w:rsidRPr="00C9265D">
              <w:t xml:space="preserve"> Виктория </w:t>
            </w:r>
          </w:p>
        </w:tc>
        <w:tc>
          <w:tcPr>
            <w:tcW w:w="3119" w:type="dxa"/>
          </w:tcPr>
          <w:p w:rsidR="002F31DD" w:rsidRPr="00C9265D" w:rsidRDefault="002F31DD" w:rsidP="008320C6">
            <w:r w:rsidRPr="00C9265D">
              <w:t>26.02.2012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Антропова Анастасия </w:t>
            </w:r>
          </w:p>
        </w:tc>
        <w:tc>
          <w:tcPr>
            <w:tcW w:w="3119" w:type="dxa"/>
          </w:tcPr>
          <w:p w:rsidR="002F31DD" w:rsidRPr="00C9265D" w:rsidRDefault="002F31DD" w:rsidP="008320C6">
            <w:r w:rsidRPr="00C9265D">
              <w:t>26.10.2012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Беляев Андрей </w:t>
            </w:r>
          </w:p>
        </w:tc>
        <w:tc>
          <w:tcPr>
            <w:tcW w:w="3119" w:type="dxa"/>
          </w:tcPr>
          <w:p w:rsidR="002F31DD" w:rsidRPr="00C9265D" w:rsidRDefault="002F31DD" w:rsidP="008320C6">
            <w:r w:rsidRPr="00C9265D">
              <w:t>20.12.2012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proofErr w:type="spellStart"/>
            <w:r w:rsidRPr="00C9265D">
              <w:t>Гарцева</w:t>
            </w:r>
            <w:proofErr w:type="spellEnd"/>
            <w:r w:rsidRPr="00C9265D">
              <w:t xml:space="preserve"> Ксения </w:t>
            </w:r>
          </w:p>
        </w:tc>
        <w:tc>
          <w:tcPr>
            <w:tcW w:w="3119" w:type="dxa"/>
          </w:tcPr>
          <w:p w:rsidR="002F31DD" w:rsidRPr="00C9265D" w:rsidRDefault="002F31DD" w:rsidP="008320C6">
            <w:r w:rsidRPr="00C9265D">
              <w:t>01.12.2012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Горшков Захар </w:t>
            </w:r>
          </w:p>
        </w:tc>
        <w:tc>
          <w:tcPr>
            <w:tcW w:w="3119" w:type="dxa"/>
          </w:tcPr>
          <w:p w:rsidR="002F31DD" w:rsidRPr="00C9265D" w:rsidRDefault="002F31DD" w:rsidP="008320C6">
            <w:r w:rsidRPr="00C9265D">
              <w:t>07.05.2012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Горюнова Маргарита </w:t>
            </w:r>
          </w:p>
        </w:tc>
        <w:tc>
          <w:tcPr>
            <w:tcW w:w="3119" w:type="dxa"/>
          </w:tcPr>
          <w:p w:rsidR="002F31DD" w:rsidRPr="00C9265D" w:rsidRDefault="002F31DD" w:rsidP="008320C6">
            <w:r w:rsidRPr="00C9265D">
              <w:t>29.10.2011</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Гриб Егор </w:t>
            </w:r>
          </w:p>
        </w:tc>
        <w:tc>
          <w:tcPr>
            <w:tcW w:w="3119" w:type="dxa"/>
          </w:tcPr>
          <w:p w:rsidR="002F31DD" w:rsidRPr="00C9265D" w:rsidRDefault="002F31DD" w:rsidP="008320C6">
            <w:r w:rsidRPr="00C9265D">
              <w:t>21.09.2012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proofErr w:type="spellStart"/>
            <w:r w:rsidRPr="00C9265D">
              <w:t>Дробинин</w:t>
            </w:r>
            <w:proofErr w:type="spellEnd"/>
            <w:r w:rsidRPr="00C9265D">
              <w:t xml:space="preserve"> Артемий </w:t>
            </w:r>
          </w:p>
        </w:tc>
        <w:tc>
          <w:tcPr>
            <w:tcW w:w="3119" w:type="dxa"/>
          </w:tcPr>
          <w:p w:rsidR="002F31DD" w:rsidRPr="00C9265D" w:rsidRDefault="002F31DD" w:rsidP="008320C6">
            <w:r w:rsidRPr="00C9265D">
              <w:t>12.03.2012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proofErr w:type="spellStart"/>
            <w:r w:rsidRPr="00C9265D">
              <w:t>Жиганшин</w:t>
            </w:r>
            <w:proofErr w:type="spellEnd"/>
            <w:r w:rsidRPr="00C9265D">
              <w:t xml:space="preserve"> Динар </w:t>
            </w:r>
          </w:p>
        </w:tc>
        <w:tc>
          <w:tcPr>
            <w:tcW w:w="3119" w:type="dxa"/>
          </w:tcPr>
          <w:p w:rsidR="002F31DD" w:rsidRPr="00C9265D" w:rsidRDefault="002F31DD" w:rsidP="008320C6">
            <w:r w:rsidRPr="00C9265D">
              <w:t>23.02.2012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Киселева Татьяна </w:t>
            </w:r>
          </w:p>
        </w:tc>
        <w:tc>
          <w:tcPr>
            <w:tcW w:w="3119" w:type="dxa"/>
          </w:tcPr>
          <w:p w:rsidR="002F31DD" w:rsidRPr="00C9265D" w:rsidRDefault="002F31DD" w:rsidP="008320C6">
            <w:r w:rsidRPr="00C9265D">
              <w:t>10.07.2012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proofErr w:type="spellStart"/>
            <w:r w:rsidRPr="00C9265D">
              <w:t>Клещева</w:t>
            </w:r>
            <w:proofErr w:type="spellEnd"/>
            <w:r w:rsidRPr="00C9265D">
              <w:t xml:space="preserve"> Мария </w:t>
            </w:r>
          </w:p>
        </w:tc>
        <w:tc>
          <w:tcPr>
            <w:tcW w:w="3119" w:type="dxa"/>
          </w:tcPr>
          <w:p w:rsidR="002F31DD" w:rsidRPr="00C9265D" w:rsidRDefault="002F31DD" w:rsidP="008320C6">
            <w:r w:rsidRPr="00C9265D">
              <w:t>28.08.2012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Мотов Иван </w:t>
            </w:r>
          </w:p>
        </w:tc>
        <w:tc>
          <w:tcPr>
            <w:tcW w:w="3119" w:type="dxa"/>
          </w:tcPr>
          <w:p w:rsidR="002F31DD" w:rsidRPr="00C9265D" w:rsidRDefault="002F31DD" w:rsidP="008320C6">
            <w:r w:rsidRPr="00C9265D">
              <w:t>04.09.2012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proofErr w:type="spellStart"/>
            <w:r w:rsidRPr="00C9265D">
              <w:t>Оферина</w:t>
            </w:r>
            <w:proofErr w:type="spellEnd"/>
            <w:r w:rsidRPr="00C9265D">
              <w:t xml:space="preserve"> Мария </w:t>
            </w:r>
          </w:p>
        </w:tc>
        <w:tc>
          <w:tcPr>
            <w:tcW w:w="3119" w:type="dxa"/>
          </w:tcPr>
          <w:p w:rsidR="002F31DD" w:rsidRPr="00C9265D" w:rsidRDefault="002F31DD" w:rsidP="008320C6">
            <w:r w:rsidRPr="00C9265D">
              <w:t>14.02.2012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Петрова Софья </w:t>
            </w:r>
          </w:p>
        </w:tc>
        <w:tc>
          <w:tcPr>
            <w:tcW w:w="3119" w:type="dxa"/>
          </w:tcPr>
          <w:p w:rsidR="002F31DD" w:rsidRPr="00C9265D" w:rsidRDefault="002F31DD" w:rsidP="008320C6">
            <w:r w:rsidRPr="00C9265D">
              <w:t>08.10.2012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proofErr w:type="spellStart"/>
            <w:r w:rsidRPr="00C9265D">
              <w:t>Пигалов</w:t>
            </w:r>
            <w:proofErr w:type="spellEnd"/>
            <w:r w:rsidRPr="00C9265D">
              <w:t xml:space="preserve"> Тимофей </w:t>
            </w:r>
          </w:p>
        </w:tc>
        <w:tc>
          <w:tcPr>
            <w:tcW w:w="3119" w:type="dxa"/>
          </w:tcPr>
          <w:p w:rsidR="002F31DD" w:rsidRPr="00C9265D" w:rsidRDefault="002F31DD" w:rsidP="008320C6">
            <w:r w:rsidRPr="00C9265D">
              <w:t>25.06.2012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proofErr w:type="spellStart"/>
            <w:r w:rsidRPr="00C9265D">
              <w:t>Половникова</w:t>
            </w:r>
            <w:proofErr w:type="spellEnd"/>
            <w:r w:rsidRPr="00C9265D">
              <w:t xml:space="preserve"> Агния</w:t>
            </w:r>
          </w:p>
        </w:tc>
        <w:tc>
          <w:tcPr>
            <w:tcW w:w="3119" w:type="dxa"/>
          </w:tcPr>
          <w:p w:rsidR="002F31DD" w:rsidRPr="00C9265D" w:rsidRDefault="002F31DD" w:rsidP="008320C6">
            <w:r w:rsidRPr="00C9265D">
              <w:t>28.03.2013</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Привалова Ирина  </w:t>
            </w:r>
          </w:p>
        </w:tc>
        <w:tc>
          <w:tcPr>
            <w:tcW w:w="3119" w:type="dxa"/>
          </w:tcPr>
          <w:p w:rsidR="002F31DD" w:rsidRPr="00C9265D" w:rsidRDefault="002F31DD" w:rsidP="008320C6">
            <w:r w:rsidRPr="00C9265D">
              <w:t>1.11.2012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Пушкарева Елизавета </w:t>
            </w:r>
          </w:p>
        </w:tc>
        <w:tc>
          <w:tcPr>
            <w:tcW w:w="3119" w:type="dxa"/>
          </w:tcPr>
          <w:p w:rsidR="002F31DD" w:rsidRPr="00C9265D" w:rsidRDefault="002F31DD" w:rsidP="008320C6">
            <w:r w:rsidRPr="00C9265D">
              <w:t>18.09.2012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Субботин Дмитрий </w:t>
            </w:r>
          </w:p>
        </w:tc>
        <w:tc>
          <w:tcPr>
            <w:tcW w:w="3119" w:type="dxa"/>
          </w:tcPr>
          <w:p w:rsidR="002F31DD" w:rsidRPr="00C9265D" w:rsidRDefault="002F31DD" w:rsidP="008320C6">
            <w:r w:rsidRPr="00C9265D">
              <w:t>09.06.2012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proofErr w:type="spellStart"/>
            <w:r w:rsidRPr="00C9265D">
              <w:t>Тадер</w:t>
            </w:r>
            <w:proofErr w:type="spellEnd"/>
            <w:r w:rsidRPr="00C9265D">
              <w:t xml:space="preserve"> Максим</w:t>
            </w:r>
          </w:p>
        </w:tc>
        <w:tc>
          <w:tcPr>
            <w:tcW w:w="3119" w:type="dxa"/>
          </w:tcPr>
          <w:p w:rsidR="002F31DD" w:rsidRPr="00C9265D" w:rsidRDefault="002F31DD" w:rsidP="008320C6">
            <w:r w:rsidRPr="00C9265D">
              <w:t>07.01.2013</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Тимина Вероника </w:t>
            </w:r>
          </w:p>
        </w:tc>
        <w:tc>
          <w:tcPr>
            <w:tcW w:w="3119" w:type="dxa"/>
          </w:tcPr>
          <w:p w:rsidR="002F31DD" w:rsidRPr="00C9265D" w:rsidRDefault="002F31DD" w:rsidP="008320C6">
            <w:r w:rsidRPr="00C9265D">
              <w:t>14.10.2012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Хафизова Амира </w:t>
            </w:r>
          </w:p>
        </w:tc>
        <w:tc>
          <w:tcPr>
            <w:tcW w:w="3119" w:type="dxa"/>
          </w:tcPr>
          <w:p w:rsidR="002F31DD" w:rsidRPr="00C9265D" w:rsidRDefault="002F31DD" w:rsidP="008320C6">
            <w:r w:rsidRPr="00C9265D">
              <w:t>12.07.2012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proofErr w:type="spellStart"/>
            <w:r w:rsidRPr="00C9265D">
              <w:t>Шанова</w:t>
            </w:r>
            <w:proofErr w:type="spellEnd"/>
            <w:r w:rsidRPr="00C9265D">
              <w:t xml:space="preserve"> Анастасия </w:t>
            </w:r>
          </w:p>
        </w:tc>
        <w:tc>
          <w:tcPr>
            <w:tcW w:w="3119" w:type="dxa"/>
          </w:tcPr>
          <w:p w:rsidR="002F31DD" w:rsidRPr="00C9265D" w:rsidRDefault="002F31DD" w:rsidP="008320C6">
            <w:r w:rsidRPr="00C9265D">
              <w:t>19.01.2012</w:t>
            </w:r>
          </w:p>
        </w:tc>
      </w:tr>
      <w:tr w:rsidR="002F31DD" w:rsidRPr="00C9265D" w:rsidTr="008320C6">
        <w:tc>
          <w:tcPr>
            <w:tcW w:w="901" w:type="dxa"/>
          </w:tcPr>
          <w:p w:rsidR="002F31DD" w:rsidRPr="00C9265D" w:rsidRDefault="002F31DD" w:rsidP="002F31DD">
            <w:pPr>
              <w:numPr>
                <w:ilvl w:val="0"/>
                <w:numId w:val="44"/>
              </w:numPr>
              <w:jc w:val="center"/>
            </w:pPr>
          </w:p>
        </w:tc>
        <w:tc>
          <w:tcPr>
            <w:tcW w:w="4157" w:type="dxa"/>
          </w:tcPr>
          <w:p w:rsidR="002F31DD" w:rsidRPr="00C9265D" w:rsidRDefault="002F31DD" w:rsidP="008320C6">
            <w:r w:rsidRPr="00C9265D">
              <w:t xml:space="preserve">Юдина Ульяна </w:t>
            </w:r>
          </w:p>
        </w:tc>
        <w:tc>
          <w:tcPr>
            <w:tcW w:w="3119" w:type="dxa"/>
          </w:tcPr>
          <w:p w:rsidR="002F31DD" w:rsidRPr="00C9265D" w:rsidRDefault="002F31DD" w:rsidP="008320C6">
            <w:r w:rsidRPr="00C9265D">
              <w:t>25.04.2012</w:t>
            </w:r>
          </w:p>
        </w:tc>
      </w:tr>
    </w:tbl>
    <w:p w:rsidR="002F31DD" w:rsidRDefault="002F31DD" w:rsidP="002F31DD">
      <w:pPr>
        <w:pStyle w:val="a4"/>
        <w:spacing w:line="276" w:lineRule="auto"/>
        <w:ind w:firstLine="708"/>
        <w:jc w:val="both"/>
      </w:pPr>
    </w:p>
    <w:p w:rsidR="002F31DD" w:rsidRPr="00376559" w:rsidRDefault="002F31DD" w:rsidP="002F31DD">
      <w:pPr>
        <w:pStyle w:val="Iauiue"/>
        <w:jc w:val="both"/>
        <w:rPr>
          <w:sz w:val="24"/>
          <w:szCs w:val="28"/>
        </w:rPr>
      </w:pPr>
      <w:r w:rsidRPr="00D72706">
        <w:t xml:space="preserve">        </w:t>
      </w:r>
      <w:r w:rsidRPr="00376559">
        <w:rPr>
          <w:sz w:val="24"/>
        </w:rPr>
        <w:t xml:space="preserve"> </w:t>
      </w:r>
      <w:r w:rsidRPr="00376559">
        <w:rPr>
          <w:sz w:val="24"/>
          <w:szCs w:val="28"/>
        </w:rPr>
        <w:t>Психологический климат в классе положительный. Чувствуется доброжелательность, симпатия, внимательность друг к другу. За первый  год жизни в коллективе  ребята сдружились друг с другом, больше узнали друг о друге. Ребята дружат не только в школе, но и за её пределами.</w:t>
      </w:r>
      <w:r w:rsidRPr="00376559">
        <w:rPr>
          <w:sz w:val="22"/>
          <w:szCs w:val="24"/>
        </w:rPr>
        <w:t xml:space="preserve"> </w:t>
      </w:r>
      <w:r w:rsidRPr="00376559">
        <w:rPr>
          <w:sz w:val="24"/>
          <w:szCs w:val="28"/>
        </w:rPr>
        <w:t>Взаимоотношения между мальчиками девочками хорошие. Редкими бывают случаи, когда мальчик обидит девочку.</w:t>
      </w:r>
    </w:p>
    <w:p w:rsidR="002F31DD" w:rsidRPr="00376559" w:rsidRDefault="002F31DD" w:rsidP="002F31DD">
      <w:pPr>
        <w:jc w:val="both"/>
        <w:rPr>
          <w:szCs w:val="28"/>
        </w:rPr>
      </w:pPr>
      <w:r w:rsidRPr="00376559">
        <w:rPr>
          <w:szCs w:val="28"/>
        </w:rPr>
        <w:t xml:space="preserve">        Дети разных способностей, разного уровня работоспособности и воспитанности. С первых дней учёбы сразу выделилась группа детей, которые стремятся быть первыми во всём,  серьёзно относятся к учебным обязанностям, организованны. </w:t>
      </w:r>
      <w:proofErr w:type="gramStart"/>
      <w:r w:rsidRPr="00376559">
        <w:rPr>
          <w:szCs w:val="28"/>
        </w:rPr>
        <w:t xml:space="preserve">Это </w:t>
      </w:r>
      <w:r>
        <w:rPr>
          <w:szCs w:val="28"/>
        </w:rPr>
        <w:t xml:space="preserve">Пушкарева Елизавета, </w:t>
      </w:r>
      <w:proofErr w:type="spellStart"/>
      <w:r>
        <w:rPr>
          <w:szCs w:val="28"/>
        </w:rPr>
        <w:t>Половникова</w:t>
      </w:r>
      <w:proofErr w:type="spellEnd"/>
      <w:r>
        <w:rPr>
          <w:szCs w:val="28"/>
        </w:rPr>
        <w:t xml:space="preserve"> Агния, Тимина Вероника, Юдина Ульяна</w:t>
      </w:r>
      <w:r w:rsidRPr="00376559">
        <w:rPr>
          <w:szCs w:val="28"/>
        </w:rPr>
        <w:t>,</w:t>
      </w:r>
      <w:r>
        <w:rPr>
          <w:szCs w:val="28"/>
        </w:rPr>
        <w:t xml:space="preserve"> </w:t>
      </w:r>
      <w:r w:rsidRPr="00376559">
        <w:rPr>
          <w:szCs w:val="28"/>
        </w:rPr>
        <w:t xml:space="preserve"> </w:t>
      </w:r>
      <w:r>
        <w:rPr>
          <w:szCs w:val="28"/>
        </w:rPr>
        <w:t xml:space="preserve">Субботин Дмитрий, </w:t>
      </w:r>
      <w:proofErr w:type="spellStart"/>
      <w:r>
        <w:rPr>
          <w:szCs w:val="28"/>
        </w:rPr>
        <w:t>Пигалов</w:t>
      </w:r>
      <w:proofErr w:type="spellEnd"/>
      <w:r>
        <w:rPr>
          <w:szCs w:val="28"/>
        </w:rPr>
        <w:t xml:space="preserve"> Тимофей, Горшков Захар, </w:t>
      </w:r>
      <w:proofErr w:type="spellStart"/>
      <w:r>
        <w:rPr>
          <w:szCs w:val="28"/>
        </w:rPr>
        <w:t>Дробинин</w:t>
      </w:r>
      <w:proofErr w:type="spellEnd"/>
      <w:r>
        <w:rPr>
          <w:szCs w:val="28"/>
        </w:rPr>
        <w:t xml:space="preserve"> Артемий, Горюнова Маргарита, </w:t>
      </w:r>
      <w:proofErr w:type="spellStart"/>
      <w:r>
        <w:rPr>
          <w:szCs w:val="28"/>
        </w:rPr>
        <w:t>Оферина</w:t>
      </w:r>
      <w:proofErr w:type="spellEnd"/>
      <w:r>
        <w:rPr>
          <w:szCs w:val="28"/>
        </w:rPr>
        <w:t xml:space="preserve"> Мария, </w:t>
      </w:r>
      <w:proofErr w:type="spellStart"/>
      <w:r>
        <w:rPr>
          <w:szCs w:val="28"/>
        </w:rPr>
        <w:t>Гарцева</w:t>
      </w:r>
      <w:proofErr w:type="spellEnd"/>
      <w:r>
        <w:rPr>
          <w:szCs w:val="28"/>
        </w:rPr>
        <w:t xml:space="preserve"> Ксения, </w:t>
      </w:r>
      <w:proofErr w:type="spellStart"/>
      <w:r w:rsidR="000947DF">
        <w:rPr>
          <w:szCs w:val="28"/>
        </w:rPr>
        <w:t>Шанова</w:t>
      </w:r>
      <w:proofErr w:type="spellEnd"/>
      <w:r w:rsidR="000947DF">
        <w:rPr>
          <w:szCs w:val="28"/>
        </w:rPr>
        <w:t xml:space="preserve"> Анастасия, Мотов Иван, Привалова Ирина, Гриб Егор.</w:t>
      </w:r>
      <w:proofErr w:type="gramEnd"/>
      <w:r w:rsidR="000947DF">
        <w:rPr>
          <w:szCs w:val="28"/>
        </w:rPr>
        <w:t xml:space="preserve"> </w:t>
      </w:r>
      <w:r w:rsidRPr="00376559">
        <w:rPr>
          <w:szCs w:val="28"/>
        </w:rPr>
        <w:t xml:space="preserve">Эти дети быстро усваивают учебный материал, усидчивы, обладают хорошей памятью, быстро переключаются с одного вида деятельности на другой. Они участвуют в различных олимпиадах, спортивных соревнованиях, конкурсах. </w:t>
      </w:r>
    </w:p>
    <w:p w:rsidR="002F31DD" w:rsidRPr="00376559" w:rsidRDefault="002F31DD" w:rsidP="002F31DD">
      <w:pPr>
        <w:pStyle w:val="a4"/>
        <w:jc w:val="both"/>
        <w:rPr>
          <w:szCs w:val="28"/>
        </w:rPr>
      </w:pPr>
      <w:r w:rsidRPr="00376559">
        <w:rPr>
          <w:szCs w:val="28"/>
        </w:rPr>
        <w:t xml:space="preserve">       Есть дети, которые </w:t>
      </w:r>
      <w:proofErr w:type="gramStart"/>
      <w:r w:rsidRPr="00376559">
        <w:rPr>
          <w:szCs w:val="28"/>
        </w:rPr>
        <w:t>бывают</w:t>
      </w:r>
      <w:proofErr w:type="gramEnd"/>
      <w:r w:rsidRPr="00376559">
        <w:rPr>
          <w:szCs w:val="28"/>
        </w:rPr>
        <w:t xml:space="preserve"> пассивны на уроках, нуждаются в помощи учителя. Это</w:t>
      </w:r>
      <w:r w:rsidR="000947DF">
        <w:rPr>
          <w:szCs w:val="28"/>
        </w:rPr>
        <w:t xml:space="preserve">: Хафизова Амира, Петрова Софья, </w:t>
      </w:r>
      <w:proofErr w:type="spellStart"/>
      <w:r w:rsidR="000947DF">
        <w:rPr>
          <w:szCs w:val="28"/>
        </w:rPr>
        <w:t>Айнетдинова</w:t>
      </w:r>
      <w:proofErr w:type="spellEnd"/>
      <w:r w:rsidR="000947DF">
        <w:rPr>
          <w:szCs w:val="28"/>
        </w:rPr>
        <w:t xml:space="preserve"> Виктория, Беляев Андрей.</w:t>
      </w:r>
    </w:p>
    <w:p w:rsidR="002F31DD" w:rsidRPr="00376559" w:rsidRDefault="002F31DD" w:rsidP="002F31DD">
      <w:pPr>
        <w:ind w:left="142"/>
        <w:jc w:val="both"/>
        <w:rPr>
          <w:szCs w:val="28"/>
        </w:rPr>
      </w:pPr>
      <w:r w:rsidRPr="00376559">
        <w:rPr>
          <w:szCs w:val="28"/>
        </w:rPr>
        <w:lastRenderedPageBreak/>
        <w:t xml:space="preserve">      </w:t>
      </w:r>
      <w:r w:rsidR="000947DF">
        <w:rPr>
          <w:szCs w:val="28"/>
        </w:rPr>
        <w:t xml:space="preserve">Антропова Анастасия,  </w:t>
      </w:r>
      <w:proofErr w:type="spellStart"/>
      <w:r w:rsidR="000947DF">
        <w:rPr>
          <w:szCs w:val="28"/>
        </w:rPr>
        <w:t>Жиганшин</w:t>
      </w:r>
      <w:proofErr w:type="spellEnd"/>
      <w:r w:rsidR="000947DF">
        <w:rPr>
          <w:szCs w:val="28"/>
        </w:rPr>
        <w:t xml:space="preserve"> Динар, </w:t>
      </w:r>
      <w:proofErr w:type="spellStart"/>
      <w:r w:rsidR="000947DF">
        <w:rPr>
          <w:szCs w:val="28"/>
        </w:rPr>
        <w:t>Айнетдинов</w:t>
      </w:r>
      <w:proofErr w:type="spellEnd"/>
      <w:r w:rsidR="000947DF">
        <w:rPr>
          <w:szCs w:val="28"/>
        </w:rPr>
        <w:t xml:space="preserve"> Артем </w:t>
      </w:r>
      <w:r w:rsidRPr="00376559">
        <w:rPr>
          <w:szCs w:val="28"/>
        </w:rPr>
        <w:t xml:space="preserve">на уроках </w:t>
      </w:r>
      <w:proofErr w:type="gramStart"/>
      <w:r w:rsidRPr="00376559">
        <w:rPr>
          <w:szCs w:val="28"/>
        </w:rPr>
        <w:t>неусидчивы</w:t>
      </w:r>
      <w:proofErr w:type="gramEnd"/>
      <w:r w:rsidRPr="00376559">
        <w:rPr>
          <w:szCs w:val="28"/>
        </w:rPr>
        <w:t xml:space="preserve">, нетерпеливы, не могут сосредоточиться, постоянно отвлекаются, поэтому мешают одноклассникам. На переменах они очень подвижны. За поведением этих детей на уроках и в перемену нужен постоянный контроль. Для достижения желаемого результата часто приходится переключать внимание этих учащихся с одного вида деятельности на другой (проводить физкультминутки, динамические паузы, минуты отдыха, игровые упражнения и т.д.). </w:t>
      </w:r>
    </w:p>
    <w:p w:rsidR="002F31DD" w:rsidRPr="00376559" w:rsidRDefault="002F31DD" w:rsidP="002F31DD">
      <w:pPr>
        <w:jc w:val="both"/>
        <w:rPr>
          <w:szCs w:val="28"/>
        </w:rPr>
      </w:pPr>
      <w:r w:rsidRPr="00376559">
        <w:rPr>
          <w:szCs w:val="28"/>
        </w:rPr>
        <w:t xml:space="preserve">       Большое внимание в воспитательной работе с классом уделяю культуре общения в коллективе, правилам поведения на уроке и перемене, умению слушать и принимать чужое мнение. Работа по повышению уровня культуры будет обязательно вестись и в дальнейшем.  </w:t>
      </w:r>
    </w:p>
    <w:p w:rsidR="002F31DD" w:rsidRPr="00376559" w:rsidRDefault="002F31DD" w:rsidP="002F31DD">
      <w:pPr>
        <w:jc w:val="both"/>
        <w:rPr>
          <w:szCs w:val="28"/>
        </w:rPr>
      </w:pPr>
      <w:r w:rsidRPr="00376559">
        <w:rPr>
          <w:szCs w:val="28"/>
        </w:rPr>
        <w:t xml:space="preserve">        Дети  из благополучных семей, воспитываются в доброжелательной атмосфере.  Родители легко идут на контакт с учителем, постоянно интересуются достижениями своих детей в учебной и внеклассной деятельности, принимают участие в классных, школьных и районных мероприятиях</w:t>
      </w:r>
      <w:r w:rsidRPr="00376559">
        <w:rPr>
          <w:sz w:val="22"/>
        </w:rPr>
        <w:t xml:space="preserve">. </w:t>
      </w:r>
      <w:r w:rsidRPr="00376559">
        <w:rPr>
          <w:szCs w:val="28"/>
        </w:rPr>
        <w:t xml:space="preserve">     </w:t>
      </w:r>
    </w:p>
    <w:p w:rsidR="002F31DD" w:rsidRPr="00376559" w:rsidRDefault="002F31DD" w:rsidP="002F31DD">
      <w:pPr>
        <w:ind w:left="284"/>
        <w:jc w:val="both"/>
        <w:rPr>
          <w:szCs w:val="28"/>
        </w:rPr>
      </w:pPr>
      <w:r w:rsidRPr="00376559">
        <w:rPr>
          <w:sz w:val="22"/>
          <w:szCs w:val="28"/>
        </w:rPr>
        <w:t xml:space="preserve">      </w:t>
      </w:r>
      <w:r w:rsidRPr="00376559">
        <w:rPr>
          <w:szCs w:val="30"/>
        </w:rPr>
        <w:t>Все учащиеся класса  охвачены занятиями во внеурочной деятельности. Они</w:t>
      </w:r>
      <w:r w:rsidRPr="00376559">
        <w:rPr>
          <w:sz w:val="22"/>
          <w:szCs w:val="28"/>
        </w:rPr>
        <w:t xml:space="preserve"> </w:t>
      </w:r>
      <w:r w:rsidRPr="00376559">
        <w:rPr>
          <w:szCs w:val="28"/>
        </w:rPr>
        <w:t>посещают кружки, спортивные секции, музыкальную школу.</w:t>
      </w:r>
    </w:p>
    <w:p w:rsidR="002F31DD" w:rsidRPr="00376559" w:rsidRDefault="002F31DD" w:rsidP="002F31DD">
      <w:pPr>
        <w:ind w:left="142"/>
        <w:jc w:val="both"/>
        <w:rPr>
          <w:color w:val="000000"/>
          <w:szCs w:val="28"/>
        </w:rPr>
      </w:pPr>
      <w:r w:rsidRPr="00376559">
        <w:rPr>
          <w:szCs w:val="28"/>
        </w:rPr>
        <w:t xml:space="preserve">       </w:t>
      </w:r>
      <w:r w:rsidRPr="00376559">
        <w:rPr>
          <w:color w:val="000000"/>
          <w:szCs w:val="28"/>
        </w:rPr>
        <w:t>При ме</w:t>
      </w:r>
      <w:r w:rsidR="000947DF">
        <w:rPr>
          <w:color w:val="000000"/>
          <w:szCs w:val="28"/>
        </w:rPr>
        <w:t>дицинском осмотре всего лишь 5</w:t>
      </w:r>
      <w:r w:rsidRPr="00376559">
        <w:rPr>
          <w:color w:val="000000"/>
          <w:szCs w:val="28"/>
        </w:rPr>
        <w:t xml:space="preserve"> детей были признаны практически здоровыми и оп</w:t>
      </w:r>
      <w:r w:rsidR="000947DF">
        <w:rPr>
          <w:color w:val="000000"/>
          <w:szCs w:val="28"/>
        </w:rPr>
        <w:t>ределены в 1-ю группу здоровья;12</w:t>
      </w:r>
      <w:r w:rsidRPr="00376559">
        <w:rPr>
          <w:color w:val="000000"/>
          <w:szCs w:val="28"/>
        </w:rPr>
        <w:t xml:space="preserve"> учащихся отнесены по состоянию здор</w:t>
      </w:r>
      <w:r w:rsidR="000947DF">
        <w:rPr>
          <w:color w:val="000000"/>
          <w:szCs w:val="28"/>
        </w:rPr>
        <w:t>овья ко 2-ой группе здоровья и 8 учащихся к 3</w:t>
      </w:r>
      <w:r w:rsidRPr="00376559">
        <w:rPr>
          <w:color w:val="000000"/>
          <w:szCs w:val="28"/>
        </w:rPr>
        <w:t xml:space="preserve">-ей группе здоровья. </w:t>
      </w:r>
    </w:p>
    <w:p w:rsidR="002F31DD" w:rsidRPr="00376559" w:rsidRDefault="002F31DD" w:rsidP="002F31DD">
      <w:pPr>
        <w:pStyle w:val="a4"/>
        <w:ind w:left="284"/>
        <w:jc w:val="both"/>
        <w:rPr>
          <w:szCs w:val="28"/>
        </w:rPr>
      </w:pPr>
      <w:r w:rsidRPr="00376559">
        <w:rPr>
          <w:color w:val="000000"/>
          <w:szCs w:val="28"/>
        </w:rPr>
        <w:t xml:space="preserve">       </w:t>
      </w:r>
      <w:r w:rsidRPr="00376559">
        <w:rPr>
          <w:szCs w:val="28"/>
        </w:rPr>
        <w:t>Уверена, что я и мои дети  находимся лишь в начале   этого трудного пути, который приведет нас к новым высотам. Пусть каждый мой ученик с удовольствием ходит в класс, с удовольствием учится, любит свою семью, стремится ко всему новому и интересному и уважает в себе и в других человека.</w:t>
      </w: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left="426" w:firstLine="282"/>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A46569" w:rsidRDefault="00A46569" w:rsidP="001C52CE">
      <w:pPr>
        <w:pStyle w:val="a4"/>
        <w:spacing w:line="276" w:lineRule="auto"/>
        <w:ind w:firstLine="708"/>
        <w:jc w:val="both"/>
      </w:pPr>
    </w:p>
    <w:p w:rsidR="005232B6" w:rsidRDefault="005232B6" w:rsidP="00014996">
      <w:pPr>
        <w:spacing w:line="360" w:lineRule="auto"/>
        <w:jc w:val="center"/>
        <w:rPr>
          <w:rStyle w:val="bodytext"/>
          <w:rFonts w:ascii="Bookman Old Style" w:hAnsi="Bookman Old Style"/>
          <w:b/>
          <w:color w:val="002060"/>
          <w:sz w:val="32"/>
          <w:szCs w:val="28"/>
        </w:rPr>
      </w:pPr>
    </w:p>
    <w:p w:rsidR="005232B6" w:rsidRDefault="005232B6"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14996" w:rsidRPr="00491811" w:rsidRDefault="00014996" w:rsidP="00014996">
      <w:pPr>
        <w:spacing w:line="360" w:lineRule="auto"/>
        <w:jc w:val="center"/>
        <w:rPr>
          <w:rStyle w:val="bodytext"/>
          <w:rFonts w:ascii="Bookman Old Style" w:hAnsi="Bookman Old Style"/>
          <w:color w:val="002060"/>
          <w:sz w:val="32"/>
          <w:szCs w:val="28"/>
        </w:rPr>
      </w:pPr>
      <w:r w:rsidRPr="00491811">
        <w:rPr>
          <w:rStyle w:val="bodytext"/>
          <w:rFonts w:ascii="Bookman Old Style" w:hAnsi="Bookman Old Style"/>
          <w:b/>
          <w:color w:val="002060"/>
          <w:sz w:val="32"/>
          <w:szCs w:val="28"/>
        </w:rPr>
        <w:t>Цель программы</w:t>
      </w:r>
      <w:r w:rsidRPr="00491811">
        <w:rPr>
          <w:rStyle w:val="bodytext"/>
          <w:rFonts w:ascii="Bookman Old Style" w:hAnsi="Bookman Old Style"/>
          <w:color w:val="002060"/>
          <w:sz w:val="32"/>
          <w:szCs w:val="28"/>
        </w:rPr>
        <w:t>:</w:t>
      </w:r>
    </w:p>
    <w:p w:rsidR="00014996" w:rsidRDefault="00014996" w:rsidP="00DE4231">
      <w:pPr>
        <w:spacing w:line="360" w:lineRule="auto"/>
        <w:jc w:val="center"/>
        <w:rPr>
          <w:b/>
          <w:sz w:val="28"/>
          <w:szCs w:val="28"/>
        </w:rPr>
      </w:pPr>
      <w:r w:rsidRPr="00491811">
        <w:rPr>
          <w:b/>
          <w:sz w:val="28"/>
          <w:szCs w:val="28"/>
        </w:rPr>
        <w:t xml:space="preserve">Создание условий для развития самостоятельной личности младшего школьника, </w:t>
      </w:r>
      <w:r>
        <w:rPr>
          <w:b/>
          <w:sz w:val="28"/>
          <w:szCs w:val="28"/>
        </w:rPr>
        <w:t>творческих способностей, воспитание</w:t>
      </w:r>
      <w:r w:rsidR="00DE4231">
        <w:rPr>
          <w:b/>
          <w:sz w:val="28"/>
          <w:szCs w:val="28"/>
        </w:rPr>
        <w:t xml:space="preserve"> чувства дружбы и товарищества.</w:t>
      </w:r>
    </w:p>
    <w:p w:rsidR="00DE4231" w:rsidRPr="00491811" w:rsidRDefault="00DE4231" w:rsidP="006249EA">
      <w:pPr>
        <w:spacing w:line="360" w:lineRule="auto"/>
        <w:ind w:left="-142"/>
        <w:jc w:val="center"/>
        <w:rPr>
          <w:b/>
          <w:sz w:val="28"/>
          <w:szCs w:val="28"/>
        </w:rPr>
      </w:pPr>
    </w:p>
    <w:p w:rsidR="00DE4231" w:rsidRDefault="00014996" w:rsidP="00A46569">
      <w:pPr>
        <w:spacing w:line="360" w:lineRule="auto"/>
        <w:ind w:left="-142"/>
        <w:jc w:val="center"/>
        <w:rPr>
          <w:rFonts w:ascii="Bookman Old Style" w:hAnsi="Bookman Old Style"/>
          <w:b/>
          <w:color w:val="002060"/>
          <w:sz w:val="32"/>
          <w:szCs w:val="28"/>
        </w:rPr>
      </w:pPr>
      <w:r w:rsidRPr="00491811">
        <w:rPr>
          <w:rFonts w:ascii="Bookman Old Style" w:hAnsi="Bookman Old Style"/>
          <w:b/>
          <w:color w:val="002060"/>
          <w:sz w:val="32"/>
          <w:szCs w:val="28"/>
        </w:rPr>
        <w:t>Задачи:</w:t>
      </w:r>
    </w:p>
    <w:p w:rsidR="00E56F14" w:rsidRPr="00DE4231" w:rsidRDefault="00E56F14" w:rsidP="006249EA">
      <w:pPr>
        <w:pStyle w:val="a5"/>
        <w:numPr>
          <w:ilvl w:val="0"/>
          <w:numId w:val="27"/>
        </w:numPr>
        <w:spacing w:line="360" w:lineRule="auto"/>
        <w:ind w:left="-142"/>
        <w:jc w:val="center"/>
        <w:rPr>
          <w:rFonts w:ascii="Bookman Old Style" w:hAnsi="Bookman Old Style"/>
          <w:b/>
          <w:color w:val="002060"/>
          <w:sz w:val="32"/>
          <w:szCs w:val="28"/>
        </w:rPr>
      </w:pPr>
      <w:r w:rsidRPr="00DE4231">
        <w:rPr>
          <w:rFonts w:ascii="Bookman Old Style" w:hAnsi="Bookman Old Style"/>
          <w:b/>
          <w:color w:val="002060"/>
          <w:sz w:val="32"/>
          <w:szCs w:val="28"/>
        </w:rPr>
        <w:t>класс:</w:t>
      </w:r>
    </w:p>
    <w:p w:rsidR="00E56F14" w:rsidRPr="00E56F14" w:rsidRDefault="00E56F14" w:rsidP="00A46569">
      <w:pPr>
        <w:pStyle w:val="a4"/>
        <w:numPr>
          <w:ilvl w:val="0"/>
          <w:numId w:val="26"/>
        </w:numPr>
        <w:spacing w:line="360" w:lineRule="auto"/>
        <w:ind w:left="-142" w:firstLine="426"/>
        <w:jc w:val="both"/>
        <w:rPr>
          <w:sz w:val="28"/>
        </w:rPr>
      </w:pPr>
      <w:r w:rsidRPr="00E56F14">
        <w:rPr>
          <w:sz w:val="28"/>
        </w:rPr>
        <w:t xml:space="preserve">Формировать духовно-нравственные ориентиры на основе традиционных </w:t>
      </w:r>
      <w:proofErr w:type="gramStart"/>
      <w:r w:rsidRPr="00E56F14">
        <w:rPr>
          <w:sz w:val="28"/>
        </w:rPr>
        <w:t>о</w:t>
      </w:r>
      <w:proofErr w:type="gramEnd"/>
      <w:r w:rsidR="00A46569">
        <w:rPr>
          <w:sz w:val="28"/>
        </w:rPr>
        <w:t xml:space="preserve">         о</w:t>
      </w:r>
      <w:r w:rsidRPr="00E56F14">
        <w:rPr>
          <w:sz w:val="28"/>
        </w:rPr>
        <w:t>бщечеловеческих и христианских ценностей;</w:t>
      </w:r>
    </w:p>
    <w:p w:rsidR="00E56F14" w:rsidRPr="00E56F14" w:rsidRDefault="00E56F14" w:rsidP="00A46569">
      <w:pPr>
        <w:pStyle w:val="a4"/>
        <w:numPr>
          <w:ilvl w:val="0"/>
          <w:numId w:val="26"/>
        </w:numPr>
        <w:spacing w:line="360" w:lineRule="auto"/>
        <w:ind w:left="-142" w:firstLine="426"/>
        <w:jc w:val="both"/>
        <w:rPr>
          <w:sz w:val="28"/>
        </w:rPr>
      </w:pPr>
      <w:r w:rsidRPr="00E56F14">
        <w:rPr>
          <w:sz w:val="28"/>
        </w:rPr>
        <w:t>Воспитывать в детях уважение к себе и другим;</w:t>
      </w:r>
    </w:p>
    <w:p w:rsidR="00E56F14" w:rsidRPr="00E56F14" w:rsidRDefault="00E56F14" w:rsidP="00A46569">
      <w:pPr>
        <w:pStyle w:val="a4"/>
        <w:numPr>
          <w:ilvl w:val="0"/>
          <w:numId w:val="26"/>
        </w:numPr>
        <w:spacing w:line="360" w:lineRule="auto"/>
        <w:ind w:left="-142" w:firstLine="426"/>
        <w:jc w:val="both"/>
        <w:rPr>
          <w:sz w:val="28"/>
        </w:rPr>
      </w:pPr>
      <w:r w:rsidRPr="00E56F14">
        <w:rPr>
          <w:sz w:val="28"/>
        </w:rPr>
        <w:t>Формировать в младшем школьнике чувство коллективизма;</w:t>
      </w:r>
    </w:p>
    <w:p w:rsidR="00E56F14" w:rsidRPr="00E56F14" w:rsidRDefault="00E56F14" w:rsidP="00A46569">
      <w:pPr>
        <w:pStyle w:val="a4"/>
        <w:numPr>
          <w:ilvl w:val="0"/>
          <w:numId w:val="26"/>
        </w:numPr>
        <w:spacing w:line="360" w:lineRule="auto"/>
        <w:ind w:left="-142" w:firstLine="426"/>
        <w:jc w:val="both"/>
        <w:rPr>
          <w:sz w:val="28"/>
        </w:rPr>
      </w:pPr>
      <w:r w:rsidRPr="00E56F14">
        <w:rPr>
          <w:sz w:val="28"/>
        </w:rPr>
        <w:t>Прививать стремления активно участвовать в делах класса, школы;</w:t>
      </w:r>
    </w:p>
    <w:p w:rsidR="00E56F14" w:rsidRPr="00E56F14" w:rsidRDefault="00E56F14" w:rsidP="00A46569">
      <w:pPr>
        <w:pStyle w:val="a4"/>
        <w:numPr>
          <w:ilvl w:val="0"/>
          <w:numId w:val="26"/>
        </w:numPr>
        <w:spacing w:line="360" w:lineRule="auto"/>
        <w:ind w:left="284" w:firstLine="426"/>
        <w:jc w:val="both"/>
        <w:rPr>
          <w:sz w:val="28"/>
        </w:rPr>
      </w:pPr>
      <w:r w:rsidRPr="00E56F14">
        <w:rPr>
          <w:sz w:val="28"/>
        </w:rPr>
        <w:t xml:space="preserve">Физическое развитие учащихся, формирование навыков здорового </w:t>
      </w:r>
      <w:r w:rsidR="00A46569">
        <w:rPr>
          <w:sz w:val="28"/>
        </w:rPr>
        <w:t xml:space="preserve">  </w:t>
      </w:r>
      <w:r w:rsidRPr="00E56F14">
        <w:rPr>
          <w:sz w:val="28"/>
        </w:rPr>
        <w:t xml:space="preserve">образа </w:t>
      </w:r>
      <w:r w:rsidR="00A46569">
        <w:rPr>
          <w:sz w:val="28"/>
        </w:rPr>
        <w:t xml:space="preserve">        </w:t>
      </w:r>
      <w:r w:rsidRPr="00E56F14">
        <w:rPr>
          <w:sz w:val="28"/>
        </w:rPr>
        <w:t>жизни;</w:t>
      </w:r>
    </w:p>
    <w:p w:rsidR="00E56F14" w:rsidRDefault="00E56F14" w:rsidP="00A46569">
      <w:pPr>
        <w:pStyle w:val="a4"/>
        <w:numPr>
          <w:ilvl w:val="0"/>
          <w:numId w:val="26"/>
        </w:numPr>
        <w:spacing w:line="360" w:lineRule="auto"/>
        <w:ind w:left="-142" w:firstLine="426"/>
        <w:jc w:val="both"/>
        <w:rPr>
          <w:sz w:val="28"/>
        </w:rPr>
      </w:pPr>
      <w:r w:rsidRPr="00E56F14">
        <w:rPr>
          <w:sz w:val="28"/>
        </w:rPr>
        <w:t>Развитие форм ученического самоуправления.</w:t>
      </w:r>
    </w:p>
    <w:p w:rsidR="00DE4231" w:rsidRDefault="00DE4231" w:rsidP="00A46569">
      <w:pPr>
        <w:pStyle w:val="a4"/>
        <w:spacing w:line="360" w:lineRule="auto"/>
        <w:ind w:left="-142" w:firstLine="426"/>
        <w:jc w:val="both"/>
        <w:rPr>
          <w:sz w:val="28"/>
        </w:rPr>
      </w:pPr>
    </w:p>
    <w:p w:rsidR="00DE4231" w:rsidRPr="00E56F14" w:rsidRDefault="00DE4231" w:rsidP="00A46569">
      <w:pPr>
        <w:pStyle w:val="a4"/>
        <w:spacing w:line="360" w:lineRule="auto"/>
        <w:ind w:left="-142" w:firstLine="426"/>
        <w:jc w:val="both"/>
        <w:rPr>
          <w:sz w:val="28"/>
        </w:rPr>
      </w:pPr>
    </w:p>
    <w:p w:rsidR="00E56F14" w:rsidRPr="00DE4231" w:rsidRDefault="00E56F14" w:rsidP="00A46569">
      <w:pPr>
        <w:pStyle w:val="a5"/>
        <w:numPr>
          <w:ilvl w:val="0"/>
          <w:numId w:val="25"/>
        </w:numPr>
        <w:spacing w:line="360" w:lineRule="auto"/>
        <w:ind w:left="-142" w:firstLine="426"/>
        <w:jc w:val="center"/>
        <w:rPr>
          <w:rFonts w:ascii="Bookman Old Style" w:hAnsi="Bookman Old Style"/>
          <w:b/>
          <w:color w:val="002060"/>
          <w:sz w:val="32"/>
          <w:szCs w:val="28"/>
        </w:rPr>
      </w:pPr>
      <w:r w:rsidRPr="00DE4231">
        <w:rPr>
          <w:rFonts w:ascii="Bookman Old Style" w:hAnsi="Bookman Old Style"/>
          <w:b/>
          <w:color w:val="002060"/>
          <w:sz w:val="32"/>
          <w:szCs w:val="28"/>
        </w:rPr>
        <w:t>класс:</w:t>
      </w:r>
    </w:p>
    <w:p w:rsidR="006701E1" w:rsidRPr="006701E1" w:rsidRDefault="006701E1" w:rsidP="00A46569">
      <w:pPr>
        <w:pStyle w:val="a5"/>
        <w:numPr>
          <w:ilvl w:val="0"/>
          <w:numId w:val="24"/>
        </w:numPr>
        <w:spacing w:line="360" w:lineRule="auto"/>
        <w:ind w:left="-142" w:firstLine="426"/>
        <w:rPr>
          <w:sz w:val="28"/>
        </w:rPr>
      </w:pPr>
      <w:r w:rsidRPr="006701E1">
        <w:rPr>
          <w:sz w:val="28"/>
        </w:rPr>
        <w:t>Продолжать работу по формированию познавательной активности, интереса к окружающему   миру и окружающим людям.</w:t>
      </w:r>
    </w:p>
    <w:p w:rsidR="006701E1" w:rsidRPr="006701E1" w:rsidRDefault="006701E1" w:rsidP="00A46569">
      <w:pPr>
        <w:pStyle w:val="a5"/>
        <w:numPr>
          <w:ilvl w:val="0"/>
          <w:numId w:val="24"/>
        </w:numPr>
        <w:spacing w:line="360" w:lineRule="auto"/>
        <w:ind w:left="-142" w:firstLine="426"/>
        <w:rPr>
          <w:sz w:val="28"/>
        </w:rPr>
      </w:pPr>
      <w:r w:rsidRPr="006701E1">
        <w:rPr>
          <w:sz w:val="28"/>
        </w:rPr>
        <w:t>Продолжать работу по воспитанию культуры поведения.</w:t>
      </w:r>
    </w:p>
    <w:p w:rsidR="006701E1" w:rsidRPr="006701E1" w:rsidRDefault="006701E1" w:rsidP="00A46569">
      <w:pPr>
        <w:pStyle w:val="a4"/>
        <w:numPr>
          <w:ilvl w:val="0"/>
          <w:numId w:val="24"/>
        </w:numPr>
        <w:spacing w:line="360" w:lineRule="auto"/>
        <w:ind w:left="-142" w:firstLine="426"/>
        <w:jc w:val="both"/>
        <w:rPr>
          <w:sz w:val="28"/>
        </w:rPr>
      </w:pPr>
      <w:r w:rsidRPr="006701E1">
        <w:rPr>
          <w:sz w:val="28"/>
        </w:rPr>
        <w:t>Продолжать работу по воспитанию в детях уважение к себе и другим;</w:t>
      </w:r>
    </w:p>
    <w:p w:rsidR="006701E1" w:rsidRPr="006701E1" w:rsidRDefault="006701E1" w:rsidP="00A46569">
      <w:pPr>
        <w:pStyle w:val="a4"/>
        <w:numPr>
          <w:ilvl w:val="0"/>
          <w:numId w:val="24"/>
        </w:numPr>
        <w:spacing w:line="360" w:lineRule="auto"/>
        <w:ind w:left="-142" w:firstLine="426"/>
        <w:jc w:val="both"/>
        <w:rPr>
          <w:sz w:val="28"/>
        </w:rPr>
      </w:pPr>
      <w:r w:rsidRPr="006701E1">
        <w:rPr>
          <w:sz w:val="28"/>
        </w:rPr>
        <w:t>Продолжить формировать в младшем школьнике чувство коллективизма;</w:t>
      </w:r>
    </w:p>
    <w:p w:rsidR="006701E1" w:rsidRDefault="006701E1" w:rsidP="00A46569">
      <w:pPr>
        <w:pStyle w:val="a4"/>
        <w:numPr>
          <w:ilvl w:val="0"/>
          <w:numId w:val="24"/>
        </w:numPr>
        <w:spacing w:line="360" w:lineRule="auto"/>
        <w:ind w:left="-142" w:firstLine="426"/>
        <w:jc w:val="both"/>
        <w:rPr>
          <w:sz w:val="28"/>
        </w:rPr>
      </w:pPr>
      <w:r w:rsidRPr="006701E1">
        <w:rPr>
          <w:sz w:val="28"/>
        </w:rPr>
        <w:t>Прививать стремления активно уч</w:t>
      </w:r>
      <w:r w:rsidR="00E56F14">
        <w:rPr>
          <w:sz w:val="28"/>
        </w:rPr>
        <w:t>аствовать в делах класса, школы.</w:t>
      </w:r>
    </w:p>
    <w:p w:rsidR="00DE4231" w:rsidRDefault="00DE4231" w:rsidP="00A46569">
      <w:pPr>
        <w:pStyle w:val="a4"/>
        <w:spacing w:line="360" w:lineRule="auto"/>
        <w:ind w:left="-142" w:firstLine="426"/>
        <w:jc w:val="both"/>
        <w:rPr>
          <w:sz w:val="28"/>
        </w:rPr>
      </w:pPr>
    </w:p>
    <w:p w:rsidR="00DE4231" w:rsidRDefault="00DE4231" w:rsidP="006249EA">
      <w:pPr>
        <w:pStyle w:val="a4"/>
        <w:spacing w:line="360" w:lineRule="auto"/>
        <w:ind w:left="-142"/>
        <w:jc w:val="both"/>
        <w:rPr>
          <w:sz w:val="28"/>
        </w:rPr>
      </w:pPr>
    </w:p>
    <w:p w:rsidR="006249EA" w:rsidRDefault="006249EA" w:rsidP="006249EA">
      <w:pPr>
        <w:pStyle w:val="a4"/>
        <w:spacing w:line="360" w:lineRule="auto"/>
        <w:ind w:left="-142"/>
        <w:jc w:val="both"/>
        <w:rPr>
          <w:sz w:val="28"/>
        </w:rPr>
      </w:pPr>
    </w:p>
    <w:p w:rsidR="005232B6" w:rsidRDefault="005232B6" w:rsidP="006249EA">
      <w:pPr>
        <w:pStyle w:val="a4"/>
        <w:spacing w:line="360" w:lineRule="auto"/>
        <w:ind w:left="-142"/>
        <w:jc w:val="both"/>
        <w:rPr>
          <w:sz w:val="28"/>
        </w:rPr>
      </w:pPr>
    </w:p>
    <w:p w:rsidR="005232B6" w:rsidRDefault="005232B6" w:rsidP="006249EA">
      <w:pPr>
        <w:pStyle w:val="a4"/>
        <w:spacing w:line="360" w:lineRule="auto"/>
        <w:ind w:left="-142"/>
        <w:jc w:val="both"/>
        <w:rPr>
          <w:sz w:val="28"/>
        </w:rPr>
      </w:pPr>
    </w:p>
    <w:p w:rsidR="007F0BD4" w:rsidRDefault="007F0BD4" w:rsidP="006249EA">
      <w:pPr>
        <w:pStyle w:val="a4"/>
        <w:spacing w:line="360" w:lineRule="auto"/>
        <w:ind w:left="-142"/>
        <w:jc w:val="both"/>
        <w:rPr>
          <w:sz w:val="28"/>
        </w:rPr>
      </w:pPr>
    </w:p>
    <w:p w:rsidR="00DE4231" w:rsidRDefault="00DE4231" w:rsidP="00DE4231">
      <w:pPr>
        <w:pStyle w:val="a5"/>
        <w:spacing w:line="360" w:lineRule="auto"/>
        <w:rPr>
          <w:rFonts w:ascii="Bookman Old Style" w:hAnsi="Bookman Old Style"/>
          <w:b/>
          <w:color w:val="002060"/>
          <w:sz w:val="32"/>
          <w:szCs w:val="28"/>
        </w:rPr>
      </w:pPr>
    </w:p>
    <w:p w:rsidR="00E56F14" w:rsidRPr="00DE4231" w:rsidRDefault="00DE4231" w:rsidP="00187934">
      <w:pPr>
        <w:pStyle w:val="a5"/>
        <w:numPr>
          <w:ilvl w:val="0"/>
          <w:numId w:val="25"/>
        </w:numPr>
        <w:spacing w:line="360" w:lineRule="auto"/>
        <w:jc w:val="center"/>
        <w:rPr>
          <w:rFonts w:ascii="Bookman Old Style" w:hAnsi="Bookman Old Style"/>
          <w:b/>
          <w:color w:val="002060"/>
          <w:sz w:val="32"/>
          <w:szCs w:val="28"/>
        </w:rPr>
      </w:pPr>
      <w:r>
        <w:rPr>
          <w:rFonts w:ascii="Bookman Old Style" w:hAnsi="Bookman Old Style"/>
          <w:b/>
          <w:color w:val="002060"/>
          <w:sz w:val="32"/>
          <w:szCs w:val="28"/>
        </w:rPr>
        <w:t>к</w:t>
      </w:r>
      <w:r w:rsidR="00E56F14" w:rsidRPr="00DE4231">
        <w:rPr>
          <w:rFonts w:ascii="Bookman Old Style" w:hAnsi="Bookman Old Style"/>
          <w:b/>
          <w:color w:val="002060"/>
          <w:sz w:val="32"/>
          <w:szCs w:val="28"/>
        </w:rPr>
        <w:t>ласс:</w:t>
      </w:r>
    </w:p>
    <w:p w:rsidR="00E56F14" w:rsidRPr="00DE4231" w:rsidRDefault="00E56F14" w:rsidP="00187934">
      <w:pPr>
        <w:pStyle w:val="a5"/>
        <w:numPr>
          <w:ilvl w:val="0"/>
          <w:numId w:val="21"/>
        </w:numPr>
        <w:spacing w:line="312" w:lineRule="auto"/>
        <w:rPr>
          <w:sz w:val="28"/>
          <w:szCs w:val="28"/>
        </w:rPr>
      </w:pPr>
      <w:r w:rsidRPr="00DE4231">
        <w:rPr>
          <w:sz w:val="28"/>
          <w:szCs w:val="28"/>
        </w:rPr>
        <w:t>Продолжать работу по формированию в младшем школьнике чувства коллективизма.</w:t>
      </w:r>
    </w:p>
    <w:p w:rsidR="00E56F14" w:rsidRPr="00E56F14" w:rsidRDefault="00E56F14" w:rsidP="00187934">
      <w:pPr>
        <w:pStyle w:val="a5"/>
        <w:numPr>
          <w:ilvl w:val="0"/>
          <w:numId w:val="21"/>
        </w:numPr>
        <w:spacing w:line="312" w:lineRule="auto"/>
        <w:rPr>
          <w:rStyle w:val="s9"/>
          <w:sz w:val="28"/>
          <w:szCs w:val="28"/>
        </w:rPr>
      </w:pPr>
      <w:r w:rsidRPr="00E56F14">
        <w:rPr>
          <w:rStyle w:val="s9"/>
          <w:sz w:val="28"/>
          <w:szCs w:val="28"/>
        </w:rPr>
        <w:t>Воспитывать гражданственность, патриотизм, уважение к правам, свободам и обязанностям человека.</w:t>
      </w:r>
    </w:p>
    <w:p w:rsidR="00E56F14" w:rsidRPr="00E56F14" w:rsidRDefault="00E56F14" w:rsidP="00187934">
      <w:pPr>
        <w:pStyle w:val="a5"/>
        <w:numPr>
          <w:ilvl w:val="0"/>
          <w:numId w:val="21"/>
        </w:numPr>
        <w:spacing w:line="312" w:lineRule="auto"/>
        <w:rPr>
          <w:color w:val="000000"/>
          <w:sz w:val="28"/>
          <w:szCs w:val="28"/>
        </w:rPr>
      </w:pPr>
      <w:r w:rsidRPr="00E56F14">
        <w:rPr>
          <w:color w:val="000000"/>
          <w:sz w:val="28"/>
          <w:szCs w:val="28"/>
        </w:rPr>
        <w:t xml:space="preserve">Укреплять физическое и духовное здоровье </w:t>
      </w:r>
      <w:proofErr w:type="gramStart"/>
      <w:r w:rsidRPr="00E56F14">
        <w:rPr>
          <w:color w:val="000000"/>
          <w:sz w:val="28"/>
          <w:szCs w:val="28"/>
        </w:rPr>
        <w:t>обучающихся</w:t>
      </w:r>
      <w:proofErr w:type="gramEnd"/>
      <w:r w:rsidRPr="00E56F14">
        <w:rPr>
          <w:color w:val="000000"/>
          <w:sz w:val="28"/>
          <w:szCs w:val="28"/>
        </w:rPr>
        <w:t>;</w:t>
      </w:r>
    </w:p>
    <w:p w:rsidR="00E56F14" w:rsidRDefault="00E56F14" w:rsidP="00187934">
      <w:pPr>
        <w:pStyle w:val="a5"/>
        <w:numPr>
          <w:ilvl w:val="0"/>
          <w:numId w:val="21"/>
        </w:numPr>
        <w:spacing w:line="312" w:lineRule="auto"/>
        <w:rPr>
          <w:rStyle w:val="s9"/>
          <w:sz w:val="28"/>
          <w:szCs w:val="28"/>
        </w:rPr>
      </w:pPr>
      <w:r w:rsidRPr="00E56F14">
        <w:rPr>
          <w:rStyle w:val="s9"/>
          <w:sz w:val="28"/>
          <w:szCs w:val="28"/>
        </w:rPr>
        <w:t>Воспитывать ценностное отношение к природе, окружающей среде.</w:t>
      </w:r>
    </w:p>
    <w:p w:rsidR="00DE4231" w:rsidRDefault="00DE4231" w:rsidP="00DE4231">
      <w:pPr>
        <w:pStyle w:val="a5"/>
        <w:spacing w:line="312" w:lineRule="auto"/>
        <w:ind w:left="1440"/>
        <w:rPr>
          <w:rStyle w:val="s9"/>
          <w:sz w:val="28"/>
          <w:szCs w:val="28"/>
        </w:rPr>
      </w:pPr>
    </w:p>
    <w:p w:rsidR="00DE4231" w:rsidRPr="00E56F14" w:rsidRDefault="00DE4231" w:rsidP="00DE4231">
      <w:pPr>
        <w:pStyle w:val="a5"/>
        <w:spacing w:line="312" w:lineRule="auto"/>
        <w:ind w:left="1440"/>
        <w:rPr>
          <w:sz w:val="28"/>
          <w:szCs w:val="28"/>
        </w:rPr>
      </w:pPr>
    </w:p>
    <w:p w:rsidR="00E56F14" w:rsidRPr="00D62793" w:rsidRDefault="00E56F14" w:rsidP="00E56F14">
      <w:pPr>
        <w:rPr>
          <w:b/>
          <w:color w:val="00B050"/>
          <w:sz w:val="28"/>
          <w:szCs w:val="28"/>
        </w:rPr>
      </w:pPr>
    </w:p>
    <w:p w:rsidR="00E56F14" w:rsidRPr="00E56F14" w:rsidRDefault="00E56F14" w:rsidP="004B671C">
      <w:pPr>
        <w:pStyle w:val="a5"/>
        <w:numPr>
          <w:ilvl w:val="0"/>
          <w:numId w:val="25"/>
        </w:numPr>
        <w:spacing w:line="360" w:lineRule="auto"/>
        <w:jc w:val="center"/>
        <w:rPr>
          <w:rFonts w:ascii="Bookman Old Style" w:hAnsi="Bookman Old Style"/>
          <w:b/>
          <w:color w:val="002060"/>
          <w:sz w:val="32"/>
          <w:szCs w:val="28"/>
        </w:rPr>
      </w:pPr>
      <w:r w:rsidRPr="00E56F14">
        <w:rPr>
          <w:rFonts w:ascii="Bookman Old Style" w:hAnsi="Bookman Old Style"/>
          <w:b/>
          <w:color w:val="002060"/>
          <w:sz w:val="32"/>
          <w:szCs w:val="28"/>
        </w:rPr>
        <w:t>класс:</w:t>
      </w:r>
    </w:p>
    <w:p w:rsidR="00E56F14" w:rsidRPr="00E56F14" w:rsidRDefault="00E56F14" w:rsidP="00187934">
      <w:pPr>
        <w:pStyle w:val="a5"/>
        <w:numPr>
          <w:ilvl w:val="0"/>
          <w:numId w:val="22"/>
        </w:numPr>
        <w:spacing w:line="312" w:lineRule="auto"/>
        <w:rPr>
          <w:sz w:val="28"/>
          <w:szCs w:val="28"/>
        </w:rPr>
      </w:pPr>
      <w:r w:rsidRPr="00E56F14">
        <w:rPr>
          <w:sz w:val="28"/>
          <w:szCs w:val="28"/>
        </w:rPr>
        <w:t xml:space="preserve">Воспитывать ценностное отношение к </w:t>
      </w:r>
      <w:proofErr w:type="gramStart"/>
      <w:r w:rsidRPr="00E56F14">
        <w:rPr>
          <w:sz w:val="28"/>
          <w:szCs w:val="28"/>
        </w:rPr>
        <w:t>прекрасному</w:t>
      </w:r>
      <w:proofErr w:type="gramEnd"/>
      <w:r w:rsidRPr="00E56F14">
        <w:rPr>
          <w:sz w:val="28"/>
          <w:szCs w:val="28"/>
        </w:rPr>
        <w:t>;</w:t>
      </w:r>
    </w:p>
    <w:p w:rsidR="00E56F14" w:rsidRPr="00E56F14" w:rsidRDefault="00E56F14" w:rsidP="00187934">
      <w:pPr>
        <w:pStyle w:val="a5"/>
        <w:numPr>
          <w:ilvl w:val="0"/>
          <w:numId w:val="22"/>
        </w:numPr>
        <w:spacing w:line="312" w:lineRule="auto"/>
        <w:rPr>
          <w:sz w:val="28"/>
          <w:szCs w:val="28"/>
        </w:rPr>
      </w:pPr>
      <w:r w:rsidRPr="00E56F14">
        <w:rPr>
          <w:sz w:val="28"/>
          <w:szCs w:val="28"/>
        </w:rPr>
        <w:t xml:space="preserve">Заложить основы экологической, эстетической, правовой, информационной культуры, здорового образа жизни; </w:t>
      </w:r>
    </w:p>
    <w:p w:rsidR="00E56F14" w:rsidRPr="00E56F14" w:rsidRDefault="00E56F14" w:rsidP="00187934">
      <w:pPr>
        <w:pStyle w:val="a5"/>
        <w:numPr>
          <w:ilvl w:val="0"/>
          <w:numId w:val="22"/>
        </w:numPr>
        <w:spacing w:line="312" w:lineRule="auto"/>
        <w:rPr>
          <w:sz w:val="28"/>
          <w:szCs w:val="28"/>
        </w:rPr>
      </w:pPr>
      <w:r w:rsidRPr="00E56F14">
        <w:rPr>
          <w:sz w:val="28"/>
          <w:szCs w:val="28"/>
        </w:rPr>
        <w:t>Воспитывать морально- этические нормы поведения;</w:t>
      </w:r>
    </w:p>
    <w:p w:rsidR="00E56F14" w:rsidRPr="00E56F14" w:rsidRDefault="00E56F14" w:rsidP="00187934">
      <w:pPr>
        <w:pStyle w:val="a5"/>
        <w:numPr>
          <w:ilvl w:val="0"/>
          <w:numId w:val="22"/>
        </w:numPr>
        <w:spacing w:line="312" w:lineRule="auto"/>
        <w:rPr>
          <w:sz w:val="28"/>
          <w:szCs w:val="28"/>
        </w:rPr>
      </w:pPr>
      <w:r w:rsidRPr="00E56F14">
        <w:rPr>
          <w:sz w:val="28"/>
          <w:szCs w:val="28"/>
        </w:rPr>
        <w:t>Формировать способности к организации деятельности и управлению ею:</w:t>
      </w:r>
    </w:p>
    <w:p w:rsidR="000D4D6B" w:rsidRPr="000D4D6B" w:rsidRDefault="00E56F14" w:rsidP="000D4D6B">
      <w:pPr>
        <w:pStyle w:val="a5"/>
        <w:numPr>
          <w:ilvl w:val="0"/>
          <w:numId w:val="22"/>
        </w:numPr>
        <w:spacing w:line="312" w:lineRule="auto"/>
        <w:rPr>
          <w:sz w:val="28"/>
          <w:szCs w:val="28"/>
        </w:rPr>
      </w:pPr>
      <w:r w:rsidRPr="00E56F14">
        <w:rPr>
          <w:sz w:val="28"/>
          <w:szCs w:val="28"/>
        </w:rPr>
        <w:t>Формировать умения самостоятельно и совместно планировать деятельность и сотрудничество.</w:t>
      </w:r>
    </w:p>
    <w:p w:rsidR="00B87DFB" w:rsidRDefault="00B87DFB" w:rsidP="00D82047">
      <w:pPr>
        <w:pStyle w:val="a4"/>
        <w:jc w:val="both"/>
      </w:pPr>
    </w:p>
    <w:p w:rsidR="00271D16" w:rsidRDefault="00271D16" w:rsidP="00D82047">
      <w:pPr>
        <w:pStyle w:val="a4"/>
        <w:jc w:val="both"/>
      </w:pPr>
    </w:p>
    <w:p w:rsidR="000D4D6B" w:rsidRDefault="000D4D6B" w:rsidP="00D82047">
      <w:pPr>
        <w:pStyle w:val="a4"/>
        <w:jc w:val="both"/>
      </w:pPr>
    </w:p>
    <w:p w:rsidR="000D4D6B" w:rsidRDefault="000D4D6B" w:rsidP="00D82047">
      <w:pPr>
        <w:pStyle w:val="a4"/>
        <w:jc w:val="both"/>
      </w:pPr>
    </w:p>
    <w:p w:rsidR="000D4D6B" w:rsidRDefault="000D4D6B" w:rsidP="00D82047">
      <w:pPr>
        <w:pStyle w:val="a4"/>
        <w:jc w:val="both"/>
      </w:pPr>
    </w:p>
    <w:p w:rsidR="000D4D6B" w:rsidRDefault="000D4D6B" w:rsidP="00D82047">
      <w:pPr>
        <w:pStyle w:val="a4"/>
        <w:jc w:val="both"/>
      </w:pPr>
    </w:p>
    <w:p w:rsidR="000D4D6B" w:rsidRDefault="000D4D6B" w:rsidP="00D82047">
      <w:pPr>
        <w:pStyle w:val="a4"/>
        <w:jc w:val="both"/>
      </w:pPr>
    </w:p>
    <w:p w:rsidR="000D4D6B" w:rsidRDefault="000D4D6B" w:rsidP="00D82047">
      <w:pPr>
        <w:pStyle w:val="a4"/>
        <w:jc w:val="both"/>
      </w:pPr>
    </w:p>
    <w:p w:rsidR="000F5F17" w:rsidRDefault="000F5F17" w:rsidP="00D82047">
      <w:pPr>
        <w:pStyle w:val="a4"/>
        <w:jc w:val="both"/>
      </w:pPr>
    </w:p>
    <w:p w:rsidR="007F0BD4" w:rsidRDefault="007F0BD4" w:rsidP="00D82047">
      <w:pPr>
        <w:pStyle w:val="a4"/>
        <w:jc w:val="both"/>
      </w:pPr>
    </w:p>
    <w:p w:rsidR="000F5F17" w:rsidRDefault="000F5F17" w:rsidP="00D82047">
      <w:pPr>
        <w:pStyle w:val="a4"/>
        <w:jc w:val="both"/>
      </w:pPr>
    </w:p>
    <w:p w:rsidR="000F5F17" w:rsidRDefault="000F5F17" w:rsidP="00D82047">
      <w:pPr>
        <w:pStyle w:val="a4"/>
        <w:jc w:val="both"/>
      </w:pPr>
    </w:p>
    <w:p w:rsidR="005232B6" w:rsidRDefault="005232B6" w:rsidP="00D82047">
      <w:pPr>
        <w:pStyle w:val="a4"/>
        <w:jc w:val="both"/>
      </w:pPr>
    </w:p>
    <w:p w:rsidR="000F5F17" w:rsidRDefault="000F5F17" w:rsidP="00D82047">
      <w:pPr>
        <w:pStyle w:val="a4"/>
        <w:jc w:val="both"/>
      </w:pPr>
    </w:p>
    <w:p w:rsidR="000F5F17" w:rsidRDefault="000F5F17" w:rsidP="00D82047">
      <w:pPr>
        <w:pStyle w:val="a4"/>
        <w:jc w:val="both"/>
      </w:pPr>
    </w:p>
    <w:p w:rsidR="000D4D6B" w:rsidRDefault="000D4D6B" w:rsidP="00D82047">
      <w:pPr>
        <w:pStyle w:val="a4"/>
        <w:jc w:val="both"/>
      </w:pPr>
    </w:p>
    <w:p w:rsidR="000D4D6B" w:rsidRDefault="000D4D6B" w:rsidP="00D82047">
      <w:pPr>
        <w:pStyle w:val="a4"/>
        <w:jc w:val="both"/>
      </w:pPr>
    </w:p>
    <w:p w:rsidR="000D4D6B" w:rsidRDefault="000D4D6B" w:rsidP="00D82047">
      <w:pPr>
        <w:pStyle w:val="a4"/>
        <w:jc w:val="both"/>
      </w:pPr>
    </w:p>
    <w:p w:rsidR="006249EA" w:rsidRDefault="006249EA" w:rsidP="00D82047">
      <w:pPr>
        <w:pStyle w:val="a4"/>
        <w:jc w:val="both"/>
      </w:pPr>
    </w:p>
    <w:p w:rsidR="006249EA" w:rsidRDefault="006249EA" w:rsidP="00D82047">
      <w:pPr>
        <w:pStyle w:val="a4"/>
        <w:jc w:val="both"/>
      </w:pPr>
    </w:p>
    <w:p w:rsidR="000D4D6B" w:rsidRDefault="000D4D6B" w:rsidP="00D82047">
      <w:pPr>
        <w:pStyle w:val="a4"/>
        <w:jc w:val="both"/>
      </w:pPr>
    </w:p>
    <w:p w:rsidR="00246A33" w:rsidRDefault="00246A33" w:rsidP="00D82047">
      <w:pPr>
        <w:pStyle w:val="a4"/>
        <w:jc w:val="both"/>
      </w:pPr>
    </w:p>
    <w:p w:rsidR="00246A33" w:rsidRDefault="00246A33" w:rsidP="00246A33">
      <w:pPr>
        <w:ind w:left="142" w:hanging="142"/>
        <w:jc w:val="center"/>
        <w:rPr>
          <w:rFonts w:ascii="Bookman Old Style" w:hAnsi="Bookman Old Style"/>
          <w:b/>
          <w:color w:val="002060"/>
          <w:sz w:val="36"/>
        </w:rPr>
      </w:pPr>
      <w:r w:rsidRPr="00AF1603">
        <w:rPr>
          <w:rFonts w:ascii="Bookman Old Style" w:hAnsi="Bookman Old Style"/>
          <w:b/>
          <w:color w:val="002060"/>
          <w:sz w:val="36"/>
        </w:rPr>
        <w:t xml:space="preserve">Сведения о занятости </w:t>
      </w:r>
      <w:proofErr w:type="gramStart"/>
      <w:r w:rsidRPr="00AF1603">
        <w:rPr>
          <w:rFonts w:ascii="Bookman Old Style" w:hAnsi="Bookman Old Style"/>
          <w:b/>
          <w:color w:val="002060"/>
          <w:sz w:val="36"/>
        </w:rPr>
        <w:t>обучающихся</w:t>
      </w:r>
      <w:proofErr w:type="gramEnd"/>
      <w:r w:rsidRPr="00AF1603">
        <w:rPr>
          <w:rFonts w:ascii="Bookman Old Style" w:hAnsi="Bookman Old Style"/>
          <w:b/>
          <w:color w:val="002060"/>
          <w:sz w:val="36"/>
        </w:rPr>
        <w:t xml:space="preserve"> во внеурочное время </w:t>
      </w:r>
    </w:p>
    <w:p w:rsidR="00246A33" w:rsidRPr="00AF1603" w:rsidRDefault="00246A33" w:rsidP="00246A33">
      <w:pPr>
        <w:ind w:left="142" w:hanging="142"/>
        <w:jc w:val="center"/>
        <w:rPr>
          <w:rFonts w:ascii="Bookman Old Style" w:hAnsi="Bookman Old Style"/>
          <w:b/>
          <w:color w:val="002060"/>
          <w:sz w:val="36"/>
        </w:rPr>
      </w:pPr>
      <w:r>
        <w:rPr>
          <w:rFonts w:ascii="Bookman Old Style" w:hAnsi="Bookman Old Style"/>
          <w:b/>
          <w:color w:val="002060"/>
          <w:sz w:val="36"/>
        </w:rPr>
        <w:t>1 класс</w:t>
      </w:r>
    </w:p>
    <w:p w:rsidR="00246A33" w:rsidRPr="00AF1603" w:rsidRDefault="00246A33" w:rsidP="00246A33">
      <w:pPr>
        <w:jc w:val="center"/>
        <w:rPr>
          <w:sz w:val="22"/>
        </w:rPr>
      </w:pPr>
    </w:p>
    <w:p w:rsidR="00246A33" w:rsidRPr="00AF1603" w:rsidRDefault="00246A33" w:rsidP="00246A33">
      <w:pPr>
        <w:rPr>
          <w:sz w:val="22"/>
        </w:rPr>
      </w:pPr>
    </w:p>
    <w:tbl>
      <w:tblPr>
        <w:tblStyle w:val="a6"/>
        <w:tblW w:w="9639" w:type="dxa"/>
        <w:tblInd w:w="250" w:type="dxa"/>
        <w:tblLayout w:type="fixed"/>
        <w:tblLook w:val="04A0" w:firstRow="1" w:lastRow="0" w:firstColumn="1" w:lastColumn="0" w:noHBand="0" w:noVBand="1"/>
      </w:tblPr>
      <w:tblGrid>
        <w:gridCol w:w="567"/>
        <w:gridCol w:w="2126"/>
        <w:gridCol w:w="2835"/>
        <w:gridCol w:w="1418"/>
        <w:gridCol w:w="2693"/>
      </w:tblGrid>
      <w:tr w:rsidR="00246A33" w:rsidRPr="00B94442" w:rsidTr="003A0E3C">
        <w:tc>
          <w:tcPr>
            <w:tcW w:w="567" w:type="dxa"/>
          </w:tcPr>
          <w:p w:rsidR="00246A33" w:rsidRPr="00D82047" w:rsidRDefault="00246A33" w:rsidP="00017998">
            <w:pPr>
              <w:jc w:val="center"/>
              <w:rPr>
                <w:b/>
              </w:rPr>
            </w:pPr>
            <w:r w:rsidRPr="00D82047">
              <w:rPr>
                <w:b/>
              </w:rPr>
              <w:t>№</w:t>
            </w:r>
          </w:p>
        </w:tc>
        <w:tc>
          <w:tcPr>
            <w:tcW w:w="2126" w:type="dxa"/>
          </w:tcPr>
          <w:p w:rsidR="00246A33" w:rsidRPr="00D82047" w:rsidRDefault="00246A33" w:rsidP="00017998">
            <w:pPr>
              <w:jc w:val="center"/>
              <w:rPr>
                <w:b/>
              </w:rPr>
            </w:pPr>
            <w:r w:rsidRPr="00D82047">
              <w:rPr>
                <w:b/>
              </w:rPr>
              <w:t>Ф.И. ребенка</w:t>
            </w:r>
          </w:p>
        </w:tc>
        <w:tc>
          <w:tcPr>
            <w:tcW w:w="2835" w:type="dxa"/>
          </w:tcPr>
          <w:p w:rsidR="00246A33" w:rsidRPr="00D82047" w:rsidRDefault="00246A33" w:rsidP="00017998">
            <w:pPr>
              <w:jc w:val="center"/>
              <w:rPr>
                <w:b/>
              </w:rPr>
            </w:pPr>
            <w:r w:rsidRPr="00D82047">
              <w:rPr>
                <w:b/>
              </w:rPr>
              <w:t>Название кружка, секции</w:t>
            </w:r>
          </w:p>
        </w:tc>
        <w:tc>
          <w:tcPr>
            <w:tcW w:w="1418" w:type="dxa"/>
          </w:tcPr>
          <w:p w:rsidR="00246A33" w:rsidRPr="00D82047" w:rsidRDefault="00246A33" w:rsidP="00017998">
            <w:pPr>
              <w:jc w:val="center"/>
              <w:rPr>
                <w:b/>
              </w:rPr>
            </w:pPr>
            <w:r w:rsidRPr="00D82047">
              <w:rPr>
                <w:b/>
              </w:rPr>
              <w:t>Место проведения</w:t>
            </w:r>
          </w:p>
        </w:tc>
        <w:tc>
          <w:tcPr>
            <w:tcW w:w="2693" w:type="dxa"/>
          </w:tcPr>
          <w:p w:rsidR="00246A33" w:rsidRPr="00D82047" w:rsidRDefault="00246A33" w:rsidP="00017998">
            <w:pPr>
              <w:jc w:val="center"/>
              <w:rPr>
                <w:b/>
              </w:rPr>
            </w:pPr>
            <w:r w:rsidRPr="00D82047">
              <w:rPr>
                <w:b/>
              </w:rPr>
              <w:t>Время работы</w:t>
            </w:r>
          </w:p>
        </w:tc>
      </w:tr>
      <w:tr w:rsidR="00D818D5" w:rsidRPr="00B94442" w:rsidTr="003A0E3C">
        <w:trPr>
          <w:trHeight w:val="1549"/>
        </w:trPr>
        <w:tc>
          <w:tcPr>
            <w:tcW w:w="567" w:type="dxa"/>
          </w:tcPr>
          <w:p w:rsidR="00D818D5" w:rsidRPr="00B94442" w:rsidRDefault="00D818D5" w:rsidP="00017998">
            <w:r w:rsidRPr="00B94442">
              <w:t>1</w:t>
            </w:r>
          </w:p>
        </w:tc>
        <w:tc>
          <w:tcPr>
            <w:tcW w:w="2126" w:type="dxa"/>
          </w:tcPr>
          <w:p w:rsidR="00D818D5" w:rsidRPr="00C9265D" w:rsidRDefault="00D818D5" w:rsidP="00DB482A">
            <w:pPr>
              <w:jc w:val="both"/>
            </w:pPr>
            <w:proofErr w:type="spellStart"/>
            <w:r w:rsidRPr="00C9265D">
              <w:t>Айнетдинов</w:t>
            </w:r>
            <w:proofErr w:type="spellEnd"/>
            <w:r w:rsidRPr="00C9265D">
              <w:t xml:space="preserve"> Артем </w:t>
            </w:r>
          </w:p>
        </w:tc>
        <w:tc>
          <w:tcPr>
            <w:tcW w:w="2835" w:type="dxa"/>
          </w:tcPr>
          <w:p w:rsidR="00D818D5" w:rsidRPr="00B21464" w:rsidRDefault="004A5F5D" w:rsidP="00017998">
            <w:pPr>
              <w:rPr>
                <w:i/>
              </w:rPr>
            </w:pPr>
            <w:r>
              <w:rPr>
                <w:i/>
              </w:rPr>
              <w:t>«</w:t>
            </w:r>
            <w:r w:rsidR="00D818D5" w:rsidRPr="00B21464">
              <w:rPr>
                <w:i/>
              </w:rPr>
              <w:t>Истоки</w:t>
            </w:r>
            <w:r>
              <w:rPr>
                <w:i/>
              </w:rPr>
              <w:t>»</w:t>
            </w:r>
          </w:p>
          <w:p w:rsidR="00D818D5" w:rsidRPr="00B21464" w:rsidRDefault="004A5F5D" w:rsidP="00017998">
            <w:pPr>
              <w:rPr>
                <w:i/>
              </w:rPr>
            </w:pPr>
            <w:r>
              <w:rPr>
                <w:i/>
              </w:rPr>
              <w:t>«</w:t>
            </w:r>
            <w:r w:rsidR="006D7577">
              <w:rPr>
                <w:i/>
              </w:rPr>
              <w:t>Умелые ручки</w:t>
            </w:r>
            <w:r>
              <w:rPr>
                <w:i/>
              </w:rPr>
              <w:t>»</w:t>
            </w:r>
          </w:p>
          <w:p w:rsidR="00D818D5" w:rsidRPr="00B21464" w:rsidRDefault="004A5F5D" w:rsidP="00017998">
            <w:pPr>
              <w:rPr>
                <w:i/>
              </w:rPr>
            </w:pPr>
            <w:r>
              <w:rPr>
                <w:i/>
              </w:rPr>
              <w:t>«</w:t>
            </w:r>
            <w:r w:rsidR="00D818D5" w:rsidRPr="00B21464">
              <w:rPr>
                <w:i/>
              </w:rPr>
              <w:t>Подвижные игры</w:t>
            </w:r>
            <w:r>
              <w:rPr>
                <w:i/>
              </w:rPr>
              <w:t>»</w:t>
            </w:r>
          </w:p>
          <w:p w:rsidR="00D818D5" w:rsidRDefault="004A5F5D" w:rsidP="00017998">
            <w:pPr>
              <w:rPr>
                <w:i/>
              </w:rPr>
            </w:pPr>
            <w:r>
              <w:rPr>
                <w:i/>
              </w:rPr>
              <w:t>«</w:t>
            </w:r>
            <w:r w:rsidR="00D818D5" w:rsidRPr="00B21464">
              <w:rPr>
                <w:i/>
              </w:rPr>
              <w:t xml:space="preserve">Интеллектуальные </w:t>
            </w:r>
            <w:proofErr w:type="spellStart"/>
            <w:r w:rsidR="00D818D5" w:rsidRPr="00B21464">
              <w:rPr>
                <w:i/>
              </w:rPr>
              <w:t>витаминки</w:t>
            </w:r>
            <w:proofErr w:type="spellEnd"/>
            <w:r>
              <w:rPr>
                <w:i/>
              </w:rPr>
              <w:t>»</w:t>
            </w:r>
          </w:p>
          <w:p w:rsidR="003A0E3C" w:rsidRPr="00B94442" w:rsidRDefault="004A5F5D" w:rsidP="00017998">
            <w:r>
              <w:rPr>
                <w:i/>
              </w:rPr>
              <w:t>«</w:t>
            </w:r>
            <w:r w:rsidR="003A0E3C">
              <w:rPr>
                <w:i/>
              </w:rPr>
              <w:t>Хоккей</w:t>
            </w:r>
            <w:r>
              <w:rPr>
                <w:i/>
              </w:rPr>
              <w:t>»</w:t>
            </w:r>
          </w:p>
        </w:tc>
        <w:tc>
          <w:tcPr>
            <w:tcW w:w="1418" w:type="dxa"/>
            <w:vAlign w:val="center"/>
          </w:tcPr>
          <w:p w:rsidR="00D818D5" w:rsidRDefault="006D7577" w:rsidP="00017998">
            <w:pPr>
              <w:jc w:val="center"/>
              <w:rPr>
                <w:sz w:val="20"/>
                <w:szCs w:val="20"/>
              </w:rPr>
            </w:pPr>
            <w:r>
              <w:rPr>
                <w:sz w:val="20"/>
                <w:szCs w:val="20"/>
              </w:rPr>
              <w:t>Кабинет №12</w:t>
            </w:r>
          </w:p>
          <w:p w:rsidR="003A0E3C" w:rsidRDefault="003A0E3C" w:rsidP="003A0E3C">
            <w:pPr>
              <w:rPr>
                <w:sz w:val="20"/>
                <w:szCs w:val="20"/>
              </w:rPr>
            </w:pPr>
          </w:p>
          <w:p w:rsidR="003A0E3C" w:rsidRDefault="003A0E3C" w:rsidP="00017998">
            <w:pPr>
              <w:jc w:val="center"/>
              <w:rPr>
                <w:sz w:val="20"/>
                <w:szCs w:val="20"/>
              </w:rPr>
            </w:pPr>
          </w:p>
          <w:p w:rsidR="003A0E3C" w:rsidRPr="00D82047" w:rsidRDefault="003A0E3C" w:rsidP="00017998">
            <w:pPr>
              <w:jc w:val="center"/>
              <w:rPr>
                <w:sz w:val="20"/>
                <w:szCs w:val="20"/>
              </w:rPr>
            </w:pPr>
            <w:r>
              <w:rPr>
                <w:sz w:val="20"/>
                <w:szCs w:val="20"/>
              </w:rPr>
              <w:t xml:space="preserve">ФОК </w:t>
            </w:r>
            <w:r w:rsidR="004A5F5D">
              <w:rPr>
                <w:sz w:val="20"/>
                <w:szCs w:val="20"/>
              </w:rPr>
              <w:t>«</w:t>
            </w:r>
            <w:r>
              <w:rPr>
                <w:sz w:val="20"/>
                <w:szCs w:val="20"/>
              </w:rPr>
              <w:t>Лидер</w:t>
            </w:r>
            <w:r w:rsidR="004A5F5D">
              <w:rPr>
                <w:sz w:val="20"/>
                <w:szCs w:val="20"/>
              </w:rPr>
              <w:t>»</w:t>
            </w:r>
          </w:p>
        </w:tc>
        <w:tc>
          <w:tcPr>
            <w:tcW w:w="2693" w:type="dxa"/>
          </w:tcPr>
          <w:p w:rsidR="00D818D5" w:rsidRPr="00B21464" w:rsidRDefault="006D7577" w:rsidP="00017998">
            <w:pPr>
              <w:rPr>
                <w:i/>
              </w:rPr>
            </w:pPr>
            <w:r>
              <w:rPr>
                <w:i/>
              </w:rPr>
              <w:t>Четверг</w:t>
            </w:r>
            <w:r w:rsidR="00D818D5" w:rsidRPr="00B21464">
              <w:rPr>
                <w:i/>
              </w:rPr>
              <w:t xml:space="preserve"> 12:45-13:20</w:t>
            </w:r>
          </w:p>
          <w:p w:rsidR="00D818D5" w:rsidRPr="00B21464" w:rsidRDefault="006D7577" w:rsidP="00017998">
            <w:pPr>
              <w:rPr>
                <w:i/>
              </w:rPr>
            </w:pPr>
            <w:r>
              <w:rPr>
                <w:i/>
              </w:rPr>
              <w:t>Пятница</w:t>
            </w:r>
            <w:r w:rsidR="00D818D5" w:rsidRPr="00B21464">
              <w:rPr>
                <w:i/>
              </w:rPr>
              <w:t xml:space="preserve"> 12:45-13:20</w:t>
            </w:r>
          </w:p>
          <w:p w:rsidR="006D7577" w:rsidRDefault="006D7577" w:rsidP="00017998">
            <w:pPr>
              <w:rPr>
                <w:i/>
              </w:rPr>
            </w:pPr>
            <w:r>
              <w:rPr>
                <w:i/>
              </w:rPr>
              <w:t>Понедельник</w:t>
            </w:r>
            <w:r w:rsidR="00D818D5" w:rsidRPr="00B21464">
              <w:rPr>
                <w:i/>
              </w:rPr>
              <w:t xml:space="preserve"> </w:t>
            </w:r>
            <w:r w:rsidRPr="00B21464">
              <w:rPr>
                <w:i/>
              </w:rPr>
              <w:t>12:45-13:20</w:t>
            </w:r>
          </w:p>
          <w:p w:rsidR="006D7577" w:rsidRDefault="00D818D5" w:rsidP="006D7577">
            <w:pPr>
              <w:rPr>
                <w:i/>
              </w:rPr>
            </w:pPr>
            <w:r w:rsidRPr="00B21464">
              <w:rPr>
                <w:i/>
              </w:rPr>
              <w:t>Среда</w:t>
            </w:r>
            <w:r w:rsidR="006D7577">
              <w:rPr>
                <w:i/>
              </w:rPr>
              <w:t xml:space="preserve"> </w:t>
            </w:r>
            <w:r w:rsidR="006D7577" w:rsidRPr="00B21464">
              <w:rPr>
                <w:i/>
              </w:rPr>
              <w:t>1</w:t>
            </w:r>
            <w:r w:rsidR="006D7577">
              <w:rPr>
                <w:i/>
              </w:rPr>
              <w:t>3:3</w:t>
            </w:r>
            <w:r w:rsidR="006D7577" w:rsidRPr="00B21464">
              <w:rPr>
                <w:i/>
              </w:rPr>
              <w:t>0-</w:t>
            </w:r>
            <w:r w:rsidR="006D7577">
              <w:rPr>
                <w:i/>
              </w:rPr>
              <w:t>14:05</w:t>
            </w:r>
          </w:p>
          <w:p w:rsidR="003A0E3C" w:rsidRDefault="003A0E3C" w:rsidP="006D7577">
            <w:pPr>
              <w:rPr>
                <w:i/>
              </w:rPr>
            </w:pPr>
          </w:p>
          <w:p w:rsidR="003A0E3C" w:rsidRDefault="003A0E3C" w:rsidP="006D7577">
            <w:pPr>
              <w:rPr>
                <w:i/>
              </w:rPr>
            </w:pPr>
            <w:r>
              <w:rPr>
                <w:i/>
              </w:rPr>
              <w:t>Понедельник 17:00-18:30</w:t>
            </w:r>
          </w:p>
          <w:p w:rsidR="003A0E3C" w:rsidRDefault="003A0E3C" w:rsidP="006D7577">
            <w:pPr>
              <w:rPr>
                <w:i/>
              </w:rPr>
            </w:pPr>
            <w:r>
              <w:rPr>
                <w:i/>
              </w:rPr>
              <w:t>Среда 18:00-19:30</w:t>
            </w:r>
          </w:p>
          <w:p w:rsidR="003A0E3C" w:rsidRDefault="003A0E3C" w:rsidP="006D7577">
            <w:pPr>
              <w:rPr>
                <w:i/>
              </w:rPr>
            </w:pPr>
            <w:r>
              <w:rPr>
                <w:i/>
              </w:rPr>
              <w:t>Суббота 14:00-16:00</w:t>
            </w:r>
          </w:p>
          <w:p w:rsidR="00D818D5" w:rsidRPr="00236D72" w:rsidRDefault="00D818D5" w:rsidP="00017998"/>
        </w:tc>
      </w:tr>
      <w:tr w:rsidR="00D818D5" w:rsidRPr="00B94442" w:rsidTr="003A0E3C">
        <w:tc>
          <w:tcPr>
            <w:tcW w:w="567" w:type="dxa"/>
          </w:tcPr>
          <w:p w:rsidR="00D818D5" w:rsidRPr="00B94442" w:rsidRDefault="00D818D5" w:rsidP="00017998">
            <w:r w:rsidRPr="00B94442">
              <w:t>2</w:t>
            </w:r>
          </w:p>
        </w:tc>
        <w:tc>
          <w:tcPr>
            <w:tcW w:w="2126" w:type="dxa"/>
          </w:tcPr>
          <w:p w:rsidR="00D818D5" w:rsidRPr="00C9265D" w:rsidRDefault="00D818D5" w:rsidP="00DB482A">
            <w:proofErr w:type="spellStart"/>
            <w:r w:rsidRPr="00C9265D">
              <w:t>Айнетдинова</w:t>
            </w:r>
            <w:proofErr w:type="spellEnd"/>
            <w:r w:rsidRPr="00C9265D">
              <w:t xml:space="preserve"> Виктория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3A0E3C" w:rsidRPr="00B94442" w:rsidRDefault="004A5F5D" w:rsidP="006D7577">
            <w:r>
              <w:rPr>
                <w:i/>
              </w:rPr>
              <w:t>«</w:t>
            </w:r>
            <w:r w:rsidR="003A0E3C">
              <w:rPr>
                <w:i/>
              </w:rPr>
              <w:t>Гимнастика</w:t>
            </w:r>
            <w:r>
              <w:rPr>
                <w:i/>
              </w:rPr>
              <w:t>»</w:t>
            </w:r>
          </w:p>
        </w:tc>
        <w:tc>
          <w:tcPr>
            <w:tcW w:w="1418" w:type="dxa"/>
            <w:vAlign w:val="center"/>
          </w:tcPr>
          <w:p w:rsidR="00D818D5" w:rsidRDefault="006D7577" w:rsidP="00017998">
            <w:pPr>
              <w:jc w:val="center"/>
              <w:rPr>
                <w:sz w:val="20"/>
                <w:szCs w:val="20"/>
              </w:rPr>
            </w:pPr>
            <w:r>
              <w:rPr>
                <w:sz w:val="20"/>
                <w:szCs w:val="20"/>
              </w:rPr>
              <w:t>Кабинет №12</w:t>
            </w:r>
          </w:p>
          <w:p w:rsidR="003A0E3C" w:rsidRDefault="003A0E3C" w:rsidP="00017998">
            <w:pPr>
              <w:jc w:val="center"/>
              <w:rPr>
                <w:sz w:val="20"/>
                <w:szCs w:val="20"/>
              </w:rPr>
            </w:pPr>
          </w:p>
          <w:p w:rsidR="003A0E3C" w:rsidRDefault="003A0E3C" w:rsidP="00017998">
            <w:pPr>
              <w:jc w:val="center"/>
              <w:rPr>
                <w:sz w:val="20"/>
                <w:szCs w:val="20"/>
              </w:rPr>
            </w:pPr>
          </w:p>
          <w:p w:rsidR="003A0E3C" w:rsidRPr="00D82047" w:rsidRDefault="003A0E3C" w:rsidP="00017998">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3A0E3C" w:rsidRDefault="003A0E3C" w:rsidP="006D7577">
            <w:pPr>
              <w:rPr>
                <w:i/>
              </w:rPr>
            </w:pPr>
          </w:p>
          <w:p w:rsidR="00954BB9" w:rsidRDefault="00954BB9" w:rsidP="006D7577">
            <w:pPr>
              <w:rPr>
                <w:i/>
              </w:rPr>
            </w:pPr>
            <w:r>
              <w:rPr>
                <w:i/>
              </w:rPr>
              <w:t xml:space="preserve">Вторник, четверг </w:t>
            </w:r>
          </w:p>
          <w:p w:rsidR="003A0E3C" w:rsidRDefault="003A0E3C" w:rsidP="006D7577">
            <w:pPr>
              <w:rPr>
                <w:i/>
              </w:rPr>
            </w:pPr>
            <w:r>
              <w:rPr>
                <w:i/>
              </w:rPr>
              <w:t>17:00-18:00</w:t>
            </w:r>
          </w:p>
          <w:p w:rsidR="003A0E3C" w:rsidRDefault="003A0E3C" w:rsidP="006D7577">
            <w:pPr>
              <w:rPr>
                <w:i/>
              </w:rPr>
            </w:pPr>
            <w:r>
              <w:rPr>
                <w:i/>
              </w:rPr>
              <w:t>Суббота 12:00-13:30</w:t>
            </w:r>
          </w:p>
          <w:p w:rsidR="00D818D5" w:rsidRPr="00B94442" w:rsidRDefault="00D818D5" w:rsidP="00017998"/>
        </w:tc>
      </w:tr>
      <w:tr w:rsidR="00D818D5" w:rsidRPr="00B94442" w:rsidTr="003A0E3C">
        <w:tc>
          <w:tcPr>
            <w:tcW w:w="567" w:type="dxa"/>
          </w:tcPr>
          <w:p w:rsidR="00D818D5" w:rsidRPr="00B94442" w:rsidRDefault="00D818D5" w:rsidP="00017998">
            <w:r w:rsidRPr="00B94442">
              <w:t>3</w:t>
            </w:r>
          </w:p>
        </w:tc>
        <w:tc>
          <w:tcPr>
            <w:tcW w:w="2126" w:type="dxa"/>
          </w:tcPr>
          <w:p w:rsidR="00D818D5" w:rsidRPr="00C9265D" w:rsidRDefault="00D818D5" w:rsidP="00DB482A">
            <w:r w:rsidRPr="00C9265D">
              <w:t xml:space="preserve">Антропова Анастасия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272183" w:rsidRPr="00B94442" w:rsidRDefault="00272183" w:rsidP="006D7577">
            <w:r>
              <w:rPr>
                <w:i/>
              </w:rPr>
              <w:t xml:space="preserve">Студия танца </w:t>
            </w:r>
            <w:r w:rsidR="004A5F5D">
              <w:rPr>
                <w:i/>
              </w:rPr>
              <w:t>«</w:t>
            </w:r>
            <w:r>
              <w:rPr>
                <w:i/>
              </w:rPr>
              <w:t>Мандаринка</w:t>
            </w:r>
            <w:r w:rsidR="004A5F5D">
              <w:rPr>
                <w:i/>
              </w:rPr>
              <w:t>»</w:t>
            </w:r>
          </w:p>
        </w:tc>
        <w:tc>
          <w:tcPr>
            <w:tcW w:w="1418" w:type="dxa"/>
            <w:vAlign w:val="center"/>
          </w:tcPr>
          <w:p w:rsidR="00D818D5" w:rsidRDefault="006D7577" w:rsidP="00017998">
            <w:pPr>
              <w:jc w:val="center"/>
              <w:rPr>
                <w:sz w:val="20"/>
                <w:szCs w:val="20"/>
              </w:rPr>
            </w:pPr>
            <w:r>
              <w:rPr>
                <w:sz w:val="20"/>
                <w:szCs w:val="20"/>
              </w:rPr>
              <w:t>Кабинет №12</w:t>
            </w:r>
          </w:p>
          <w:p w:rsidR="00272183" w:rsidRDefault="00272183" w:rsidP="00017998">
            <w:pPr>
              <w:jc w:val="center"/>
              <w:rPr>
                <w:sz w:val="20"/>
                <w:szCs w:val="20"/>
              </w:rPr>
            </w:pPr>
          </w:p>
          <w:p w:rsidR="00272183" w:rsidRDefault="00272183" w:rsidP="00017998">
            <w:pPr>
              <w:jc w:val="center"/>
              <w:rPr>
                <w:sz w:val="20"/>
                <w:szCs w:val="20"/>
              </w:rPr>
            </w:pPr>
          </w:p>
          <w:p w:rsidR="00272183" w:rsidRDefault="00272183" w:rsidP="00017998">
            <w:pPr>
              <w:jc w:val="center"/>
              <w:rPr>
                <w:sz w:val="20"/>
                <w:szCs w:val="20"/>
              </w:rPr>
            </w:pPr>
          </w:p>
          <w:p w:rsidR="00272183" w:rsidRDefault="00272183" w:rsidP="00017998">
            <w:pPr>
              <w:jc w:val="center"/>
              <w:rPr>
                <w:sz w:val="20"/>
                <w:szCs w:val="20"/>
              </w:rPr>
            </w:pPr>
          </w:p>
          <w:p w:rsidR="00272183" w:rsidRPr="00D82047" w:rsidRDefault="00272183" w:rsidP="00017998">
            <w:pPr>
              <w:jc w:val="center"/>
              <w:rPr>
                <w:sz w:val="20"/>
                <w:szCs w:val="20"/>
              </w:rPr>
            </w:pPr>
            <w:r>
              <w:rPr>
                <w:sz w:val="20"/>
                <w:szCs w:val="20"/>
              </w:rPr>
              <w:t>Центр детского творчества</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272183" w:rsidRDefault="00272183" w:rsidP="006D7577">
            <w:pPr>
              <w:rPr>
                <w:i/>
              </w:rPr>
            </w:pPr>
          </w:p>
          <w:p w:rsidR="00272183" w:rsidRDefault="00272183" w:rsidP="006D7577">
            <w:pPr>
              <w:rPr>
                <w:i/>
              </w:rPr>
            </w:pPr>
          </w:p>
          <w:p w:rsidR="00272183" w:rsidRDefault="00272183" w:rsidP="006D7577">
            <w:pPr>
              <w:rPr>
                <w:i/>
              </w:rPr>
            </w:pPr>
            <w:r>
              <w:rPr>
                <w:i/>
              </w:rPr>
              <w:t>Вторник 18:00-18:30</w:t>
            </w:r>
          </w:p>
          <w:p w:rsidR="00272183" w:rsidRDefault="00272183" w:rsidP="006D7577">
            <w:pPr>
              <w:rPr>
                <w:i/>
              </w:rPr>
            </w:pPr>
            <w:r>
              <w:rPr>
                <w:i/>
              </w:rPr>
              <w:t>Воскресенье 12:00-13:00</w:t>
            </w:r>
          </w:p>
          <w:p w:rsidR="00D818D5" w:rsidRPr="00B94442" w:rsidRDefault="00D818D5" w:rsidP="00017998"/>
        </w:tc>
      </w:tr>
      <w:tr w:rsidR="00D818D5" w:rsidRPr="00B94442" w:rsidTr="003A0E3C">
        <w:tc>
          <w:tcPr>
            <w:tcW w:w="567" w:type="dxa"/>
          </w:tcPr>
          <w:p w:rsidR="00D818D5" w:rsidRPr="00B94442" w:rsidRDefault="00D818D5" w:rsidP="00017998">
            <w:r w:rsidRPr="00B94442">
              <w:t>4</w:t>
            </w:r>
          </w:p>
        </w:tc>
        <w:tc>
          <w:tcPr>
            <w:tcW w:w="2126" w:type="dxa"/>
          </w:tcPr>
          <w:p w:rsidR="00D818D5" w:rsidRPr="00C9265D" w:rsidRDefault="00D818D5" w:rsidP="00DB482A">
            <w:r w:rsidRPr="00C9265D">
              <w:t xml:space="preserve">Беляев Андрей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Pr="00B94442" w:rsidRDefault="004A5F5D" w:rsidP="006D7577">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tc>
        <w:tc>
          <w:tcPr>
            <w:tcW w:w="1418" w:type="dxa"/>
            <w:vAlign w:val="center"/>
          </w:tcPr>
          <w:p w:rsidR="00D818D5" w:rsidRPr="00D82047" w:rsidRDefault="006D7577" w:rsidP="00017998">
            <w:pPr>
              <w:jc w:val="center"/>
              <w:rPr>
                <w:sz w:val="20"/>
                <w:szCs w:val="20"/>
              </w:rPr>
            </w:pPr>
            <w:r>
              <w:rPr>
                <w:sz w:val="20"/>
                <w:szCs w:val="20"/>
              </w:rPr>
              <w:t>Кабинет №12</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Pr="00B94442" w:rsidRDefault="00D818D5" w:rsidP="00017998"/>
        </w:tc>
      </w:tr>
      <w:tr w:rsidR="00D818D5" w:rsidRPr="00B94442" w:rsidTr="003A0E3C">
        <w:tc>
          <w:tcPr>
            <w:tcW w:w="567" w:type="dxa"/>
          </w:tcPr>
          <w:p w:rsidR="00D818D5" w:rsidRPr="00B94442" w:rsidRDefault="00D818D5" w:rsidP="00017998">
            <w:r w:rsidRPr="00B94442">
              <w:t>5</w:t>
            </w:r>
          </w:p>
        </w:tc>
        <w:tc>
          <w:tcPr>
            <w:tcW w:w="2126" w:type="dxa"/>
          </w:tcPr>
          <w:p w:rsidR="00D818D5" w:rsidRPr="00C9265D" w:rsidRDefault="00D818D5" w:rsidP="00DB482A">
            <w:proofErr w:type="spellStart"/>
            <w:r w:rsidRPr="00C9265D">
              <w:t>Гарцева</w:t>
            </w:r>
            <w:proofErr w:type="spellEnd"/>
            <w:r w:rsidRPr="00C9265D">
              <w:t xml:space="preserve"> Ксения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500F49" w:rsidRDefault="00500F49" w:rsidP="006D7577">
            <w:pPr>
              <w:rPr>
                <w:i/>
              </w:rPr>
            </w:pPr>
          </w:p>
          <w:p w:rsidR="00500F49" w:rsidRDefault="00500F49" w:rsidP="00500F49">
            <w:pPr>
              <w:rPr>
                <w:i/>
              </w:rPr>
            </w:pPr>
            <w:r>
              <w:rPr>
                <w:i/>
              </w:rPr>
              <w:lastRenderedPageBreak/>
              <w:t>«Плавание»</w:t>
            </w:r>
          </w:p>
          <w:p w:rsidR="00500F49" w:rsidRDefault="00500F49" w:rsidP="00500F49">
            <w:pPr>
              <w:rPr>
                <w:i/>
              </w:rPr>
            </w:pPr>
          </w:p>
          <w:p w:rsidR="00500F49" w:rsidRDefault="00500F49" w:rsidP="00500F49">
            <w:pPr>
              <w:rPr>
                <w:i/>
              </w:rPr>
            </w:pPr>
            <w:r>
              <w:rPr>
                <w:i/>
              </w:rPr>
              <w:t>«Прикладной дизайн»</w:t>
            </w:r>
          </w:p>
          <w:p w:rsidR="00500F49" w:rsidRDefault="00500F49" w:rsidP="00500F49">
            <w:pPr>
              <w:rPr>
                <w:i/>
              </w:rPr>
            </w:pPr>
          </w:p>
          <w:p w:rsidR="00500F49" w:rsidRDefault="00500F49" w:rsidP="00500F49">
            <w:pPr>
              <w:rPr>
                <w:i/>
              </w:rPr>
            </w:pPr>
            <w:r>
              <w:rPr>
                <w:i/>
              </w:rPr>
              <w:t>«Юный художник»</w:t>
            </w:r>
          </w:p>
          <w:p w:rsidR="00613CC9" w:rsidRPr="00B94442" w:rsidRDefault="00613CC9" w:rsidP="006D7577"/>
        </w:tc>
        <w:tc>
          <w:tcPr>
            <w:tcW w:w="1418" w:type="dxa"/>
            <w:vAlign w:val="center"/>
          </w:tcPr>
          <w:p w:rsidR="00D56D93" w:rsidRDefault="006D7577" w:rsidP="007A102A">
            <w:pPr>
              <w:rPr>
                <w:sz w:val="20"/>
                <w:szCs w:val="20"/>
              </w:rPr>
            </w:pPr>
            <w:r>
              <w:rPr>
                <w:sz w:val="20"/>
                <w:szCs w:val="20"/>
              </w:rPr>
              <w:lastRenderedPageBreak/>
              <w:t>Кабинет №12</w:t>
            </w:r>
          </w:p>
          <w:p w:rsidR="00D56D93" w:rsidRDefault="00D56D93" w:rsidP="00017998">
            <w:pPr>
              <w:jc w:val="center"/>
              <w:rPr>
                <w:sz w:val="20"/>
                <w:szCs w:val="20"/>
              </w:rPr>
            </w:pPr>
          </w:p>
          <w:p w:rsidR="00613CC9" w:rsidRDefault="00613CC9" w:rsidP="00017998">
            <w:pPr>
              <w:jc w:val="center"/>
              <w:rPr>
                <w:sz w:val="20"/>
                <w:szCs w:val="20"/>
              </w:rPr>
            </w:pPr>
          </w:p>
          <w:p w:rsidR="00500F49" w:rsidRDefault="00D56D93" w:rsidP="00017998">
            <w:pPr>
              <w:jc w:val="center"/>
              <w:rPr>
                <w:sz w:val="20"/>
                <w:szCs w:val="20"/>
              </w:rPr>
            </w:pPr>
            <w:r>
              <w:rPr>
                <w:sz w:val="20"/>
                <w:szCs w:val="20"/>
              </w:rPr>
              <w:t xml:space="preserve">ФОК </w:t>
            </w:r>
          </w:p>
          <w:p w:rsidR="00500F49" w:rsidRDefault="00500F49" w:rsidP="00017998">
            <w:pPr>
              <w:jc w:val="center"/>
              <w:rPr>
                <w:sz w:val="20"/>
                <w:szCs w:val="20"/>
              </w:rPr>
            </w:pPr>
          </w:p>
          <w:p w:rsidR="00500F49" w:rsidRDefault="00500F49" w:rsidP="00017998">
            <w:pPr>
              <w:jc w:val="center"/>
              <w:rPr>
                <w:sz w:val="20"/>
                <w:szCs w:val="20"/>
              </w:rPr>
            </w:pPr>
          </w:p>
          <w:p w:rsidR="00D56D93" w:rsidRDefault="004A5F5D" w:rsidP="00017998">
            <w:pPr>
              <w:jc w:val="center"/>
              <w:rPr>
                <w:sz w:val="20"/>
                <w:szCs w:val="20"/>
              </w:rPr>
            </w:pPr>
            <w:r>
              <w:rPr>
                <w:sz w:val="20"/>
                <w:szCs w:val="20"/>
              </w:rPr>
              <w:t>«</w:t>
            </w:r>
            <w:r w:rsidR="00D56D93">
              <w:rPr>
                <w:sz w:val="20"/>
                <w:szCs w:val="20"/>
              </w:rPr>
              <w:t>Лидер</w:t>
            </w:r>
            <w:r>
              <w:rPr>
                <w:sz w:val="20"/>
                <w:szCs w:val="20"/>
              </w:rPr>
              <w:t>»</w:t>
            </w:r>
          </w:p>
          <w:p w:rsidR="007A102A" w:rsidRDefault="007A102A" w:rsidP="00017998">
            <w:pPr>
              <w:jc w:val="center"/>
              <w:rPr>
                <w:sz w:val="20"/>
                <w:szCs w:val="20"/>
              </w:rPr>
            </w:pPr>
          </w:p>
          <w:p w:rsidR="008A72D8" w:rsidRDefault="008A72D8" w:rsidP="00017998">
            <w:pPr>
              <w:jc w:val="center"/>
              <w:rPr>
                <w:sz w:val="20"/>
                <w:szCs w:val="20"/>
              </w:rPr>
            </w:pPr>
          </w:p>
          <w:p w:rsidR="00BB1EF4" w:rsidRDefault="00BB1EF4" w:rsidP="00017998">
            <w:pPr>
              <w:jc w:val="center"/>
              <w:rPr>
                <w:sz w:val="20"/>
                <w:szCs w:val="20"/>
              </w:rPr>
            </w:pPr>
            <w:r>
              <w:rPr>
                <w:sz w:val="20"/>
                <w:szCs w:val="20"/>
              </w:rPr>
              <w:t>Центр детского творчества</w:t>
            </w:r>
          </w:p>
          <w:p w:rsidR="00613CC9" w:rsidRDefault="00613CC9" w:rsidP="00017998">
            <w:pPr>
              <w:jc w:val="center"/>
              <w:rPr>
                <w:sz w:val="20"/>
                <w:szCs w:val="20"/>
              </w:rPr>
            </w:pPr>
          </w:p>
          <w:p w:rsidR="00613CC9" w:rsidRDefault="00613CC9" w:rsidP="00017998">
            <w:pPr>
              <w:jc w:val="center"/>
              <w:rPr>
                <w:sz w:val="20"/>
                <w:szCs w:val="20"/>
              </w:rPr>
            </w:pPr>
          </w:p>
          <w:p w:rsidR="00613CC9" w:rsidRPr="00D82047" w:rsidRDefault="00613CC9" w:rsidP="00017998">
            <w:pPr>
              <w:jc w:val="center"/>
              <w:rPr>
                <w:sz w:val="20"/>
                <w:szCs w:val="20"/>
              </w:rPr>
            </w:pPr>
          </w:p>
        </w:tc>
        <w:tc>
          <w:tcPr>
            <w:tcW w:w="2693" w:type="dxa"/>
          </w:tcPr>
          <w:p w:rsidR="006D7577" w:rsidRPr="00B21464" w:rsidRDefault="006D7577" w:rsidP="006D7577">
            <w:pPr>
              <w:rPr>
                <w:i/>
              </w:rPr>
            </w:pPr>
            <w:r>
              <w:rPr>
                <w:i/>
              </w:rPr>
              <w:lastRenderedPageBreak/>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8A72D8" w:rsidRDefault="008A72D8" w:rsidP="008A72D8">
            <w:pPr>
              <w:rPr>
                <w:i/>
              </w:rPr>
            </w:pPr>
            <w:r>
              <w:rPr>
                <w:i/>
              </w:rPr>
              <w:t>Понедельник</w:t>
            </w:r>
            <w:r w:rsidRPr="00B21464">
              <w:rPr>
                <w:i/>
              </w:rPr>
              <w:t xml:space="preserve"> </w:t>
            </w:r>
            <w:r>
              <w:rPr>
                <w:i/>
              </w:rPr>
              <w:t>17:00-</w:t>
            </w:r>
            <w:r>
              <w:rPr>
                <w:i/>
              </w:rPr>
              <w:lastRenderedPageBreak/>
              <w:t>18:0</w:t>
            </w:r>
            <w:r w:rsidRPr="00B21464">
              <w:rPr>
                <w:i/>
              </w:rPr>
              <w:t>0</w:t>
            </w:r>
          </w:p>
          <w:p w:rsidR="008A72D8" w:rsidRDefault="008A72D8" w:rsidP="008A72D8">
            <w:pPr>
              <w:rPr>
                <w:i/>
              </w:rPr>
            </w:pPr>
          </w:p>
          <w:p w:rsidR="008A72D8" w:rsidRDefault="008A72D8" w:rsidP="008A72D8">
            <w:pPr>
              <w:rPr>
                <w:i/>
              </w:rPr>
            </w:pPr>
            <w:r>
              <w:rPr>
                <w:i/>
              </w:rPr>
              <w:t>Среда17:00-18:0</w:t>
            </w:r>
            <w:r w:rsidRPr="00B21464">
              <w:rPr>
                <w:i/>
              </w:rPr>
              <w:t>0</w:t>
            </w:r>
          </w:p>
          <w:p w:rsidR="008A72D8" w:rsidRDefault="008A72D8" w:rsidP="008A72D8">
            <w:pPr>
              <w:rPr>
                <w:i/>
              </w:rPr>
            </w:pPr>
            <w:r>
              <w:rPr>
                <w:i/>
              </w:rPr>
              <w:t>Пятница 17:00-18:0</w:t>
            </w:r>
            <w:r w:rsidRPr="00B21464">
              <w:rPr>
                <w:i/>
              </w:rPr>
              <w:t>0</w:t>
            </w:r>
          </w:p>
          <w:p w:rsidR="008A72D8" w:rsidRDefault="008A72D8" w:rsidP="008A72D8">
            <w:pPr>
              <w:rPr>
                <w:i/>
              </w:rPr>
            </w:pPr>
          </w:p>
          <w:p w:rsidR="008A72D8" w:rsidRDefault="008A72D8" w:rsidP="008A72D8">
            <w:pPr>
              <w:rPr>
                <w:i/>
              </w:rPr>
            </w:pPr>
            <w:r>
              <w:rPr>
                <w:i/>
              </w:rPr>
              <w:t xml:space="preserve">Вторник 13:30-15:00 </w:t>
            </w:r>
          </w:p>
          <w:p w:rsidR="008A72D8" w:rsidRDefault="008A72D8" w:rsidP="008A72D8">
            <w:pPr>
              <w:rPr>
                <w:i/>
              </w:rPr>
            </w:pPr>
            <w:r>
              <w:rPr>
                <w:i/>
              </w:rPr>
              <w:t>Четверг 13:30-15:00</w:t>
            </w:r>
          </w:p>
          <w:p w:rsidR="008A72D8" w:rsidRDefault="008A72D8" w:rsidP="008A72D8">
            <w:pPr>
              <w:rPr>
                <w:i/>
              </w:rPr>
            </w:pPr>
          </w:p>
          <w:p w:rsidR="008A72D8" w:rsidRDefault="008A72D8" w:rsidP="008A72D8">
            <w:pPr>
              <w:rPr>
                <w:i/>
              </w:rPr>
            </w:pPr>
            <w:r>
              <w:rPr>
                <w:i/>
              </w:rPr>
              <w:t xml:space="preserve">Вторник 15:25-16:30 </w:t>
            </w:r>
          </w:p>
          <w:p w:rsidR="008A72D8" w:rsidRDefault="008A72D8" w:rsidP="008A72D8">
            <w:pPr>
              <w:rPr>
                <w:i/>
              </w:rPr>
            </w:pPr>
            <w:r>
              <w:rPr>
                <w:i/>
              </w:rPr>
              <w:t>Четверг 15:25-16:30</w:t>
            </w:r>
          </w:p>
          <w:p w:rsidR="00613CC9" w:rsidRPr="00B94442" w:rsidRDefault="00613CC9" w:rsidP="008A72D8"/>
        </w:tc>
      </w:tr>
      <w:tr w:rsidR="00D818D5" w:rsidRPr="00B94442" w:rsidTr="003A0E3C">
        <w:tc>
          <w:tcPr>
            <w:tcW w:w="567" w:type="dxa"/>
          </w:tcPr>
          <w:p w:rsidR="00D818D5" w:rsidRPr="00B94442" w:rsidRDefault="00D818D5" w:rsidP="00017998">
            <w:r w:rsidRPr="00B94442">
              <w:lastRenderedPageBreak/>
              <w:t>6</w:t>
            </w:r>
          </w:p>
        </w:tc>
        <w:tc>
          <w:tcPr>
            <w:tcW w:w="2126" w:type="dxa"/>
          </w:tcPr>
          <w:p w:rsidR="00D818D5" w:rsidRPr="00C9265D" w:rsidRDefault="00D818D5" w:rsidP="00DB482A">
            <w:r w:rsidRPr="00C9265D">
              <w:t xml:space="preserve">Горшков Захар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3D2380" w:rsidRPr="00B94442" w:rsidRDefault="004A5F5D" w:rsidP="006D7577">
            <w:r>
              <w:rPr>
                <w:i/>
              </w:rPr>
              <w:t>«</w:t>
            </w:r>
            <w:r w:rsidR="003D2380">
              <w:rPr>
                <w:i/>
              </w:rPr>
              <w:t>Хоккей</w:t>
            </w:r>
            <w:r>
              <w:rPr>
                <w:i/>
              </w:rPr>
              <w:t>»</w:t>
            </w:r>
          </w:p>
        </w:tc>
        <w:tc>
          <w:tcPr>
            <w:tcW w:w="1418" w:type="dxa"/>
            <w:vAlign w:val="center"/>
          </w:tcPr>
          <w:p w:rsidR="00D818D5" w:rsidRDefault="006D7577" w:rsidP="00017998">
            <w:pPr>
              <w:jc w:val="center"/>
              <w:rPr>
                <w:sz w:val="20"/>
                <w:szCs w:val="20"/>
              </w:rPr>
            </w:pPr>
            <w:r>
              <w:rPr>
                <w:sz w:val="20"/>
                <w:szCs w:val="20"/>
              </w:rPr>
              <w:t>Кабинет №12</w:t>
            </w:r>
          </w:p>
          <w:p w:rsidR="003D2380" w:rsidRDefault="003D2380" w:rsidP="00017998">
            <w:pPr>
              <w:jc w:val="center"/>
              <w:rPr>
                <w:sz w:val="20"/>
                <w:szCs w:val="20"/>
              </w:rPr>
            </w:pPr>
          </w:p>
          <w:p w:rsidR="003D2380" w:rsidRDefault="003D2380" w:rsidP="00017998">
            <w:pPr>
              <w:jc w:val="center"/>
              <w:rPr>
                <w:sz w:val="20"/>
                <w:szCs w:val="20"/>
              </w:rPr>
            </w:pPr>
          </w:p>
          <w:p w:rsidR="003D2380" w:rsidRDefault="003D2380" w:rsidP="00017998">
            <w:pPr>
              <w:jc w:val="center"/>
              <w:rPr>
                <w:sz w:val="20"/>
                <w:szCs w:val="20"/>
              </w:rPr>
            </w:pPr>
          </w:p>
          <w:p w:rsidR="003D2380" w:rsidRDefault="003D2380" w:rsidP="00017998">
            <w:pPr>
              <w:jc w:val="center"/>
              <w:rPr>
                <w:sz w:val="20"/>
                <w:szCs w:val="20"/>
              </w:rPr>
            </w:pPr>
          </w:p>
          <w:p w:rsidR="003D2380" w:rsidRDefault="003D2380" w:rsidP="003D2380">
            <w:pPr>
              <w:jc w:val="center"/>
              <w:rPr>
                <w:sz w:val="20"/>
                <w:szCs w:val="20"/>
              </w:rPr>
            </w:pPr>
            <w:r>
              <w:rPr>
                <w:sz w:val="20"/>
                <w:szCs w:val="20"/>
              </w:rPr>
              <w:t xml:space="preserve">ФОК </w:t>
            </w:r>
            <w:r w:rsidR="004A5F5D">
              <w:rPr>
                <w:sz w:val="20"/>
                <w:szCs w:val="20"/>
              </w:rPr>
              <w:t>«</w:t>
            </w:r>
            <w:r>
              <w:rPr>
                <w:sz w:val="20"/>
                <w:szCs w:val="20"/>
              </w:rPr>
              <w:t>Лидер</w:t>
            </w:r>
            <w:r w:rsidR="004A5F5D">
              <w:rPr>
                <w:sz w:val="20"/>
                <w:szCs w:val="20"/>
              </w:rPr>
              <w:t>»</w:t>
            </w:r>
          </w:p>
          <w:p w:rsidR="003D2380" w:rsidRPr="00D82047" w:rsidRDefault="003D2380" w:rsidP="00017998">
            <w:pPr>
              <w:jc w:val="center"/>
              <w:rPr>
                <w:sz w:val="20"/>
                <w:szCs w:val="20"/>
              </w:rPr>
            </w:pP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3D2380" w:rsidRDefault="003D2380" w:rsidP="006D7577">
            <w:pPr>
              <w:rPr>
                <w:i/>
              </w:rPr>
            </w:pPr>
          </w:p>
          <w:p w:rsidR="003D2380" w:rsidRDefault="003D2380" w:rsidP="003D2380">
            <w:pPr>
              <w:rPr>
                <w:i/>
              </w:rPr>
            </w:pPr>
            <w:r>
              <w:rPr>
                <w:i/>
              </w:rPr>
              <w:t>Понедельник 17:00-18:30</w:t>
            </w:r>
          </w:p>
          <w:p w:rsidR="003D2380" w:rsidRDefault="003D2380" w:rsidP="003D2380">
            <w:pPr>
              <w:rPr>
                <w:i/>
              </w:rPr>
            </w:pPr>
            <w:r>
              <w:rPr>
                <w:i/>
              </w:rPr>
              <w:t>Среда 18:00-19:30</w:t>
            </w:r>
          </w:p>
          <w:p w:rsidR="003D2380" w:rsidRDefault="003D2380" w:rsidP="003D2380">
            <w:pPr>
              <w:rPr>
                <w:i/>
              </w:rPr>
            </w:pPr>
            <w:r>
              <w:rPr>
                <w:i/>
              </w:rPr>
              <w:t>Суббота 14:00-16:00</w:t>
            </w:r>
          </w:p>
          <w:p w:rsidR="003D2380" w:rsidRDefault="003D2380" w:rsidP="006D7577">
            <w:pPr>
              <w:rPr>
                <w:i/>
              </w:rPr>
            </w:pPr>
          </w:p>
          <w:p w:rsidR="00D818D5" w:rsidRPr="00B94442" w:rsidRDefault="00D818D5" w:rsidP="00017998"/>
        </w:tc>
      </w:tr>
      <w:tr w:rsidR="00D818D5" w:rsidRPr="00B94442" w:rsidTr="003A0E3C">
        <w:tc>
          <w:tcPr>
            <w:tcW w:w="567" w:type="dxa"/>
          </w:tcPr>
          <w:p w:rsidR="00D818D5" w:rsidRPr="00B94442" w:rsidRDefault="00D818D5" w:rsidP="00017998">
            <w:r w:rsidRPr="00B94442">
              <w:t>7</w:t>
            </w:r>
          </w:p>
        </w:tc>
        <w:tc>
          <w:tcPr>
            <w:tcW w:w="2126" w:type="dxa"/>
          </w:tcPr>
          <w:p w:rsidR="00D818D5" w:rsidRPr="00C9265D" w:rsidRDefault="00D818D5" w:rsidP="00DB482A">
            <w:r w:rsidRPr="00C9265D">
              <w:t xml:space="preserve">Горюнова Маргарита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954BD1"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954BD1" w:rsidRDefault="004A5F5D" w:rsidP="006D7577">
            <w:pPr>
              <w:rPr>
                <w:i/>
              </w:rPr>
            </w:pPr>
            <w:r>
              <w:rPr>
                <w:i/>
              </w:rPr>
              <w:t>«</w:t>
            </w:r>
            <w:r w:rsidR="00954BD1">
              <w:rPr>
                <w:i/>
              </w:rPr>
              <w:t>Плавание</w:t>
            </w:r>
            <w:r>
              <w:rPr>
                <w:i/>
              </w:rPr>
              <w:t>»</w:t>
            </w:r>
          </w:p>
          <w:p w:rsidR="00954BD1" w:rsidRPr="00B94442" w:rsidRDefault="004A5F5D" w:rsidP="006D7577">
            <w:r>
              <w:rPr>
                <w:i/>
              </w:rPr>
              <w:t>«</w:t>
            </w:r>
            <w:proofErr w:type="spellStart"/>
            <w:r w:rsidR="00954BD1">
              <w:rPr>
                <w:i/>
              </w:rPr>
              <w:t>Бисероплетение</w:t>
            </w:r>
            <w:proofErr w:type="spellEnd"/>
            <w:r>
              <w:rPr>
                <w:i/>
              </w:rPr>
              <w:t>»</w:t>
            </w:r>
          </w:p>
        </w:tc>
        <w:tc>
          <w:tcPr>
            <w:tcW w:w="1418" w:type="dxa"/>
            <w:vAlign w:val="center"/>
          </w:tcPr>
          <w:p w:rsidR="00D818D5" w:rsidRDefault="006D7577" w:rsidP="00017998">
            <w:pPr>
              <w:jc w:val="center"/>
              <w:rPr>
                <w:sz w:val="20"/>
                <w:szCs w:val="20"/>
              </w:rPr>
            </w:pPr>
            <w:r>
              <w:rPr>
                <w:sz w:val="20"/>
                <w:szCs w:val="20"/>
              </w:rPr>
              <w:t>Кабинет №12</w:t>
            </w:r>
          </w:p>
          <w:p w:rsidR="00954BD1" w:rsidRDefault="00954BD1" w:rsidP="00017998">
            <w:pPr>
              <w:jc w:val="center"/>
              <w:rPr>
                <w:sz w:val="20"/>
                <w:szCs w:val="20"/>
              </w:rPr>
            </w:pPr>
          </w:p>
          <w:p w:rsidR="00954BD1" w:rsidRDefault="00954BD1" w:rsidP="00017998">
            <w:pPr>
              <w:jc w:val="center"/>
              <w:rPr>
                <w:sz w:val="20"/>
                <w:szCs w:val="20"/>
              </w:rPr>
            </w:pPr>
          </w:p>
          <w:p w:rsidR="00954BD1" w:rsidRDefault="00954BD1" w:rsidP="00017998">
            <w:pPr>
              <w:jc w:val="center"/>
              <w:rPr>
                <w:sz w:val="20"/>
                <w:szCs w:val="20"/>
              </w:rPr>
            </w:pPr>
          </w:p>
          <w:p w:rsidR="00954BD1" w:rsidRDefault="00954BD1" w:rsidP="00954BD1">
            <w:pPr>
              <w:jc w:val="center"/>
              <w:rPr>
                <w:sz w:val="20"/>
                <w:szCs w:val="20"/>
              </w:rPr>
            </w:pPr>
            <w:r>
              <w:rPr>
                <w:sz w:val="20"/>
                <w:szCs w:val="20"/>
              </w:rPr>
              <w:t xml:space="preserve">ФОК </w:t>
            </w:r>
            <w:r w:rsidR="004A5F5D">
              <w:rPr>
                <w:sz w:val="20"/>
                <w:szCs w:val="20"/>
              </w:rPr>
              <w:t>«</w:t>
            </w:r>
            <w:r>
              <w:rPr>
                <w:sz w:val="20"/>
                <w:szCs w:val="20"/>
              </w:rPr>
              <w:t>Лидер</w:t>
            </w:r>
            <w:r w:rsidR="004A5F5D">
              <w:rPr>
                <w:sz w:val="20"/>
                <w:szCs w:val="20"/>
              </w:rPr>
              <w:t>»</w:t>
            </w:r>
          </w:p>
          <w:p w:rsidR="00954BD1" w:rsidRDefault="00954BD1" w:rsidP="00954BD1">
            <w:pPr>
              <w:jc w:val="center"/>
              <w:rPr>
                <w:sz w:val="20"/>
                <w:szCs w:val="20"/>
              </w:rPr>
            </w:pPr>
          </w:p>
          <w:p w:rsidR="00954BD1" w:rsidRPr="00D82047" w:rsidRDefault="00954BD1" w:rsidP="00017998">
            <w:pPr>
              <w:jc w:val="center"/>
              <w:rPr>
                <w:sz w:val="20"/>
                <w:szCs w:val="20"/>
              </w:rPr>
            </w:pPr>
            <w:r>
              <w:rPr>
                <w:sz w:val="20"/>
                <w:szCs w:val="20"/>
              </w:rPr>
              <w:t>Центр детского творчества</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w:t>
            </w:r>
            <w:r w:rsidR="00BB1EF4">
              <w:rPr>
                <w:i/>
              </w:rPr>
              <w:t xml:space="preserve">15:25-16:30 </w:t>
            </w:r>
            <w:r w:rsidRPr="00B21464">
              <w:rPr>
                <w:i/>
              </w:rPr>
              <w:t>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954BD1" w:rsidRDefault="00954BD1" w:rsidP="006D7577">
            <w:pPr>
              <w:rPr>
                <w:i/>
              </w:rPr>
            </w:pPr>
          </w:p>
          <w:p w:rsidR="00954BD1" w:rsidRDefault="00954BD1" w:rsidP="00954BD1">
            <w:pPr>
              <w:rPr>
                <w:i/>
              </w:rPr>
            </w:pPr>
            <w:r>
              <w:rPr>
                <w:i/>
              </w:rPr>
              <w:t>Понедельник</w:t>
            </w:r>
            <w:r w:rsidRPr="00B21464">
              <w:rPr>
                <w:i/>
              </w:rPr>
              <w:t xml:space="preserve"> </w:t>
            </w:r>
            <w:r>
              <w:rPr>
                <w:i/>
              </w:rPr>
              <w:t>17:00-18:0</w:t>
            </w:r>
            <w:r w:rsidRPr="00B21464">
              <w:rPr>
                <w:i/>
              </w:rPr>
              <w:t>0</w:t>
            </w:r>
          </w:p>
          <w:p w:rsidR="00954BD1" w:rsidRDefault="00954BD1" w:rsidP="00954BD1">
            <w:pPr>
              <w:rPr>
                <w:i/>
              </w:rPr>
            </w:pPr>
            <w:r>
              <w:rPr>
                <w:i/>
              </w:rPr>
              <w:t>Среда17:00-18:0</w:t>
            </w:r>
            <w:r w:rsidRPr="00B21464">
              <w:rPr>
                <w:i/>
              </w:rPr>
              <w:t>0</w:t>
            </w:r>
          </w:p>
          <w:p w:rsidR="00954BD1" w:rsidRDefault="00954BD1" w:rsidP="00954BD1">
            <w:pPr>
              <w:rPr>
                <w:i/>
              </w:rPr>
            </w:pPr>
            <w:r>
              <w:rPr>
                <w:i/>
              </w:rPr>
              <w:t>Пятница 17:00-18:0</w:t>
            </w:r>
            <w:r w:rsidRPr="00B21464">
              <w:rPr>
                <w:i/>
              </w:rPr>
              <w:t>0</w:t>
            </w:r>
          </w:p>
          <w:p w:rsidR="00954BD1" w:rsidRDefault="00954BD1" w:rsidP="00954BD1">
            <w:pPr>
              <w:rPr>
                <w:i/>
              </w:rPr>
            </w:pPr>
            <w:r>
              <w:rPr>
                <w:i/>
              </w:rPr>
              <w:t>Воскресенье 14:00-16:00</w:t>
            </w:r>
          </w:p>
          <w:p w:rsidR="00954BD1" w:rsidRDefault="00954BD1" w:rsidP="006D7577">
            <w:pPr>
              <w:rPr>
                <w:i/>
              </w:rPr>
            </w:pPr>
          </w:p>
          <w:p w:rsidR="00D818D5" w:rsidRPr="00B94442" w:rsidRDefault="00D818D5" w:rsidP="00017998"/>
        </w:tc>
      </w:tr>
      <w:tr w:rsidR="00D818D5" w:rsidRPr="00B94442" w:rsidTr="003A0E3C">
        <w:tc>
          <w:tcPr>
            <w:tcW w:w="567" w:type="dxa"/>
          </w:tcPr>
          <w:p w:rsidR="00D818D5" w:rsidRPr="00B94442" w:rsidRDefault="00D818D5" w:rsidP="00017998">
            <w:r w:rsidRPr="00B94442">
              <w:t>8</w:t>
            </w:r>
          </w:p>
        </w:tc>
        <w:tc>
          <w:tcPr>
            <w:tcW w:w="2126" w:type="dxa"/>
          </w:tcPr>
          <w:p w:rsidR="00D818D5" w:rsidRPr="00C9265D" w:rsidRDefault="00D818D5" w:rsidP="00DB482A">
            <w:r w:rsidRPr="00C9265D">
              <w:t xml:space="preserve">Гриб Егор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266D47" w:rsidRDefault="004A5F5D" w:rsidP="00266D47">
            <w:pPr>
              <w:rPr>
                <w:i/>
              </w:rPr>
            </w:pPr>
            <w:r>
              <w:rPr>
                <w:i/>
              </w:rPr>
              <w:t>«</w:t>
            </w:r>
            <w:r w:rsidR="00266D47">
              <w:rPr>
                <w:i/>
              </w:rPr>
              <w:t>Плавание</w:t>
            </w:r>
            <w:r>
              <w:rPr>
                <w:i/>
              </w:rPr>
              <w:t>»</w:t>
            </w:r>
          </w:p>
          <w:p w:rsidR="00266D47" w:rsidRDefault="00266D47" w:rsidP="00266D47">
            <w:pPr>
              <w:rPr>
                <w:i/>
              </w:rPr>
            </w:pPr>
          </w:p>
          <w:p w:rsidR="00266D47" w:rsidRDefault="004A5F5D" w:rsidP="00266D47">
            <w:pPr>
              <w:rPr>
                <w:i/>
              </w:rPr>
            </w:pPr>
            <w:r>
              <w:rPr>
                <w:i/>
              </w:rPr>
              <w:t>«</w:t>
            </w:r>
            <w:r w:rsidR="00266D47">
              <w:rPr>
                <w:i/>
              </w:rPr>
              <w:t>Математическая логика</w:t>
            </w:r>
            <w:r>
              <w:rPr>
                <w:i/>
              </w:rPr>
              <w:t>»</w:t>
            </w:r>
          </w:p>
          <w:p w:rsidR="00266D47" w:rsidRDefault="004A5F5D" w:rsidP="00266D47">
            <w:pPr>
              <w:rPr>
                <w:i/>
              </w:rPr>
            </w:pPr>
            <w:r>
              <w:rPr>
                <w:i/>
              </w:rPr>
              <w:t>«</w:t>
            </w:r>
            <w:r w:rsidR="00266D47">
              <w:rPr>
                <w:i/>
              </w:rPr>
              <w:t>Самоделки из бумаги</w:t>
            </w:r>
            <w:r>
              <w:rPr>
                <w:i/>
              </w:rPr>
              <w:t>»</w:t>
            </w:r>
          </w:p>
          <w:p w:rsidR="00374BFA" w:rsidRDefault="004A5F5D" w:rsidP="00266D47">
            <w:pPr>
              <w:rPr>
                <w:i/>
              </w:rPr>
            </w:pPr>
            <w:r>
              <w:rPr>
                <w:i/>
              </w:rPr>
              <w:t>«</w:t>
            </w:r>
            <w:r w:rsidR="00374BFA">
              <w:rPr>
                <w:i/>
              </w:rPr>
              <w:t>Шахматы</w:t>
            </w:r>
            <w:r>
              <w:rPr>
                <w:i/>
              </w:rPr>
              <w:t>»</w:t>
            </w:r>
          </w:p>
          <w:p w:rsidR="00266D47" w:rsidRDefault="00266D47" w:rsidP="006D7577"/>
          <w:p w:rsidR="00266D47" w:rsidRPr="00B94442" w:rsidRDefault="00266D47" w:rsidP="006D7577"/>
        </w:tc>
        <w:tc>
          <w:tcPr>
            <w:tcW w:w="1418" w:type="dxa"/>
            <w:vAlign w:val="center"/>
          </w:tcPr>
          <w:p w:rsidR="00D818D5" w:rsidRDefault="006D7577" w:rsidP="00017998">
            <w:pPr>
              <w:jc w:val="center"/>
              <w:rPr>
                <w:sz w:val="20"/>
                <w:szCs w:val="20"/>
              </w:rPr>
            </w:pPr>
            <w:r>
              <w:rPr>
                <w:sz w:val="20"/>
                <w:szCs w:val="20"/>
              </w:rPr>
              <w:t>Кабинет №12</w:t>
            </w:r>
          </w:p>
          <w:p w:rsidR="00266D47" w:rsidRDefault="00266D47" w:rsidP="00266D47">
            <w:pPr>
              <w:rPr>
                <w:sz w:val="20"/>
                <w:szCs w:val="20"/>
              </w:rPr>
            </w:pPr>
          </w:p>
          <w:p w:rsidR="00266D47" w:rsidRDefault="00266D47" w:rsidP="00017998">
            <w:pPr>
              <w:jc w:val="center"/>
              <w:rPr>
                <w:sz w:val="20"/>
                <w:szCs w:val="20"/>
              </w:rPr>
            </w:pPr>
          </w:p>
          <w:p w:rsidR="00266D47" w:rsidRDefault="00266D47" w:rsidP="00266D47">
            <w:pPr>
              <w:jc w:val="center"/>
              <w:rPr>
                <w:sz w:val="20"/>
                <w:szCs w:val="20"/>
              </w:rPr>
            </w:pPr>
            <w:r>
              <w:rPr>
                <w:sz w:val="20"/>
                <w:szCs w:val="20"/>
              </w:rPr>
              <w:t xml:space="preserve">ФОК </w:t>
            </w:r>
            <w:r w:rsidR="004A5F5D">
              <w:rPr>
                <w:sz w:val="20"/>
                <w:szCs w:val="20"/>
              </w:rPr>
              <w:t>«</w:t>
            </w:r>
            <w:r>
              <w:rPr>
                <w:sz w:val="20"/>
                <w:szCs w:val="20"/>
              </w:rPr>
              <w:t>Лидер</w:t>
            </w:r>
            <w:r w:rsidR="004A5F5D">
              <w:rPr>
                <w:sz w:val="20"/>
                <w:szCs w:val="20"/>
              </w:rPr>
              <w:t>»</w:t>
            </w:r>
          </w:p>
          <w:p w:rsidR="00266D47" w:rsidRPr="00D82047" w:rsidRDefault="00266D47" w:rsidP="00017998">
            <w:pPr>
              <w:jc w:val="center"/>
              <w:rPr>
                <w:sz w:val="20"/>
                <w:szCs w:val="20"/>
              </w:rPr>
            </w:pPr>
            <w:r>
              <w:rPr>
                <w:sz w:val="20"/>
                <w:szCs w:val="20"/>
              </w:rPr>
              <w:t>Центр детского творчества</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266D47" w:rsidRDefault="00266D47" w:rsidP="006D7577">
            <w:pPr>
              <w:rPr>
                <w:i/>
              </w:rPr>
            </w:pPr>
          </w:p>
          <w:p w:rsidR="00266D47" w:rsidRDefault="00266D47" w:rsidP="00266D47">
            <w:pPr>
              <w:rPr>
                <w:i/>
              </w:rPr>
            </w:pPr>
            <w:r>
              <w:rPr>
                <w:i/>
              </w:rPr>
              <w:t>Понедельник</w:t>
            </w:r>
            <w:r w:rsidRPr="00B21464">
              <w:rPr>
                <w:i/>
              </w:rPr>
              <w:t xml:space="preserve"> </w:t>
            </w:r>
            <w:r>
              <w:rPr>
                <w:i/>
              </w:rPr>
              <w:t>17:00-18:0</w:t>
            </w:r>
            <w:r w:rsidRPr="00B21464">
              <w:rPr>
                <w:i/>
              </w:rPr>
              <w:t>0</w:t>
            </w:r>
          </w:p>
          <w:p w:rsidR="00266D47" w:rsidRDefault="00266D47" w:rsidP="00266D47">
            <w:pPr>
              <w:rPr>
                <w:i/>
              </w:rPr>
            </w:pPr>
            <w:r>
              <w:rPr>
                <w:i/>
              </w:rPr>
              <w:t>Среда17:00-18:0</w:t>
            </w:r>
            <w:r w:rsidRPr="00B21464">
              <w:rPr>
                <w:i/>
              </w:rPr>
              <w:t>0</w:t>
            </w:r>
          </w:p>
          <w:p w:rsidR="00266D47" w:rsidRDefault="00266D47" w:rsidP="00266D47">
            <w:pPr>
              <w:rPr>
                <w:i/>
              </w:rPr>
            </w:pPr>
            <w:r>
              <w:rPr>
                <w:i/>
              </w:rPr>
              <w:t>Пятница 17:00-18:0</w:t>
            </w:r>
            <w:r w:rsidRPr="00B21464">
              <w:rPr>
                <w:i/>
              </w:rPr>
              <w:t>0</w:t>
            </w:r>
          </w:p>
          <w:p w:rsidR="00266D47" w:rsidRDefault="00266D47" w:rsidP="00266D47">
            <w:pPr>
              <w:rPr>
                <w:i/>
              </w:rPr>
            </w:pPr>
            <w:r>
              <w:rPr>
                <w:i/>
              </w:rPr>
              <w:t>Воскресенье 15:10-16:20</w:t>
            </w:r>
          </w:p>
          <w:p w:rsidR="00374BFA" w:rsidRDefault="00374BFA" w:rsidP="00374BFA">
            <w:pPr>
              <w:rPr>
                <w:i/>
              </w:rPr>
            </w:pPr>
            <w:r>
              <w:rPr>
                <w:i/>
              </w:rPr>
              <w:t>Воскресенье 12:00-13:00</w:t>
            </w:r>
          </w:p>
          <w:p w:rsidR="00374BFA" w:rsidRDefault="00374BFA" w:rsidP="00374BFA">
            <w:pPr>
              <w:rPr>
                <w:i/>
              </w:rPr>
            </w:pPr>
            <w:r>
              <w:rPr>
                <w:i/>
              </w:rPr>
              <w:t>Воскресенье 13:30-14:30</w:t>
            </w:r>
          </w:p>
          <w:p w:rsidR="00266D47" w:rsidRDefault="00266D47" w:rsidP="00266D47">
            <w:pPr>
              <w:rPr>
                <w:i/>
              </w:rPr>
            </w:pPr>
          </w:p>
          <w:p w:rsidR="00266D47" w:rsidRDefault="00266D47" w:rsidP="006D7577">
            <w:pPr>
              <w:rPr>
                <w:i/>
              </w:rPr>
            </w:pPr>
          </w:p>
          <w:p w:rsidR="00D818D5" w:rsidRPr="00B94442" w:rsidRDefault="00D818D5" w:rsidP="00017998"/>
        </w:tc>
      </w:tr>
      <w:tr w:rsidR="00D818D5" w:rsidRPr="00B94442" w:rsidTr="003A0E3C">
        <w:tc>
          <w:tcPr>
            <w:tcW w:w="567" w:type="dxa"/>
          </w:tcPr>
          <w:p w:rsidR="00D818D5" w:rsidRPr="00B94442" w:rsidRDefault="00D818D5" w:rsidP="00017998">
            <w:r w:rsidRPr="00B94442">
              <w:lastRenderedPageBreak/>
              <w:t>9</w:t>
            </w:r>
          </w:p>
        </w:tc>
        <w:tc>
          <w:tcPr>
            <w:tcW w:w="2126" w:type="dxa"/>
          </w:tcPr>
          <w:p w:rsidR="00D818D5" w:rsidRPr="00C9265D" w:rsidRDefault="00D818D5" w:rsidP="00DB482A">
            <w:proofErr w:type="spellStart"/>
            <w:r w:rsidRPr="00C9265D">
              <w:t>Дробинин</w:t>
            </w:r>
            <w:proofErr w:type="spellEnd"/>
            <w:r w:rsidRPr="00C9265D">
              <w:t xml:space="preserve"> Артемий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7E4BEE" w:rsidRPr="00B94442" w:rsidRDefault="004A5F5D" w:rsidP="006D7577">
            <w:r>
              <w:rPr>
                <w:i/>
              </w:rPr>
              <w:t>«</w:t>
            </w:r>
            <w:r w:rsidR="007E4BEE">
              <w:rPr>
                <w:i/>
              </w:rPr>
              <w:t>Баскетбол</w:t>
            </w:r>
            <w:r>
              <w:rPr>
                <w:i/>
              </w:rPr>
              <w:t>»</w:t>
            </w:r>
          </w:p>
        </w:tc>
        <w:tc>
          <w:tcPr>
            <w:tcW w:w="1418" w:type="dxa"/>
            <w:vAlign w:val="center"/>
          </w:tcPr>
          <w:p w:rsidR="00D818D5" w:rsidRDefault="006D7577" w:rsidP="00017998">
            <w:pPr>
              <w:jc w:val="center"/>
              <w:rPr>
                <w:sz w:val="20"/>
                <w:szCs w:val="20"/>
              </w:rPr>
            </w:pPr>
            <w:r>
              <w:rPr>
                <w:sz w:val="20"/>
                <w:szCs w:val="20"/>
              </w:rPr>
              <w:t>Кабинет №12</w:t>
            </w:r>
          </w:p>
          <w:p w:rsidR="007E4BEE" w:rsidRDefault="007E4BEE" w:rsidP="00017998">
            <w:pPr>
              <w:jc w:val="center"/>
              <w:rPr>
                <w:sz w:val="20"/>
                <w:szCs w:val="20"/>
              </w:rPr>
            </w:pPr>
          </w:p>
          <w:p w:rsidR="007E4BEE" w:rsidRDefault="007E4BEE" w:rsidP="00017998">
            <w:pPr>
              <w:jc w:val="center"/>
              <w:rPr>
                <w:sz w:val="20"/>
                <w:szCs w:val="20"/>
              </w:rPr>
            </w:pPr>
          </w:p>
          <w:p w:rsidR="007E4BEE" w:rsidRDefault="007E4BEE" w:rsidP="00017998">
            <w:pPr>
              <w:jc w:val="center"/>
              <w:rPr>
                <w:sz w:val="20"/>
                <w:szCs w:val="20"/>
              </w:rPr>
            </w:pPr>
          </w:p>
          <w:p w:rsidR="007E4BEE" w:rsidRPr="00D82047" w:rsidRDefault="007E4BEE" w:rsidP="00017998">
            <w:pPr>
              <w:jc w:val="center"/>
              <w:rPr>
                <w:sz w:val="20"/>
                <w:szCs w:val="20"/>
              </w:rPr>
            </w:pPr>
            <w:r>
              <w:rPr>
                <w:sz w:val="20"/>
                <w:szCs w:val="20"/>
              </w:rPr>
              <w:t xml:space="preserve">ФОК </w:t>
            </w:r>
            <w:r w:rsidR="004A5F5D">
              <w:rPr>
                <w:sz w:val="20"/>
                <w:szCs w:val="20"/>
              </w:rPr>
              <w:t>«</w:t>
            </w:r>
            <w:r>
              <w:rPr>
                <w:sz w:val="20"/>
                <w:szCs w:val="20"/>
              </w:rPr>
              <w:t>Лидер</w:t>
            </w:r>
            <w:r w:rsidR="004A5F5D">
              <w:rPr>
                <w:sz w:val="20"/>
                <w:szCs w:val="20"/>
              </w:rPr>
              <w:t>»</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Default="00D818D5" w:rsidP="00017998"/>
          <w:p w:rsidR="007E4BEE" w:rsidRPr="00B94442" w:rsidRDefault="007E4BEE" w:rsidP="007E4BEE">
            <w:r w:rsidRPr="00EB638D">
              <w:rPr>
                <w:i/>
              </w:rPr>
              <w:t>Понедельник</w:t>
            </w:r>
            <w:r w:rsidR="00A43D2C">
              <w:rPr>
                <w:i/>
              </w:rPr>
              <w:t>, среда, пятница 18:00-19</w:t>
            </w:r>
            <w:r w:rsidRPr="00EB638D">
              <w:rPr>
                <w:i/>
              </w:rPr>
              <w:t>:30</w:t>
            </w:r>
          </w:p>
        </w:tc>
      </w:tr>
      <w:tr w:rsidR="00D818D5" w:rsidRPr="00B94442" w:rsidTr="003A0E3C">
        <w:tc>
          <w:tcPr>
            <w:tcW w:w="567" w:type="dxa"/>
          </w:tcPr>
          <w:p w:rsidR="00D818D5" w:rsidRPr="00B94442" w:rsidRDefault="00D818D5" w:rsidP="00017998">
            <w:r w:rsidRPr="00B94442">
              <w:t>10</w:t>
            </w:r>
          </w:p>
        </w:tc>
        <w:tc>
          <w:tcPr>
            <w:tcW w:w="2126" w:type="dxa"/>
          </w:tcPr>
          <w:p w:rsidR="00D818D5" w:rsidRPr="00C9265D" w:rsidRDefault="00D818D5" w:rsidP="00DB482A">
            <w:proofErr w:type="spellStart"/>
            <w:r w:rsidRPr="00C9265D">
              <w:t>Жиганшин</w:t>
            </w:r>
            <w:proofErr w:type="spellEnd"/>
            <w:r w:rsidRPr="00C9265D">
              <w:t xml:space="preserve"> Динар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C4417B" w:rsidRPr="00B94442" w:rsidRDefault="004A5F5D" w:rsidP="006D7577">
            <w:r>
              <w:rPr>
                <w:i/>
              </w:rPr>
              <w:t>«</w:t>
            </w:r>
            <w:r w:rsidR="00C4417B">
              <w:rPr>
                <w:i/>
              </w:rPr>
              <w:t>Тайский бокс</w:t>
            </w:r>
            <w:r>
              <w:rPr>
                <w:i/>
              </w:rPr>
              <w:t>»</w:t>
            </w:r>
          </w:p>
        </w:tc>
        <w:tc>
          <w:tcPr>
            <w:tcW w:w="1418" w:type="dxa"/>
            <w:vAlign w:val="center"/>
          </w:tcPr>
          <w:p w:rsidR="00C4417B" w:rsidRDefault="00C4417B" w:rsidP="00017998">
            <w:pPr>
              <w:jc w:val="center"/>
              <w:rPr>
                <w:sz w:val="20"/>
                <w:szCs w:val="20"/>
              </w:rPr>
            </w:pPr>
          </w:p>
          <w:p w:rsidR="00C4417B" w:rsidRDefault="00C4417B" w:rsidP="00017998">
            <w:pPr>
              <w:jc w:val="center"/>
              <w:rPr>
                <w:sz w:val="20"/>
                <w:szCs w:val="20"/>
              </w:rPr>
            </w:pPr>
          </w:p>
          <w:p w:rsidR="00C4417B" w:rsidRDefault="00C4417B" w:rsidP="00017998">
            <w:pPr>
              <w:jc w:val="center"/>
              <w:rPr>
                <w:sz w:val="20"/>
                <w:szCs w:val="20"/>
              </w:rPr>
            </w:pPr>
          </w:p>
          <w:p w:rsidR="00C4417B" w:rsidRDefault="00C4417B" w:rsidP="00C4417B">
            <w:pPr>
              <w:jc w:val="center"/>
              <w:rPr>
                <w:sz w:val="20"/>
                <w:szCs w:val="20"/>
              </w:rPr>
            </w:pPr>
            <w:r>
              <w:rPr>
                <w:sz w:val="20"/>
                <w:szCs w:val="20"/>
              </w:rPr>
              <w:t>Кабинет №12</w:t>
            </w:r>
          </w:p>
          <w:p w:rsidR="00C4417B" w:rsidRDefault="00C4417B" w:rsidP="00017998">
            <w:pPr>
              <w:jc w:val="center"/>
              <w:rPr>
                <w:sz w:val="20"/>
                <w:szCs w:val="20"/>
              </w:rPr>
            </w:pPr>
          </w:p>
          <w:p w:rsidR="00C4417B" w:rsidRDefault="00C4417B" w:rsidP="00017998">
            <w:pPr>
              <w:jc w:val="center"/>
              <w:rPr>
                <w:sz w:val="20"/>
                <w:szCs w:val="20"/>
              </w:rPr>
            </w:pPr>
          </w:p>
          <w:p w:rsidR="00C4417B" w:rsidRPr="00D82047" w:rsidRDefault="00C4417B" w:rsidP="00017998">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C4417B" w:rsidRDefault="00C4417B" w:rsidP="006D7577">
            <w:pPr>
              <w:rPr>
                <w:i/>
              </w:rPr>
            </w:pPr>
          </w:p>
          <w:p w:rsidR="00C4417B" w:rsidRDefault="00C4417B" w:rsidP="006D7577">
            <w:pPr>
              <w:rPr>
                <w:i/>
              </w:rPr>
            </w:pPr>
          </w:p>
          <w:p w:rsidR="00C4417B" w:rsidRDefault="00C4417B" w:rsidP="006D7577">
            <w:pPr>
              <w:rPr>
                <w:i/>
              </w:rPr>
            </w:pPr>
            <w:r>
              <w:rPr>
                <w:i/>
              </w:rPr>
              <w:t>Вторник 17:00-18:00</w:t>
            </w:r>
          </w:p>
          <w:p w:rsidR="00C4417B" w:rsidRDefault="00C4417B" w:rsidP="006D7577">
            <w:pPr>
              <w:rPr>
                <w:i/>
              </w:rPr>
            </w:pPr>
            <w:r>
              <w:rPr>
                <w:i/>
              </w:rPr>
              <w:t>Воскресенье 13:00-14:30</w:t>
            </w:r>
          </w:p>
          <w:p w:rsidR="00D818D5" w:rsidRPr="00B94442" w:rsidRDefault="00D818D5" w:rsidP="00017998"/>
        </w:tc>
      </w:tr>
      <w:tr w:rsidR="00D818D5" w:rsidRPr="00B94442" w:rsidTr="003A0E3C">
        <w:tc>
          <w:tcPr>
            <w:tcW w:w="567" w:type="dxa"/>
          </w:tcPr>
          <w:p w:rsidR="00D818D5" w:rsidRPr="00B94442" w:rsidRDefault="00D818D5" w:rsidP="00017998">
            <w:r w:rsidRPr="00B94442">
              <w:t>11</w:t>
            </w:r>
          </w:p>
        </w:tc>
        <w:tc>
          <w:tcPr>
            <w:tcW w:w="2126" w:type="dxa"/>
          </w:tcPr>
          <w:p w:rsidR="00D818D5" w:rsidRPr="00C9265D" w:rsidRDefault="00D818D5" w:rsidP="00DB482A">
            <w:r w:rsidRPr="00C9265D">
              <w:t xml:space="preserve">Киселева Татьяна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F22EDF" w:rsidRPr="00B94442" w:rsidRDefault="004A5F5D" w:rsidP="006D7577">
            <w:r>
              <w:rPr>
                <w:i/>
              </w:rPr>
              <w:t>«</w:t>
            </w:r>
            <w:proofErr w:type="spellStart"/>
            <w:r w:rsidR="00F22EDF">
              <w:rPr>
                <w:i/>
              </w:rPr>
              <w:t>Бисероплетение</w:t>
            </w:r>
            <w:proofErr w:type="spellEnd"/>
            <w:r>
              <w:rPr>
                <w:i/>
              </w:rPr>
              <w:t>»</w:t>
            </w:r>
          </w:p>
        </w:tc>
        <w:tc>
          <w:tcPr>
            <w:tcW w:w="1418" w:type="dxa"/>
            <w:vAlign w:val="center"/>
          </w:tcPr>
          <w:p w:rsidR="00D818D5" w:rsidRDefault="006D7577" w:rsidP="00017998">
            <w:pPr>
              <w:jc w:val="center"/>
              <w:rPr>
                <w:sz w:val="20"/>
                <w:szCs w:val="20"/>
              </w:rPr>
            </w:pPr>
            <w:r>
              <w:rPr>
                <w:sz w:val="20"/>
                <w:szCs w:val="20"/>
              </w:rPr>
              <w:t>Кабинет №12</w:t>
            </w:r>
          </w:p>
          <w:p w:rsidR="00F22EDF" w:rsidRDefault="00F22EDF" w:rsidP="00017998">
            <w:pPr>
              <w:jc w:val="center"/>
              <w:rPr>
                <w:sz w:val="20"/>
                <w:szCs w:val="20"/>
              </w:rPr>
            </w:pPr>
          </w:p>
          <w:p w:rsidR="00F22EDF" w:rsidRDefault="00F22EDF" w:rsidP="00017998">
            <w:pPr>
              <w:jc w:val="center"/>
              <w:rPr>
                <w:sz w:val="20"/>
                <w:szCs w:val="20"/>
              </w:rPr>
            </w:pPr>
          </w:p>
          <w:p w:rsidR="00F22EDF" w:rsidRDefault="00F22EDF" w:rsidP="00017998">
            <w:pPr>
              <w:jc w:val="center"/>
              <w:rPr>
                <w:sz w:val="20"/>
                <w:szCs w:val="20"/>
              </w:rPr>
            </w:pPr>
          </w:p>
          <w:p w:rsidR="00F22EDF" w:rsidRDefault="00F22EDF" w:rsidP="00F22EDF">
            <w:pPr>
              <w:rPr>
                <w:sz w:val="20"/>
                <w:szCs w:val="20"/>
              </w:rPr>
            </w:pPr>
          </w:p>
          <w:p w:rsidR="00F22EDF" w:rsidRDefault="00F22EDF" w:rsidP="00017998">
            <w:pPr>
              <w:jc w:val="center"/>
              <w:rPr>
                <w:sz w:val="20"/>
                <w:szCs w:val="20"/>
              </w:rPr>
            </w:pPr>
          </w:p>
          <w:p w:rsidR="00F22EDF" w:rsidRPr="00D82047" w:rsidRDefault="00F22EDF" w:rsidP="00017998">
            <w:pPr>
              <w:jc w:val="center"/>
              <w:rPr>
                <w:sz w:val="20"/>
                <w:szCs w:val="20"/>
              </w:rPr>
            </w:pPr>
            <w:r>
              <w:rPr>
                <w:sz w:val="20"/>
                <w:szCs w:val="20"/>
              </w:rPr>
              <w:t>Центр детского творчества</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F22EDF" w:rsidRDefault="00F22EDF" w:rsidP="006D7577">
            <w:pPr>
              <w:rPr>
                <w:i/>
              </w:rPr>
            </w:pPr>
          </w:p>
          <w:p w:rsidR="00F22EDF" w:rsidRDefault="00F22EDF" w:rsidP="006D7577">
            <w:pPr>
              <w:rPr>
                <w:i/>
              </w:rPr>
            </w:pPr>
          </w:p>
          <w:p w:rsidR="00F22EDF" w:rsidRDefault="00F22EDF" w:rsidP="006D7577">
            <w:pPr>
              <w:rPr>
                <w:i/>
              </w:rPr>
            </w:pPr>
            <w:r>
              <w:rPr>
                <w:i/>
              </w:rPr>
              <w:t>Воскресенье 14:00-16:00</w:t>
            </w:r>
          </w:p>
          <w:p w:rsidR="00D818D5" w:rsidRPr="00B94442" w:rsidRDefault="00D818D5" w:rsidP="00017998"/>
        </w:tc>
      </w:tr>
      <w:tr w:rsidR="00D818D5" w:rsidRPr="00B94442" w:rsidTr="003A0E3C">
        <w:tc>
          <w:tcPr>
            <w:tcW w:w="567" w:type="dxa"/>
          </w:tcPr>
          <w:p w:rsidR="00D818D5" w:rsidRPr="00B94442" w:rsidRDefault="00D818D5" w:rsidP="00017998">
            <w:r w:rsidRPr="00B94442">
              <w:t>12</w:t>
            </w:r>
          </w:p>
        </w:tc>
        <w:tc>
          <w:tcPr>
            <w:tcW w:w="2126" w:type="dxa"/>
          </w:tcPr>
          <w:p w:rsidR="00D818D5" w:rsidRPr="00C9265D" w:rsidRDefault="00D818D5" w:rsidP="00DB482A">
            <w:proofErr w:type="spellStart"/>
            <w:r w:rsidRPr="00C9265D">
              <w:t>Клещева</w:t>
            </w:r>
            <w:proofErr w:type="spellEnd"/>
            <w:r w:rsidRPr="00C9265D">
              <w:t xml:space="preserve"> Мария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BB79DB" w:rsidRPr="00B94442" w:rsidRDefault="004A5F5D" w:rsidP="006D7577">
            <w:r>
              <w:rPr>
                <w:i/>
              </w:rPr>
              <w:t>«</w:t>
            </w:r>
            <w:r w:rsidR="00BB79DB">
              <w:rPr>
                <w:i/>
              </w:rPr>
              <w:t>Гимнастика</w:t>
            </w:r>
            <w:r>
              <w:rPr>
                <w:i/>
              </w:rPr>
              <w:t>»</w:t>
            </w:r>
          </w:p>
        </w:tc>
        <w:tc>
          <w:tcPr>
            <w:tcW w:w="1418" w:type="dxa"/>
            <w:vAlign w:val="center"/>
          </w:tcPr>
          <w:p w:rsidR="00D818D5" w:rsidRDefault="006D7577" w:rsidP="00017998">
            <w:pPr>
              <w:jc w:val="center"/>
              <w:rPr>
                <w:sz w:val="20"/>
                <w:szCs w:val="20"/>
              </w:rPr>
            </w:pPr>
            <w:r>
              <w:rPr>
                <w:sz w:val="20"/>
                <w:szCs w:val="20"/>
              </w:rPr>
              <w:t>Кабинет №12</w:t>
            </w:r>
          </w:p>
          <w:p w:rsidR="00BB79DB" w:rsidRDefault="00BB79DB" w:rsidP="00017998">
            <w:pPr>
              <w:jc w:val="center"/>
              <w:rPr>
                <w:sz w:val="20"/>
                <w:szCs w:val="20"/>
              </w:rPr>
            </w:pPr>
          </w:p>
          <w:p w:rsidR="00BB79DB" w:rsidRDefault="00BB79DB" w:rsidP="00017998">
            <w:pPr>
              <w:jc w:val="center"/>
              <w:rPr>
                <w:sz w:val="20"/>
                <w:szCs w:val="20"/>
              </w:rPr>
            </w:pPr>
          </w:p>
          <w:p w:rsidR="00BB79DB" w:rsidRDefault="00BB79DB" w:rsidP="00017998">
            <w:pPr>
              <w:jc w:val="center"/>
              <w:rPr>
                <w:sz w:val="20"/>
                <w:szCs w:val="20"/>
              </w:rPr>
            </w:pPr>
          </w:p>
          <w:p w:rsidR="00BB79DB" w:rsidRDefault="00BB79DB" w:rsidP="00017998">
            <w:pPr>
              <w:jc w:val="center"/>
              <w:rPr>
                <w:sz w:val="20"/>
                <w:szCs w:val="20"/>
              </w:rPr>
            </w:pPr>
          </w:p>
          <w:p w:rsidR="00BB79DB" w:rsidRPr="00D82047" w:rsidRDefault="00BB79DB" w:rsidP="00017998">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Default="00D818D5" w:rsidP="00017998"/>
          <w:p w:rsidR="00BB79DB" w:rsidRDefault="00BB79DB" w:rsidP="00017998">
            <w:pPr>
              <w:rPr>
                <w:i/>
              </w:rPr>
            </w:pPr>
            <w:r w:rsidRPr="00BB79DB">
              <w:rPr>
                <w:i/>
              </w:rPr>
              <w:t>Вторник, четверг</w:t>
            </w:r>
          </w:p>
          <w:p w:rsidR="00BB79DB" w:rsidRPr="00BB79DB" w:rsidRDefault="00BB79DB" w:rsidP="00017998">
            <w:pPr>
              <w:rPr>
                <w:i/>
              </w:rPr>
            </w:pPr>
            <w:r w:rsidRPr="00BB79DB">
              <w:rPr>
                <w:i/>
              </w:rPr>
              <w:t xml:space="preserve"> 17:00-18:00</w:t>
            </w:r>
          </w:p>
          <w:p w:rsidR="00BB79DB" w:rsidRPr="00B94442" w:rsidRDefault="00BB79DB" w:rsidP="00017998">
            <w:r w:rsidRPr="00BB79DB">
              <w:rPr>
                <w:i/>
              </w:rPr>
              <w:t>Суббота 12:30-13:30</w:t>
            </w:r>
          </w:p>
        </w:tc>
      </w:tr>
      <w:tr w:rsidR="00D818D5" w:rsidRPr="00B94442" w:rsidTr="003A0E3C">
        <w:tc>
          <w:tcPr>
            <w:tcW w:w="567" w:type="dxa"/>
          </w:tcPr>
          <w:p w:rsidR="00D818D5" w:rsidRPr="00B94442" w:rsidRDefault="00D818D5" w:rsidP="00017998">
            <w:r w:rsidRPr="00B94442">
              <w:t>13</w:t>
            </w:r>
          </w:p>
        </w:tc>
        <w:tc>
          <w:tcPr>
            <w:tcW w:w="2126" w:type="dxa"/>
          </w:tcPr>
          <w:p w:rsidR="00D818D5" w:rsidRPr="00C9265D" w:rsidRDefault="00D818D5" w:rsidP="00DB482A">
            <w:r w:rsidRPr="00C9265D">
              <w:t xml:space="preserve">Мотов Иван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D24275" w:rsidRPr="00B94442" w:rsidRDefault="004A5F5D" w:rsidP="006D7577">
            <w:r>
              <w:rPr>
                <w:i/>
              </w:rPr>
              <w:t>«</w:t>
            </w:r>
            <w:r w:rsidR="00D24275">
              <w:rPr>
                <w:i/>
              </w:rPr>
              <w:t>Хоккей</w:t>
            </w:r>
            <w:r>
              <w:rPr>
                <w:i/>
              </w:rPr>
              <w:t>»</w:t>
            </w:r>
          </w:p>
        </w:tc>
        <w:tc>
          <w:tcPr>
            <w:tcW w:w="1418" w:type="dxa"/>
            <w:vAlign w:val="center"/>
          </w:tcPr>
          <w:p w:rsidR="00D818D5" w:rsidRDefault="006D7577" w:rsidP="00017998">
            <w:pPr>
              <w:jc w:val="center"/>
              <w:rPr>
                <w:sz w:val="20"/>
                <w:szCs w:val="20"/>
              </w:rPr>
            </w:pPr>
            <w:r>
              <w:rPr>
                <w:sz w:val="20"/>
                <w:szCs w:val="20"/>
              </w:rPr>
              <w:t>Кабинет №12</w:t>
            </w:r>
          </w:p>
          <w:p w:rsidR="00D24275" w:rsidRDefault="00D24275" w:rsidP="00017998">
            <w:pPr>
              <w:jc w:val="center"/>
              <w:rPr>
                <w:sz w:val="20"/>
                <w:szCs w:val="20"/>
              </w:rPr>
            </w:pPr>
          </w:p>
          <w:p w:rsidR="00D24275" w:rsidRDefault="00D24275" w:rsidP="00017998">
            <w:pPr>
              <w:jc w:val="center"/>
              <w:rPr>
                <w:sz w:val="20"/>
                <w:szCs w:val="20"/>
              </w:rPr>
            </w:pPr>
          </w:p>
          <w:p w:rsidR="00D24275" w:rsidRPr="00D82047" w:rsidRDefault="00D24275" w:rsidP="00017998">
            <w:pPr>
              <w:jc w:val="center"/>
              <w:rPr>
                <w:sz w:val="20"/>
                <w:szCs w:val="20"/>
              </w:rPr>
            </w:pPr>
            <w:r>
              <w:rPr>
                <w:sz w:val="20"/>
                <w:szCs w:val="20"/>
              </w:rPr>
              <w:t xml:space="preserve">ФОК </w:t>
            </w:r>
            <w:r w:rsidR="004A5F5D">
              <w:rPr>
                <w:sz w:val="20"/>
                <w:szCs w:val="20"/>
              </w:rPr>
              <w:t>«</w:t>
            </w:r>
            <w:r>
              <w:rPr>
                <w:sz w:val="20"/>
                <w:szCs w:val="20"/>
              </w:rPr>
              <w:t>Лидер</w:t>
            </w:r>
            <w:r w:rsidR="004A5F5D">
              <w:rPr>
                <w:sz w:val="20"/>
                <w:szCs w:val="20"/>
              </w:rPr>
              <w:t>»</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24275" w:rsidRDefault="00D24275" w:rsidP="006D7577">
            <w:pPr>
              <w:rPr>
                <w:i/>
              </w:rPr>
            </w:pPr>
          </w:p>
          <w:p w:rsidR="00D24275" w:rsidRDefault="00D24275" w:rsidP="00D24275">
            <w:pPr>
              <w:rPr>
                <w:i/>
              </w:rPr>
            </w:pPr>
            <w:r>
              <w:rPr>
                <w:i/>
              </w:rPr>
              <w:t>Понедельник 17:00-18:30</w:t>
            </w:r>
          </w:p>
          <w:p w:rsidR="00D24275" w:rsidRDefault="00D24275" w:rsidP="00D24275">
            <w:pPr>
              <w:rPr>
                <w:i/>
              </w:rPr>
            </w:pPr>
            <w:r>
              <w:rPr>
                <w:i/>
              </w:rPr>
              <w:t>Среда 18:00-19:30</w:t>
            </w:r>
          </w:p>
          <w:p w:rsidR="00D24275" w:rsidRDefault="00D24275" w:rsidP="00D24275">
            <w:pPr>
              <w:rPr>
                <w:i/>
              </w:rPr>
            </w:pPr>
            <w:r>
              <w:rPr>
                <w:i/>
              </w:rPr>
              <w:t>Суббота 14:00-16:00</w:t>
            </w:r>
          </w:p>
          <w:p w:rsidR="00D818D5" w:rsidRPr="00B94442" w:rsidRDefault="00D818D5" w:rsidP="00017998"/>
        </w:tc>
      </w:tr>
      <w:tr w:rsidR="00D818D5" w:rsidRPr="00B94442" w:rsidTr="003A0E3C">
        <w:tc>
          <w:tcPr>
            <w:tcW w:w="567" w:type="dxa"/>
          </w:tcPr>
          <w:p w:rsidR="00D818D5" w:rsidRPr="00B94442" w:rsidRDefault="00D818D5" w:rsidP="00017998">
            <w:r w:rsidRPr="00B94442">
              <w:t>14</w:t>
            </w:r>
          </w:p>
        </w:tc>
        <w:tc>
          <w:tcPr>
            <w:tcW w:w="2126" w:type="dxa"/>
          </w:tcPr>
          <w:p w:rsidR="00D818D5" w:rsidRPr="00C9265D" w:rsidRDefault="00D818D5" w:rsidP="00DB482A">
            <w:proofErr w:type="spellStart"/>
            <w:r w:rsidRPr="00C9265D">
              <w:t>Оферина</w:t>
            </w:r>
            <w:proofErr w:type="spellEnd"/>
            <w:r w:rsidRPr="00C9265D">
              <w:t xml:space="preserve"> Мария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lastRenderedPageBreak/>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A43D2C" w:rsidRDefault="00A43D2C" w:rsidP="006D7577">
            <w:pPr>
              <w:rPr>
                <w:i/>
              </w:rPr>
            </w:pPr>
          </w:p>
          <w:p w:rsidR="00A43D2C" w:rsidRDefault="00A43D2C" w:rsidP="006D7577">
            <w:pPr>
              <w:rPr>
                <w:i/>
              </w:rPr>
            </w:pPr>
          </w:p>
          <w:p w:rsidR="00C87D1C" w:rsidRDefault="004A5F5D" w:rsidP="006D7577">
            <w:pPr>
              <w:rPr>
                <w:i/>
              </w:rPr>
            </w:pPr>
            <w:r>
              <w:rPr>
                <w:i/>
              </w:rPr>
              <w:t>«</w:t>
            </w:r>
            <w:r w:rsidR="00C87D1C">
              <w:rPr>
                <w:i/>
              </w:rPr>
              <w:t>Гимнастика</w:t>
            </w:r>
            <w:r>
              <w:rPr>
                <w:i/>
              </w:rPr>
              <w:t>»</w:t>
            </w:r>
          </w:p>
          <w:p w:rsidR="00A43D2C" w:rsidRDefault="00A43D2C" w:rsidP="006D7577">
            <w:pPr>
              <w:rPr>
                <w:i/>
              </w:rPr>
            </w:pPr>
          </w:p>
          <w:p w:rsidR="00A43D2C" w:rsidRDefault="00A43D2C" w:rsidP="006D7577">
            <w:pPr>
              <w:rPr>
                <w:i/>
              </w:rPr>
            </w:pPr>
          </w:p>
          <w:p w:rsidR="00386746" w:rsidRPr="00B94442" w:rsidRDefault="00386746" w:rsidP="006D7577">
            <w:r>
              <w:rPr>
                <w:i/>
              </w:rPr>
              <w:t xml:space="preserve">Студия </w:t>
            </w:r>
            <w:r w:rsidR="004A5F5D">
              <w:rPr>
                <w:i/>
              </w:rPr>
              <w:t>«</w:t>
            </w:r>
            <w:r>
              <w:rPr>
                <w:i/>
              </w:rPr>
              <w:t>Магия танца</w:t>
            </w:r>
            <w:r w:rsidR="004A5F5D">
              <w:rPr>
                <w:i/>
              </w:rPr>
              <w:t>»</w:t>
            </w:r>
          </w:p>
        </w:tc>
        <w:tc>
          <w:tcPr>
            <w:tcW w:w="1418" w:type="dxa"/>
            <w:vAlign w:val="center"/>
          </w:tcPr>
          <w:p w:rsidR="00D818D5" w:rsidRDefault="006D7577" w:rsidP="00017998">
            <w:pPr>
              <w:jc w:val="center"/>
              <w:rPr>
                <w:sz w:val="20"/>
                <w:szCs w:val="20"/>
              </w:rPr>
            </w:pPr>
            <w:r>
              <w:rPr>
                <w:sz w:val="20"/>
                <w:szCs w:val="20"/>
              </w:rPr>
              <w:lastRenderedPageBreak/>
              <w:t>Кабинет №12</w:t>
            </w:r>
          </w:p>
          <w:p w:rsidR="00C87D1C" w:rsidRDefault="00C87D1C" w:rsidP="00386746">
            <w:pPr>
              <w:rPr>
                <w:sz w:val="20"/>
                <w:szCs w:val="20"/>
              </w:rPr>
            </w:pPr>
          </w:p>
          <w:p w:rsidR="00C87D1C" w:rsidRDefault="00C87D1C" w:rsidP="00017998">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p w:rsidR="00386746" w:rsidRDefault="00386746" w:rsidP="00017998">
            <w:pPr>
              <w:jc w:val="center"/>
              <w:rPr>
                <w:sz w:val="20"/>
                <w:szCs w:val="20"/>
              </w:rPr>
            </w:pPr>
          </w:p>
          <w:p w:rsidR="00386746" w:rsidRPr="00D82047" w:rsidRDefault="002B471B" w:rsidP="00017998">
            <w:pPr>
              <w:jc w:val="center"/>
              <w:rPr>
                <w:sz w:val="20"/>
                <w:szCs w:val="20"/>
              </w:rPr>
            </w:pPr>
            <w:r>
              <w:rPr>
                <w:sz w:val="20"/>
                <w:szCs w:val="20"/>
              </w:rPr>
              <w:t>Центр культуры и досуга</w:t>
            </w:r>
          </w:p>
        </w:tc>
        <w:tc>
          <w:tcPr>
            <w:tcW w:w="2693" w:type="dxa"/>
          </w:tcPr>
          <w:p w:rsidR="006D7577" w:rsidRPr="00B21464" w:rsidRDefault="006D7577" w:rsidP="006D7577">
            <w:pPr>
              <w:rPr>
                <w:i/>
              </w:rPr>
            </w:pPr>
            <w:r>
              <w:rPr>
                <w:i/>
              </w:rPr>
              <w:lastRenderedPageBreak/>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lastRenderedPageBreak/>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C87D1C" w:rsidRDefault="00C87D1C" w:rsidP="006D7577">
            <w:pPr>
              <w:rPr>
                <w:i/>
              </w:rPr>
            </w:pPr>
          </w:p>
          <w:p w:rsidR="00C87D1C" w:rsidRDefault="00C87D1C" w:rsidP="00C87D1C">
            <w:pPr>
              <w:rPr>
                <w:i/>
              </w:rPr>
            </w:pPr>
            <w:r w:rsidRPr="00BB79DB">
              <w:rPr>
                <w:i/>
              </w:rPr>
              <w:t>Вторник, четверг</w:t>
            </w:r>
          </w:p>
          <w:p w:rsidR="00C87D1C" w:rsidRPr="00BB79DB" w:rsidRDefault="00A43D2C" w:rsidP="00C87D1C">
            <w:pPr>
              <w:rPr>
                <w:i/>
              </w:rPr>
            </w:pPr>
            <w:r>
              <w:rPr>
                <w:i/>
              </w:rPr>
              <w:t xml:space="preserve"> 17:15-18:15</w:t>
            </w:r>
          </w:p>
          <w:p w:rsidR="00D818D5" w:rsidRDefault="00C87D1C" w:rsidP="00C87D1C">
            <w:pPr>
              <w:rPr>
                <w:i/>
              </w:rPr>
            </w:pPr>
            <w:r w:rsidRPr="00BB79DB">
              <w:rPr>
                <w:i/>
              </w:rPr>
              <w:t>Суббота 12:30-13:30</w:t>
            </w:r>
          </w:p>
          <w:p w:rsidR="00386746" w:rsidRDefault="00386746" w:rsidP="00C87D1C">
            <w:pPr>
              <w:rPr>
                <w:i/>
              </w:rPr>
            </w:pPr>
          </w:p>
          <w:p w:rsidR="00386746" w:rsidRDefault="00386746" w:rsidP="00C87D1C">
            <w:pPr>
              <w:rPr>
                <w:i/>
              </w:rPr>
            </w:pPr>
            <w:r>
              <w:rPr>
                <w:i/>
              </w:rPr>
              <w:t>Понедельник 17:30-18:30</w:t>
            </w:r>
          </w:p>
          <w:p w:rsidR="00386746" w:rsidRDefault="00386746" w:rsidP="00C87D1C">
            <w:pPr>
              <w:rPr>
                <w:i/>
              </w:rPr>
            </w:pPr>
            <w:r>
              <w:rPr>
                <w:i/>
              </w:rPr>
              <w:t>Среда 17</w:t>
            </w:r>
            <w:r w:rsidR="00F8110C">
              <w:rPr>
                <w:i/>
              </w:rPr>
              <w:t>:30-19:00</w:t>
            </w:r>
          </w:p>
          <w:p w:rsidR="00386746" w:rsidRPr="00B94442" w:rsidRDefault="00386746" w:rsidP="00C87D1C"/>
        </w:tc>
      </w:tr>
      <w:tr w:rsidR="00D818D5" w:rsidRPr="00B94442" w:rsidTr="003A0E3C">
        <w:tc>
          <w:tcPr>
            <w:tcW w:w="567" w:type="dxa"/>
          </w:tcPr>
          <w:p w:rsidR="00D818D5" w:rsidRPr="00B94442" w:rsidRDefault="00D818D5" w:rsidP="00017998">
            <w:r w:rsidRPr="00B94442">
              <w:lastRenderedPageBreak/>
              <w:t>15</w:t>
            </w:r>
          </w:p>
        </w:tc>
        <w:tc>
          <w:tcPr>
            <w:tcW w:w="2126" w:type="dxa"/>
          </w:tcPr>
          <w:p w:rsidR="00D818D5" w:rsidRPr="00C9265D" w:rsidRDefault="00D818D5" w:rsidP="00DB482A">
            <w:r w:rsidRPr="00C9265D">
              <w:t xml:space="preserve">Петрова Софья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Pr="00B94442" w:rsidRDefault="004A5F5D" w:rsidP="006D7577">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tc>
        <w:tc>
          <w:tcPr>
            <w:tcW w:w="1418" w:type="dxa"/>
            <w:vAlign w:val="center"/>
          </w:tcPr>
          <w:p w:rsidR="00D818D5" w:rsidRPr="00D82047" w:rsidRDefault="006D7577" w:rsidP="00017998">
            <w:pPr>
              <w:jc w:val="center"/>
              <w:rPr>
                <w:sz w:val="20"/>
                <w:szCs w:val="20"/>
              </w:rPr>
            </w:pPr>
            <w:r>
              <w:rPr>
                <w:sz w:val="20"/>
                <w:szCs w:val="20"/>
              </w:rPr>
              <w:t>Кабинет №12</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Pr="00B94442" w:rsidRDefault="00D818D5" w:rsidP="00017998"/>
        </w:tc>
      </w:tr>
      <w:tr w:rsidR="00D818D5" w:rsidRPr="00B94442" w:rsidTr="003A0E3C">
        <w:tc>
          <w:tcPr>
            <w:tcW w:w="567" w:type="dxa"/>
          </w:tcPr>
          <w:p w:rsidR="00D818D5" w:rsidRPr="00B94442" w:rsidRDefault="00D818D5" w:rsidP="00017998">
            <w:r w:rsidRPr="00B94442">
              <w:t>16</w:t>
            </w:r>
          </w:p>
        </w:tc>
        <w:tc>
          <w:tcPr>
            <w:tcW w:w="2126" w:type="dxa"/>
          </w:tcPr>
          <w:p w:rsidR="00D818D5" w:rsidRPr="00C9265D" w:rsidRDefault="00D818D5" w:rsidP="00DB482A">
            <w:proofErr w:type="spellStart"/>
            <w:r w:rsidRPr="00C9265D">
              <w:t>Пигалов</w:t>
            </w:r>
            <w:proofErr w:type="spellEnd"/>
            <w:r w:rsidRPr="00C9265D">
              <w:t xml:space="preserve"> Тимофей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2B471B" w:rsidRDefault="002B471B" w:rsidP="006D7577">
            <w:pPr>
              <w:rPr>
                <w:i/>
              </w:rPr>
            </w:pPr>
          </w:p>
          <w:p w:rsidR="002B471B" w:rsidRPr="00B94442" w:rsidRDefault="002B471B" w:rsidP="006D7577">
            <w:r>
              <w:rPr>
                <w:i/>
              </w:rPr>
              <w:t xml:space="preserve">Студия </w:t>
            </w:r>
            <w:r w:rsidR="004A5F5D">
              <w:rPr>
                <w:i/>
              </w:rPr>
              <w:t>«</w:t>
            </w:r>
            <w:r>
              <w:rPr>
                <w:i/>
              </w:rPr>
              <w:t>Магия танца</w:t>
            </w:r>
            <w:r w:rsidR="004A5F5D">
              <w:rPr>
                <w:i/>
              </w:rPr>
              <w:t>»</w:t>
            </w:r>
          </w:p>
        </w:tc>
        <w:tc>
          <w:tcPr>
            <w:tcW w:w="1418" w:type="dxa"/>
            <w:vAlign w:val="center"/>
          </w:tcPr>
          <w:p w:rsidR="00D818D5" w:rsidRDefault="006D7577" w:rsidP="00017998">
            <w:pPr>
              <w:jc w:val="center"/>
              <w:rPr>
                <w:sz w:val="20"/>
                <w:szCs w:val="20"/>
              </w:rPr>
            </w:pPr>
            <w:r>
              <w:rPr>
                <w:sz w:val="20"/>
                <w:szCs w:val="20"/>
              </w:rPr>
              <w:t>Кабинет №12</w:t>
            </w:r>
          </w:p>
          <w:p w:rsidR="002B471B" w:rsidRDefault="002B471B" w:rsidP="00017998">
            <w:pPr>
              <w:jc w:val="center"/>
              <w:rPr>
                <w:sz w:val="20"/>
                <w:szCs w:val="20"/>
              </w:rPr>
            </w:pPr>
          </w:p>
          <w:p w:rsidR="002B471B" w:rsidRDefault="002B471B" w:rsidP="00017998">
            <w:pPr>
              <w:jc w:val="center"/>
              <w:rPr>
                <w:sz w:val="20"/>
                <w:szCs w:val="20"/>
              </w:rPr>
            </w:pPr>
          </w:p>
          <w:p w:rsidR="002B471B" w:rsidRDefault="002B471B" w:rsidP="00017998">
            <w:pPr>
              <w:jc w:val="center"/>
              <w:rPr>
                <w:sz w:val="20"/>
                <w:szCs w:val="20"/>
              </w:rPr>
            </w:pPr>
          </w:p>
          <w:p w:rsidR="002B471B" w:rsidRDefault="002B471B" w:rsidP="00017998">
            <w:pPr>
              <w:jc w:val="center"/>
              <w:rPr>
                <w:sz w:val="20"/>
                <w:szCs w:val="20"/>
              </w:rPr>
            </w:pPr>
          </w:p>
          <w:p w:rsidR="002B471B" w:rsidRPr="00D82047" w:rsidRDefault="002B471B" w:rsidP="00017998">
            <w:pPr>
              <w:jc w:val="center"/>
              <w:rPr>
                <w:sz w:val="20"/>
                <w:szCs w:val="20"/>
              </w:rPr>
            </w:pPr>
            <w:r>
              <w:rPr>
                <w:sz w:val="20"/>
                <w:szCs w:val="20"/>
              </w:rPr>
              <w:t>Центр культуры и досуга</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Default="00D818D5" w:rsidP="00017998"/>
          <w:p w:rsidR="002B471B" w:rsidRDefault="002B471B" w:rsidP="002B471B">
            <w:pPr>
              <w:rPr>
                <w:i/>
              </w:rPr>
            </w:pPr>
            <w:r>
              <w:rPr>
                <w:i/>
              </w:rPr>
              <w:t>Понедельник 17:30-18:30</w:t>
            </w:r>
          </w:p>
          <w:p w:rsidR="002B471B" w:rsidRDefault="002B471B" w:rsidP="002B471B">
            <w:pPr>
              <w:rPr>
                <w:i/>
              </w:rPr>
            </w:pPr>
            <w:r>
              <w:rPr>
                <w:i/>
              </w:rPr>
              <w:t>Среда 17:30-19:00</w:t>
            </w:r>
          </w:p>
          <w:p w:rsidR="002B471B" w:rsidRPr="00B94442" w:rsidRDefault="002B471B" w:rsidP="00017998"/>
        </w:tc>
      </w:tr>
      <w:tr w:rsidR="00D818D5" w:rsidRPr="00B94442" w:rsidTr="003A0E3C">
        <w:tc>
          <w:tcPr>
            <w:tcW w:w="567" w:type="dxa"/>
          </w:tcPr>
          <w:p w:rsidR="00D818D5" w:rsidRPr="00B94442" w:rsidRDefault="00D818D5" w:rsidP="00017998">
            <w:r w:rsidRPr="00B94442">
              <w:t>17</w:t>
            </w:r>
          </w:p>
        </w:tc>
        <w:tc>
          <w:tcPr>
            <w:tcW w:w="2126" w:type="dxa"/>
          </w:tcPr>
          <w:p w:rsidR="00D818D5" w:rsidRPr="00C9265D" w:rsidRDefault="00D818D5" w:rsidP="00DB482A">
            <w:proofErr w:type="spellStart"/>
            <w:r w:rsidRPr="00C9265D">
              <w:t>Половникова</w:t>
            </w:r>
            <w:proofErr w:type="spellEnd"/>
            <w:r w:rsidRPr="00C9265D">
              <w:t xml:space="preserve"> Агния</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FC6BFA" w:rsidRDefault="00FC6BFA" w:rsidP="006D7577">
            <w:pPr>
              <w:rPr>
                <w:i/>
              </w:rPr>
            </w:pPr>
          </w:p>
          <w:p w:rsidR="00FC6BFA" w:rsidRPr="00B94442" w:rsidRDefault="004A5F5D" w:rsidP="006D7577">
            <w:r>
              <w:rPr>
                <w:i/>
              </w:rPr>
              <w:t>«</w:t>
            </w:r>
            <w:r w:rsidR="00FC6BFA">
              <w:rPr>
                <w:i/>
              </w:rPr>
              <w:t>Гимнастика</w:t>
            </w:r>
            <w:r>
              <w:rPr>
                <w:i/>
              </w:rPr>
              <w:t>»</w:t>
            </w:r>
          </w:p>
        </w:tc>
        <w:tc>
          <w:tcPr>
            <w:tcW w:w="1418" w:type="dxa"/>
            <w:vAlign w:val="center"/>
          </w:tcPr>
          <w:p w:rsidR="00D818D5" w:rsidRDefault="006D7577" w:rsidP="00017998">
            <w:pPr>
              <w:jc w:val="center"/>
              <w:rPr>
                <w:sz w:val="20"/>
                <w:szCs w:val="20"/>
              </w:rPr>
            </w:pPr>
            <w:r>
              <w:rPr>
                <w:sz w:val="20"/>
                <w:szCs w:val="20"/>
              </w:rPr>
              <w:t>Кабинет №12</w:t>
            </w:r>
          </w:p>
          <w:p w:rsidR="00FC6BFA" w:rsidRDefault="00FC6BFA" w:rsidP="00017998">
            <w:pPr>
              <w:jc w:val="center"/>
              <w:rPr>
                <w:sz w:val="20"/>
                <w:szCs w:val="20"/>
              </w:rPr>
            </w:pPr>
          </w:p>
          <w:p w:rsidR="00FC6BFA" w:rsidRDefault="00FC6BFA" w:rsidP="00017998">
            <w:pPr>
              <w:jc w:val="center"/>
              <w:rPr>
                <w:sz w:val="20"/>
                <w:szCs w:val="20"/>
              </w:rPr>
            </w:pPr>
          </w:p>
          <w:p w:rsidR="00FC6BFA" w:rsidRDefault="00FC6BFA" w:rsidP="00017998">
            <w:pPr>
              <w:jc w:val="center"/>
              <w:rPr>
                <w:sz w:val="20"/>
                <w:szCs w:val="20"/>
              </w:rPr>
            </w:pPr>
          </w:p>
          <w:p w:rsidR="00FC6BFA" w:rsidRDefault="00FC6BFA" w:rsidP="00017998">
            <w:pPr>
              <w:jc w:val="center"/>
              <w:rPr>
                <w:sz w:val="20"/>
                <w:szCs w:val="20"/>
              </w:rPr>
            </w:pPr>
          </w:p>
          <w:p w:rsidR="00FC6BFA" w:rsidRDefault="00FC6BFA" w:rsidP="00017998">
            <w:pPr>
              <w:jc w:val="center"/>
              <w:rPr>
                <w:sz w:val="20"/>
                <w:szCs w:val="20"/>
              </w:rPr>
            </w:pPr>
          </w:p>
          <w:p w:rsidR="00FC6BFA" w:rsidRDefault="00FC6BFA" w:rsidP="00017998">
            <w:pPr>
              <w:jc w:val="center"/>
              <w:rPr>
                <w:sz w:val="20"/>
                <w:szCs w:val="20"/>
              </w:rPr>
            </w:pPr>
          </w:p>
          <w:p w:rsidR="00FC6BFA" w:rsidRPr="00D82047" w:rsidRDefault="00FC6BFA" w:rsidP="00017998">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FC6BFA" w:rsidRDefault="00FC6BFA" w:rsidP="006D7577">
            <w:pPr>
              <w:rPr>
                <w:i/>
              </w:rPr>
            </w:pPr>
          </w:p>
          <w:p w:rsidR="00FC6BFA" w:rsidRDefault="00FC6BFA" w:rsidP="006D7577">
            <w:pPr>
              <w:rPr>
                <w:i/>
              </w:rPr>
            </w:pPr>
          </w:p>
          <w:p w:rsidR="00FC6BFA" w:rsidRDefault="003E07E6" w:rsidP="006D7577">
            <w:pPr>
              <w:rPr>
                <w:i/>
              </w:rPr>
            </w:pPr>
            <w:r>
              <w:rPr>
                <w:i/>
              </w:rPr>
              <w:t>Понедельник, среда, пятница 17:00-17:30</w:t>
            </w:r>
          </w:p>
          <w:p w:rsidR="00D818D5" w:rsidRPr="00B94442" w:rsidRDefault="00D818D5" w:rsidP="00017998"/>
        </w:tc>
      </w:tr>
      <w:tr w:rsidR="00D818D5" w:rsidRPr="00B94442" w:rsidTr="003A0E3C">
        <w:tc>
          <w:tcPr>
            <w:tcW w:w="567" w:type="dxa"/>
          </w:tcPr>
          <w:p w:rsidR="00D818D5" w:rsidRPr="00B94442" w:rsidRDefault="00D818D5" w:rsidP="00017998">
            <w:r w:rsidRPr="00B94442">
              <w:t>18</w:t>
            </w:r>
          </w:p>
        </w:tc>
        <w:tc>
          <w:tcPr>
            <w:tcW w:w="2126" w:type="dxa"/>
          </w:tcPr>
          <w:p w:rsidR="00D818D5" w:rsidRPr="00C9265D" w:rsidRDefault="00D818D5" w:rsidP="00DB482A">
            <w:r w:rsidRPr="00C9265D">
              <w:t xml:space="preserve">Привалова Ирина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F938FF" w:rsidRPr="00B94442" w:rsidRDefault="00F938FF" w:rsidP="006D7577">
            <w:r>
              <w:rPr>
                <w:i/>
              </w:rPr>
              <w:t>Гимнастика</w:t>
            </w:r>
            <w:r w:rsidR="004A5F5D">
              <w:rPr>
                <w:i/>
              </w:rPr>
              <w:t>»</w:t>
            </w:r>
          </w:p>
        </w:tc>
        <w:tc>
          <w:tcPr>
            <w:tcW w:w="1418" w:type="dxa"/>
            <w:vAlign w:val="center"/>
          </w:tcPr>
          <w:p w:rsidR="00D818D5" w:rsidRDefault="006D7577" w:rsidP="00017998">
            <w:pPr>
              <w:jc w:val="center"/>
              <w:rPr>
                <w:sz w:val="20"/>
                <w:szCs w:val="20"/>
              </w:rPr>
            </w:pPr>
            <w:r>
              <w:rPr>
                <w:sz w:val="20"/>
                <w:szCs w:val="20"/>
              </w:rPr>
              <w:t>Кабинет №12</w:t>
            </w:r>
          </w:p>
          <w:p w:rsidR="00F938FF" w:rsidRDefault="00F938FF" w:rsidP="00017998">
            <w:pPr>
              <w:jc w:val="center"/>
              <w:rPr>
                <w:sz w:val="20"/>
                <w:szCs w:val="20"/>
              </w:rPr>
            </w:pPr>
          </w:p>
          <w:p w:rsidR="00F938FF" w:rsidRDefault="00F938FF" w:rsidP="00017998">
            <w:pPr>
              <w:jc w:val="center"/>
              <w:rPr>
                <w:sz w:val="20"/>
                <w:szCs w:val="20"/>
              </w:rPr>
            </w:pPr>
          </w:p>
          <w:p w:rsidR="00F938FF" w:rsidRDefault="00F938FF" w:rsidP="00017998">
            <w:pPr>
              <w:jc w:val="center"/>
              <w:rPr>
                <w:sz w:val="20"/>
                <w:szCs w:val="20"/>
              </w:rPr>
            </w:pPr>
          </w:p>
          <w:p w:rsidR="00F938FF" w:rsidRDefault="00F938FF" w:rsidP="00017998">
            <w:pPr>
              <w:jc w:val="center"/>
              <w:rPr>
                <w:sz w:val="20"/>
                <w:szCs w:val="20"/>
              </w:rPr>
            </w:pPr>
          </w:p>
          <w:p w:rsidR="00F938FF" w:rsidRPr="00D82047" w:rsidRDefault="00F938FF" w:rsidP="00017998">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Default="00D818D5" w:rsidP="00017998"/>
          <w:p w:rsidR="00F938FF" w:rsidRDefault="00F938FF" w:rsidP="00F938FF">
            <w:pPr>
              <w:rPr>
                <w:i/>
              </w:rPr>
            </w:pPr>
            <w:r>
              <w:rPr>
                <w:i/>
              </w:rPr>
              <w:t>Вторник, четверг 17:00-18:30</w:t>
            </w:r>
          </w:p>
          <w:p w:rsidR="00F938FF" w:rsidRDefault="00F938FF" w:rsidP="00F938FF">
            <w:pPr>
              <w:rPr>
                <w:i/>
              </w:rPr>
            </w:pPr>
            <w:r>
              <w:rPr>
                <w:i/>
              </w:rPr>
              <w:t>Суббота 12:30-13:30</w:t>
            </w:r>
          </w:p>
          <w:p w:rsidR="00F938FF" w:rsidRPr="00B94442" w:rsidRDefault="00F938FF" w:rsidP="00017998"/>
        </w:tc>
      </w:tr>
      <w:tr w:rsidR="00D818D5" w:rsidRPr="00B94442" w:rsidTr="003A0E3C">
        <w:tc>
          <w:tcPr>
            <w:tcW w:w="567" w:type="dxa"/>
          </w:tcPr>
          <w:p w:rsidR="00D818D5" w:rsidRPr="00B94442" w:rsidRDefault="00D818D5" w:rsidP="00017998">
            <w:r w:rsidRPr="00B94442">
              <w:t>19</w:t>
            </w:r>
          </w:p>
        </w:tc>
        <w:tc>
          <w:tcPr>
            <w:tcW w:w="2126" w:type="dxa"/>
          </w:tcPr>
          <w:p w:rsidR="00D818D5" w:rsidRPr="00C9265D" w:rsidRDefault="00D818D5" w:rsidP="00DB482A">
            <w:r w:rsidRPr="00C9265D">
              <w:t xml:space="preserve">Пушкарева Елизавета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417D44" w:rsidRPr="00B94442" w:rsidRDefault="004A5F5D" w:rsidP="006D7577">
            <w:r>
              <w:rPr>
                <w:i/>
              </w:rPr>
              <w:t>«</w:t>
            </w:r>
            <w:r w:rsidR="00417D44">
              <w:rPr>
                <w:i/>
              </w:rPr>
              <w:t>Гимнастика</w:t>
            </w:r>
            <w:r>
              <w:rPr>
                <w:i/>
              </w:rPr>
              <w:t>»</w:t>
            </w:r>
          </w:p>
        </w:tc>
        <w:tc>
          <w:tcPr>
            <w:tcW w:w="1418" w:type="dxa"/>
            <w:vAlign w:val="center"/>
          </w:tcPr>
          <w:p w:rsidR="00D818D5" w:rsidRDefault="006D7577" w:rsidP="00017998">
            <w:pPr>
              <w:jc w:val="center"/>
              <w:rPr>
                <w:sz w:val="20"/>
                <w:szCs w:val="20"/>
              </w:rPr>
            </w:pPr>
            <w:r>
              <w:rPr>
                <w:sz w:val="20"/>
                <w:szCs w:val="20"/>
              </w:rPr>
              <w:t>Кабинет №12</w:t>
            </w:r>
          </w:p>
          <w:p w:rsidR="00417D44" w:rsidRDefault="00417D44" w:rsidP="00017998">
            <w:pPr>
              <w:jc w:val="center"/>
              <w:rPr>
                <w:sz w:val="20"/>
                <w:szCs w:val="20"/>
              </w:rPr>
            </w:pPr>
          </w:p>
          <w:p w:rsidR="00417D44" w:rsidRDefault="00417D44" w:rsidP="00017998">
            <w:pPr>
              <w:jc w:val="center"/>
              <w:rPr>
                <w:sz w:val="20"/>
                <w:szCs w:val="20"/>
              </w:rPr>
            </w:pPr>
          </w:p>
          <w:p w:rsidR="00417D44" w:rsidRDefault="00417D44" w:rsidP="00017998">
            <w:pPr>
              <w:jc w:val="center"/>
              <w:rPr>
                <w:sz w:val="20"/>
                <w:szCs w:val="20"/>
              </w:rPr>
            </w:pPr>
          </w:p>
          <w:p w:rsidR="00417D44" w:rsidRDefault="00417D44" w:rsidP="00017998">
            <w:pPr>
              <w:jc w:val="center"/>
              <w:rPr>
                <w:sz w:val="20"/>
                <w:szCs w:val="20"/>
              </w:rPr>
            </w:pPr>
          </w:p>
          <w:p w:rsidR="00417D44" w:rsidRDefault="00417D44" w:rsidP="00017998">
            <w:pPr>
              <w:jc w:val="center"/>
              <w:rPr>
                <w:sz w:val="20"/>
                <w:szCs w:val="20"/>
              </w:rPr>
            </w:pPr>
          </w:p>
          <w:p w:rsidR="00417D44" w:rsidRPr="00D82047" w:rsidRDefault="00417D44" w:rsidP="00017998">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Default="00D818D5" w:rsidP="00017998"/>
          <w:p w:rsidR="00417D44" w:rsidRDefault="00417D44" w:rsidP="00417D44">
            <w:pPr>
              <w:rPr>
                <w:i/>
              </w:rPr>
            </w:pPr>
            <w:r>
              <w:rPr>
                <w:i/>
              </w:rPr>
              <w:lastRenderedPageBreak/>
              <w:t>Вторник, четверг 17:00-18:30</w:t>
            </w:r>
          </w:p>
          <w:p w:rsidR="00417D44" w:rsidRDefault="00417D44" w:rsidP="00417D44">
            <w:pPr>
              <w:rPr>
                <w:i/>
              </w:rPr>
            </w:pPr>
            <w:r>
              <w:rPr>
                <w:i/>
              </w:rPr>
              <w:t>Суббота 12:30-13:30</w:t>
            </w:r>
          </w:p>
          <w:p w:rsidR="00417D44" w:rsidRPr="00B94442" w:rsidRDefault="00417D44" w:rsidP="00017998"/>
        </w:tc>
      </w:tr>
      <w:tr w:rsidR="00D818D5" w:rsidRPr="00B94442" w:rsidTr="003A0E3C">
        <w:tc>
          <w:tcPr>
            <w:tcW w:w="567" w:type="dxa"/>
          </w:tcPr>
          <w:p w:rsidR="00D818D5" w:rsidRPr="00B94442" w:rsidRDefault="00D818D5" w:rsidP="00017998">
            <w:r w:rsidRPr="00B94442">
              <w:lastRenderedPageBreak/>
              <w:t>20</w:t>
            </w:r>
          </w:p>
        </w:tc>
        <w:tc>
          <w:tcPr>
            <w:tcW w:w="2126" w:type="dxa"/>
          </w:tcPr>
          <w:p w:rsidR="00D818D5" w:rsidRPr="00C9265D" w:rsidRDefault="00D818D5" w:rsidP="00DB482A">
            <w:r w:rsidRPr="00C9265D">
              <w:t xml:space="preserve">Субботин Дмитрий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EB638D" w:rsidRPr="00B94442" w:rsidRDefault="004A5F5D" w:rsidP="006D7577">
            <w:r>
              <w:rPr>
                <w:i/>
              </w:rPr>
              <w:t>«</w:t>
            </w:r>
            <w:r w:rsidR="00EB638D">
              <w:rPr>
                <w:i/>
              </w:rPr>
              <w:t>Баскетбол</w:t>
            </w:r>
            <w:r>
              <w:rPr>
                <w:i/>
              </w:rPr>
              <w:t>»</w:t>
            </w:r>
          </w:p>
        </w:tc>
        <w:tc>
          <w:tcPr>
            <w:tcW w:w="1418" w:type="dxa"/>
            <w:vAlign w:val="center"/>
          </w:tcPr>
          <w:p w:rsidR="00D818D5" w:rsidRDefault="006D7577" w:rsidP="00017998">
            <w:pPr>
              <w:jc w:val="center"/>
              <w:rPr>
                <w:sz w:val="20"/>
                <w:szCs w:val="20"/>
              </w:rPr>
            </w:pPr>
            <w:r>
              <w:rPr>
                <w:sz w:val="20"/>
                <w:szCs w:val="20"/>
              </w:rPr>
              <w:t>Кабинет №12</w:t>
            </w:r>
          </w:p>
          <w:p w:rsidR="00EB638D" w:rsidRDefault="00EB638D" w:rsidP="00017998">
            <w:pPr>
              <w:jc w:val="center"/>
              <w:rPr>
                <w:sz w:val="20"/>
                <w:szCs w:val="20"/>
              </w:rPr>
            </w:pPr>
          </w:p>
          <w:p w:rsidR="00EB638D" w:rsidRDefault="00EB638D" w:rsidP="00017998">
            <w:pPr>
              <w:jc w:val="center"/>
              <w:rPr>
                <w:sz w:val="20"/>
                <w:szCs w:val="20"/>
              </w:rPr>
            </w:pPr>
          </w:p>
          <w:p w:rsidR="00EB638D" w:rsidRDefault="00EB638D" w:rsidP="00017998">
            <w:pPr>
              <w:jc w:val="center"/>
              <w:rPr>
                <w:sz w:val="20"/>
                <w:szCs w:val="20"/>
              </w:rPr>
            </w:pPr>
          </w:p>
          <w:p w:rsidR="00EB638D" w:rsidRPr="00D82047" w:rsidRDefault="00EB638D" w:rsidP="00017998">
            <w:pPr>
              <w:jc w:val="center"/>
              <w:rPr>
                <w:sz w:val="20"/>
                <w:szCs w:val="20"/>
              </w:rPr>
            </w:pPr>
            <w:r>
              <w:rPr>
                <w:sz w:val="20"/>
                <w:szCs w:val="20"/>
              </w:rPr>
              <w:t xml:space="preserve">ФОК </w:t>
            </w:r>
            <w:r w:rsidR="004A5F5D">
              <w:rPr>
                <w:sz w:val="20"/>
                <w:szCs w:val="20"/>
              </w:rPr>
              <w:t>«</w:t>
            </w:r>
            <w:r>
              <w:rPr>
                <w:sz w:val="20"/>
                <w:szCs w:val="20"/>
              </w:rPr>
              <w:t>Лидер</w:t>
            </w:r>
            <w:r w:rsidR="004A5F5D">
              <w:rPr>
                <w:sz w:val="20"/>
                <w:szCs w:val="20"/>
              </w:rPr>
              <w:t>»</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Default="00D818D5" w:rsidP="00017998"/>
          <w:p w:rsidR="00EB638D" w:rsidRPr="00EB638D" w:rsidRDefault="00EB638D" w:rsidP="00017998">
            <w:pPr>
              <w:rPr>
                <w:i/>
              </w:rPr>
            </w:pPr>
            <w:r w:rsidRPr="00EB638D">
              <w:rPr>
                <w:i/>
              </w:rPr>
              <w:t>Понедельник 16:00-17:30</w:t>
            </w:r>
          </w:p>
        </w:tc>
      </w:tr>
      <w:tr w:rsidR="00D818D5" w:rsidRPr="00B94442" w:rsidTr="003A0E3C">
        <w:tc>
          <w:tcPr>
            <w:tcW w:w="567" w:type="dxa"/>
          </w:tcPr>
          <w:p w:rsidR="00D818D5" w:rsidRPr="00B94442" w:rsidRDefault="00D818D5" w:rsidP="00017998">
            <w:r>
              <w:t>21</w:t>
            </w:r>
          </w:p>
        </w:tc>
        <w:tc>
          <w:tcPr>
            <w:tcW w:w="2126" w:type="dxa"/>
          </w:tcPr>
          <w:p w:rsidR="00D818D5" w:rsidRPr="00C9265D" w:rsidRDefault="00D818D5" w:rsidP="00DB482A">
            <w:proofErr w:type="spellStart"/>
            <w:r w:rsidRPr="00C9265D">
              <w:t>Тадер</w:t>
            </w:r>
            <w:proofErr w:type="spellEnd"/>
            <w:r w:rsidRPr="00C9265D">
              <w:t xml:space="preserve"> Максим</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Pr="00B21464"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tc>
        <w:tc>
          <w:tcPr>
            <w:tcW w:w="1418" w:type="dxa"/>
            <w:vAlign w:val="center"/>
          </w:tcPr>
          <w:p w:rsidR="00D818D5" w:rsidRPr="00D82047" w:rsidRDefault="006D7577" w:rsidP="00017998">
            <w:pPr>
              <w:jc w:val="center"/>
              <w:rPr>
                <w:sz w:val="20"/>
                <w:szCs w:val="20"/>
              </w:rPr>
            </w:pPr>
            <w:r>
              <w:rPr>
                <w:sz w:val="20"/>
                <w:szCs w:val="20"/>
              </w:rPr>
              <w:t>Кабинет №12</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Pr="00B21464" w:rsidRDefault="00D818D5" w:rsidP="00017998">
            <w:pPr>
              <w:rPr>
                <w:i/>
              </w:rPr>
            </w:pPr>
          </w:p>
        </w:tc>
      </w:tr>
      <w:tr w:rsidR="00D818D5" w:rsidRPr="00B94442" w:rsidTr="003A0E3C">
        <w:tc>
          <w:tcPr>
            <w:tcW w:w="567" w:type="dxa"/>
          </w:tcPr>
          <w:p w:rsidR="00D818D5" w:rsidRPr="00B94442" w:rsidRDefault="00D818D5" w:rsidP="00017998">
            <w:r>
              <w:t>22</w:t>
            </w:r>
          </w:p>
        </w:tc>
        <w:tc>
          <w:tcPr>
            <w:tcW w:w="2126" w:type="dxa"/>
          </w:tcPr>
          <w:p w:rsidR="00D818D5" w:rsidRPr="00C9265D" w:rsidRDefault="00D818D5" w:rsidP="00DB482A">
            <w:r w:rsidRPr="00C9265D">
              <w:t xml:space="preserve">Тимина Вероника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Pr="00B21464"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tc>
        <w:tc>
          <w:tcPr>
            <w:tcW w:w="1418" w:type="dxa"/>
            <w:vAlign w:val="center"/>
          </w:tcPr>
          <w:p w:rsidR="00D818D5" w:rsidRPr="00D82047" w:rsidRDefault="006D7577" w:rsidP="00017998">
            <w:pPr>
              <w:jc w:val="center"/>
              <w:rPr>
                <w:sz w:val="20"/>
                <w:szCs w:val="20"/>
              </w:rPr>
            </w:pPr>
            <w:r>
              <w:rPr>
                <w:sz w:val="20"/>
                <w:szCs w:val="20"/>
              </w:rPr>
              <w:t>Кабинет №12</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Pr="00B21464" w:rsidRDefault="00D818D5" w:rsidP="00017998">
            <w:pPr>
              <w:rPr>
                <w:i/>
              </w:rPr>
            </w:pPr>
          </w:p>
        </w:tc>
      </w:tr>
      <w:tr w:rsidR="00D818D5" w:rsidRPr="00B94442" w:rsidTr="003A0E3C">
        <w:tc>
          <w:tcPr>
            <w:tcW w:w="567" w:type="dxa"/>
          </w:tcPr>
          <w:p w:rsidR="00D818D5" w:rsidRPr="00B94442" w:rsidRDefault="00D818D5" w:rsidP="00017998">
            <w:r>
              <w:t>23</w:t>
            </w:r>
          </w:p>
        </w:tc>
        <w:tc>
          <w:tcPr>
            <w:tcW w:w="2126" w:type="dxa"/>
          </w:tcPr>
          <w:p w:rsidR="00D818D5" w:rsidRPr="00C9265D" w:rsidRDefault="00D818D5" w:rsidP="00DB482A">
            <w:r w:rsidRPr="00C9265D">
              <w:t xml:space="preserve">Хафизова Амира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A43D2C" w:rsidRDefault="00A43D2C" w:rsidP="006D7577">
            <w:pPr>
              <w:rPr>
                <w:i/>
              </w:rPr>
            </w:pPr>
          </w:p>
          <w:p w:rsidR="00A43D2C" w:rsidRPr="00B21464" w:rsidRDefault="00A43D2C" w:rsidP="006D7577">
            <w:pPr>
              <w:rPr>
                <w:i/>
              </w:rPr>
            </w:pPr>
            <w:r>
              <w:rPr>
                <w:i/>
              </w:rPr>
              <w:t>"Борьба на поясах"</w:t>
            </w:r>
          </w:p>
        </w:tc>
        <w:tc>
          <w:tcPr>
            <w:tcW w:w="1418" w:type="dxa"/>
            <w:vAlign w:val="center"/>
          </w:tcPr>
          <w:p w:rsidR="00A43D2C" w:rsidRDefault="00A43D2C" w:rsidP="00017998">
            <w:pPr>
              <w:jc w:val="center"/>
              <w:rPr>
                <w:sz w:val="20"/>
                <w:szCs w:val="20"/>
              </w:rPr>
            </w:pPr>
          </w:p>
          <w:p w:rsidR="00A43D2C" w:rsidRDefault="00A43D2C" w:rsidP="00017998">
            <w:pPr>
              <w:jc w:val="center"/>
              <w:rPr>
                <w:sz w:val="20"/>
                <w:szCs w:val="20"/>
              </w:rPr>
            </w:pPr>
          </w:p>
          <w:p w:rsidR="00D818D5" w:rsidRDefault="006D7577" w:rsidP="00017998">
            <w:pPr>
              <w:jc w:val="center"/>
              <w:rPr>
                <w:sz w:val="20"/>
                <w:szCs w:val="20"/>
              </w:rPr>
            </w:pPr>
            <w:r>
              <w:rPr>
                <w:sz w:val="20"/>
                <w:szCs w:val="20"/>
              </w:rPr>
              <w:t>Кабинет №12</w:t>
            </w:r>
          </w:p>
          <w:p w:rsidR="00A43D2C" w:rsidRDefault="00A43D2C" w:rsidP="00017998">
            <w:pPr>
              <w:jc w:val="center"/>
              <w:rPr>
                <w:sz w:val="20"/>
                <w:szCs w:val="20"/>
              </w:rPr>
            </w:pPr>
          </w:p>
          <w:p w:rsidR="00A43D2C" w:rsidRDefault="00A43D2C" w:rsidP="00017998">
            <w:pPr>
              <w:jc w:val="center"/>
              <w:rPr>
                <w:sz w:val="20"/>
                <w:szCs w:val="20"/>
              </w:rPr>
            </w:pPr>
          </w:p>
          <w:p w:rsidR="00A43D2C" w:rsidRDefault="00A43D2C" w:rsidP="00017998">
            <w:pPr>
              <w:jc w:val="center"/>
              <w:rPr>
                <w:sz w:val="20"/>
                <w:szCs w:val="20"/>
              </w:rPr>
            </w:pPr>
          </w:p>
          <w:p w:rsidR="00A43D2C" w:rsidRPr="00D82047" w:rsidRDefault="00A43D2C" w:rsidP="00A43D2C">
            <w:pP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r>
              <w:rPr>
                <w:sz w:val="20"/>
                <w:szCs w:val="20"/>
              </w:rPr>
              <w:t xml:space="preserve"> (Колос)</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A43D2C" w:rsidRDefault="00A43D2C" w:rsidP="006D7577">
            <w:pPr>
              <w:rPr>
                <w:i/>
              </w:rPr>
            </w:pPr>
          </w:p>
          <w:p w:rsidR="00A43D2C" w:rsidRDefault="00A43D2C" w:rsidP="006D7577">
            <w:pPr>
              <w:rPr>
                <w:i/>
              </w:rPr>
            </w:pPr>
            <w:r>
              <w:rPr>
                <w:i/>
              </w:rPr>
              <w:t>Вторник, четверг 17:30-19:00</w:t>
            </w:r>
          </w:p>
          <w:p w:rsidR="00D818D5" w:rsidRPr="00B21464" w:rsidRDefault="00D818D5" w:rsidP="00017998">
            <w:pPr>
              <w:rPr>
                <w:i/>
              </w:rPr>
            </w:pPr>
          </w:p>
        </w:tc>
      </w:tr>
      <w:tr w:rsidR="00D818D5" w:rsidRPr="00B94442" w:rsidTr="003A0E3C">
        <w:tc>
          <w:tcPr>
            <w:tcW w:w="567" w:type="dxa"/>
          </w:tcPr>
          <w:p w:rsidR="00D818D5" w:rsidRPr="00B94442" w:rsidRDefault="00D818D5" w:rsidP="00017998">
            <w:r>
              <w:t>24</w:t>
            </w:r>
          </w:p>
        </w:tc>
        <w:tc>
          <w:tcPr>
            <w:tcW w:w="2126" w:type="dxa"/>
          </w:tcPr>
          <w:p w:rsidR="00D818D5" w:rsidRPr="00C9265D" w:rsidRDefault="00D818D5" w:rsidP="00DB482A">
            <w:proofErr w:type="spellStart"/>
            <w:r w:rsidRPr="00C9265D">
              <w:t>Шанова</w:t>
            </w:r>
            <w:proofErr w:type="spellEnd"/>
            <w:r w:rsidRPr="00C9265D">
              <w:t xml:space="preserve"> Анастасия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p w:rsidR="001553EA" w:rsidRPr="00B21464" w:rsidRDefault="004A5F5D" w:rsidP="006D7577">
            <w:pPr>
              <w:rPr>
                <w:i/>
              </w:rPr>
            </w:pPr>
            <w:r>
              <w:rPr>
                <w:i/>
              </w:rPr>
              <w:t>«</w:t>
            </w:r>
            <w:r w:rsidR="001553EA">
              <w:rPr>
                <w:i/>
              </w:rPr>
              <w:t xml:space="preserve">Народная </w:t>
            </w:r>
            <w:proofErr w:type="spellStart"/>
            <w:r w:rsidR="001553EA">
              <w:rPr>
                <w:i/>
              </w:rPr>
              <w:t>циркова</w:t>
            </w:r>
            <w:proofErr w:type="spellEnd"/>
            <w:r w:rsidR="001553EA">
              <w:rPr>
                <w:i/>
              </w:rPr>
              <w:t xml:space="preserve"> студия</w:t>
            </w:r>
            <w:r>
              <w:rPr>
                <w:i/>
              </w:rPr>
              <w:t>»</w:t>
            </w:r>
          </w:p>
        </w:tc>
        <w:tc>
          <w:tcPr>
            <w:tcW w:w="1418" w:type="dxa"/>
            <w:vAlign w:val="center"/>
          </w:tcPr>
          <w:p w:rsidR="00D818D5" w:rsidRDefault="006D7577" w:rsidP="00017998">
            <w:pPr>
              <w:jc w:val="center"/>
              <w:rPr>
                <w:sz w:val="20"/>
                <w:szCs w:val="20"/>
              </w:rPr>
            </w:pPr>
            <w:r>
              <w:rPr>
                <w:sz w:val="20"/>
                <w:szCs w:val="20"/>
              </w:rPr>
              <w:t>Кабинет №12</w:t>
            </w:r>
          </w:p>
          <w:p w:rsidR="001553EA" w:rsidRDefault="001553EA" w:rsidP="00017998">
            <w:pPr>
              <w:jc w:val="center"/>
              <w:rPr>
                <w:sz w:val="20"/>
                <w:szCs w:val="20"/>
              </w:rPr>
            </w:pPr>
          </w:p>
          <w:p w:rsidR="001553EA" w:rsidRDefault="001553EA" w:rsidP="00017998">
            <w:pPr>
              <w:jc w:val="center"/>
              <w:rPr>
                <w:sz w:val="20"/>
                <w:szCs w:val="20"/>
              </w:rPr>
            </w:pPr>
          </w:p>
          <w:p w:rsidR="001553EA" w:rsidRDefault="001553EA" w:rsidP="00017998">
            <w:pPr>
              <w:jc w:val="center"/>
              <w:rPr>
                <w:sz w:val="20"/>
                <w:szCs w:val="20"/>
              </w:rPr>
            </w:pPr>
          </w:p>
          <w:p w:rsidR="001553EA" w:rsidRDefault="001553EA" w:rsidP="00017998">
            <w:pPr>
              <w:jc w:val="center"/>
              <w:rPr>
                <w:sz w:val="20"/>
                <w:szCs w:val="20"/>
              </w:rPr>
            </w:pPr>
          </w:p>
          <w:p w:rsidR="001553EA" w:rsidRPr="00D82047" w:rsidRDefault="001553EA" w:rsidP="00017998">
            <w:pPr>
              <w:jc w:val="center"/>
              <w:rPr>
                <w:sz w:val="20"/>
                <w:szCs w:val="20"/>
              </w:rPr>
            </w:pPr>
            <w:r>
              <w:rPr>
                <w:sz w:val="20"/>
                <w:szCs w:val="20"/>
              </w:rPr>
              <w:t>ДЦ Культуры и досуга</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Default="00D818D5" w:rsidP="00017998">
            <w:pPr>
              <w:rPr>
                <w:i/>
              </w:rPr>
            </w:pPr>
          </w:p>
          <w:p w:rsidR="001553EA" w:rsidRDefault="001553EA" w:rsidP="00017998">
            <w:pPr>
              <w:rPr>
                <w:i/>
              </w:rPr>
            </w:pPr>
            <w:r>
              <w:rPr>
                <w:i/>
              </w:rPr>
              <w:t>Вторник, четверг 15:30-17:00</w:t>
            </w:r>
          </w:p>
          <w:p w:rsidR="001553EA" w:rsidRPr="00B21464" w:rsidRDefault="001553EA" w:rsidP="00017998">
            <w:pPr>
              <w:rPr>
                <w:i/>
              </w:rPr>
            </w:pPr>
            <w:r>
              <w:rPr>
                <w:i/>
              </w:rPr>
              <w:t>Воскресенье 14:00-15:30</w:t>
            </w:r>
          </w:p>
        </w:tc>
      </w:tr>
      <w:tr w:rsidR="00D818D5" w:rsidRPr="00B94442" w:rsidTr="003A0E3C">
        <w:tc>
          <w:tcPr>
            <w:tcW w:w="567" w:type="dxa"/>
          </w:tcPr>
          <w:p w:rsidR="00D818D5" w:rsidRPr="00B94442" w:rsidRDefault="00D818D5" w:rsidP="00017998">
            <w:r>
              <w:t>25</w:t>
            </w:r>
          </w:p>
        </w:tc>
        <w:tc>
          <w:tcPr>
            <w:tcW w:w="2126" w:type="dxa"/>
          </w:tcPr>
          <w:p w:rsidR="00D818D5" w:rsidRPr="00C9265D" w:rsidRDefault="00D818D5" w:rsidP="00DB482A">
            <w:r w:rsidRPr="00C9265D">
              <w:t xml:space="preserve">Юдина Ульяна </w:t>
            </w:r>
          </w:p>
        </w:tc>
        <w:tc>
          <w:tcPr>
            <w:tcW w:w="2835" w:type="dxa"/>
          </w:tcPr>
          <w:p w:rsidR="006D7577" w:rsidRPr="00B21464" w:rsidRDefault="004A5F5D" w:rsidP="006D7577">
            <w:pPr>
              <w:rPr>
                <w:i/>
              </w:rPr>
            </w:pPr>
            <w:r>
              <w:rPr>
                <w:i/>
              </w:rPr>
              <w:t>«</w:t>
            </w:r>
            <w:r w:rsidR="006D7577" w:rsidRPr="00B21464">
              <w:rPr>
                <w:i/>
              </w:rPr>
              <w:t>Истоки</w:t>
            </w:r>
            <w:r>
              <w:rPr>
                <w:i/>
              </w:rPr>
              <w:t>»</w:t>
            </w:r>
          </w:p>
          <w:p w:rsidR="006D7577" w:rsidRPr="00B21464" w:rsidRDefault="004A5F5D" w:rsidP="006D7577">
            <w:pPr>
              <w:rPr>
                <w:i/>
              </w:rPr>
            </w:pPr>
            <w:r>
              <w:rPr>
                <w:i/>
              </w:rPr>
              <w:t>«</w:t>
            </w:r>
            <w:r w:rsidR="006D7577">
              <w:rPr>
                <w:i/>
              </w:rPr>
              <w:t>Умелые ручки</w:t>
            </w:r>
            <w:r>
              <w:rPr>
                <w:i/>
              </w:rPr>
              <w:t>»</w:t>
            </w:r>
          </w:p>
          <w:p w:rsidR="006D7577" w:rsidRPr="00B21464" w:rsidRDefault="004A5F5D" w:rsidP="006D7577">
            <w:pPr>
              <w:rPr>
                <w:i/>
              </w:rPr>
            </w:pPr>
            <w:r>
              <w:rPr>
                <w:i/>
              </w:rPr>
              <w:t>«</w:t>
            </w:r>
            <w:r w:rsidR="006D7577" w:rsidRPr="00B21464">
              <w:rPr>
                <w:i/>
              </w:rPr>
              <w:t>Подвижные игры</w:t>
            </w:r>
            <w:r>
              <w:rPr>
                <w:i/>
              </w:rPr>
              <w:t>»</w:t>
            </w:r>
          </w:p>
          <w:p w:rsidR="00D818D5" w:rsidRPr="00B21464" w:rsidRDefault="004A5F5D" w:rsidP="006D7577">
            <w:pPr>
              <w:rPr>
                <w:i/>
              </w:rPr>
            </w:pPr>
            <w:r>
              <w:rPr>
                <w:i/>
              </w:rPr>
              <w:t>«</w:t>
            </w:r>
            <w:r w:rsidR="006D7577" w:rsidRPr="00B21464">
              <w:rPr>
                <w:i/>
              </w:rPr>
              <w:t xml:space="preserve">Интеллектуальные </w:t>
            </w:r>
            <w:proofErr w:type="spellStart"/>
            <w:r w:rsidR="006D7577" w:rsidRPr="00B21464">
              <w:rPr>
                <w:i/>
              </w:rPr>
              <w:t>витаминки</w:t>
            </w:r>
            <w:proofErr w:type="spellEnd"/>
            <w:r>
              <w:rPr>
                <w:i/>
              </w:rPr>
              <w:t>»</w:t>
            </w:r>
          </w:p>
        </w:tc>
        <w:tc>
          <w:tcPr>
            <w:tcW w:w="1418" w:type="dxa"/>
            <w:vAlign w:val="center"/>
          </w:tcPr>
          <w:p w:rsidR="00D818D5" w:rsidRPr="00D82047" w:rsidRDefault="006D7577" w:rsidP="00017998">
            <w:pPr>
              <w:jc w:val="center"/>
              <w:rPr>
                <w:sz w:val="20"/>
                <w:szCs w:val="20"/>
              </w:rPr>
            </w:pPr>
            <w:r>
              <w:rPr>
                <w:sz w:val="20"/>
                <w:szCs w:val="20"/>
              </w:rPr>
              <w:t>Кабинет №12</w:t>
            </w:r>
          </w:p>
        </w:tc>
        <w:tc>
          <w:tcPr>
            <w:tcW w:w="2693" w:type="dxa"/>
          </w:tcPr>
          <w:p w:rsidR="006D7577" w:rsidRPr="00B21464" w:rsidRDefault="006D7577" w:rsidP="006D7577">
            <w:pPr>
              <w:rPr>
                <w:i/>
              </w:rPr>
            </w:pPr>
            <w:r>
              <w:rPr>
                <w:i/>
              </w:rPr>
              <w:t>Четверг</w:t>
            </w:r>
            <w:r w:rsidRPr="00B21464">
              <w:rPr>
                <w:i/>
              </w:rPr>
              <w:t xml:space="preserve"> 12:45-13:20</w:t>
            </w:r>
          </w:p>
          <w:p w:rsidR="006D7577" w:rsidRPr="00B21464" w:rsidRDefault="006D7577" w:rsidP="006D7577">
            <w:pPr>
              <w:rPr>
                <w:i/>
              </w:rPr>
            </w:pPr>
            <w:r>
              <w:rPr>
                <w:i/>
              </w:rPr>
              <w:t>Пятница</w:t>
            </w:r>
            <w:r w:rsidRPr="00B21464">
              <w:rPr>
                <w:i/>
              </w:rPr>
              <w:t xml:space="preserve"> 12:45-13:20</w:t>
            </w:r>
          </w:p>
          <w:p w:rsidR="006D7577" w:rsidRDefault="006D7577" w:rsidP="006D7577">
            <w:pPr>
              <w:rPr>
                <w:i/>
              </w:rPr>
            </w:pPr>
            <w:r>
              <w:rPr>
                <w:i/>
              </w:rPr>
              <w:t>Понедельник</w:t>
            </w:r>
            <w:r w:rsidRPr="00B21464">
              <w:rPr>
                <w:i/>
              </w:rPr>
              <w:t xml:space="preserve"> 12:45-13:20</w:t>
            </w:r>
          </w:p>
          <w:p w:rsidR="006D7577" w:rsidRDefault="006D7577" w:rsidP="006D7577">
            <w:pPr>
              <w:rPr>
                <w:i/>
              </w:rPr>
            </w:pPr>
            <w:r w:rsidRPr="00B21464">
              <w:rPr>
                <w:i/>
              </w:rPr>
              <w:t>Среда</w:t>
            </w:r>
            <w:r>
              <w:rPr>
                <w:i/>
              </w:rPr>
              <w:t xml:space="preserve"> </w:t>
            </w:r>
            <w:r w:rsidRPr="00B21464">
              <w:rPr>
                <w:i/>
              </w:rPr>
              <w:t>1</w:t>
            </w:r>
            <w:r>
              <w:rPr>
                <w:i/>
              </w:rPr>
              <w:t>3:3</w:t>
            </w:r>
            <w:r w:rsidRPr="00B21464">
              <w:rPr>
                <w:i/>
              </w:rPr>
              <w:t>0-</w:t>
            </w:r>
            <w:r>
              <w:rPr>
                <w:i/>
              </w:rPr>
              <w:t>14:05</w:t>
            </w:r>
          </w:p>
          <w:p w:rsidR="00D818D5" w:rsidRPr="00B21464" w:rsidRDefault="00D818D5" w:rsidP="00017998">
            <w:pPr>
              <w:rPr>
                <w:i/>
              </w:rPr>
            </w:pPr>
          </w:p>
        </w:tc>
      </w:tr>
    </w:tbl>
    <w:p w:rsidR="005232B6" w:rsidRDefault="005232B6" w:rsidP="006444F4">
      <w:pPr>
        <w:spacing w:line="360" w:lineRule="auto"/>
        <w:jc w:val="center"/>
        <w:rPr>
          <w:rFonts w:ascii="Bookman Old Style" w:hAnsi="Bookman Old Style"/>
          <w:b/>
          <w:color w:val="002060"/>
          <w:sz w:val="36"/>
          <w:szCs w:val="36"/>
        </w:rPr>
      </w:pPr>
    </w:p>
    <w:p w:rsidR="005232B6" w:rsidRDefault="005232B6" w:rsidP="006444F4">
      <w:pPr>
        <w:spacing w:line="360" w:lineRule="auto"/>
        <w:jc w:val="center"/>
        <w:rPr>
          <w:rFonts w:ascii="Bookman Old Style" w:hAnsi="Bookman Old Style"/>
          <w:b/>
          <w:color w:val="002060"/>
          <w:sz w:val="36"/>
          <w:szCs w:val="36"/>
        </w:rPr>
      </w:pPr>
    </w:p>
    <w:p w:rsidR="00180615" w:rsidRDefault="00180615" w:rsidP="006444F4">
      <w:pPr>
        <w:spacing w:line="360" w:lineRule="auto"/>
        <w:jc w:val="center"/>
        <w:rPr>
          <w:rFonts w:ascii="Bookman Old Style" w:hAnsi="Bookman Old Style"/>
          <w:b/>
          <w:color w:val="002060"/>
          <w:sz w:val="36"/>
          <w:szCs w:val="36"/>
        </w:rPr>
      </w:pPr>
    </w:p>
    <w:p w:rsidR="00180615" w:rsidRDefault="00180615" w:rsidP="00180615">
      <w:pPr>
        <w:ind w:left="142" w:hanging="142"/>
        <w:jc w:val="center"/>
        <w:rPr>
          <w:rFonts w:ascii="Bookman Old Style" w:hAnsi="Bookman Old Style"/>
          <w:b/>
          <w:color w:val="002060"/>
          <w:sz w:val="36"/>
        </w:rPr>
      </w:pPr>
      <w:r w:rsidRPr="00AF1603">
        <w:rPr>
          <w:rFonts w:ascii="Bookman Old Style" w:hAnsi="Bookman Old Style"/>
          <w:b/>
          <w:color w:val="002060"/>
          <w:sz w:val="36"/>
        </w:rPr>
        <w:t xml:space="preserve">Сведения о занятости </w:t>
      </w:r>
      <w:proofErr w:type="gramStart"/>
      <w:r w:rsidRPr="00AF1603">
        <w:rPr>
          <w:rFonts w:ascii="Bookman Old Style" w:hAnsi="Bookman Old Style"/>
          <w:b/>
          <w:color w:val="002060"/>
          <w:sz w:val="36"/>
        </w:rPr>
        <w:t>обучающихся</w:t>
      </w:r>
      <w:proofErr w:type="gramEnd"/>
      <w:r w:rsidRPr="00AF1603">
        <w:rPr>
          <w:rFonts w:ascii="Bookman Old Style" w:hAnsi="Bookman Old Style"/>
          <w:b/>
          <w:color w:val="002060"/>
          <w:sz w:val="36"/>
        </w:rPr>
        <w:t xml:space="preserve"> во внеурочное время </w:t>
      </w:r>
    </w:p>
    <w:p w:rsidR="00180615" w:rsidRPr="00AF1603" w:rsidRDefault="00180615" w:rsidP="00180615">
      <w:pPr>
        <w:ind w:left="142" w:hanging="142"/>
        <w:jc w:val="center"/>
        <w:rPr>
          <w:rFonts w:ascii="Bookman Old Style" w:hAnsi="Bookman Old Style"/>
          <w:b/>
          <w:color w:val="002060"/>
          <w:sz w:val="36"/>
        </w:rPr>
      </w:pPr>
      <w:r>
        <w:rPr>
          <w:rFonts w:ascii="Bookman Old Style" w:hAnsi="Bookman Old Style"/>
          <w:b/>
          <w:color w:val="002060"/>
          <w:sz w:val="36"/>
        </w:rPr>
        <w:t>2 класс</w:t>
      </w:r>
    </w:p>
    <w:tbl>
      <w:tblPr>
        <w:tblStyle w:val="a6"/>
        <w:tblW w:w="9639" w:type="dxa"/>
        <w:tblInd w:w="250" w:type="dxa"/>
        <w:tblLayout w:type="fixed"/>
        <w:tblLook w:val="04A0" w:firstRow="1" w:lastRow="0" w:firstColumn="1" w:lastColumn="0" w:noHBand="0" w:noVBand="1"/>
      </w:tblPr>
      <w:tblGrid>
        <w:gridCol w:w="567"/>
        <w:gridCol w:w="1843"/>
        <w:gridCol w:w="3402"/>
        <w:gridCol w:w="1134"/>
        <w:gridCol w:w="2693"/>
      </w:tblGrid>
      <w:tr w:rsidR="00180615" w:rsidRPr="00B94442" w:rsidTr="006E42CE">
        <w:tc>
          <w:tcPr>
            <w:tcW w:w="567" w:type="dxa"/>
          </w:tcPr>
          <w:p w:rsidR="00180615" w:rsidRPr="00D82047" w:rsidRDefault="00180615" w:rsidP="00500F49">
            <w:pPr>
              <w:jc w:val="center"/>
              <w:rPr>
                <w:b/>
              </w:rPr>
            </w:pPr>
            <w:r w:rsidRPr="00D82047">
              <w:rPr>
                <w:b/>
              </w:rPr>
              <w:t>№</w:t>
            </w:r>
          </w:p>
        </w:tc>
        <w:tc>
          <w:tcPr>
            <w:tcW w:w="1843" w:type="dxa"/>
          </w:tcPr>
          <w:p w:rsidR="00180615" w:rsidRPr="00D82047" w:rsidRDefault="00180615" w:rsidP="00500F49">
            <w:pPr>
              <w:jc w:val="center"/>
              <w:rPr>
                <w:b/>
              </w:rPr>
            </w:pPr>
            <w:r w:rsidRPr="00D82047">
              <w:rPr>
                <w:b/>
              </w:rPr>
              <w:t>Ф.И. ребенка</w:t>
            </w:r>
          </w:p>
        </w:tc>
        <w:tc>
          <w:tcPr>
            <w:tcW w:w="3402" w:type="dxa"/>
          </w:tcPr>
          <w:p w:rsidR="00180615" w:rsidRPr="00D82047" w:rsidRDefault="00180615" w:rsidP="00500F49">
            <w:pPr>
              <w:jc w:val="center"/>
              <w:rPr>
                <w:b/>
              </w:rPr>
            </w:pPr>
            <w:r w:rsidRPr="00D82047">
              <w:rPr>
                <w:b/>
              </w:rPr>
              <w:t>Название кружка, секции</w:t>
            </w:r>
          </w:p>
        </w:tc>
        <w:tc>
          <w:tcPr>
            <w:tcW w:w="1134" w:type="dxa"/>
          </w:tcPr>
          <w:p w:rsidR="00180615" w:rsidRPr="00D82047" w:rsidRDefault="00180615" w:rsidP="00500F49">
            <w:pPr>
              <w:jc w:val="center"/>
              <w:rPr>
                <w:b/>
              </w:rPr>
            </w:pPr>
            <w:r w:rsidRPr="00D82047">
              <w:rPr>
                <w:b/>
              </w:rPr>
              <w:t>Место проведения</w:t>
            </w:r>
          </w:p>
        </w:tc>
        <w:tc>
          <w:tcPr>
            <w:tcW w:w="2693" w:type="dxa"/>
          </w:tcPr>
          <w:p w:rsidR="00180615" w:rsidRPr="00D82047" w:rsidRDefault="00180615" w:rsidP="00500F49">
            <w:pPr>
              <w:jc w:val="center"/>
              <w:rPr>
                <w:b/>
              </w:rPr>
            </w:pPr>
            <w:r w:rsidRPr="00D82047">
              <w:rPr>
                <w:b/>
              </w:rPr>
              <w:t>Время работы</w:t>
            </w:r>
          </w:p>
        </w:tc>
      </w:tr>
      <w:tr w:rsidR="00180615" w:rsidRPr="00B94442" w:rsidTr="006E42CE">
        <w:trPr>
          <w:trHeight w:val="1549"/>
        </w:trPr>
        <w:tc>
          <w:tcPr>
            <w:tcW w:w="567" w:type="dxa"/>
          </w:tcPr>
          <w:p w:rsidR="00180615" w:rsidRPr="00B94442" w:rsidRDefault="00180615" w:rsidP="00500F49">
            <w:r w:rsidRPr="00B94442">
              <w:t>1</w:t>
            </w:r>
          </w:p>
        </w:tc>
        <w:tc>
          <w:tcPr>
            <w:tcW w:w="1843" w:type="dxa"/>
          </w:tcPr>
          <w:p w:rsidR="00180615" w:rsidRPr="00C9265D" w:rsidRDefault="00180615" w:rsidP="00500F49">
            <w:pPr>
              <w:jc w:val="both"/>
            </w:pPr>
            <w:proofErr w:type="spellStart"/>
            <w:r w:rsidRPr="00C9265D">
              <w:t>Айнетдинов</w:t>
            </w:r>
            <w:proofErr w:type="spellEnd"/>
            <w:r w:rsidRPr="00C9265D">
              <w:t xml:space="preserve"> Артем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94442" w:rsidRDefault="00180615" w:rsidP="00500F49">
            <w:r>
              <w:rPr>
                <w:i/>
              </w:rPr>
              <w:t>«Хоккей»</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rPr>
                <w:sz w:val="20"/>
                <w:szCs w:val="20"/>
              </w:rPr>
            </w:pPr>
          </w:p>
          <w:p w:rsidR="00180615" w:rsidRDefault="00180615" w:rsidP="00500F49">
            <w:pPr>
              <w:jc w:val="center"/>
              <w:rPr>
                <w:sz w:val="20"/>
                <w:szCs w:val="20"/>
              </w:rPr>
            </w:pPr>
          </w:p>
          <w:p w:rsidR="00180615" w:rsidRPr="00D82047" w:rsidRDefault="00180615" w:rsidP="00500F49">
            <w:pPr>
              <w:jc w:val="center"/>
              <w:rPr>
                <w:sz w:val="20"/>
                <w:szCs w:val="20"/>
              </w:rPr>
            </w:pPr>
            <w:r>
              <w:rPr>
                <w:sz w:val="20"/>
                <w:szCs w:val="20"/>
              </w:rPr>
              <w:t>ФОК «Лидер»</w:t>
            </w:r>
          </w:p>
        </w:tc>
        <w:tc>
          <w:tcPr>
            <w:tcW w:w="2693" w:type="dxa"/>
          </w:tcPr>
          <w:p w:rsidR="00180615" w:rsidRDefault="00180615" w:rsidP="00500F49">
            <w:pPr>
              <w:rPr>
                <w:i/>
              </w:rPr>
            </w:pPr>
            <w:r>
              <w:rPr>
                <w:i/>
              </w:rPr>
              <w:t>Понедельник</w:t>
            </w:r>
            <w:r w:rsidRPr="00B21464">
              <w:rPr>
                <w:i/>
              </w:rPr>
              <w:t xml:space="preserve"> </w:t>
            </w:r>
            <w:r>
              <w:rPr>
                <w:i/>
              </w:rPr>
              <w:t>13:50-14:35</w:t>
            </w:r>
          </w:p>
          <w:p w:rsidR="00180615" w:rsidRPr="00B21464" w:rsidRDefault="00180615" w:rsidP="00500F49">
            <w:pPr>
              <w:rPr>
                <w:i/>
              </w:rPr>
            </w:pPr>
            <w:r>
              <w:rPr>
                <w:i/>
              </w:rPr>
              <w:t>Вторник</w:t>
            </w:r>
            <w:r w:rsidRPr="00B21464">
              <w:rPr>
                <w:i/>
              </w:rPr>
              <w:t xml:space="preserve"> </w:t>
            </w:r>
            <w:r>
              <w:rPr>
                <w:i/>
              </w:rPr>
              <w:t>13:50-14:35</w:t>
            </w:r>
          </w:p>
          <w:p w:rsidR="00180615" w:rsidRPr="00B21464" w:rsidRDefault="00180615" w:rsidP="00500F49">
            <w:pPr>
              <w:rPr>
                <w:i/>
              </w:rPr>
            </w:pPr>
            <w:r>
              <w:rPr>
                <w:i/>
              </w:rPr>
              <w:t>Среда 13:50-14:35</w:t>
            </w:r>
          </w:p>
          <w:p w:rsidR="00180615" w:rsidRDefault="00180615" w:rsidP="00500F49">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180615" w:rsidRDefault="00180615" w:rsidP="00500F49">
            <w:pPr>
              <w:rPr>
                <w:i/>
              </w:rPr>
            </w:pPr>
            <w:r>
              <w:rPr>
                <w:i/>
              </w:rPr>
              <w:t>Понедельник 17:00-18:30</w:t>
            </w:r>
          </w:p>
          <w:p w:rsidR="00180615" w:rsidRDefault="00180615" w:rsidP="00500F49">
            <w:pPr>
              <w:rPr>
                <w:i/>
              </w:rPr>
            </w:pPr>
            <w:r>
              <w:rPr>
                <w:i/>
              </w:rPr>
              <w:t>Среда 18:00-19:30</w:t>
            </w:r>
          </w:p>
          <w:p w:rsidR="00180615" w:rsidRDefault="00180615" w:rsidP="00500F49">
            <w:pPr>
              <w:rPr>
                <w:i/>
              </w:rPr>
            </w:pPr>
            <w:r>
              <w:rPr>
                <w:i/>
              </w:rPr>
              <w:t>Суббота 14:00-16:00</w:t>
            </w:r>
          </w:p>
          <w:p w:rsidR="00180615" w:rsidRPr="00236D72" w:rsidRDefault="00180615" w:rsidP="00500F49"/>
        </w:tc>
      </w:tr>
      <w:tr w:rsidR="00180615" w:rsidRPr="00B94442" w:rsidTr="006E42CE">
        <w:tc>
          <w:tcPr>
            <w:tcW w:w="567" w:type="dxa"/>
          </w:tcPr>
          <w:p w:rsidR="00180615" w:rsidRPr="00B94442" w:rsidRDefault="00180615" w:rsidP="00500F49">
            <w:r w:rsidRPr="00B94442">
              <w:t>2</w:t>
            </w:r>
          </w:p>
        </w:tc>
        <w:tc>
          <w:tcPr>
            <w:tcW w:w="1843" w:type="dxa"/>
          </w:tcPr>
          <w:p w:rsidR="00180615" w:rsidRPr="00C9265D" w:rsidRDefault="00180615" w:rsidP="00500F49">
            <w:proofErr w:type="spellStart"/>
            <w:r w:rsidRPr="00C9265D">
              <w:t>Айнетдинова</w:t>
            </w:r>
            <w:proofErr w:type="spellEnd"/>
            <w:r w:rsidRPr="00C9265D">
              <w:t xml:space="preserve"> Виктория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94442" w:rsidRDefault="00180615" w:rsidP="00500F49">
            <w:r>
              <w:rPr>
                <w:i/>
              </w:rPr>
              <w:t xml:space="preserve"> «Гимнастика»</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Pr="00D82047" w:rsidRDefault="00180615" w:rsidP="00500F49">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180615" w:rsidRDefault="00180615" w:rsidP="00500F49">
            <w:pPr>
              <w:rPr>
                <w:i/>
              </w:rPr>
            </w:pPr>
            <w:r>
              <w:rPr>
                <w:i/>
              </w:rPr>
              <w:t xml:space="preserve">Вторник, четверг </w:t>
            </w:r>
          </w:p>
          <w:p w:rsidR="00180615" w:rsidRDefault="00180615" w:rsidP="00500F49">
            <w:pPr>
              <w:rPr>
                <w:i/>
              </w:rPr>
            </w:pPr>
            <w:r>
              <w:rPr>
                <w:i/>
              </w:rPr>
              <w:t>17:00-18:00</w:t>
            </w:r>
          </w:p>
          <w:p w:rsidR="00180615" w:rsidRDefault="00180615" w:rsidP="00500F49">
            <w:pPr>
              <w:rPr>
                <w:i/>
              </w:rPr>
            </w:pPr>
            <w:r>
              <w:rPr>
                <w:i/>
              </w:rPr>
              <w:t>Суббота 12:00-13:30</w:t>
            </w:r>
          </w:p>
          <w:p w:rsidR="00180615" w:rsidRPr="00B94442" w:rsidRDefault="00180615" w:rsidP="00500F49"/>
        </w:tc>
      </w:tr>
      <w:tr w:rsidR="00180615" w:rsidRPr="00B94442" w:rsidTr="006E42CE">
        <w:tc>
          <w:tcPr>
            <w:tcW w:w="567" w:type="dxa"/>
          </w:tcPr>
          <w:p w:rsidR="00180615" w:rsidRPr="00B94442" w:rsidRDefault="00180615" w:rsidP="00500F49">
            <w:r w:rsidRPr="00B94442">
              <w:t>3</w:t>
            </w:r>
          </w:p>
        </w:tc>
        <w:tc>
          <w:tcPr>
            <w:tcW w:w="1843" w:type="dxa"/>
          </w:tcPr>
          <w:p w:rsidR="00180615" w:rsidRPr="00C9265D" w:rsidRDefault="00180615" w:rsidP="00500F49">
            <w:r w:rsidRPr="00C9265D">
              <w:t xml:space="preserve">Антропова Анастасия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94442" w:rsidRDefault="00180615" w:rsidP="00500F49"/>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Pr="00D82047" w:rsidRDefault="00180615" w:rsidP="00500F49">
            <w:pPr>
              <w:jc w:val="center"/>
              <w:rPr>
                <w:sz w:val="20"/>
                <w:szCs w:val="20"/>
              </w:rPr>
            </w:pP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180615" w:rsidRPr="00B94442" w:rsidRDefault="00180615" w:rsidP="00284FA9"/>
        </w:tc>
      </w:tr>
      <w:tr w:rsidR="00180615" w:rsidRPr="00B94442" w:rsidTr="006E42CE">
        <w:tc>
          <w:tcPr>
            <w:tcW w:w="567" w:type="dxa"/>
          </w:tcPr>
          <w:p w:rsidR="00180615" w:rsidRPr="00B94442" w:rsidRDefault="00180615" w:rsidP="00500F49">
            <w:r w:rsidRPr="00B94442">
              <w:t>4</w:t>
            </w:r>
          </w:p>
        </w:tc>
        <w:tc>
          <w:tcPr>
            <w:tcW w:w="1843" w:type="dxa"/>
          </w:tcPr>
          <w:p w:rsidR="00180615" w:rsidRPr="00C9265D" w:rsidRDefault="00180615" w:rsidP="00500F49">
            <w:r w:rsidRPr="00C9265D">
              <w:t xml:space="preserve">Беляев Андрей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«Умелые ручки»</w:t>
            </w:r>
          </w:p>
          <w:p w:rsidR="00180615" w:rsidRPr="00B21464" w:rsidRDefault="00180615" w:rsidP="00500F49">
            <w:pPr>
              <w:rPr>
                <w:i/>
              </w:rPr>
            </w:pPr>
            <w:r>
              <w:rPr>
                <w:i/>
              </w:rPr>
              <w:t>«</w:t>
            </w:r>
            <w:r w:rsidRPr="00B21464">
              <w:rPr>
                <w:i/>
              </w:rPr>
              <w:t>Подвижные игры</w:t>
            </w:r>
            <w:r>
              <w:rPr>
                <w:i/>
              </w:rPr>
              <w:t>»</w:t>
            </w:r>
          </w:p>
          <w:p w:rsidR="00180615" w:rsidRPr="00B94442" w:rsidRDefault="00180615" w:rsidP="00500F49">
            <w:r>
              <w:rPr>
                <w:i/>
              </w:rPr>
              <w:t>«</w:t>
            </w:r>
            <w:r w:rsidRPr="00B21464">
              <w:rPr>
                <w:i/>
              </w:rPr>
              <w:t xml:space="preserve">Интеллектуальные </w:t>
            </w:r>
            <w:proofErr w:type="spellStart"/>
            <w:r w:rsidRPr="00B21464">
              <w:rPr>
                <w:i/>
              </w:rPr>
              <w:t>витаминки</w:t>
            </w:r>
            <w:proofErr w:type="spellEnd"/>
            <w:r>
              <w:rPr>
                <w:i/>
              </w:rPr>
              <w:t>»</w:t>
            </w:r>
          </w:p>
        </w:tc>
        <w:tc>
          <w:tcPr>
            <w:tcW w:w="1134" w:type="dxa"/>
            <w:vAlign w:val="center"/>
          </w:tcPr>
          <w:p w:rsidR="00180615" w:rsidRPr="00D82047" w:rsidRDefault="00180615" w:rsidP="00500F49">
            <w:pPr>
              <w:jc w:val="center"/>
              <w:rPr>
                <w:sz w:val="20"/>
                <w:szCs w:val="20"/>
              </w:rPr>
            </w:pPr>
            <w:r>
              <w:rPr>
                <w:sz w:val="20"/>
                <w:szCs w:val="20"/>
              </w:rPr>
              <w:t>Кабинет №12</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Pr="00B94442" w:rsidRDefault="00180615" w:rsidP="00500F49"/>
        </w:tc>
      </w:tr>
      <w:tr w:rsidR="00180615" w:rsidRPr="00B94442" w:rsidTr="006E42CE">
        <w:tc>
          <w:tcPr>
            <w:tcW w:w="567" w:type="dxa"/>
          </w:tcPr>
          <w:p w:rsidR="00180615" w:rsidRPr="00B94442" w:rsidRDefault="00180615" w:rsidP="00500F49">
            <w:r w:rsidRPr="00B94442">
              <w:t>5</w:t>
            </w:r>
          </w:p>
        </w:tc>
        <w:tc>
          <w:tcPr>
            <w:tcW w:w="1843" w:type="dxa"/>
          </w:tcPr>
          <w:p w:rsidR="00180615" w:rsidRPr="00C9265D" w:rsidRDefault="00180615" w:rsidP="00500F49">
            <w:proofErr w:type="spellStart"/>
            <w:r w:rsidRPr="00C9265D">
              <w:t>Гарцева</w:t>
            </w:r>
            <w:proofErr w:type="spellEnd"/>
            <w:r w:rsidRPr="00C9265D">
              <w:t xml:space="preserve"> Ксения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8A72D8" w:rsidRDefault="008A72D8" w:rsidP="00500F49">
            <w:pPr>
              <w:rPr>
                <w:i/>
              </w:rPr>
            </w:pPr>
          </w:p>
          <w:p w:rsidR="00500F49" w:rsidRDefault="00500F49" w:rsidP="00500F49">
            <w:pPr>
              <w:rPr>
                <w:i/>
              </w:rPr>
            </w:pPr>
            <w:r>
              <w:rPr>
                <w:i/>
              </w:rPr>
              <w:t xml:space="preserve"> «Плавание»</w:t>
            </w:r>
          </w:p>
          <w:p w:rsidR="00500F49" w:rsidRDefault="00500F49" w:rsidP="00500F49">
            <w:pPr>
              <w:rPr>
                <w:i/>
              </w:rPr>
            </w:pPr>
          </w:p>
          <w:p w:rsidR="00500F49" w:rsidRDefault="00500F49" w:rsidP="00500F49">
            <w:pPr>
              <w:rPr>
                <w:i/>
              </w:rPr>
            </w:pPr>
            <w:r>
              <w:rPr>
                <w:i/>
              </w:rPr>
              <w:t>«Юный художник»</w:t>
            </w:r>
          </w:p>
          <w:p w:rsidR="00500F49" w:rsidRPr="00613CC9" w:rsidRDefault="00500F49" w:rsidP="00500F49">
            <w:pPr>
              <w:rPr>
                <w:i/>
              </w:rPr>
            </w:pPr>
          </w:p>
          <w:p w:rsidR="00500F49" w:rsidRPr="00B94442" w:rsidRDefault="00500F49" w:rsidP="00500F49">
            <w:r w:rsidRPr="00613CC9">
              <w:rPr>
                <w:i/>
              </w:rPr>
              <w:t>"Фортепьяно"</w:t>
            </w:r>
          </w:p>
        </w:tc>
        <w:tc>
          <w:tcPr>
            <w:tcW w:w="1134" w:type="dxa"/>
            <w:vAlign w:val="center"/>
          </w:tcPr>
          <w:p w:rsidR="00180615" w:rsidRDefault="00180615" w:rsidP="00500F49">
            <w:pPr>
              <w:rPr>
                <w:sz w:val="20"/>
                <w:szCs w:val="20"/>
              </w:rPr>
            </w:pPr>
            <w:r>
              <w:rPr>
                <w:sz w:val="20"/>
                <w:szCs w:val="20"/>
              </w:rPr>
              <w:lastRenderedPageBreak/>
              <w:t>Кабинет №12</w:t>
            </w:r>
          </w:p>
          <w:p w:rsidR="00180615" w:rsidRDefault="00180615" w:rsidP="00500F49">
            <w:pPr>
              <w:jc w:val="center"/>
              <w:rPr>
                <w:sz w:val="20"/>
                <w:szCs w:val="20"/>
              </w:rPr>
            </w:pPr>
          </w:p>
          <w:p w:rsidR="00180615" w:rsidRDefault="00180615" w:rsidP="00500F49">
            <w:pPr>
              <w:jc w:val="center"/>
              <w:rPr>
                <w:sz w:val="20"/>
                <w:szCs w:val="20"/>
              </w:rPr>
            </w:pPr>
            <w:r>
              <w:rPr>
                <w:sz w:val="20"/>
                <w:szCs w:val="20"/>
              </w:rPr>
              <w:t>ФОК «Лидер»</w:t>
            </w:r>
          </w:p>
          <w:p w:rsidR="00180615" w:rsidRDefault="00180615" w:rsidP="00500F49">
            <w:pPr>
              <w:jc w:val="center"/>
              <w:rPr>
                <w:sz w:val="20"/>
                <w:szCs w:val="20"/>
              </w:rPr>
            </w:pPr>
          </w:p>
          <w:p w:rsidR="008A72D8" w:rsidRDefault="00180615" w:rsidP="008A72D8">
            <w:pPr>
              <w:jc w:val="center"/>
              <w:rPr>
                <w:sz w:val="20"/>
                <w:szCs w:val="20"/>
              </w:rPr>
            </w:pPr>
            <w:r>
              <w:rPr>
                <w:sz w:val="20"/>
                <w:szCs w:val="20"/>
              </w:rPr>
              <w:t>Центр детского творчеств</w:t>
            </w:r>
            <w:r w:rsidR="008A72D8">
              <w:rPr>
                <w:sz w:val="20"/>
                <w:szCs w:val="20"/>
              </w:rPr>
              <w:t>а</w:t>
            </w:r>
          </w:p>
          <w:p w:rsidR="008A72D8" w:rsidRDefault="008A72D8" w:rsidP="008A72D8">
            <w:pPr>
              <w:jc w:val="center"/>
              <w:rPr>
                <w:sz w:val="20"/>
                <w:szCs w:val="20"/>
              </w:rPr>
            </w:pPr>
          </w:p>
          <w:p w:rsidR="008A72D8" w:rsidRDefault="008A72D8" w:rsidP="008A72D8">
            <w:pPr>
              <w:jc w:val="center"/>
              <w:rPr>
                <w:sz w:val="20"/>
                <w:szCs w:val="20"/>
              </w:rPr>
            </w:pPr>
          </w:p>
          <w:p w:rsidR="008A72D8" w:rsidRPr="00D82047" w:rsidRDefault="008A72D8" w:rsidP="008A72D8">
            <w:pPr>
              <w:jc w:val="center"/>
              <w:rPr>
                <w:sz w:val="20"/>
                <w:szCs w:val="20"/>
              </w:rPr>
            </w:pPr>
            <w:r>
              <w:rPr>
                <w:sz w:val="20"/>
                <w:szCs w:val="20"/>
              </w:rPr>
              <w:lastRenderedPageBreak/>
              <w:t>ДМШ</w:t>
            </w:r>
          </w:p>
        </w:tc>
        <w:tc>
          <w:tcPr>
            <w:tcW w:w="2693" w:type="dxa"/>
          </w:tcPr>
          <w:p w:rsidR="00F87BC6" w:rsidRDefault="00F87BC6" w:rsidP="00F87BC6">
            <w:pPr>
              <w:rPr>
                <w:i/>
              </w:rPr>
            </w:pPr>
            <w:r>
              <w:rPr>
                <w:i/>
              </w:rPr>
              <w:lastRenderedPageBreak/>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8A72D8" w:rsidRDefault="008A72D8" w:rsidP="008A72D8">
            <w:pPr>
              <w:rPr>
                <w:i/>
              </w:rPr>
            </w:pPr>
            <w:r>
              <w:rPr>
                <w:i/>
              </w:rPr>
              <w:t>Понедельник, вторник, среда 17:15-18:15</w:t>
            </w:r>
          </w:p>
          <w:p w:rsidR="008A72D8" w:rsidRDefault="008A72D8" w:rsidP="008A72D8">
            <w:pPr>
              <w:rPr>
                <w:i/>
              </w:rPr>
            </w:pPr>
          </w:p>
          <w:p w:rsidR="008A72D8" w:rsidRDefault="008A72D8" w:rsidP="008A72D8">
            <w:pPr>
              <w:rPr>
                <w:i/>
              </w:rPr>
            </w:pPr>
            <w:r>
              <w:rPr>
                <w:i/>
              </w:rPr>
              <w:t>Среда 13:20-15:10</w:t>
            </w:r>
          </w:p>
          <w:p w:rsidR="00180615" w:rsidRDefault="00180615" w:rsidP="00500F49">
            <w:pPr>
              <w:rPr>
                <w:i/>
              </w:rPr>
            </w:pPr>
          </w:p>
          <w:p w:rsidR="00180615" w:rsidRDefault="008A72D8" w:rsidP="00500F49">
            <w:pPr>
              <w:rPr>
                <w:i/>
              </w:rPr>
            </w:pPr>
            <w:r w:rsidRPr="008A72D8">
              <w:rPr>
                <w:i/>
              </w:rPr>
              <w:t>Понедельник</w:t>
            </w:r>
            <w:r>
              <w:rPr>
                <w:i/>
              </w:rPr>
              <w:t xml:space="preserve"> 14:00-15:10</w:t>
            </w:r>
          </w:p>
          <w:p w:rsidR="008A72D8" w:rsidRDefault="008A72D8" w:rsidP="00500F49">
            <w:pPr>
              <w:rPr>
                <w:i/>
              </w:rPr>
            </w:pPr>
            <w:r>
              <w:rPr>
                <w:i/>
              </w:rPr>
              <w:t>Вторник 13:00-13:45</w:t>
            </w:r>
          </w:p>
          <w:p w:rsidR="008A72D8" w:rsidRDefault="008A72D8" w:rsidP="00500F49">
            <w:pPr>
              <w:rPr>
                <w:i/>
              </w:rPr>
            </w:pPr>
            <w:r>
              <w:rPr>
                <w:i/>
              </w:rPr>
              <w:t>Четверг 13:00-14:45</w:t>
            </w:r>
          </w:p>
          <w:p w:rsidR="008A72D8" w:rsidRPr="008A72D8" w:rsidRDefault="008A72D8" w:rsidP="00500F49">
            <w:pPr>
              <w:rPr>
                <w:i/>
              </w:rPr>
            </w:pPr>
            <w:r>
              <w:rPr>
                <w:i/>
              </w:rPr>
              <w:t>Пятница 14:00-15:30</w:t>
            </w:r>
          </w:p>
        </w:tc>
      </w:tr>
      <w:tr w:rsidR="00180615" w:rsidRPr="00B94442" w:rsidTr="006E42CE">
        <w:tc>
          <w:tcPr>
            <w:tcW w:w="567" w:type="dxa"/>
          </w:tcPr>
          <w:p w:rsidR="00180615" w:rsidRPr="00B94442" w:rsidRDefault="00180615" w:rsidP="00500F49">
            <w:r w:rsidRPr="00B94442">
              <w:lastRenderedPageBreak/>
              <w:t>6</w:t>
            </w:r>
          </w:p>
        </w:tc>
        <w:tc>
          <w:tcPr>
            <w:tcW w:w="1843" w:type="dxa"/>
          </w:tcPr>
          <w:p w:rsidR="00180615" w:rsidRPr="00C9265D" w:rsidRDefault="00180615" w:rsidP="00500F49">
            <w:r w:rsidRPr="00C9265D">
              <w:t xml:space="preserve">Горшков Захар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94442" w:rsidRDefault="00180615" w:rsidP="00284FA9">
            <w:r>
              <w:rPr>
                <w:i/>
              </w:rPr>
              <w:t xml:space="preserve"> </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Pr="00D82047" w:rsidRDefault="00180615" w:rsidP="00284FA9">
            <w:pPr>
              <w:jc w:val="center"/>
              <w:rPr>
                <w:sz w:val="20"/>
                <w:szCs w:val="20"/>
              </w:rPr>
            </w:pP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180615" w:rsidRPr="00B94442" w:rsidRDefault="00180615" w:rsidP="00500F49"/>
        </w:tc>
      </w:tr>
      <w:tr w:rsidR="00180615" w:rsidRPr="00B94442" w:rsidTr="006E42CE">
        <w:tc>
          <w:tcPr>
            <w:tcW w:w="567" w:type="dxa"/>
          </w:tcPr>
          <w:p w:rsidR="00180615" w:rsidRPr="00B94442" w:rsidRDefault="00180615" w:rsidP="00500F49">
            <w:r w:rsidRPr="00B94442">
              <w:t>7</w:t>
            </w:r>
          </w:p>
        </w:tc>
        <w:tc>
          <w:tcPr>
            <w:tcW w:w="1843" w:type="dxa"/>
          </w:tcPr>
          <w:p w:rsidR="00180615" w:rsidRPr="00C9265D" w:rsidRDefault="00180615" w:rsidP="00500F49">
            <w:r w:rsidRPr="00C9265D">
              <w:t xml:space="preserve">Горюнова Маргарита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Default="00180615" w:rsidP="00500F49">
            <w:pPr>
              <w:rPr>
                <w:i/>
              </w:rPr>
            </w:pPr>
          </w:p>
          <w:p w:rsidR="00180615" w:rsidRDefault="00180615" w:rsidP="00500F49">
            <w:pPr>
              <w:rPr>
                <w:i/>
              </w:rPr>
            </w:pPr>
            <w:r>
              <w:rPr>
                <w:i/>
              </w:rPr>
              <w:t>«Плавание»</w:t>
            </w:r>
          </w:p>
          <w:p w:rsidR="00284FA9" w:rsidRDefault="00284FA9" w:rsidP="00500F49">
            <w:pPr>
              <w:rPr>
                <w:i/>
              </w:rPr>
            </w:pPr>
          </w:p>
          <w:p w:rsidR="00180615" w:rsidRPr="00B94442" w:rsidRDefault="00284FA9" w:rsidP="00284FA9">
            <w:r>
              <w:rPr>
                <w:i/>
              </w:rPr>
              <w:t>«Арт-магия</w:t>
            </w:r>
            <w:r w:rsidR="00180615">
              <w:rPr>
                <w:i/>
              </w:rPr>
              <w:t>»</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r>
              <w:rPr>
                <w:sz w:val="20"/>
                <w:szCs w:val="20"/>
              </w:rPr>
              <w:t>ФОК «Лидер»</w:t>
            </w:r>
          </w:p>
          <w:p w:rsidR="00180615" w:rsidRDefault="00180615" w:rsidP="00500F49">
            <w:pPr>
              <w:jc w:val="center"/>
              <w:rPr>
                <w:sz w:val="20"/>
                <w:szCs w:val="20"/>
              </w:rPr>
            </w:pPr>
          </w:p>
          <w:p w:rsidR="00180615" w:rsidRPr="00D82047" w:rsidRDefault="00180615" w:rsidP="00500F49">
            <w:pPr>
              <w:jc w:val="center"/>
              <w:rPr>
                <w:sz w:val="20"/>
                <w:szCs w:val="20"/>
              </w:rPr>
            </w:pPr>
            <w:r>
              <w:rPr>
                <w:sz w:val="20"/>
                <w:szCs w:val="20"/>
              </w:rPr>
              <w:t>Центр детского творчества</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180615" w:rsidRDefault="00180615" w:rsidP="00500F49">
            <w:pPr>
              <w:rPr>
                <w:i/>
              </w:rPr>
            </w:pPr>
            <w:r>
              <w:rPr>
                <w:i/>
              </w:rPr>
              <w:t>Понедельник</w:t>
            </w:r>
            <w:r w:rsidR="00284FA9">
              <w:rPr>
                <w:i/>
              </w:rPr>
              <w:t>, среда, пятница</w:t>
            </w:r>
            <w:r w:rsidRPr="00B21464">
              <w:rPr>
                <w:i/>
              </w:rPr>
              <w:t xml:space="preserve"> </w:t>
            </w:r>
            <w:r w:rsidR="00284FA9">
              <w:rPr>
                <w:i/>
              </w:rPr>
              <w:t>17:15-18:15</w:t>
            </w:r>
          </w:p>
          <w:p w:rsidR="00284FA9" w:rsidRDefault="00284FA9" w:rsidP="00500F49">
            <w:pPr>
              <w:rPr>
                <w:i/>
              </w:rPr>
            </w:pPr>
          </w:p>
          <w:p w:rsidR="00180615" w:rsidRDefault="00284FA9" w:rsidP="00500F49">
            <w:pPr>
              <w:rPr>
                <w:i/>
              </w:rPr>
            </w:pPr>
            <w:r>
              <w:rPr>
                <w:i/>
              </w:rPr>
              <w:t>Вторник, четверг 14:00-15:40</w:t>
            </w:r>
          </w:p>
          <w:p w:rsidR="00180615" w:rsidRDefault="00180615" w:rsidP="00500F49">
            <w:pPr>
              <w:rPr>
                <w:i/>
              </w:rPr>
            </w:pPr>
          </w:p>
          <w:p w:rsidR="00180615" w:rsidRPr="00B94442" w:rsidRDefault="00180615" w:rsidP="00500F49"/>
        </w:tc>
      </w:tr>
      <w:tr w:rsidR="00180615" w:rsidRPr="00B94442" w:rsidTr="006E42CE">
        <w:tc>
          <w:tcPr>
            <w:tcW w:w="567" w:type="dxa"/>
          </w:tcPr>
          <w:p w:rsidR="00180615" w:rsidRPr="00B94442" w:rsidRDefault="00180615" w:rsidP="00500F49">
            <w:r w:rsidRPr="00B94442">
              <w:t>8</w:t>
            </w:r>
          </w:p>
        </w:tc>
        <w:tc>
          <w:tcPr>
            <w:tcW w:w="1843" w:type="dxa"/>
          </w:tcPr>
          <w:p w:rsidR="00180615" w:rsidRPr="00C9265D" w:rsidRDefault="00180615" w:rsidP="00500F49">
            <w:r w:rsidRPr="00C9265D">
              <w:t xml:space="preserve">Гриб Егор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Default="00180615" w:rsidP="00500F49">
            <w:pPr>
              <w:rPr>
                <w:i/>
              </w:rPr>
            </w:pPr>
          </w:p>
          <w:p w:rsidR="00180615" w:rsidRDefault="00180615" w:rsidP="00500F49">
            <w:pPr>
              <w:rPr>
                <w:i/>
              </w:rPr>
            </w:pPr>
            <w:r>
              <w:rPr>
                <w:i/>
              </w:rPr>
              <w:t>«Плавание»</w:t>
            </w:r>
          </w:p>
          <w:p w:rsidR="00180615" w:rsidRDefault="00180615" w:rsidP="00500F49">
            <w:pPr>
              <w:rPr>
                <w:i/>
              </w:rPr>
            </w:pPr>
          </w:p>
          <w:p w:rsidR="00180615" w:rsidRDefault="00180615" w:rsidP="00500F49">
            <w:pPr>
              <w:rPr>
                <w:i/>
              </w:rPr>
            </w:pPr>
            <w:r>
              <w:rPr>
                <w:i/>
              </w:rPr>
              <w:t>«</w:t>
            </w:r>
            <w:proofErr w:type="spellStart"/>
            <w:r w:rsidR="00E51171">
              <w:rPr>
                <w:i/>
              </w:rPr>
              <w:t>Шортрек</w:t>
            </w:r>
            <w:proofErr w:type="spellEnd"/>
            <w:r>
              <w:rPr>
                <w:i/>
              </w:rPr>
              <w:t>»</w:t>
            </w:r>
          </w:p>
          <w:p w:rsidR="00E51171" w:rsidRDefault="00E51171" w:rsidP="00500F49">
            <w:pPr>
              <w:rPr>
                <w:i/>
              </w:rPr>
            </w:pPr>
          </w:p>
          <w:p w:rsidR="00E51171" w:rsidRDefault="00180615" w:rsidP="00E51171">
            <w:pPr>
              <w:rPr>
                <w:i/>
              </w:rPr>
            </w:pPr>
            <w:r>
              <w:rPr>
                <w:i/>
              </w:rPr>
              <w:t>«</w:t>
            </w:r>
            <w:r w:rsidR="00E51171">
              <w:rPr>
                <w:i/>
              </w:rPr>
              <w:t>Английский язык.</w:t>
            </w:r>
          </w:p>
          <w:p w:rsidR="00180615" w:rsidRDefault="00E51171" w:rsidP="00E51171">
            <w:pPr>
              <w:rPr>
                <w:i/>
              </w:rPr>
            </w:pPr>
            <w:r>
              <w:rPr>
                <w:i/>
              </w:rPr>
              <w:t xml:space="preserve">Скорочтение" </w:t>
            </w:r>
          </w:p>
          <w:p w:rsidR="00180615" w:rsidRDefault="00180615" w:rsidP="00500F49"/>
          <w:p w:rsidR="00180615" w:rsidRPr="00B94442" w:rsidRDefault="00180615" w:rsidP="00500F49"/>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rPr>
                <w:sz w:val="20"/>
                <w:szCs w:val="20"/>
              </w:rPr>
            </w:pPr>
          </w:p>
          <w:p w:rsidR="00180615" w:rsidRDefault="00180615" w:rsidP="00500F49">
            <w:pPr>
              <w:jc w:val="center"/>
              <w:rPr>
                <w:sz w:val="20"/>
                <w:szCs w:val="20"/>
              </w:rPr>
            </w:pPr>
          </w:p>
          <w:p w:rsidR="00180615" w:rsidRDefault="00180615" w:rsidP="00500F49">
            <w:pPr>
              <w:jc w:val="center"/>
              <w:rPr>
                <w:sz w:val="20"/>
                <w:szCs w:val="20"/>
              </w:rPr>
            </w:pPr>
            <w:r>
              <w:rPr>
                <w:sz w:val="20"/>
                <w:szCs w:val="20"/>
              </w:rPr>
              <w:t>ФОК «Лидер»</w:t>
            </w:r>
          </w:p>
          <w:p w:rsidR="00E51171" w:rsidRDefault="00E51171" w:rsidP="00500F49">
            <w:pPr>
              <w:jc w:val="center"/>
              <w:rPr>
                <w:sz w:val="20"/>
                <w:szCs w:val="20"/>
              </w:rPr>
            </w:pPr>
          </w:p>
          <w:p w:rsidR="00180615" w:rsidRPr="00D82047" w:rsidRDefault="00180615" w:rsidP="00500F49">
            <w:pPr>
              <w:jc w:val="center"/>
              <w:rPr>
                <w:sz w:val="20"/>
                <w:szCs w:val="20"/>
              </w:rPr>
            </w:pPr>
            <w:r>
              <w:rPr>
                <w:sz w:val="20"/>
                <w:szCs w:val="20"/>
              </w:rPr>
              <w:t>Центр детского творчества</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E51171" w:rsidRDefault="00E51171" w:rsidP="00500F49">
            <w:pPr>
              <w:rPr>
                <w:i/>
              </w:rPr>
            </w:pPr>
          </w:p>
          <w:p w:rsidR="00180615" w:rsidRDefault="00180615" w:rsidP="00500F49">
            <w:pPr>
              <w:rPr>
                <w:i/>
              </w:rPr>
            </w:pPr>
            <w:r>
              <w:rPr>
                <w:i/>
              </w:rPr>
              <w:t>Понедельник</w:t>
            </w:r>
            <w:r w:rsidRPr="00B21464">
              <w:rPr>
                <w:i/>
              </w:rPr>
              <w:t xml:space="preserve"> </w:t>
            </w:r>
            <w:r>
              <w:rPr>
                <w:i/>
              </w:rPr>
              <w:t>17:00-18:0</w:t>
            </w:r>
            <w:r w:rsidRPr="00B21464">
              <w:rPr>
                <w:i/>
              </w:rPr>
              <w:t>0</w:t>
            </w:r>
          </w:p>
          <w:p w:rsidR="00180615" w:rsidRDefault="00180615" w:rsidP="00500F49">
            <w:pPr>
              <w:rPr>
                <w:i/>
              </w:rPr>
            </w:pPr>
            <w:r>
              <w:rPr>
                <w:i/>
              </w:rPr>
              <w:t>Среда17:00-18:0</w:t>
            </w:r>
            <w:r w:rsidRPr="00B21464">
              <w:rPr>
                <w:i/>
              </w:rPr>
              <w:t>0</w:t>
            </w:r>
          </w:p>
          <w:p w:rsidR="00180615" w:rsidRDefault="00180615" w:rsidP="00500F49">
            <w:pPr>
              <w:rPr>
                <w:i/>
              </w:rPr>
            </w:pPr>
            <w:r>
              <w:rPr>
                <w:i/>
              </w:rPr>
              <w:t>Пятница 17:00-18:0</w:t>
            </w:r>
            <w:r w:rsidRPr="00B21464">
              <w:rPr>
                <w:i/>
              </w:rPr>
              <w:t>0</w:t>
            </w:r>
          </w:p>
          <w:p w:rsidR="00E51171" w:rsidRDefault="00E51171" w:rsidP="00500F49">
            <w:pPr>
              <w:rPr>
                <w:i/>
              </w:rPr>
            </w:pPr>
            <w:r>
              <w:rPr>
                <w:i/>
              </w:rPr>
              <w:t>Понедельник, вторник, четверг 13:30</w:t>
            </w:r>
          </w:p>
          <w:p w:rsidR="00F04E16" w:rsidRDefault="00F04E16" w:rsidP="00500F49">
            <w:pPr>
              <w:rPr>
                <w:i/>
              </w:rPr>
            </w:pPr>
          </w:p>
          <w:p w:rsidR="00180615" w:rsidRDefault="00180615" w:rsidP="00500F49">
            <w:pPr>
              <w:rPr>
                <w:i/>
              </w:rPr>
            </w:pPr>
            <w:r>
              <w:rPr>
                <w:i/>
              </w:rPr>
              <w:t>Воскресенье 15:10-16:20</w:t>
            </w:r>
          </w:p>
          <w:p w:rsidR="00180615" w:rsidRDefault="00180615" w:rsidP="00500F49">
            <w:pPr>
              <w:rPr>
                <w:i/>
              </w:rPr>
            </w:pPr>
          </w:p>
          <w:p w:rsidR="00180615" w:rsidRDefault="00180615" w:rsidP="00500F49">
            <w:pPr>
              <w:rPr>
                <w:i/>
              </w:rPr>
            </w:pPr>
          </w:p>
          <w:p w:rsidR="00180615" w:rsidRPr="00B94442" w:rsidRDefault="00180615" w:rsidP="00500F49"/>
        </w:tc>
      </w:tr>
      <w:tr w:rsidR="00180615" w:rsidRPr="00B94442" w:rsidTr="006E42CE">
        <w:tc>
          <w:tcPr>
            <w:tcW w:w="567" w:type="dxa"/>
          </w:tcPr>
          <w:p w:rsidR="00180615" w:rsidRPr="00B94442" w:rsidRDefault="00180615" w:rsidP="00500F49">
            <w:r w:rsidRPr="00B94442">
              <w:t>9</w:t>
            </w:r>
          </w:p>
        </w:tc>
        <w:tc>
          <w:tcPr>
            <w:tcW w:w="1843" w:type="dxa"/>
          </w:tcPr>
          <w:p w:rsidR="00180615" w:rsidRPr="00C9265D" w:rsidRDefault="00180615" w:rsidP="00500F49">
            <w:proofErr w:type="spellStart"/>
            <w:r w:rsidRPr="00C9265D">
              <w:t>Дробинин</w:t>
            </w:r>
            <w:proofErr w:type="spellEnd"/>
            <w:r w:rsidRPr="00C9265D">
              <w:t xml:space="preserve"> Артемий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94442" w:rsidRDefault="00180615" w:rsidP="00500F49">
            <w:r>
              <w:rPr>
                <w:i/>
              </w:rPr>
              <w:t xml:space="preserve"> «Баскетбол»</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Pr="00D82047" w:rsidRDefault="00180615" w:rsidP="00500F49">
            <w:pPr>
              <w:jc w:val="center"/>
              <w:rPr>
                <w:sz w:val="20"/>
                <w:szCs w:val="20"/>
              </w:rPr>
            </w:pPr>
            <w:r>
              <w:rPr>
                <w:sz w:val="20"/>
                <w:szCs w:val="20"/>
              </w:rPr>
              <w:t>ФОК «Лидер»</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 w:rsidR="00180615" w:rsidRPr="00B94442" w:rsidRDefault="00180615" w:rsidP="00500F49">
            <w:r w:rsidRPr="00EB638D">
              <w:rPr>
                <w:i/>
              </w:rPr>
              <w:t>Понедельник 16:00-17:30</w:t>
            </w:r>
          </w:p>
        </w:tc>
      </w:tr>
      <w:tr w:rsidR="00180615" w:rsidRPr="00B94442" w:rsidTr="006E42CE">
        <w:tc>
          <w:tcPr>
            <w:tcW w:w="567" w:type="dxa"/>
          </w:tcPr>
          <w:p w:rsidR="00180615" w:rsidRPr="00B94442" w:rsidRDefault="00180615" w:rsidP="00500F49">
            <w:r w:rsidRPr="00B94442">
              <w:t>10</w:t>
            </w:r>
          </w:p>
        </w:tc>
        <w:tc>
          <w:tcPr>
            <w:tcW w:w="1843" w:type="dxa"/>
          </w:tcPr>
          <w:p w:rsidR="00180615" w:rsidRPr="00C9265D" w:rsidRDefault="00180615" w:rsidP="00500F49">
            <w:proofErr w:type="spellStart"/>
            <w:r w:rsidRPr="00C9265D">
              <w:t>Жиганшин</w:t>
            </w:r>
            <w:proofErr w:type="spellEnd"/>
            <w:r w:rsidRPr="00C9265D">
              <w:t xml:space="preserve"> </w:t>
            </w:r>
            <w:r w:rsidRPr="00C9265D">
              <w:lastRenderedPageBreak/>
              <w:t xml:space="preserve">Динар </w:t>
            </w:r>
          </w:p>
        </w:tc>
        <w:tc>
          <w:tcPr>
            <w:tcW w:w="3402" w:type="dxa"/>
          </w:tcPr>
          <w:p w:rsidR="00284FA9" w:rsidRPr="00B21464" w:rsidRDefault="00284FA9" w:rsidP="00284FA9">
            <w:pPr>
              <w:rPr>
                <w:i/>
              </w:rPr>
            </w:pPr>
            <w:r>
              <w:rPr>
                <w:i/>
              </w:rPr>
              <w:lastRenderedPageBreak/>
              <w:t>«</w:t>
            </w:r>
            <w:r w:rsidRPr="00B21464">
              <w:rPr>
                <w:i/>
              </w:rPr>
              <w:t>Истоки</w:t>
            </w:r>
            <w:r>
              <w:rPr>
                <w:i/>
              </w:rPr>
              <w:t>»</w:t>
            </w:r>
          </w:p>
          <w:p w:rsidR="00284FA9" w:rsidRPr="00B21464" w:rsidRDefault="00284FA9" w:rsidP="00284FA9">
            <w:pPr>
              <w:rPr>
                <w:i/>
              </w:rPr>
            </w:pPr>
            <w:r>
              <w:rPr>
                <w:i/>
              </w:rPr>
              <w:lastRenderedPageBreak/>
              <w:t xml:space="preserve">«Интеллектуальные </w:t>
            </w:r>
            <w:proofErr w:type="spellStart"/>
            <w:r>
              <w:rPr>
                <w:i/>
              </w:rPr>
              <w:t>витаминки</w:t>
            </w:r>
            <w:proofErr w:type="spellEnd"/>
            <w:r>
              <w:rPr>
                <w:i/>
              </w:rPr>
              <w:t>»</w:t>
            </w:r>
          </w:p>
          <w:p w:rsidR="00284FA9" w:rsidRPr="00B21464" w:rsidRDefault="00284FA9" w:rsidP="00284FA9">
            <w:pPr>
              <w:rPr>
                <w:i/>
              </w:rPr>
            </w:pPr>
            <w:r>
              <w:rPr>
                <w:i/>
              </w:rPr>
              <w:t>«Разговор о правильном питании»</w:t>
            </w:r>
          </w:p>
          <w:p w:rsidR="00284FA9" w:rsidRDefault="00284FA9" w:rsidP="00284FA9">
            <w:pPr>
              <w:rPr>
                <w:i/>
              </w:rPr>
            </w:pPr>
            <w:r>
              <w:rPr>
                <w:i/>
              </w:rPr>
              <w:t>"Книголюб"</w:t>
            </w:r>
          </w:p>
          <w:p w:rsidR="00284FA9" w:rsidRDefault="00284FA9" w:rsidP="00500F49">
            <w:pPr>
              <w:rPr>
                <w:i/>
              </w:rPr>
            </w:pPr>
          </w:p>
          <w:p w:rsidR="00180615" w:rsidRPr="00B94442" w:rsidRDefault="00180615" w:rsidP="00500F49">
            <w:r>
              <w:rPr>
                <w:i/>
              </w:rPr>
              <w:t>«Тайский бокс»</w:t>
            </w:r>
          </w:p>
        </w:tc>
        <w:tc>
          <w:tcPr>
            <w:tcW w:w="1134" w:type="dxa"/>
            <w:vAlign w:val="center"/>
          </w:tcPr>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Pr="00D82047" w:rsidRDefault="00180615" w:rsidP="00500F49">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F87BC6" w:rsidRDefault="00F87BC6" w:rsidP="00F87BC6">
            <w:pPr>
              <w:rPr>
                <w:i/>
              </w:rPr>
            </w:pPr>
            <w:r>
              <w:rPr>
                <w:i/>
              </w:rPr>
              <w:lastRenderedPageBreak/>
              <w:t>Понедельник</w:t>
            </w:r>
            <w:r w:rsidRPr="00B21464">
              <w:rPr>
                <w:i/>
              </w:rPr>
              <w:t xml:space="preserve"> </w:t>
            </w:r>
            <w:r>
              <w:rPr>
                <w:i/>
              </w:rPr>
              <w:t>13:50-</w:t>
            </w:r>
            <w:r>
              <w:rPr>
                <w:i/>
              </w:rPr>
              <w:lastRenderedPageBreak/>
              <w:t>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180615" w:rsidRDefault="00180615" w:rsidP="00500F49">
            <w:pPr>
              <w:rPr>
                <w:i/>
              </w:rPr>
            </w:pPr>
          </w:p>
          <w:p w:rsidR="00180615" w:rsidRDefault="00180615" w:rsidP="00500F49">
            <w:pPr>
              <w:rPr>
                <w:i/>
              </w:rPr>
            </w:pPr>
            <w:r>
              <w:rPr>
                <w:i/>
              </w:rPr>
              <w:t>Вторник 17:00-18:00</w:t>
            </w:r>
          </w:p>
          <w:p w:rsidR="00180615" w:rsidRDefault="00180615" w:rsidP="00500F49">
            <w:pPr>
              <w:rPr>
                <w:i/>
              </w:rPr>
            </w:pPr>
            <w:r>
              <w:rPr>
                <w:i/>
              </w:rPr>
              <w:t>Воскресенье 13:00-14:30</w:t>
            </w:r>
          </w:p>
          <w:p w:rsidR="00180615" w:rsidRPr="00B94442" w:rsidRDefault="00180615" w:rsidP="00500F49"/>
        </w:tc>
      </w:tr>
      <w:tr w:rsidR="00180615" w:rsidRPr="00B94442" w:rsidTr="006E42CE">
        <w:tc>
          <w:tcPr>
            <w:tcW w:w="567" w:type="dxa"/>
          </w:tcPr>
          <w:p w:rsidR="00180615" w:rsidRPr="00B94442" w:rsidRDefault="00180615" w:rsidP="00500F49">
            <w:r w:rsidRPr="00B94442">
              <w:lastRenderedPageBreak/>
              <w:t>11</w:t>
            </w:r>
          </w:p>
        </w:tc>
        <w:tc>
          <w:tcPr>
            <w:tcW w:w="1843" w:type="dxa"/>
          </w:tcPr>
          <w:p w:rsidR="00180615" w:rsidRPr="00C9265D" w:rsidRDefault="00180615" w:rsidP="00500F49">
            <w:r w:rsidRPr="00C9265D">
              <w:t xml:space="preserve">Киселева Татьяна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284FA9" w:rsidRDefault="00284FA9" w:rsidP="00500F49">
            <w:pPr>
              <w:rPr>
                <w:i/>
              </w:rPr>
            </w:pPr>
          </w:p>
          <w:p w:rsidR="00180615" w:rsidRDefault="00284FA9" w:rsidP="00284FA9">
            <w:pPr>
              <w:rPr>
                <w:i/>
              </w:rPr>
            </w:pPr>
            <w:r>
              <w:rPr>
                <w:i/>
              </w:rPr>
              <w:t xml:space="preserve"> "Гимнастика"</w:t>
            </w:r>
          </w:p>
          <w:p w:rsidR="007061E4" w:rsidRDefault="007061E4" w:rsidP="00284FA9">
            <w:pPr>
              <w:rPr>
                <w:i/>
              </w:rPr>
            </w:pPr>
          </w:p>
          <w:p w:rsidR="007061E4" w:rsidRPr="007061E4" w:rsidRDefault="007061E4" w:rsidP="00284FA9">
            <w:pPr>
              <w:rPr>
                <w:i/>
              </w:rPr>
            </w:pPr>
            <w:r w:rsidRPr="007061E4">
              <w:rPr>
                <w:i/>
              </w:rPr>
              <w:t>"Арт-магия"</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rPr>
                <w:sz w:val="20"/>
                <w:szCs w:val="20"/>
              </w:rPr>
            </w:pPr>
          </w:p>
          <w:p w:rsidR="00180615" w:rsidRDefault="00180615" w:rsidP="00500F49">
            <w:pPr>
              <w:jc w:val="center"/>
              <w:rPr>
                <w:sz w:val="20"/>
                <w:szCs w:val="20"/>
              </w:rPr>
            </w:pPr>
          </w:p>
          <w:p w:rsidR="007061E4" w:rsidRDefault="007061E4" w:rsidP="00500F49">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p w:rsidR="007061E4" w:rsidRDefault="007061E4" w:rsidP="00500F49">
            <w:pPr>
              <w:jc w:val="center"/>
              <w:rPr>
                <w:sz w:val="20"/>
                <w:szCs w:val="20"/>
              </w:rPr>
            </w:pPr>
          </w:p>
          <w:p w:rsidR="007061E4" w:rsidRDefault="007061E4" w:rsidP="00500F49">
            <w:pPr>
              <w:jc w:val="center"/>
              <w:rPr>
                <w:sz w:val="20"/>
                <w:szCs w:val="20"/>
              </w:rPr>
            </w:pPr>
          </w:p>
          <w:p w:rsidR="007061E4" w:rsidRDefault="007061E4" w:rsidP="007061E4">
            <w:pPr>
              <w:jc w:val="center"/>
              <w:rPr>
                <w:sz w:val="20"/>
                <w:szCs w:val="20"/>
              </w:rPr>
            </w:pPr>
            <w:r>
              <w:rPr>
                <w:sz w:val="20"/>
                <w:szCs w:val="20"/>
              </w:rPr>
              <w:t>Центр детского творчества</w:t>
            </w:r>
          </w:p>
          <w:p w:rsidR="007061E4" w:rsidRPr="00D82047" w:rsidRDefault="007061E4" w:rsidP="00500F49">
            <w:pPr>
              <w:jc w:val="center"/>
              <w:rPr>
                <w:sz w:val="20"/>
                <w:szCs w:val="20"/>
              </w:rPr>
            </w:pP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7061E4" w:rsidRDefault="007061E4" w:rsidP="007061E4">
            <w:pPr>
              <w:rPr>
                <w:i/>
              </w:rPr>
            </w:pPr>
            <w:r>
              <w:rPr>
                <w:i/>
              </w:rPr>
              <w:t xml:space="preserve">Вторник, четверг </w:t>
            </w:r>
          </w:p>
          <w:p w:rsidR="007061E4" w:rsidRDefault="007061E4" w:rsidP="007061E4">
            <w:pPr>
              <w:rPr>
                <w:i/>
              </w:rPr>
            </w:pPr>
            <w:r>
              <w:rPr>
                <w:i/>
              </w:rPr>
              <w:t>17:00-18:00</w:t>
            </w:r>
          </w:p>
          <w:p w:rsidR="007061E4" w:rsidRDefault="007061E4" w:rsidP="00500F49">
            <w:pPr>
              <w:rPr>
                <w:i/>
              </w:rPr>
            </w:pPr>
            <w:r>
              <w:rPr>
                <w:i/>
              </w:rPr>
              <w:t>Суббота 12:00-13:30</w:t>
            </w:r>
          </w:p>
          <w:p w:rsidR="007061E4" w:rsidRDefault="007061E4" w:rsidP="00500F49">
            <w:pPr>
              <w:rPr>
                <w:i/>
              </w:rPr>
            </w:pPr>
          </w:p>
          <w:p w:rsidR="007061E4" w:rsidRDefault="007061E4" w:rsidP="007061E4">
            <w:pPr>
              <w:rPr>
                <w:i/>
              </w:rPr>
            </w:pPr>
            <w:r>
              <w:rPr>
                <w:i/>
              </w:rPr>
              <w:t>Вторник, четверг 14:00-15:40</w:t>
            </w:r>
          </w:p>
          <w:p w:rsidR="00180615" w:rsidRPr="00B94442" w:rsidRDefault="00180615" w:rsidP="00500F49"/>
        </w:tc>
      </w:tr>
      <w:tr w:rsidR="00180615" w:rsidRPr="00B94442" w:rsidTr="006E42CE">
        <w:tc>
          <w:tcPr>
            <w:tcW w:w="567" w:type="dxa"/>
          </w:tcPr>
          <w:p w:rsidR="00180615" w:rsidRPr="00B94442" w:rsidRDefault="00180615" w:rsidP="00500F49">
            <w:r w:rsidRPr="00B94442">
              <w:t>12</w:t>
            </w:r>
          </w:p>
        </w:tc>
        <w:tc>
          <w:tcPr>
            <w:tcW w:w="1843" w:type="dxa"/>
          </w:tcPr>
          <w:p w:rsidR="00180615" w:rsidRPr="00C9265D" w:rsidRDefault="00180615" w:rsidP="00500F49">
            <w:proofErr w:type="spellStart"/>
            <w:r w:rsidRPr="00C9265D">
              <w:t>Клещева</w:t>
            </w:r>
            <w:proofErr w:type="spellEnd"/>
            <w:r w:rsidRPr="00C9265D">
              <w:t xml:space="preserve"> Мария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6E42CE" w:rsidRDefault="006E42CE" w:rsidP="00500F49">
            <w:pPr>
              <w:rPr>
                <w:i/>
              </w:rPr>
            </w:pPr>
          </w:p>
          <w:p w:rsidR="00180615" w:rsidRPr="00B94442" w:rsidRDefault="00180615" w:rsidP="00500F49">
            <w:r>
              <w:rPr>
                <w:i/>
              </w:rPr>
              <w:t xml:space="preserve"> «Гимнастика»</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6E42CE" w:rsidRDefault="006E42CE" w:rsidP="00500F49">
            <w:pPr>
              <w:jc w:val="center"/>
              <w:rPr>
                <w:sz w:val="20"/>
                <w:szCs w:val="20"/>
              </w:rPr>
            </w:pPr>
          </w:p>
          <w:p w:rsidR="00180615" w:rsidRPr="00D82047" w:rsidRDefault="00180615" w:rsidP="00500F49">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 w:rsidR="00180615" w:rsidRDefault="007061E4" w:rsidP="00500F49">
            <w:pPr>
              <w:rPr>
                <w:i/>
              </w:rPr>
            </w:pPr>
            <w:r>
              <w:rPr>
                <w:i/>
              </w:rPr>
              <w:t>Понедельник, среда, пятница</w:t>
            </w:r>
          </w:p>
          <w:p w:rsidR="00180615" w:rsidRPr="00BB79DB" w:rsidRDefault="00180615" w:rsidP="00500F49">
            <w:pPr>
              <w:rPr>
                <w:i/>
              </w:rPr>
            </w:pPr>
            <w:r w:rsidRPr="00BB79DB">
              <w:rPr>
                <w:i/>
              </w:rPr>
              <w:t xml:space="preserve"> 17:00-18:00</w:t>
            </w:r>
          </w:p>
          <w:p w:rsidR="00180615" w:rsidRPr="00B94442" w:rsidRDefault="00180615" w:rsidP="00500F49"/>
        </w:tc>
      </w:tr>
      <w:tr w:rsidR="00180615" w:rsidRPr="00B94442" w:rsidTr="006E42CE">
        <w:tc>
          <w:tcPr>
            <w:tcW w:w="567" w:type="dxa"/>
          </w:tcPr>
          <w:p w:rsidR="00180615" w:rsidRPr="00B94442" w:rsidRDefault="00180615" w:rsidP="00500F49">
            <w:r w:rsidRPr="00B94442">
              <w:t>13</w:t>
            </w:r>
          </w:p>
        </w:tc>
        <w:tc>
          <w:tcPr>
            <w:tcW w:w="1843" w:type="dxa"/>
          </w:tcPr>
          <w:p w:rsidR="00180615" w:rsidRPr="00C9265D" w:rsidRDefault="00180615" w:rsidP="00500F49">
            <w:r w:rsidRPr="00C9265D">
              <w:t xml:space="preserve">Мотов Иван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7D5B4E" w:rsidRDefault="007D5B4E" w:rsidP="00500F49">
            <w:pPr>
              <w:rPr>
                <w:i/>
              </w:rPr>
            </w:pPr>
          </w:p>
          <w:p w:rsidR="00180615" w:rsidRPr="00B94442" w:rsidRDefault="00180615" w:rsidP="00500F49">
            <w:r>
              <w:rPr>
                <w:i/>
              </w:rPr>
              <w:t xml:space="preserve"> «Хоккей»</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7D5B4E" w:rsidRDefault="007D5B4E" w:rsidP="00500F49">
            <w:pPr>
              <w:jc w:val="center"/>
              <w:rPr>
                <w:sz w:val="20"/>
                <w:szCs w:val="20"/>
              </w:rPr>
            </w:pPr>
          </w:p>
          <w:p w:rsidR="007D5B4E" w:rsidRDefault="007D5B4E" w:rsidP="00500F49">
            <w:pPr>
              <w:jc w:val="center"/>
              <w:rPr>
                <w:sz w:val="20"/>
                <w:szCs w:val="20"/>
              </w:rPr>
            </w:pPr>
          </w:p>
          <w:p w:rsidR="00180615" w:rsidRPr="00D82047" w:rsidRDefault="00180615" w:rsidP="00500F49">
            <w:pPr>
              <w:jc w:val="center"/>
              <w:rPr>
                <w:sz w:val="20"/>
                <w:szCs w:val="20"/>
              </w:rPr>
            </w:pPr>
            <w:r>
              <w:rPr>
                <w:sz w:val="20"/>
                <w:szCs w:val="20"/>
              </w:rPr>
              <w:t>ФОК «Лидер»</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7D5B4E" w:rsidRDefault="007D5B4E" w:rsidP="00500F49">
            <w:pPr>
              <w:rPr>
                <w:i/>
              </w:rPr>
            </w:pPr>
          </w:p>
          <w:p w:rsidR="00180615" w:rsidRDefault="007D5B4E" w:rsidP="00500F49">
            <w:pPr>
              <w:rPr>
                <w:i/>
              </w:rPr>
            </w:pPr>
            <w:r>
              <w:rPr>
                <w:i/>
              </w:rPr>
              <w:t>Понедельник 16:15-17:45</w:t>
            </w:r>
          </w:p>
          <w:p w:rsidR="00180615" w:rsidRDefault="007D5B4E" w:rsidP="00500F49">
            <w:pPr>
              <w:rPr>
                <w:i/>
              </w:rPr>
            </w:pPr>
            <w:r>
              <w:rPr>
                <w:i/>
              </w:rPr>
              <w:t>Среда 15:30-17</w:t>
            </w:r>
            <w:r w:rsidR="00180615">
              <w:rPr>
                <w:i/>
              </w:rPr>
              <w:t>:30</w:t>
            </w:r>
          </w:p>
          <w:p w:rsidR="007D5B4E" w:rsidRDefault="007D5B4E" w:rsidP="00500F49">
            <w:pPr>
              <w:rPr>
                <w:i/>
              </w:rPr>
            </w:pPr>
            <w:r>
              <w:rPr>
                <w:i/>
              </w:rPr>
              <w:t>Четверг 14:45-16:15</w:t>
            </w:r>
          </w:p>
          <w:p w:rsidR="007D5B4E" w:rsidRDefault="007D5B4E" w:rsidP="00500F49">
            <w:pPr>
              <w:rPr>
                <w:i/>
              </w:rPr>
            </w:pPr>
            <w:r>
              <w:rPr>
                <w:i/>
              </w:rPr>
              <w:t>Пятница 19:00-20:30</w:t>
            </w:r>
          </w:p>
          <w:p w:rsidR="00180615" w:rsidRDefault="00180615" w:rsidP="00500F49">
            <w:pPr>
              <w:rPr>
                <w:i/>
              </w:rPr>
            </w:pPr>
            <w:r>
              <w:rPr>
                <w:i/>
              </w:rPr>
              <w:t>Суббота 14:00-16:00</w:t>
            </w:r>
          </w:p>
          <w:p w:rsidR="00180615" w:rsidRPr="00B94442" w:rsidRDefault="00180615" w:rsidP="00500F49"/>
        </w:tc>
      </w:tr>
      <w:tr w:rsidR="00180615" w:rsidRPr="00B94442" w:rsidTr="006E42CE">
        <w:tc>
          <w:tcPr>
            <w:tcW w:w="567" w:type="dxa"/>
          </w:tcPr>
          <w:p w:rsidR="00180615" w:rsidRPr="00B94442" w:rsidRDefault="00180615" w:rsidP="00500F49">
            <w:r w:rsidRPr="00B94442">
              <w:t>14</w:t>
            </w:r>
          </w:p>
        </w:tc>
        <w:tc>
          <w:tcPr>
            <w:tcW w:w="1843" w:type="dxa"/>
          </w:tcPr>
          <w:p w:rsidR="00180615" w:rsidRPr="00C9265D" w:rsidRDefault="00180615" w:rsidP="00500F49">
            <w:proofErr w:type="spellStart"/>
            <w:r w:rsidRPr="00C9265D">
              <w:t>Оферина</w:t>
            </w:r>
            <w:proofErr w:type="spellEnd"/>
            <w:r w:rsidRPr="00C9265D">
              <w:t xml:space="preserve"> Мария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Default="00180615" w:rsidP="00500F49">
            <w:pPr>
              <w:rPr>
                <w:i/>
              </w:rPr>
            </w:pPr>
            <w:r>
              <w:rPr>
                <w:i/>
              </w:rPr>
              <w:t xml:space="preserve"> «Гимнастика»</w:t>
            </w:r>
          </w:p>
          <w:p w:rsidR="00180615" w:rsidRPr="00B94442" w:rsidRDefault="00180615" w:rsidP="00500F49">
            <w:r>
              <w:rPr>
                <w:i/>
              </w:rPr>
              <w:lastRenderedPageBreak/>
              <w:t>Студия «Магия танца»</w:t>
            </w:r>
          </w:p>
        </w:tc>
        <w:tc>
          <w:tcPr>
            <w:tcW w:w="1134" w:type="dxa"/>
            <w:vAlign w:val="center"/>
          </w:tcPr>
          <w:p w:rsidR="00180615" w:rsidRDefault="00180615" w:rsidP="00500F49">
            <w:pPr>
              <w:jc w:val="center"/>
              <w:rPr>
                <w:sz w:val="20"/>
                <w:szCs w:val="20"/>
              </w:rPr>
            </w:pPr>
            <w:r>
              <w:rPr>
                <w:sz w:val="20"/>
                <w:szCs w:val="20"/>
              </w:rPr>
              <w:lastRenderedPageBreak/>
              <w:t>Кабинет №12</w:t>
            </w:r>
          </w:p>
          <w:p w:rsidR="00180615" w:rsidRDefault="00180615" w:rsidP="00500F49">
            <w:pPr>
              <w:rPr>
                <w:sz w:val="20"/>
                <w:szCs w:val="20"/>
              </w:rPr>
            </w:pPr>
          </w:p>
          <w:p w:rsidR="00180615" w:rsidRDefault="00180615" w:rsidP="00500F49">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p w:rsidR="00180615" w:rsidRDefault="00180615" w:rsidP="00500F49">
            <w:pPr>
              <w:jc w:val="center"/>
              <w:rPr>
                <w:sz w:val="20"/>
                <w:szCs w:val="20"/>
              </w:rPr>
            </w:pPr>
          </w:p>
          <w:p w:rsidR="00180615" w:rsidRPr="00D82047" w:rsidRDefault="00180615" w:rsidP="00500F49">
            <w:pPr>
              <w:jc w:val="center"/>
              <w:rPr>
                <w:sz w:val="20"/>
                <w:szCs w:val="20"/>
              </w:rPr>
            </w:pPr>
            <w:r>
              <w:rPr>
                <w:sz w:val="20"/>
                <w:szCs w:val="20"/>
              </w:rPr>
              <w:t>Центр культуры и досуга</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180615" w:rsidRDefault="00180615" w:rsidP="00500F49">
            <w:pPr>
              <w:rPr>
                <w:i/>
              </w:rPr>
            </w:pPr>
          </w:p>
          <w:p w:rsidR="00180615" w:rsidRDefault="00180615" w:rsidP="00500F49">
            <w:pPr>
              <w:rPr>
                <w:i/>
              </w:rPr>
            </w:pPr>
            <w:r w:rsidRPr="00BB79DB">
              <w:rPr>
                <w:i/>
              </w:rPr>
              <w:lastRenderedPageBreak/>
              <w:t>Вторник, четверг</w:t>
            </w:r>
          </w:p>
          <w:p w:rsidR="00180615" w:rsidRPr="00BB79DB" w:rsidRDefault="00180615" w:rsidP="00500F49">
            <w:pPr>
              <w:rPr>
                <w:i/>
              </w:rPr>
            </w:pPr>
            <w:r w:rsidRPr="00BB79DB">
              <w:rPr>
                <w:i/>
              </w:rPr>
              <w:t xml:space="preserve"> 17:00-18:00</w:t>
            </w:r>
          </w:p>
          <w:p w:rsidR="00180615" w:rsidRDefault="00180615" w:rsidP="00500F49">
            <w:pPr>
              <w:rPr>
                <w:i/>
              </w:rPr>
            </w:pPr>
            <w:r w:rsidRPr="00BB79DB">
              <w:rPr>
                <w:i/>
              </w:rPr>
              <w:t>Суббота 12:30-13:30</w:t>
            </w:r>
          </w:p>
          <w:p w:rsidR="00180615" w:rsidRDefault="00180615" w:rsidP="00500F49">
            <w:pPr>
              <w:rPr>
                <w:i/>
              </w:rPr>
            </w:pPr>
          </w:p>
          <w:p w:rsidR="00180615" w:rsidRDefault="00180615" w:rsidP="00500F49">
            <w:pPr>
              <w:rPr>
                <w:i/>
              </w:rPr>
            </w:pPr>
            <w:r>
              <w:rPr>
                <w:i/>
              </w:rPr>
              <w:t>Понедельник 17:30-18:30</w:t>
            </w:r>
          </w:p>
          <w:p w:rsidR="00180615" w:rsidRDefault="00180615" w:rsidP="00500F49">
            <w:pPr>
              <w:rPr>
                <w:i/>
              </w:rPr>
            </w:pPr>
            <w:r>
              <w:rPr>
                <w:i/>
              </w:rPr>
              <w:t>Среда 17:30-19:00</w:t>
            </w:r>
          </w:p>
          <w:p w:rsidR="00180615" w:rsidRPr="00B94442" w:rsidRDefault="00180615" w:rsidP="00500F49"/>
        </w:tc>
      </w:tr>
      <w:tr w:rsidR="00180615" w:rsidRPr="00B94442" w:rsidTr="006E42CE">
        <w:tc>
          <w:tcPr>
            <w:tcW w:w="567" w:type="dxa"/>
          </w:tcPr>
          <w:p w:rsidR="00180615" w:rsidRPr="00B94442" w:rsidRDefault="00180615" w:rsidP="00500F49">
            <w:r w:rsidRPr="00B94442">
              <w:lastRenderedPageBreak/>
              <w:t>15</w:t>
            </w:r>
          </w:p>
        </w:tc>
        <w:tc>
          <w:tcPr>
            <w:tcW w:w="1843" w:type="dxa"/>
          </w:tcPr>
          <w:p w:rsidR="00180615" w:rsidRPr="00C9265D" w:rsidRDefault="00180615" w:rsidP="00500F49">
            <w:r w:rsidRPr="00C9265D">
              <w:t xml:space="preserve">Петрова Софья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94442" w:rsidRDefault="00180615" w:rsidP="00500F49"/>
        </w:tc>
        <w:tc>
          <w:tcPr>
            <w:tcW w:w="1134" w:type="dxa"/>
            <w:vAlign w:val="center"/>
          </w:tcPr>
          <w:p w:rsidR="00180615" w:rsidRPr="00D82047" w:rsidRDefault="00180615" w:rsidP="00500F49">
            <w:pPr>
              <w:jc w:val="center"/>
              <w:rPr>
                <w:sz w:val="20"/>
                <w:szCs w:val="20"/>
              </w:rPr>
            </w:pPr>
            <w:r>
              <w:rPr>
                <w:sz w:val="20"/>
                <w:szCs w:val="20"/>
              </w:rPr>
              <w:t>Кабинет №12</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Pr="00B94442" w:rsidRDefault="00180615" w:rsidP="00500F49"/>
        </w:tc>
      </w:tr>
      <w:tr w:rsidR="00180615" w:rsidRPr="00B94442" w:rsidTr="006E42CE">
        <w:tc>
          <w:tcPr>
            <w:tcW w:w="567" w:type="dxa"/>
          </w:tcPr>
          <w:p w:rsidR="00180615" w:rsidRPr="00B94442" w:rsidRDefault="00180615" w:rsidP="00500F49">
            <w:r w:rsidRPr="00B94442">
              <w:t>16</w:t>
            </w:r>
          </w:p>
        </w:tc>
        <w:tc>
          <w:tcPr>
            <w:tcW w:w="1843" w:type="dxa"/>
          </w:tcPr>
          <w:p w:rsidR="00180615" w:rsidRPr="00C9265D" w:rsidRDefault="00180615" w:rsidP="00500F49">
            <w:proofErr w:type="spellStart"/>
            <w:r w:rsidRPr="00C9265D">
              <w:t>Пигалов</w:t>
            </w:r>
            <w:proofErr w:type="spellEnd"/>
            <w:r w:rsidRPr="00C9265D">
              <w:t xml:space="preserve"> Тимофей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Default="00180615" w:rsidP="00500F49">
            <w:pPr>
              <w:rPr>
                <w:i/>
              </w:rPr>
            </w:pPr>
          </w:p>
          <w:p w:rsidR="00180615" w:rsidRPr="00B94442" w:rsidRDefault="00180615" w:rsidP="00500F49">
            <w:r>
              <w:rPr>
                <w:i/>
              </w:rPr>
              <w:t>Студия «Магия танца»</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Pr="00D82047" w:rsidRDefault="00180615" w:rsidP="00500F49">
            <w:pPr>
              <w:jc w:val="center"/>
              <w:rPr>
                <w:sz w:val="20"/>
                <w:szCs w:val="20"/>
              </w:rPr>
            </w:pPr>
            <w:r>
              <w:rPr>
                <w:sz w:val="20"/>
                <w:szCs w:val="20"/>
              </w:rPr>
              <w:t>Центр культуры и досуга</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 w:rsidR="00180615" w:rsidRDefault="00180615" w:rsidP="00500F49">
            <w:pPr>
              <w:rPr>
                <w:i/>
              </w:rPr>
            </w:pPr>
            <w:r>
              <w:rPr>
                <w:i/>
              </w:rPr>
              <w:t>Понедельник 17:30-18:30</w:t>
            </w:r>
          </w:p>
          <w:p w:rsidR="00180615" w:rsidRDefault="00180615" w:rsidP="00500F49">
            <w:pPr>
              <w:rPr>
                <w:i/>
              </w:rPr>
            </w:pPr>
            <w:r>
              <w:rPr>
                <w:i/>
              </w:rPr>
              <w:t>Среда 17:30-19:00</w:t>
            </w:r>
          </w:p>
          <w:p w:rsidR="00180615" w:rsidRPr="00B94442" w:rsidRDefault="00180615" w:rsidP="00500F49"/>
        </w:tc>
      </w:tr>
      <w:tr w:rsidR="00180615" w:rsidRPr="00B94442" w:rsidTr="006E42CE">
        <w:tc>
          <w:tcPr>
            <w:tcW w:w="567" w:type="dxa"/>
          </w:tcPr>
          <w:p w:rsidR="00180615" w:rsidRPr="00B94442" w:rsidRDefault="00180615" w:rsidP="00500F49">
            <w:r w:rsidRPr="00B94442">
              <w:t>17</w:t>
            </w:r>
          </w:p>
        </w:tc>
        <w:tc>
          <w:tcPr>
            <w:tcW w:w="1843" w:type="dxa"/>
          </w:tcPr>
          <w:p w:rsidR="00180615" w:rsidRPr="00C9265D" w:rsidRDefault="00180615" w:rsidP="00500F49">
            <w:proofErr w:type="spellStart"/>
            <w:r w:rsidRPr="00C9265D">
              <w:t>Половникова</w:t>
            </w:r>
            <w:proofErr w:type="spellEnd"/>
            <w:r w:rsidRPr="00C9265D">
              <w:t xml:space="preserve"> Агния</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«Умелые ручки»</w:t>
            </w:r>
          </w:p>
          <w:p w:rsidR="00180615" w:rsidRPr="00B21464" w:rsidRDefault="00180615" w:rsidP="00500F49">
            <w:pPr>
              <w:rPr>
                <w:i/>
              </w:rPr>
            </w:pPr>
            <w:r>
              <w:rPr>
                <w:i/>
              </w:rPr>
              <w:t>«</w:t>
            </w:r>
            <w:r w:rsidRPr="00B21464">
              <w:rPr>
                <w:i/>
              </w:rPr>
              <w:t>Подвижные игры</w:t>
            </w:r>
            <w:r>
              <w:rPr>
                <w:i/>
              </w:rPr>
              <w:t>»</w:t>
            </w:r>
          </w:p>
          <w:p w:rsidR="00180615" w:rsidRDefault="00180615" w:rsidP="00500F49">
            <w:pPr>
              <w:rPr>
                <w:i/>
              </w:rPr>
            </w:pPr>
            <w:r>
              <w:rPr>
                <w:i/>
              </w:rPr>
              <w:t>«</w:t>
            </w:r>
            <w:r w:rsidRPr="00B21464">
              <w:rPr>
                <w:i/>
              </w:rPr>
              <w:t xml:space="preserve">Интеллектуальные </w:t>
            </w:r>
            <w:proofErr w:type="spellStart"/>
            <w:r w:rsidRPr="00B21464">
              <w:rPr>
                <w:i/>
              </w:rPr>
              <w:t>витаминки</w:t>
            </w:r>
            <w:proofErr w:type="spellEnd"/>
            <w:r>
              <w:rPr>
                <w:i/>
              </w:rPr>
              <w:t>»</w:t>
            </w:r>
          </w:p>
          <w:p w:rsidR="00180615" w:rsidRDefault="00180615" w:rsidP="00500F49">
            <w:pPr>
              <w:rPr>
                <w:i/>
              </w:rPr>
            </w:pPr>
          </w:p>
          <w:p w:rsidR="00180615" w:rsidRPr="00B94442" w:rsidRDefault="00180615" w:rsidP="00500F49">
            <w:r>
              <w:rPr>
                <w:i/>
              </w:rPr>
              <w:t>«Гимнастика»</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Pr="00D82047" w:rsidRDefault="00180615" w:rsidP="00500F49">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180615" w:rsidRDefault="00180615" w:rsidP="00500F49">
            <w:pPr>
              <w:rPr>
                <w:i/>
              </w:rPr>
            </w:pPr>
          </w:p>
          <w:p w:rsidR="00180615" w:rsidRDefault="00180615" w:rsidP="00500F49">
            <w:pPr>
              <w:rPr>
                <w:i/>
              </w:rPr>
            </w:pPr>
            <w:r>
              <w:rPr>
                <w:i/>
              </w:rPr>
              <w:t>Вторник, четверг 17:00-18:30</w:t>
            </w:r>
          </w:p>
          <w:p w:rsidR="00180615" w:rsidRDefault="00180615" w:rsidP="00500F49">
            <w:pPr>
              <w:rPr>
                <w:i/>
              </w:rPr>
            </w:pPr>
            <w:r>
              <w:rPr>
                <w:i/>
              </w:rPr>
              <w:t>Суббота 12:30-13:30</w:t>
            </w:r>
          </w:p>
          <w:p w:rsidR="00180615" w:rsidRPr="00B94442" w:rsidRDefault="00180615" w:rsidP="00500F49"/>
        </w:tc>
      </w:tr>
      <w:tr w:rsidR="00180615" w:rsidRPr="00B94442" w:rsidTr="006E42CE">
        <w:tc>
          <w:tcPr>
            <w:tcW w:w="567" w:type="dxa"/>
          </w:tcPr>
          <w:p w:rsidR="00180615" w:rsidRPr="00B94442" w:rsidRDefault="00180615" w:rsidP="00500F49">
            <w:r w:rsidRPr="00B94442">
              <w:t>18</w:t>
            </w:r>
          </w:p>
        </w:tc>
        <w:tc>
          <w:tcPr>
            <w:tcW w:w="1843" w:type="dxa"/>
          </w:tcPr>
          <w:p w:rsidR="00180615" w:rsidRPr="00C9265D" w:rsidRDefault="00180615" w:rsidP="00500F49">
            <w:r w:rsidRPr="00C9265D">
              <w:t xml:space="preserve">Привалова Ирина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7061E4" w:rsidRDefault="007061E4" w:rsidP="00500F49">
            <w:pPr>
              <w:rPr>
                <w:i/>
              </w:rPr>
            </w:pPr>
          </w:p>
          <w:p w:rsidR="00180615" w:rsidRPr="00B94442" w:rsidRDefault="00180615" w:rsidP="00500F49">
            <w:r>
              <w:rPr>
                <w:i/>
              </w:rPr>
              <w:t>"Гимнастика»</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Pr="00D82047" w:rsidRDefault="00180615" w:rsidP="00500F49">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 w:rsidR="00180615" w:rsidRDefault="00180615" w:rsidP="00500F49">
            <w:pPr>
              <w:rPr>
                <w:i/>
              </w:rPr>
            </w:pPr>
            <w:r>
              <w:rPr>
                <w:i/>
              </w:rPr>
              <w:t>Вторник, четверг 17:00-18:30</w:t>
            </w:r>
          </w:p>
          <w:p w:rsidR="00180615" w:rsidRDefault="00180615" w:rsidP="00500F49">
            <w:pPr>
              <w:rPr>
                <w:i/>
              </w:rPr>
            </w:pPr>
            <w:r>
              <w:rPr>
                <w:i/>
              </w:rPr>
              <w:t>Суббота 12:30-13:30</w:t>
            </w:r>
          </w:p>
          <w:p w:rsidR="00180615" w:rsidRPr="00B94442" w:rsidRDefault="00180615" w:rsidP="00500F49"/>
        </w:tc>
      </w:tr>
      <w:tr w:rsidR="00180615" w:rsidRPr="00B94442" w:rsidTr="006E42CE">
        <w:tc>
          <w:tcPr>
            <w:tcW w:w="567" w:type="dxa"/>
          </w:tcPr>
          <w:p w:rsidR="00180615" w:rsidRPr="00B94442" w:rsidRDefault="00180615" w:rsidP="00500F49">
            <w:r w:rsidRPr="00B94442">
              <w:t>19</w:t>
            </w:r>
          </w:p>
        </w:tc>
        <w:tc>
          <w:tcPr>
            <w:tcW w:w="1843" w:type="dxa"/>
          </w:tcPr>
          <w:p w:rsidR="00180615" w:rsidRPr="00C9265D" w:rsidRDefault="00180615" w:rsidP="00500F49">
            <w:r w:rsidRPr="00C9265D">
              <w:t xml:space="preserve">Пушкарева Елизавета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94442" w:rsidRDefault="00180615" w:rsidP="00500F49">
            <w:r>
              <w:rPr>
                <w:i/>
              </w:rPr>
              <w:t xml:space="preserve"> «Гимнастика»</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Pr="00D82047" w:rsidRDefault="00180615" w:rsidP="00500F49">
            <w:pPr>
              <w:jc w:val="cente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 w:rsidR="00180615" w:rsidRDefault="00180615" w:rsidP="00500F49">
            <w:pPr>
              <w:rPr>
                <w:i/>
              </w:rPr>
            </w:pPr>
            <w:r>
              <w:rPr>
                <w:i/>
              </w:rPr>
              <w:t>Вторник, четверг 17:00-18:30</w:t>
            </w:r>
          </w:p>
          <w:p w:rsidR="00180615" w:rsidRDefault="00180615" w:rsidP="00500F49">
            <w:pPr>
              <w:rPr>
                <w:i/>
              </w:rPr>
            </w:pPr>
            <w:r>
              <w:rPr>
                <w:i/>
              </w:rPr>
              <w:lastRenderedPageBreak/>
              <w:t>Суббота 12:30-13:30</w:t>
            </w:r>
          </w:p>
          <w:p w:rsidR="00180615" w:rsidRPr="00B94442" w:rsidRDefault="00180615" w:rsidP="00500F49"/>
        </w:tc>
      </w:tr>
      <w:tr w:rsidR="00180615" w:rsidRPr="00B94442" w:rsidTr="006E42CE">
        <w:tc>
          <w:tcPr>
            <w:tcW w:w="567" w:type="dxa"/>
          </w:tcPr>
          <w:p w:rsidR="00180615" w:rsidRPr="00B94442" w:rsidRDefault="00180615" w:rsidP="00500F49">
            <w:r w:rsidRPr="00B94442">
              <w:lastRenderedPageBreak/>
              <w:t>20</w:t>
            </w:r>
          </w:p>
        </w:tc>
        <w:tc>
          <w:tcPr>
            <w:tcW w:w="1843" w:type="dxa"/>
          </w:tcPr>
          <w:p w:rsidR="00180615" w:rsidRPr="00C9265D" w:rsidRDefault="00180615" w:rsidP="00500F49">
            <w:r w:rsidRPr="00C9265D">
              <w:t xml:space="preserve">Субботин Дмитрий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94442" w:rsidRDefault="00180615" w:rsidP="00500F49">
            <w:r>
              <w:rPr>
                <w:i/>
              </w:rPr>
              <w:t xml:space="preserve"> «Баскетбол»</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Pr="00D82047" w:rsidRDefault="00180615" w:rsidP="00500F49">
            <w:pPr>
              <w:jc w:val="center"/>
              <w:rPr>
                <w:sz w:val="20"/>
                <w:szCs w:val="20"/>
              </w:rPr>
            </w:pPr>
            <w:r>
              <w:rPr>
                <w:sz w:val="20"/>
                <w:szCs w:val="20"/>
              </w:rPr>
              <w:t>ФОК «Лидер»</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 w:rsidR="00180615" w:rsidRPr="00EB638D" w:rsidRDefault="00180615" w:rsidP="00500F49">
            <w:pPr>
              <w:rPr>
                <w:i/>
              </w:rPr>
            </w:pPr>
            <w:r w:rsidRPr="00EB638D">
              <w:rPr>
                <w:i/>
              </w:rPr>
              <w:t>Понедельник 16:00-17:30</w:t>
            </w:r>
          </w:p>
        </w:tc>
      </w:tr>
      <w:tr w:rsidR="00180615" w:rsidRPr="00B94442" w:rsidTr="006E42CE">
        <w:tc>
          <w:tcPr>
            <w:tcW w:w="567" w:type="dxa"/>
          </w:tcPr>
          <w:p w:rsidR="00180615" w:rsidRPr="00B94442" w:rsidRDefault="00180615" w:rsidP="00500F49">
            <w:r>
              <w:t>21</w:t>
            </w:r>
          </w:p>
        </w:tc>
        <w:tc>
          <w:tcPr>
            <w:tcW w:w="1843" w:type="dxa"/>
          </w:tcPr>
          <w:p w:rsidR="00180615" w:rsidRPr="00C9265D" w:rsidRDefault="00180615" w:rsidP="00500F49">
            <w:proofErr w:type="spellStart"/>
            <w:r w:rsidRPr="00C9265D">
              <w:t>Тадер</w:t>
            </w:r>
            <w:proofErr w:type="spellEnd"/>
            <w:r w:rsidRPr="00C9265D">
              <w:t xml:space="preserve"> Максим</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FF04CE" w:rsidRDefault="00FF04CE" w:rsidP="00500F49">
            <w:pPr>
              <w:rPr>
                <w:i/>
              </w:rPr>
            </w:pPr>
          </w:p>
          <w:p w:rsidR="00FF04CE" w:rsidRDefault="00FF04CE" w:rsidP="00500F49">
            <w:pPr>
              <w:rPr>
                <w:i/>
              </w:rPr>
            </w:pPr>
            <w:r>
              <w:rPr>
                <w:i/>
              </w:rPr>
              <w:t>"Народные инструменты"</w:t>
            </w:r>
          </w:p>
          <w:p w:rsidR="00180615" w:rsidRPr="00B21464" w:rsidRDefault="00180615" w:rsidP="00500F49">
            <w:pPr>
              <w:rPr>
                <w:i/>
              </w:rPr>
            </w:pPr>
          </w:p>
        </w:tc>
        <w:tc>
          <w:tcPr>
            <w:tcW w:w="1134" w:type="dxa"/>
            <w:vAlign w:val="center"/>
          </w:tcPr>
          <w:p w:rsidR="00180615" w:rsidRDefault="00180615" w:rsidP="00500F49">
            <w:pPr>
              <w:jc w:val="center"/>
              <w:rPr>
                <w:sz w:val="20"/>
                <w:szCs w:val="20"/>
              </w:rPr>
            </w:pPr>
            <w:r>
              <w:rPr>
                <w:sz w:val="20"/>
                <w:szCs w:val="20"/>
              </w:rPr>
              <w:t>Кабинет №12</w:t>
            </w:r>
          </w:p>
          <w:p w:rsidR="00FF04CE" w:rsidRDefault="00FF04CE" w:rsidP="00500F49">
            <w:pPr>
              <w:jc w:val="center"/>
              <w:rPr>
                <w:sz w:val="20"/>
                <w:szCs w:val="20"/>
              </w:rPr>
            </w:pPr>
          </w:p>
          <w:p w:rsidR="00FF04CE" w:rsidRDefault="00FF04CE" w:rsidP="00500F49">
            <w:pPr>
              <w:jc w:val="center"/>
              <w:rPr>
                <w:sz w:val="20"/>
                <w:szCs w:val="20"/>
              </w:rPr>
            </w:pPr>
          </w:p>
          <w:p w:rsidR="00FF04CE" w:rsidRDefault="00FF04CE" w:rsidP="00500F49">
            <w:pPr>
              <w:jc w:val="center"/>
              <w:rPr>
                <w:sz w:val="20"/>
                <w:szCs w:val="20"/>
              </w:rPr>
            </w:pPr>
          </w:p>
          <w:p w:rsidR="00FF04CE" w:rsidRPr="00D82047" w:rsidRDefault="00FF04CE" w:rsidP="00500F49">
            <w:pPr>
              <w:jc w:val="center"/>
              <w:rPr>
                <w:sz w:val="20"/>
                <w:szCs w:val="20"/>
              </w:rPr>
            </w:pPr>
            <w:r>
              <w:rPr>
                <w:sz w:val="20"/>
                <w:szCs w:val="20"/>
              </w:rPr>
              <w:t>ДМШ</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FF04CE" w:rsidRDefault="00FF04CE" w:rsidP="00500F49">
            <w:pPr>
              <w:rPr>
                <w:i/>
              </w:rPr>
            </w:pPr>
          </w:p>
          <w:p w:rsidR="00FF04CE" w:rsidRDefault="00FF04CE" w:rsidP="00FF04CE">
            <w:pPr>
              <w:rPr>
                <w:i/>
              </w:rPr>
            </w:pPr>
            <w:r>
              <w:rPr>
                <w:i/>
              </w:rPr>
              <w:t>Понедельник</w:t>
            </w:r>
            <w:r w:rsidRPr="00B21464">
              <w:rPr>
                <w:i/>
              </w:rPr>
              <w:t xml:space="preserve"> </w:t>
            </w:r>
            <w:r>
              <w:rPr>
                <w:i/>
              </w:rPr>
              <w:t>14:00-15:30</w:t>
            </w:r>
          </w:p>
          <w:p w:rsidR="00FF04CE" w:rsidRDefault="00FF04CE" w:rsidP="00FF04CE">
            <w:pPr>
              <w:rPr>
                <w:i/>
              </w:rPr>
            </w:pPr>
            <w:r>
              <w:rPr>
                <w:i/>
              </w:rPr>
              <w:t>Среда 13:15-14:45</w:t>
            </w:r>
          </w:p>
          <w:p w:rsidR="00FF04CE" w:rsidRPr="00B21464" w:rsidRDefault="00FF04CE" w:rsidP="00FF04CE">
            <w:pPr>
              <w:rPr>
                <w:i/>
              </w:rPr>
            </w:pPr>
            <w:r>
              <w:rPr>
                <w:i/>
              </w:rPr>
              <w:t>Четверг 14:45-16:15</w:t>
            </w:r>
          </w:p>
          <w:p w:rsidR="00FF04CE" w:rsidRDefault="00FF04CE" w:rsidP="00FF04CE">
            <w:pPr>
              <w:rPr>
                <w:i/>
              </w:rPr>
            </w:pPr>
            <w:r>
              <w:rPr>
                <w:i/>
              </w:rPr>
              <w:t xml:space="preserve">Пятница </w:t>
            </w:r>
            <w:r w:rsidRPr="00B21464">
              <w:rPr>
                <w:i/>
              </w:rPr>
              <w:t>1</w:t>
            </w:r>
            <w:r>
              <w:rPr>
                <w:i/>
              </w:rPr>
              <w:t>4:00</w:t>
            </w:r>
            <w:r w:rsidRPr="00B21464">
              <w:rPr>
                <w:i/>
              </w:rPr>
              <w:t>-</w:t>
            </w:r>
            <w:r>
              <w:rPr>
                <w:i/>
              </w:rPr>
              <w:t>15:30</w:t>
            </w:r>
          </w:p>
          <w:p w:rsidR="00FF04CE" w:rsidRPr="00B21464" w:rsidRDefault="00FF04CE" w:rsidP="00500F49">
            <w:pPr>
              <w:rPr>
                <w:i/>
              </w:rPr>
            </w:pPr>
          </w:p>
        </w:tc>
      </w:tr>
      <w:tr w:rsidR="00180615" w:rsidRPr="00B94442" w:rsidTr="006E42CE">
        <w:tc>
          <w:tcPr>
            <w:tcW w:w="567" w:type="dxa"/>
          </w:tcPr>
          <w:p w:rsidR="00180615" w:rsidRPr="00B94442" w:rsidRDefault="00180615" w:rsidP="00500F49">
            <w:r>
              <w:t>22</w:t>
            </w:r>
          </w:p>
        </w:tc>
        <w:tc>
          <w:tcPr>
            <w:tcW w:w="1843" w:type="dxa"/>
          </w:tcPr>
          <w:p w:rsidR="00180615" w:rsidRPr="00C9265D" w:rsidRDefault="00180615" w:rsidP="00500F49">
            <w:r w:rsidRPr="00C9265D">
              <w:t xml:space="preserve">Тимина Вероника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6E42CE" w:rsidRDefault="006E42CE" w:rsidP="00500F49">
            <w:pPr>
              <w:rPr>
                <w:i/>
              </w:rPr>
            </w:pPr>
          </w:p>
          <w:p w:rsidR="006E42CE" w:rsidRDefault="006E42CE" w:rsidP="00500F49">
            <w:pPr>
              <w:rPr>
                <w:i/>
              </w:rPr>
            </w:pPr>
            <w:r>
              <w:rPr>
                <w:i/>
              </w:rPr>
              <w:t>"Гимнастика"</w:t>
            </w:r>
          </w:p>
          <w:p w:rsidR="00180615" w:rsidRPr="00B21464" w:rsidRDefault="00180615" w:rsidP="00500F49">
            <w:pPr>
              <w:rPr>
                <w:i/>
              </w:rPr>
            </w:pPr>
          </w:p>
        </w:tc>
        <w:tc>
          <w:tcPr>
            <w:tcW w:w="1134" w:type="dxa"/>
            <w:vAlign w:val="center"/>
          </w:tcPr>
          <w:p w:rsidR="006E42CE" w:rsidRDefault="006E42CE" w:rsidP="00500F49">
            <w:pPr>
              <w:jc w:val="center"/>
              <w:rPr>
                <w:sz w:val="20"/>
                <w:szCs w:val="20"/>
              </w:rPr>
            </w:pPr>
          </w:p>
          <w:p w:rsidR="006E42CE" w:rsidRDefault="006E42CE" w:rsidP="00500F49">
            <w:pPr>
              <w:jc w:val="center"/>
              <w:rPr>
                <w:sz w:val="20"/>
                <w:szCs w:val="20"/>
              </w:rPr>
            </w:pPr>
          </w:p>
          <w:p w:rsidR="00180615" w:rsidRDefault="00180615" w:rsidP="006E42CE">
            <w:pPr>
              <w:rPr>
                <w:sz w:val="20"/>
                <w:szCs w:val="20"/>
              </w:rPr>
            </w:pPr>
            <w:r>
              <w:rPr>
                <w:sz w:val="20"/>
                <w:szCs w:val="20"/>
              </w:rPr>
              <w:t>Кабинет №12</w:t>
            </w:r>
          </w:p>
          <w:p w:rsidR="006E42CE" w:rsidRDefault="006E42CE" w:rsidP="00500F49">
            <w:pPr>
              <w:jc w:val="center"/>
              <w:rPr>
                <w:sz w:val="20"/>
                <w:szCs w:val="20"/>
              </w:rPr>
            </w:pPr>
          </w:p>
          <w:p w:rsidR="006E42CE" w:rsidRDefault="006E42CE" w:rsidP="00500F49">
            <w:pPr>
              <w:jc w:val="center"/>
              <w:rPr>
                <w:sz w:val="20"/>
                <w:szCs w:val="20"/>
              </w:rPr>
            </w:pPr>
          </w:p>
          <w:p w:rsidR="006E42CE" w:rsidRDefault="006E42CE" w:rsidP="00500F49">
            <w:pPr>
              <w:jc w:val="center"/>
              <w:rPr>
                <w:sz w:val="20"/>
                <w:szCs w:val="20"/>
              </w:rPr>
            </w:pPr>
          </w:p>
          <w:p w:rsidR="006E42CE" w:rsidRDefault="006E42CE" w:rsidP="006E42CE">
            <w:pPr>
              <w:rPr>
                <w:sz w:val="20"/>
                <w:szCs w:val="20"/>
              </w:rPr>
            </w:pPr>
          </w:p>
          <w:p w:rsidR="006E42CE" w:rsidRPr="00D82047" w:rsidRDefault="006E42CE" w:rsidP="006E42CE">
            <w:pPr>
              <w:rPr>
                <w:sz w:val="20"/>
                <w:szCs w:val="20"/>
              </w:rPr>
            </w:pPr>
            <w:proofErr w:type="spellStart"/>
            <w:r>
              <w:rPr>
                <w:sz w:val="20"/>
                <w:szCs w:val="20"/>
              </w:rPr>
              <w:t>Спорт</w:t>
            </w:r>
            <w:proofErr w:type="gramStart"/>
            <w:r>
              <w:rPr>
                <w:sz w:val="20"/>
                <w:szCs w:val="20"/>
              </w:rPr>
              <w:t>.ш</w:t>
            </w:r>
            <w:proofErr w:type="gramEnd"/>
            <w:r>
              <w:rPr>
                <w:sz w:val="20"/>
                <w:szCs w:val="20"/>
              </w:rPr>
              <w:t>кола</w:t>
            </w:r>
            <w:proofErr w:type="spellEnd"/>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6E42CE" w:rsidRDefault="006E42CE" w:rsidP="00500F49">
            <w:pPr>
              <w:rPr>
                <w:i/>
              </w:rPr>
            </w:pPr>
          </w:p>
          <w:p w:rsidR="006E42CE" w:rsidRDefault="006E42CE" w:rsidP="00500F49">
            <w:pPr>
              <w:rPr>
                <w:i/>
              </w:rPr>
            </w:pPr>
          </w:p>
          <w:p w:rsidR="006E42CE" w:rsidRDefault="006E42CE" w:rsidP="00500F49">
            <w:pPr>
              <w:rPr>
                <w:i/>
              </w:rPr>
            </w:pPr>
          </w:p>
          <w:p w:rsidR="006E42CE" w:rsidRDefault="006E42CE" w:rsidP="006E42CE">
            <w:pPr>
              <w:rPr>
                <w:i/>
              </w:rPr>
            </w:pPr>
            <w:r>
              <w:rPr>
                <w:i/>
              </w:rPr>
              <w:t>Вторник, четверг 17:15-18:45</w:t>
            </w:r>
          </w:p>
          <w:p w:rsidR="006E42CE" w:rsidRDefault="006E42CE" w:rsidP="006E42CE">
            <w:pPr>
              <w:rPr>
                <w:i/>
              </w:rPr>
            </w:pPr>
            <w:r>
              <w:rPr>
                <w:i/>
              </w:rPr>
              <w:t>Суббота 12:30-13:30</w:t>
            </w:r>
          </w:p>
          <w:p w:rsidR="006E42CE" w:rsidRPr="00B21464" w:rsidRDefault="006E42CE" w:rsidP="00500F49">
            <w:pPr>
              <w:rPr>
                <w:i/>
              </w:rPr>
            </w:pPr>
          </w:p>
        </w:tc>
      </w:tr>
      <w:tr w:rsidR="00180615" w:rsidRPr="00B94442" w:rsidTr="006E42CE">
        <w:tc>
          <w:tcPr>
            <w:tcW w:w="567" w:type="dxa"/>
          </w:tcPr>
          <w:p w:rsidR="00180615" w:rsidRPr="00B94442" w:rsidRDefault="00180615" w:rsidP="00500F49">
            <w:r>
              <w:t>23</w:t>
            </w:r>
          </w:p>
        </w:tc>
        <w:tc>
          <w:tcPr>
            <w:tcW w:w="1843" w:type="dxa"/>
          </w:tcPr>
          <w:p w:rsidR="00180615" w:rsidRPr="00C9265D" w:rsidRDefault="00180615" w:rsidP="00500F49">
            <w:r w:rsidRPr="00C9265D">
              <w:t xml:space="preserve">Хафизова Амира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21464" w:rsidRDefault="00180615" w:rsidP="00500F49">
            <w:pPr>
              <w:rPr>
                <w:i/>
              </w:rPr>
            </w:pPr>
          </w:p>
        </w:tc>
        <w:tc>
          <w:tcPr>
            <w:tcW w:w="1134" w:type="dxa"/>
            <w:vAlign w:val="center"/>
          </w:tcPr>
          <w:p w:rsidR="00180615" w:rsidRPr="00D82047" w:rsidRDefault="00180615" w:rsidP="00500F49">
            <w:pPr>
              <w:jc w:val="center"/>
              <w:rPr>
                <w:sz w:val="20"/>
                <w:szCs w:val="20"/>
              </w:rPr>
            </w:pPr>
            <w:r>
              <w:rPr>
                <w:sz w:val="20"/>
                <w:szCs w:val="20"/>
              </w:rPr>
              <w:t>Кабинет №12</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Pr="00B21464" w:rsidRDefault="00180615" w:rsidP="00500F49">
            <w:pPr>
              <w:rPr>
                <w:i/>
              </w:rPr>
            </w:pPr>
          </w:p>
        </w:tc>
      </w:tr>
      <w:tr w:rsidR="00180615" w:rsidRPr="00B94442" w:rsidTr="006E42CE">
        <w:tc>
          <w:tcPr>
            <w:tcW w:w="567" w:type="dxa"/>
          </w:tcPr>
          <w:p w:rsidR="00180615" w:rsidRPr="00B94442" w:rsidRDefault="00180615" w:rsidP="00500F49">
            <w:r>
              <w:t>24</w:t>
            </w:r>
          </w:p>
        </w:tc>
        <w:tc>
          <w:tcPr>
            <w:tcW w:w="1843" w:type="dxa"/>
          </w:tcPr>
          <w:p w:rsidR="00180615" w:rsidRPr="00C9265D" w:rsidRDefault="00180615" w:rsidP="00500F49">
            <w:proofErr w:type="spellStart"/>
            <w:r w:rsidRPr="00C9265D">
              <w:t>Шанова</w:t>
            </w:r>
            <w:proofErr w:type="spellEnd"/>
            <w:r w:rsidRPr="00C9265D">
              <w:t xml:space="preserve"> Анастасия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21464" w:rsidRDefault="00180615" w:rsidP="00500F49">
            <w:pPr>
              <w:rPr>
                <w:i/>
              </w:rPr>
            </w:pPr>
            <w:r>
              <w:rPr>
                <w:i/>
              </w:rPr>
              <w:t xml:space="preserve"> «Народная </w:t>
            </w:r>
            <w:proofErr w:type="spellStart"/>
            <w:r>
              <w:rPr>
                <w:i/>
              </w:rPr>
              <w:t>циркова</w:t>
            </w:r>
            <w:proofErr w:type="spellEnd"/>
            <w:r>
              <w:rPr>
                <w:i/>
              </w:rPr>
              <w:t xml:space="preserve"> студия»</w:t>
            </w:r>
          </w:p>
        </w:tc>
        <w:tc>
          <w:tcPr>
            <w:tcW w:w="1134" w:type="dxa"/>
            <w:vAlign w:val="center"/>
          </w:tcPr>
          <w:p w:rsidR="00180615" w:rsidRDefault="00180615" w:rsidP="00500F49">
            <w:pPr>
              <w:jc w:val="center"/>
              <w:rPr>
                <w:sz w:val="20"/>
                <w:szCs w:val="20"/>
              </w:rPr>
            </w:pPr>
            <w:r>
              <w:rPr>
                <w:sz w:val="20"/>
                <w:szCs w:val="20"/>
              </w:rPr>
              <w:t>Кабинет №12</w:t>
            </w: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180615" w:rsidRDefault="00180615" w:rsidP="00500F49">
            <w:pPr>
              <w:jc w:val="center"/>
              <w:rPr>
                <w:sz w:val="20"/>
                <w:szCs w:val="20"/>
              </w:rPr>
            </w:pPr>
          </w:p>
          <w:p w:rsidR="007D5B4E" w:rsidRDefault="007D5B4E" w:rsidP="00500F49">
            <w:pPr>
              <w:jc w:val="center"/>
              <w:rPr>
                <w:sz w:val="20"/>
                <w:szCs w:val="20"/>
              </w:rPr>
            </w:pPr>
          </w:p>
          <w:p w:rsidR="007D5B4E" w:rsidRDefault="007D5B4E" w:rsidP="00500F49">
            <w:pPr>
              <w:jc w:val="center"/>
              <w:rPr>
                <w:sz w:val="20"/>
                <w:szCs w:val="20"/>
              </w:rPr>
            </w:pPr>
          </w:p>
          <w:p w:rsidR="00180615" w:rsidRPr="00D82047" w:rsidRDefault="00180615" w:rsidP="00500F49">
            <w:pPr>
              <w:jc w:val="center"/>
              <w:rPr>
                <w:sz w:val="20"/>
                <w:szCs w:val="20"/>
              </w:rPr>
            </w:pPr>
            <w:r>
              <w:rPr>
                <w:sz w:val="20"/>
                <w:szCs w:val="20"/>
              </w:rPr>
              <w:t>ДЦ Культуры и досуга</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Default="00180615" w:rsidP="00500F49">
            <w:pPr>
              <w:rPr>
                <w:i/>
              </w:rPr>
            </w:pPr>
          </w:p>
          <w:p w:rsidR="007D5B4E" w:rsidRDefault="007D5B4E" w:rsidP="00500F49">
            <w:pPr>
              <w:rPr>
                <w:i/>
              </w:rPr>
            </w:pPr>
          </w:p>
          <w:p w:rsidR="00180615" w:rsidRDefault="007D5B4E" w:rsidP="00500F49">
            <w:pPr>
              <w:rPr>
                <w:i/>
              </w:rPr>
            </w:pPr>
            <w:r>
              <w:rPr>
                <w:i/>
              </w:rPr>
              <w:t>Вторник, четверг, в</w:t>
            </w:r>
            <w:r w:rsidR="00F04E16">
              <w:rPr>
                <w:i/>
              </w:rPr>
              <w:t>оскресенье 16:00-17:3</w:t>
            </w:r>
            <w:r w:rsidR="00180615">
              <w:rPr>
                <w:i/>
              </w:rPr>
              <w:t>0</w:t>
            </w:r>
          </w:p>
          <w:p w:rsidR="00180615" w:rsidRPr="00B21464" w:rsidRDefault="00180615" w:rsidP="007D5B4E">
            <w:pPr>
              <w:rPr>
                <w:i/>
              </w:rPr>
            </w:pPr>
          </w:p>
        </w:tc>
      </w:tr>
      <w:tr w:rsidR="00180615" w:rsidRPr="00B94442" w:rsidTr="006E42CE">
        <w:tc>
          <w:tcPr>
            <w:tcW w:w="567" w:type="dxa"/>
          </w:tcPr>
          <w:p w:rsidR="00180615" w:rsidRPr="00B94442" w:rsidRDefault="00180615" w:rsidP="00500F49">
            <w:r>
              <w:lastRenderedPageBreak/>
              <w:t>25</w:t>
            </w:r>
          </w:p>
        </w:tc>
        <w:tc>
          <w:tcPr>
            <w:tcW w:w="1843" w:type="dxa"/>
          </w:tcPr>
          <w:p w:rsidR="00180615" w:rsidRPr="00C9265D" w:rsidRDefault="00180615" w:rsidP="00500F49">
            <w:r w:rsidRPr="00C9265D">
              <w:t xml:space="preserve">Юдина Ульяна </w:t>
            </w:r>
          </w:p>
        </w:tc>
        <w:tc>
          <w:tcPr>
            <w:tcW w:w="3402" w:type="dxa"/>
          </w:tcPr>
          <w:p w:rsidR="00180615" w:rsidRPr="00B21464" w:rsidRDefault="00180615" w:rsidP="00500F49">
            <w:pPr>
              <w:rPr>
                <w:i/>
              </w:rPr>
            </w:pPr>
            <w:r>
              <w:rPr>
                <w:i/>
              </w:rPr>
              <w:t>«</w:t>
            </w:r>
            <w:r w:rsidRPr="00B21464">
              <w:rPr>
                <w:i/>
              </w:rPr>
              <w:t>Истоки</w:t>
            </w:r>
            <w:r>
              <w:rPr>
                <w:i/>
              </w:rPr>
              <w:t>»</w:t>
            </w:r>
          </w:p>
          <w:p w:rsidR="00180615" w:rsidRPr="00B21464" w:rsidRDefault="00180615" w:rsidP="00500F49">
            <w:pPr>
              <w:rPr>
                <w:i/>
              </w:rPr>
            </w:pPr>
            <w:r>
              <w:rPr>
                <w:i/>
              </w:rPr>
              <w:t xml:space="preserve">«Интеллектуальные </w:t>
            </w:r>
            <w:proofErr w:type="spellStart"/>
            <w:r>
              <w:rPr>
                <w:i/>
              </w:rPr>
              <w:t>витаминки</w:t>
            </w:r>
            <w:proofErr w:type="spellEnd"/>
            <w:r>
              <w:rPr>
                <w:i/>
              </w:rPr>
              <w:t>»</w:t>
            </w:r>
          </w:p>
          <w:p w:rsidR="00180615" w:rsidRPr="00B21464" w:rsidRDefault="00180615" w:rsidP="00500F49">
            <w:pPr>
              <w:rPr>
                <w:i/>
              </w:rPr>
            </w:pPr>
            <w:r>
              <w:rPr>
                <w:i/>
              </w:rPr>
              <w:t>«Разговор о правильном питании»</w:t>
            </w:r>
          </w:p>
          <w:p w:rsidR="00180615" w:rsidRDefault="00180615" w:rsidP="00500F49">
            <w:pPr>
              <w:rPr>
                <w:i/>
              </w:rPr>
            </w:pPr>
            <w:r>
              <w:rPr>
                <w:i/>
              </w:rPr>
              <w:t>"Книголюб"</w:t>
            </w:r>
          </w:p>
          <w:p w:rsidR="00180615" w:rsidRPr="00B21464" w:rsidRDefault="00180615" w:rsidP="00500F49">
            <w:pPr>
              <w:rPr>
                <w:i/>
              </w:rPr>
            </w:pPr>
          </w:p>
        </w:tc>
        <w:tc>
          <w:tcPr>
            <w:tcW w:w="1134" w:type="dxa"/>
            <w:vAlign w:val="center"/>
          </w:tcPr>
          <w:p w:rsidR="00180615" w:rsidRPr="00D82047" w:rsidRDefault="00180615" w:rsidP="00500F49">
            <w:pPr>
              <w:jc w:val="center"/>
              <w:rPr>
                <w:sz w:val="20"/>
                <w:szCs w:val="20"/>
              </w:rPr>
            </w:pPr>
            <w:r>
              <w:rPr>
                <w:sz w:val="20"/>
                <w:szCs w:val="20"/>
              </w:rPr>
              <w:t>Кабинет №12</w:t>
            </w:r>
          </w:p>
        </w:tc>
        <w:tc>
          <w:tcPr>
            <w:tcW w:w="2693" w:type="dxa"/>
          </w:tcPr>
          <w:p w:rsidR="00F87BC6" w:rsidRDefault="00F87BC6" w:rsidP="00F87BC6">
            <w:pPr>
              <w:rPr>
                <w:i/>
              </w:rPr>
            </w:pPr>
            <w:r>
              <w:rPr>
                <w:i/>
              </w:rPr>
              <w:t>Понедельник</w:t>
            </w:r>
            <w:r w:rsidRPr="00B21464">
              <w:rPr>
                <w:i/>
              </w:rPr>
              <w:t xml:space="preserve"> </w:t>
            </w:r>
            <w:r>
              <w:rPr>
                <w:i/>
              </w:rPr>
              <w:t>13:50-14:35</w:t>
            </w:r>
          </w:p>
          <w:p w:rsidR="00F87BC6" w:rsidRPr="00B21464" w:rsidRDefault="00F87BC6" w:rsidP="00F87BC6">
            <w:pPr>
              <w:rPr>
                <w:i/>
              </w:rPr>
            </w:pPr>
            <w:r>
              <w:rPr>
                <w:i/>
              </w:rPr>
              <w:t>Вторник</w:t>
            </w:r>
            <w:r w:rsidRPr="00B21464">
              <w:rPr>
                <w:i/>
              </w:rPr>
              <w:t xml:space="preserve"> </w:t>
            </w:r>
            <w:r>
              <w:rPr>
                <w:i/>
              </w:rPr>
              <w:t>13:50-14:35</w:t>
            </w:r>
          </w:p>
          <w:p w:rsidR="00F87BC6" w:rsidRPr="00B21464" w:rsidRDefault="00F87BC6" w:rsidP="00F87BC6">
            <w:pPr>
              <w:rPr>
                <w:i/>
              </w:rPr>
            </w:pPr>
            <w:r>
              <w:rPr>
                <w:i/>
              </w:rPr>
              <w:t>Среда 13:50-14:35</w:t>
            </w:r>
          </w:p>
          <w:p w:rsidR="00F87BC6" w:rsidRDefault="00F87BC6" w:rsidP="00F87BC6">
            <w:pPr>
              <w:rPr>
                <w:i/>
              </w:rPr>
            </w:pPr>
            <w:r>
              <w:rPr>
                <w:i/>
              </w:rPr>
              <w:t xml:space="preserve">Пятница </w:t>
            </w:r>
            <w:r w:rsidRPr="00B21464">
              <w:rPr>
                <w:i/>
              </w:rPr>
              <w:t>1</w:t>
            </w:r>
            <w:r>
              <w:rPr>
                <w:i/>
              </w:rPr>
              <w:t>2:55</w:t>
            </w:r>
            <w:r w:rsidRPr="00B21464">
              <w:rPr>
                <w:i/>
              </w:rPr>
              <w:t>-</w:t>
            </w:r>
            <w:r>
              <w:rPr>
                <w:i/>
              </w:rPr>
              <w:t>13:40</w:t>
            </w:r>
          </w:p>
          <w:p w:rsidR="00180615" w:rsidRPr="00B21464" w:rsidRDefault="00180615" w:rsidP="00500F49">
            <w:pPr>
              <w:rPr>
                <w:i/>
              </w:rPr>
            </w:pPr>
          </w:p>
        </w:tc>
      </w:tr>
    </w:tbl>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180615">
      <w:pPr>
        <w:spacing w:line="360" w:lineRule="auto"/>
        <w:rPr>
          <w:rFonts w:ascii="Bookman Old Style" w:hAnsi="Bookman Old Style"/>
          <w:b/>
          <w:color w:val="002060"/>
          <w:sz w:val="36"/>
          <w:szCs w:val="36"/>
        </w:rPr>
      </w:pPr>
    </w:p>
    <w:p w:rsidR="00180615" w:rsidRDefault="00180615" w:rsidP="00C9453E">
      <w:pPr>
        <w:spacing w:line="360" w:lineRule="auto"/>
        <w:jc w:val="center"/>
        <w:rPr>
          <w:rFonts w:ascii="Bookman Old Style" w:hAnsi="Bookman Old Style"/>
          <w:b/>
          <w:color w:val="002060"/>
          <w:sz w:val="36"/>
          <w:szCs w:val="36"/>
        </w:rPr>
      </w:pPr>
    </w:p>
    <w:p w:rsidR="006D1FC1" w:rsidRPr="00AF1603" w:rsidRDefault="006D1FC1" w:rsidP="00C9453E">
      <w:pPr>
        <w:spacing w:line="360" w:lineRule="auto"/>
        <w:jc w:val="center"/>
        <w:rPr>
          <w:rFonts w:ascii="Bookman Old Style" w:hAnsi="Bookman Old Style"/>
          <w:b/>
          <w:color w:val="002060"/>
          <w:sz w:val="36"/>
          <w:szCs w:val="36"/>
        </w:rPr>
      </w:pPr>
      <w:r w:rsidRPr="00AF1603">
        <w:rPr>
          <w:rFonts w:ascii="Bookman Old Style" w:hAnsi="Bookman Old Style"/>
          <w:b/>
          <w:color w:val="002060"/>
          <w:sz w:val="36"/>
          <w:szCs w:val="36"/>
        </w:rPr>
        <w:t>Дни рождения учащихся</w:t>
      </w:r>
    </w:p>
    <w:p w:rsidR="006D1FC1" w:rsidRPr="006D1FC1" w:rsidRDefault="006D1FC1" w:rsidP="006D1FC1">
      <w:pPr>
        <w:spacing w:line="360" w:lineRule="auto"/>
        <w:jc w:val="center"/>
        <w:rPr>
          <w:rFonts w:ascii="Bookman Old Style" w:hAnsi="Bookman Old Style"/>
          <w:b/>
          <w:color w:val="002060"/>
          <w:sz w:val="36"/>
          <w:szCs w:val="36"/>
        </w:rPr>
      </w:pP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888"/>
        <w:gridCol w:w="3622"/>
      </w:tblGrid>
      <w:tr w:rsidR="006D1FC1" w:rsidRPr="00527A0F" w:rsidTr="00527A0F">
        <w:trPr>
          <w:jc w:val="center"/>
        </w:trPr>
        <w:tc>
          <w:tcPr>
            <w:tcW w:w="2099" w:type="dxa"/>
            <w:vAlign w:val="center"/>
          </w:tcPr>
          <w:p w:rsidR="006D1FC1" w:rsidRPr="00527A0F" w:rsidRDefault="006D1FC1" w:rsidP="00527A0F">
            <w:pPr>
              <w:spacing w:line="360" w:lineRule="auto"/>
              <w:jc w:val="center"/>
              <w:rPr>
                <w:b/>
                <w:color w:val="002060"/>
                <w:sz w:val="28"/>
                <w:szCs w:val="28"/>
              </w:rPr>
            </w:pPr>
            <w:r w:rsidRPr="00527A0F">
              <w:rPr>
                <w:b/>
                <w:color w:val="002060"/>
                <w:sz w:val="28"/>
                <w:szCs w:val="28"/>
              </w:rPr>
              <w:t>Время года</w:t>
            </w:r>
          </w:p>
        </w:tc>
        <w:tc>
          <w:tcPr>
            <w:tcW w:w="2888" w:type="dxa"/>
            <w:vAlign w:val="center"/>
          </w:tcPr>
          <w:p w:rsidR="006D1FC1" w:rsidRPr="00527A0F" w:rsidRDefault="006D1FC1" w:rsidP="00527A0F">
            <w:pPr>
              <w:spacing w:line="360" w:lineRule="auto"/>
              <w:jc w:val="center"/>
              <w:rPr>
                <w:b/>
                <w:color w:val="002060"/>
                <w:sz w:val="28"/>
                <w:szCs w:val="28"/>
              </w:rPr>
            </w:pPr>
            <w:r w:rsidRPr="00527A0F">
              <w:rPr>
                <w:b/>
                <w:color w:val="002060"/>
                <w:sz w:val="28"/>
                <w:szCs w:val="28"/>
              </w:rPr>
              <w:t>Дата рождения</w:t>
            </w:r>
          </w:p>
        </w:tc>
        <w:tc>
          <w:tcPr>
            <w:tcW w:w="3622" w:type="dxa"/>
            <w:vAlign w:val="center"/>
          </w:tcPr>
          <w:p w:rsidR="006D1FC1" w:rsidRPr="00527A0F" w:rsidRDefault="006D1FC1" w:rsidP="00527A0F">
            <w:pPr>
              <w:spacing w:line="360" w:lineRule="auto"/>
              <w:jc w:val="center"/>
              <w:rPr>
                <w:b/>
                <w:color w:val="002060"/>
                <w:sz w:val="28"/>
                <w:szCs w:val="28"/>
              </w:rPr>
            </w:pPr>
            <w:r w:rsidRPr="00527A0F">
              <w:rPr>
                <w:b/>
                <w:color w:val="002060"/>
                <w:sz w:val="28"/>
                <w:szCs w:val="28"/>
              </w:rPr>
              <w:t>Фамилия, имя ученика</w:t>
            </w:r>
          </w:p>
        </w:tc>
      </w:tr>
      <w:tr w:rsidR="006D1FC1" w:rsidTr="006B4CBE">
        <w:trPr>
          <w:trHeight w:val="4324"/>
          <w:jc w:val="center"/>
        </w:trPr>
        <w:tc>
          <w:tcPr>
            <w:tcW w:w="2099" w:type="dxa"/>
            <w:vAlign w:val="center"/>
          </w:tcPr>
          <w:p w:rsidR="006D1FC1" w:rsidRPr="00527A0F" w:rsidRDefault="006D1FC1" w:rsidP="00527A0F">
            <w:pPr>
              <w:spacing w:line="360" w:lineRule="auto"/>
              <w:jc w:val="center"/>
              <w:rPr>
                <w:b/>
                <w:color w:val="FF0000"/>
                <w:sz w:val="52"/>
                <w:szCs w:val="28"/>
              </w:rPr>
            </w:pPr>
            <w:r w:rsidRPr="00527A0F">
              <w:rPr>
                <w:b/>
                <w:color w:val="FF0000"/>
                <w:sz w:val="52"/>
                <w:szCs w:val="28"/>
              </w:rPr>
              <w:t>Осень</w:t>
            </w:r>
          </w:p>
        </w:tc>
        <w:tc>
          <w:tcPr>
            <w:tcW w:w="2888" w:type="dxa"/>
            <w:vAlign w:val="center"/>
          </w:tcPr>
          <w:p w:rsidR="00F73660" w:rsidRDefault="00B42AA0" w:rsidP="006B4CBE">
            <w:pPr>
              <w:spacing w:line="360" w:lineRule="auto"/>
              <w:jc w:val="center"/>
              <w:rPr>
                <w:b/>
                <w:sz w:val="28"/>
                <w:szCs w:val="28"/>
              </w:rPr>
            </w:pPr>
            <w:r>
              <w:rPr>
                <w:b/>
                <w:sz w:val="28"/>
                <w:szCs w:val="28"/>
              </w:rPr>
              <w:t>04.09.12</w:t>
            </w:r>
          </w:p>
          <w:p w:rsidR="00B42AA0" w:rsidRPr="00527A0F" w:rsidRDefault="00B42AA0" w:rsidP="006B4CBE">
            <w:pPr>
              <w:spacing w:line="360" w:lineRule="auto"/>
              <w:jc w:val="center"/>
              <w:rPr>
                <w:b/>
                <w:sz w:val="28"/>
                <w:szCs w:val="28"/>
              </w:rPr>
            </w:pPr>
            <w:r>
              <w:rPr>
                <w:b/>
                <w:sz w:val="28"/>
                <w:szCs w:val="28"/>
              </w:rPr>
              <w:t>18.09.12</w:t>
            </w:r>
          </w:p>
          <w:p w:rsidR="00F73660" w:rsidRDefault="00B42AA0" w:rsidP="006B4CBE">
            <w:pPr>
              <w:spacing w:line="360" w:lineRule="auto"/>
              <w:jc w:val="center"/>
              <w:rPr>
                <w:b/>
                <w:sz w:val="28"/>
                <w:szCs w:val="28"/>
              </w:rPr>
            </w:pPr>
            <w:r>
              <w:rPr>
                <w:b/>
                <w:sz w:val="28"/>
                <w:szCs w:val="28"/>
              </w:rPr>
              <w:t>21.09.12</w:t>
            </w:r>
          </w:p>
          <w:p w:rsidR="00B42AA0" w:rsidRDefault="00B42AA0" w:rsidP="006B4CBE">
            <w:pPr>
              <w:spacing w:line="360" w:lineRule="auto"/>
              <w:jc w:val="center"/>
              <w:rPr>
                <w:b/>
                <w:sz w:val="28"/>
                <w:szCs w:val="28"/>
              </w:rPr>
            </w:pPr>
            <w:r>
              <w:rPr>
                <w:b/>
                <w:sz w:val="28"/>
                <w:szCs w:val="28"/>
              </w:rPr>
              <w:t>08.10.12</w:t>
            </w:r>
          </w:p>
          <w:p w:rsidR="00B42AA0" w:rsidRPr="00527A0F" w:rsidRDefault="00B42AA0" w:rsidP="006B4CBE">
            <w:pPr>
              <w:spacing w:line="360" w:lineRule="auto"/>
              <w:jc w:val="center"/>
              <w:rPr>
                <w:b/>
                <w:sz w:val="28"/>
                <w:szCs w:val="28"/>
              </w:rPr>
            </w:pPr>
            <w:r>
              <w:rPr>
                <w:b/>
                <w:sz w:val="28"/>
                <w:szCs w:val="28"/>
              </w:rPr>
              <w:t>14.10.12</w:t>
            </w:r>
          </w:p>
          <w:p w:rsidR="006D1FC1" w:rsidRDefault="00B42AA0" w:rsidP="006B4CBE">
            <w:pPr>
              <w:spacing w:line="360" w:lineRule="auto"/>
              <w:jc w:val="center"/>
              <w:rPr>
                <w:b/>
                <w:sz w:val="28"/>
                <w:szCs w:val="28"/>
              </w:rPr>
            </w:pPr>
            <w:r>
              <w:rPr>
                <w:b/>
                <w:sz w:val="28"/>
                <w:szCs w:val="28"/>
              </w:rPr>
              <w:t>26.10.12</w:t>
            </w:r>
          </w:p>
          <w:p w:rsidR="00B42AA0" w:rsidRDefault="00B42AA0" w:rsidP="006B4CBE">
            <w:pPr>
              <w:spacing w:line="360" w:lineRule="auto"/>
              <w:jc w:val="center"/>
              <w:rPr>
                <w:b/>
                <w:sz w:val="28"/>
                <w:szCs w:val="28"/>
              </w:rPr>
            </w:pPr>
            <w:r>
              <w:rPr>
                <w:b/>
                <w:sz w:val="28"/>
                <w:szCs w:val="28"/>
              </w:rPr>
              <w:t>29.10.11</w:t>
            </w:r>
          </w:p>
          <w:p w:rsidR="006D1FC1" w:rsidRPr="00527A0F" w:rsidRDefault="00B42AA0" w:rsidP="006B4CBE">
            <w:pPr>
              <w:spacing w:line="360" w:lineRule="auto"/>
              <w:jc w:val="center"/>
              <w:rPr>
                <w:b/>
                <w:sz w:val="28"/>
                <w:szCs w:val="28"/>
              </w:rPr>
            </w:pPr>
            <w:r>
              <w:rPr>
                <w:b/>
                <w:sz w:val="28"/>
                <w:szCs w:val="28"/>
              </w:rPr>
              <w:t>01.11.12</w:t>
            </w:r>
          </w:p>
        </w:tc>
        <w:tc>
          <w:tcPr>
            <w:tcW w:w="3622" w:type="dxa"/>
            <w:vAlign w:val="center"/>
          </w:tcPr>
          <w:p w:rsidR="00F73660" w:rsidRDefault="00B42AA0" w:rsidP="006B4CBE">
            <w:pPr>
              <w:spacing w:line="360" w:lineRule="auto"/>
              <w:jc w:val="center"/>
              <w:rPr>
                <w:b/>
                <w:i/>
                <w:sz w:val="28"/>
                <w:szCs w:val="28"/>
              </w:rPr>
            </w:pPr>
            <w:r>
              <w:rPr>
                <w:b/>
                <w:i/>
                <w:sz w:val="28"/>
                <w:szCs w:val="28"/>
              </w:rPr>
              <w:t>Мотов Иван</w:t>
            </w:r>
          </w:p>
          <w:p w:rsidR="00B42AA0" w:rsidRPr="00527A0F" w:rsidRDefault="00B42AA0" w:rsidP="006B4CBE">
            <w:pPr>
              <w:spacing w:line="360" w:lineRule="auto"/>
              <w:jc w:val="center"/>
              <w:rPr>
                <w:b/>
                <w:i/>
                <w:sz w:val="28"/>
                <w:szCs w:val="28"/>
              </w:rPr>
            </w:pPr>
            <w:r>
              <w:rPr>
                <w:b/>
                <w:i/>
                <w:sz w:val="28"/>
                <w:szCs w:val="28"/>
              </w:rPr>
              <w:t>Пушкарева Елизавета</w:t>
            </w:r>
          </w:p>
          <w:p w:rsidR="00F73660" w:rsidRDefault="00B42AA0" w:rsidP="006B4CBE">
            <w:pPr>
              <w:spacing w:line="360" w:lineRule="auto"/>
              <w:jc w:val="center"/>
              <w:rPr>
                <w:b/>
                <w:i/>
                <w:sz w:val="28"/>
                <w:szCs w:val="28"/>
              </w:rPr>
            </w:pPr>
            <w:r>
              <w:rPr>
                <w:b/>
                <w:i/>
                <w:sz w:val="28"/>
                <w:szCs w:val="28"/>
              </w:rPr>
              <w:t>Гриб Егор</w:t>
            </w:r>
          </w:p>
          <w:p w:rsidR="00B42AA0" w:rsidRDefault="00B42AA0" w:rsidP="006B4CBE">
            <w:pPr>
              <w:spacing w:line="360" w:lineRule="auto"/>
              <w:jc w:val="center"/>
              <w:rPr>
                <w:b/>
                <w:i/>
                <w:sz w:val="28"/>
                <w:szCs w:val="28"/>
              </w:rPr>
            </w:pPr>
            <w:r>
              <w:rPr>
                <w:b/>
                <w:i/>
                <w:sz w:val="28"/>
                <w:szCs w:val="28"/>
              </w:rPr>
              <w:t>Петрова Софья</w:t>
            </w:r>
          </w:p>
          <w:p w:rsidR="00B42AA0" w:rsidRPr="00527A0F" w:rsidRDefault="00B42AA0" w:rsidP="006B4CBE">
            <w:pPr>
              <w:spacing w:line="360" w:lineRule="auto"/>
              <w:jc w:val="center"/>
              <w:rPr>
                <w:b/>
                <w:i/>
                <w:sz w:val="28"/>
                <w:szCs w:val="28"/>
              </w:rPr>
            </w:pPr>
            <w:r>
              <w:rPr>
                <w:b/>
                <w:i/>
                <w:sz w:val="28"/>
                <w:szCs w:val="28"/>
              </w:rPr>
              <w:t>Тимина Вероника</w:t>
            </w:r>
          </w:p>
          <w:p w:rsidR="006D1FC1" w:rsidRDefault="00B42AA0" w:rsidP="006B4CBE">
            <w:pPr>
              <w:spacing w:line="360" w:lineRule="auto"/>
              <w:jc w:val="center"/>
              <w:rPr>
                <w:b/>
                <w:i/>
                <w:sz w:val="28"/>
                <w:szCs w:val="28"/>
              </w:rPr>
            </w:pPr>
            <w:r>
              <w:rPr>
                <w:b/>
                <w:i/>
                <w:sz w:val="28"/>
                <w:szCs w:val="28"/>
              </w:rPr>
              <w:t>Антропова Анастасия</w:t>
            </w:r>
          </w:p>
          <w:p w:rsidR="00B42AA0" w:rsidRDefault="00B42AA0" w:rsidP="006B4CBE">
            <w:pPr>
              <w:spacing w:line="360" w:lineRule="auto"/>
              <w:jc w:val="center"/>
              <w:rPr>
                <w:b/>
                <w:i/>
                <w:sz w:val="28"/>
                <w:szCs w:val="28"/>
              </w:rPr>
            </w:pPr>
            <w:r>
              <w:rPr>
                <w:b/>
                <w:i/>
                <w:sz w:val="28"/>
                <w:szCs w:val="28"/>
              </w:rPr>
              <w:t>Горюнова Маргарита</w:t>
            </w:r>
          </w:p>
          <w:p w:rsidR="00527A0F" w:rsidRPr="00527A0F" w:rsidRDefault="00B42AA0" w:rsidP="006B4CBE">
            <w:pPr>
              <w:spacing w:line="360" w:lineRule="auto"/>
              <w:jc w:val="center"/>
              <w:rPr>
                <w:b/>
                <w:i/>
                <w:sz w:val="28"/>
                <w:szCs w:val="28"/>
              </w:rPr>
            </w:pPr>
            <w:r>
              <w:rPr>
                <w:b/>
                <w:i/>
                <w:sz w:val="28"/>
                <w:szCs w:val="28"/>
              </w:rPr>
              <w:t>Привалова Ирина</w:t>
            </w:r>
          </w:p>
        </w:tc>
      </w:tr>
      <w:tr w:rsidR="006D1FC1" w:rsidTr="006B4CBE">
        <w:trPr>
          <w:trHeight w:val="3961"/>
          <w:jc w:val="center"/>
        </w:trPr>
        <w:tc>
          <w:tcPr>
            <w:tcW w:w="2099" w:type="dxa"/>
            <w:vAlign w:val="center"/>
          </w:tcPr>
          <w:p w:rsidR="006D1FC1" w:rsidRPr="00527A0F" w:rsidRDefault="006D1FC1" w:rsidP="00527A0F">
            <w:pPr>
              <w:spacing w:line="360" w:lineRule="auto"/>
              <w:jc w:val="center"/>
              <w:rPr>
                <w:b/>
                <w:color w:val="FF0000"/>
                <w:sz w:val="52"/>
                <w:szCs w:val="28"/>
              </w:rPr>
            </w:pPr>
            <w:r w:rsidRPr="00527A0F">
              <w:rPr>
                <w:b/>
                <w:color w:val="FF0000"/>
                <w:sz w:val="52"/>
                <w:szCs w:val="28"/>
              </w:rPr>
              <w:t>Зима</w:t>
            </w:r>
          </w:p>
        </w:tc>
        <w:tc>
          <w:tcPr>
            <w:tcW w:w="2888" w:type="dxa"/>
            <w:vAlign w:val="center"/>
          </w:tcPr>
          <w:p w:rsidR="006D1FC1" w:rsidRDefault="00B42AA0" w:rsidP="006B4CBE">
            <w:pPr>
              <w:spacing w:line="360" w:lineRule="auto"/>
              <w:jc w:val="center"/>
              <w:rPr>
                <w:b/>
                <w:sz w:val="28"/>
                <w:szCs w:val="28"/>
              </w:rPr>
            </w:pPr>
            <w:r>
              <w:rPr>
                <w:b/>
                <w:sz w:val="28"/>
                <w:szCs w:val="28"/>
              </w:rPr>
              <w:t>01.12.12</w:t>
            </w:r>
          </w:p>
          <w:p w:rsidR="00B42AA0" w:rsidRDefault="00B42AA0" w:rsidP="006B4CBE">
            <w:pPr>
              <w:spacing w:line="360" w:lineRule="auto"/>
              <w:jc w:val="center"/>
              <w:rPr>
                <w:b/>
                <w:sz w:val="28"/>
                <w:szCs w:val="28"/>
              </w:rPr>
            </w:pPr>
            <w:r>
              <w:rPr>
                <w:b/>
                <w:sz w:val="28"/>
                <w:szCs w:val="28"/>
              </w:rPr>
              <w:t>20.12.12</w:t>
            </w:r>
          </w:p>
          <w:p w:rsidR="00E429A5" w:rsidRDefault="00E429A5" w:rsidP="006B4CBE">
            <w:pPr>
              <w:spacing w:line="360" w:lineRule="auto"/>
              <w:jc w:val="center"/>
              <w:rPr>
                <w:b/>
                <w:sz w:val="28"/>
                <w:szCs w:val="28"/>
              </w:rPr>
            </w:pPr>
            <w:r>
              <w:rPr>
                <w:b/>
                <w:sz w:val="28"/>
                <w:szCs w:val="28"/>
              </w:rPr>
              <w:t>07.01.13</w:t>
            </w:r>
          </w:p>
          <w:p w:rsidR="00E429A5" w:rsidRDefault="00E429A5" w:rsidP="006B4CBE">
            <w:pPr>
              <w:spacing w:line="360" w:lineRule="auto"/>
              <w:jc w:val="center"/>
              <w:rPr>
                <w:b/>
                <w:sz w:val="28"/>
                <w:szCs w:val="28"/>
              </w:rPr>
            </w:pPr>
            <w:r>
              <w:rPr>
                <w:b/>
                <w:sz w:val="28"/>
                <w:szCs w:val="28"/>
              </w:rPr>
              <w:t>19.01.12</w:t>
            </w:r>
          </w:p>
          <w:p w:rsidR="00AC297B" w:rsidRDefault="00AC297B" w:rsidP="006B4CBE">
            <w:pPr>
              <w:spacing w:line="360" w:lineRule="auto"/>
              <w:jc w:val="center"/>
              <w:rPr>
                <w:b/>
                <w:sz w:val="28"/>
                <w:szCs w:val="28"/>
              </w:rPr>
            </w:pPr>
            <w:r>
              <w:rPr>
                <w:b/>
                <w:sz w:val="28"/>
                <w:szCs w:val="28"/>
              </w:rPr>
              <w:t>14.02.12</w:t>
            </w:r>
          </w:p>
          <w:p w:rsidR="00B42AA0" w:rsidRPr="00527A0F" w:rsidRDefault="00B42AA0" w:rsidP="006B4CBE">
            <w:pPr>
              <w:spacing w:line="360" w:lineRule="auto"/>
              <w:jc w:val="center"/>
              <w:rPr>
                <w:b/>
                <w:sz w:val="28"/>
                <w:szCs w:val="28"/>
              </w:rPr>
            </w:pPr>
            <w:r>
              <w:rPr>
                <w:b/>
                <w:sz w:val="28"/>
                <w:szCs w:val="28"/>
              </w:rPr>
              <w:t>23.02.12</w:t>
            </w:r>
          </w:p>
          <w:p w:rsidR="00F73660" w:rsidRDefault="00B42AA0" w:rsidP="006B4CBE">
            <w:pPr>
              <w:spacing w:line="360" w:lineRule="auto"/>
              <w:jc w:val="center"/>
              <w:rPr>
                <w:b/>
                <w:sz w:val="28"/>
                <w:szCs w:val="28"/>
              </w:rPr>
            </w:pPr>
            <w:r>
              <w:rPr>
                <w:b/>
                <w:sz w:val="28"/>
                <w:szCs w:val="28"/>
              </w:rPr>
              <w:t>26.02.12</w:t>
            </w:r>
          </w:p>
          <w:p w:rsidR="00F73660" w:rsidRPr="00527A0F" w:rsidRDefault="00B42AA0" w:rsidP="006B4CBE">
            <w:pPr>
              <w:spacing w:line="360" w:lineRule="auto"/>
              <w:jc w:val="center"/>
              <w:rPr>
                <w:b/>
                <w:sz w:val="28"/>
                <w:szCs w:val="28"/>
              </w:rPr>
            </w:pPr>
            <w:r>
              <w:rPr>
                <w:b/>
                <w:sz w:val="28"/>
                <w:szCs w:val="28"/>
              </w:rPr>
              <w:t>26.02.12</w:t>
            </w:r>
          </w:p>
        </w:tc>
        <w:tc>
          <w:tcPr>
            <w:tcW w:w="3622" w:type="dxa"/>
            <w:vAlign w:val="center"/>
          </w:tcPr>
          <w:p w:rsidR="006D1FC1" w:rsidRDefault="00B42AA0" w:rsidP="006B4CBE">
            <w:pPr>
              <w:spacing w:line="360" w:lineRule="auto"/>
              <w:jc w:val="center"/>
              <w:rPr>
                <w:b/>
                <w:i/>
                <w:sz w:val="28"/>
                <w:szCs w:val="28"/>
              </w:rPr>
            </w:pPr>
            <w:proofErr w:type="spellStart"/>
            <w:r>
              <w:rPr>
                <w:b/>
                <w:i/>
                <w:sz w:val="28"/>
                <w:szCs w:val="28"/>
              </w:rPr>
              <w:t>Гарцева</w:t>
            </w:r>
            <w:proofErr w:type="spellEnd"/>
            <w:r>
              <w:rPr>
                <w:b/>
                <w:i/>
                <w:sz w:val="28"/>
                <w:szCs w:val="28"/>
              </w:rPr>
              <w:t xml:space="preserve"> Ксения</w:t>
            </w:r>
          </w:p>
          <w:p w:rsidR="00B42AA0" w:rsidRDefault="00B42AA0" w:rsidP="006B4CBE">
            <w:pPr>
              <w:spacing w:line="360" w:lineRule="auto"/>
              <w:jc w:val="center"/>
              <w:rPr>
                <w:b/>
                <w:i/>
                <w:sz w:val="28"/>
                <w:szCs w:val="28"/>
              </w:rPr>
            </w:pPr>
            <w:r>
              <w:rPr>
                <w:b/>
                <w:i/>
                <w:sz w:val="28"/>
                <w:szCs w:val="28"/>
              </w:rPr>
              <w:t>Беляев Андрей</w:t>
            </w:r>
          </w:p>
          <w:p w:rsidR="00E429A5" w:rsidRDefault="00E429A5" w:rsidP="006B4CBE">
            <w:pPr>
              <w:spacing w:line="360" w:lineRule="auto"/>
              <w:jc w:val="center"/>
              <w:rPr>
                <w:b/>
                <w:i/>
                <w:sz w:val="28"/>
                <w:szCs w:val="28"/>
              </w:rPr>
            </w:pPr>
            <w:proofErr w:type="spellStart"/>
            <w:r>
              <w:rPr>
                <w:b/>
                <w:i/>
                <w:sz w:val="28"/>
                <w:szCs w:val="28"/>
              </w:rPr>
              <w:t>Тадер</w:t>
            </w:r>
            <w:proofErr w:type="spellEnd"/>
            <w:r>
              <w:rPr>
                <w:b/>
                <w:i/>
                <w:sz w:val="28"/>
                <w:szCs w:val="28"/>
              </w:rPr>
              <w:t xml:space="preserve"> Максим</w:t>
            </w:r>
          </w:p>
          <w:p w:rsidR="00E429A5" w:rsidRDefault="00E429A5" w:rsidP="006B4CBE">
            <w:pPr>
              <w:spacing w:line="360" w:lineRule="auto"/>
              <w:jc w:val="center"/>
              <w:rPr>
                <w:b/>
                <w:i/>
                <w:sz w:val="28"/>
                <w:szCs w:val="28"/>
              </w:rPr>
            </w:pPr>
            <w:proofErr w:type="spellStart"/>
            <w:r>
              <w:rPr>
                <w:b/>
                <w:i/>
                <w:sz w:val="28"/>
                <w:szCs w:val="28"/>
              </w:rPr>
              <w:t>Шанова</w:t>
            </w:r>
            <w:proofErr w:type="spellEnd"/>
            <w:r>
              <w:rPr>
                <w:b/>
                <w:i/>
                <w:sz w:val="28"/>
                <w:szCs w:val="28"/>
              </w:rPr>
              <w:t xml:space="preserve"> Анастасия</w:t>
            </w:r>
          </w:p>
          <w:p w:rsidR="00AC297B" w:rsidRDefault="00AC297B" w:rsidP="006B4CBE">
            <w:pPr>
              <w:spacing w:line="360" w:lineRule="auto"/>
              <w:jc w:val="center"/>
              <w:rPr>
                <w:b/>
                <w:i/>
                <w:sz w:val="28"/>
                <w:szCs w:val="28"/>
              </w:rPr>
            </w:pPr>
            <w:proofErr w:type="spellStart"/>
            <w:r>
              <w:rPr>
                <w:b/>
                <w:i/>
                <w:sz w:val="28"/>
                <w:szCs w:val="28"/>
              </w:rPr>
              <w:t>Оферина</w:t>
            </w:r>
            <w:proofErr w:type="spellEnd"/>
            <w:r>
              <w:rPr>
                <w:b/>
                <w:i/>
                <w:sz w:val="28"/>
                <w:szCs w:val="28"/>
              </w:rPr>
              <w:t xml:space="preserve"> Мария</w:t>
            </w:r>
          </w:p>
          <w:p w:rsidR="00B42AA0" w:rsidRPr="00527A0F" w:rsidRDefault="00B42AA0" w:rsidP="006B4CBE">
            <w:pPr>
              <w:spacing w:line="360" w:lineRule="auto"/>
              <w:jc w:val="center"/>
              <w:rPr>
                <w:b/>
                <w:i/>
                <w:sz w:val="28"/>
                <w:szCs w:val="28"/>
              </w:rPr>
            </w:pPr>
            <w:proofErr w:type="spellStart"/>
            <w:r>
              <w:rPr>
                <w:b/>
                <w:i/>
                <w:sz w:val="28"/>
                <w:szCs w:val="28"/>
              </w:rPr>
              <w:t>Жиганшин</w:t>
            </w:r>
            <w:proofErr w:type="spellEnd"/>
            <w:r>
              <w:rPr>
                <w:b/>
                <w:i/>
                <w:sz w:val="28"/>
                <w:szCs w:val="28"/>
              </w:rPr>
              <w:t xml:space="preserve"> Динар</w:t>
            </w:r>
          </w:p>
          <w:p w:rsidR="006D1FC1" w:rsidRPr="00527A0F" w:rsidRDefault="00B42AA0" w:rsidP="006B4CBE">
            <w:pPr>
              <w:spacing w:line="360" w:lineRule="auto"/>
              <w:jc w:val="center"/>
              <w:rPr>
                <w:b/>
                <w:i/>
                <w:sz w:val="28"/>
                <w:szCs w:val="28"/>
              </w:rPr>
            </w:pPr>
            <w:proofErr w:type="spellStart"/>
            <w:r>
              <w:rPr>
                <w:b/>
                <w:i/>
                <w:sz w:val="28"/>
                <w:szCs w:val="28"/>
              </w:rPr>
              <w:t>Айнетдинов</w:t>
            </w:r>
            <w:proofErr w:type="spellEnd"/>
            <w:r>
              <w:rPr>
                <w:b/>
                <w:i/>
                <w:sz w:val="28"/>
                <w:szCs w:val="28"/>
              </w:rPr>
              <w:t xml:space="preserve"> Артем</w:t>
            </w:r>
          </w:p>
          <w:p w:rsidR="00527A0F" w:rsidRPr="00527A0F" w:rsidRDefault="00B42AA0" w:rsidP="006B4CBE">
            <w:pPr>
              <w:spacing w:line="360" w:lineRule="auto"/>
              <w:jc w:val="center"/>
              <w:rPr>
                <w:b/>
                <w:i/>
                <w:sz w:val="28"/>
                <w:szCs w:val="28"/>
              </w:rPr>
            </w:pPr>
            <w:proofErr w:type="spellStart"/>
            <w:r>
              <w:rPr>
                <w:b/>
                <w:i/>
                <w:sz w:val="28"/>
                <w:szCs w:val="28"/>
              </w:rPr>
              <w:t>Айнетдинова</w:t>
            </w:r>
            <w:proofErr w:type="spellEnd"/>
            <w:r>
              <w:rPr>
                <w:b/>
                <w:i/>
                <w:sz w:val="28"/>
                <w:szCs w:val="28"/>
              </w:rPr>
              <w:t xml:space="preserve"> Виктория</w:t>
            </w:r>
          </w:p>
        </w:tc>
      </w:tr>
      <w:tr w:rsidR="006D1FC1" w:rsidTr="006B4CBE">
        <w:trPr>
          <w:trHeight w:val="1980"/>
          <w:jc w:val="center"/>
        </w:trPr>
        <w:tc>
          <w:tcPr>
            <w:tcW w:w="2099" w:type="dxa"/>
            <w:vAlign w:val="center"/>
          </w:tcPr>
          <w:p w:rsidR="006D1FC1" w:rsidRPr="00527A0F" w:rsidRDefault="00E429A5" w:rsidP="00E429A5">
            <w:pPr>
              <w:spacing w:line="360" w:lineRule="auto"/>
              <w:rPr>
                <w:b/>
                <w:color w:val="FF0000"/>
                <w:sz w:val="52"/>
                <w:szCs w:val="28"/>
              </w:rPr>
            </w:pPr>
            <w:r>
              <w:rPr>
                <w:b/>
                <w:color w:val="FF0000"/>
                <w:sz w:val="52"/>
                <w:szCs w:val="28"/>
              </w:rPr>
              <w:t xml:space="preserve"> Весна</w:t>
            </w:r>
          </w:p>
        </w:tc>
        <w:tc>
          <w:tcPr>
            <w:tcW w:w="2888" w:type="dxa"/>
            <w:vAlign w:val="center"/>
          </w:tcPr>
          <w:p w:rsidR="007F0BD4" w:rsidRDefault="00AE0397" w:rsidP="006B4CBE">
            <w:pPr>
              <w:spacing w:line="360" w:lineRule="auto"/>
              <w:jc w:val="center"/>
              <w:rPr>
                <w:b/>
                <w:sz w:val="28"/>
                <w:szCs w:val="28"/>
              </w:rPr>
            </w:pPr>
            <w:r>
              <w:rPr>
                <w:b/>
                <w:sz w:val="28"/>
                <w:szCs w:val="28"/>
              </w:rPr>
              <w:t>12.03.12</w:t>
            </w:r>
          </w:p>
          <w:p w:rsidR="00AE0397" w:rsidRDefault="00AE0397" w:rsidP="006B4CBE">
            <w:pPr>
              <w:spacing w:line="360" w:lineRule="auto"/>
              <w:jc w:val="center"/>
              <w:rPr>
                <w:b/>
                <w:sz w:val="28"/>
                <w:szCs w:val="28"/>
              </w:rPr>
            </w:pPr>
            <w:r>
              <w:rPr>
                <w:b/>
                <w:sz w:val="28"/>
                <w:szCs w:val="28"/>
              </w:rPr>
              <w:t>28.03.13</w:t>
            </w:r>
          </w:p>
          <w:p w:rsidR="00AE0397" w:rsidRDefault="00AE0397" w:rsidP="006B4CBE">
            <w:pPr>
              <w:spacing w:line="360" w:lineRule="auto"/>
              <w:jc w:val="center"/>
              <w:rPr>
                <w:b/>
                <w:sz w:val="28"/>
                <w:szCs w:val="28"/>
              </w:rPr>
            </w:pPr>
            <w:r>
              <w:rPr>
                <w:b/>
                <w:sz w:val="28"/>
                <w:szCs w:val="28"/>
              </w:rPr>
              <w:t>25.04.12</w:t>
            </w:r>
          </w:p>
          <w:p w:rsidR="006B4CBE" w:rsidRPr="00527A0F" w:rsidRDefault="006B4CBE" w:rsidP="006B4CBE">
            <w:pPr>
              <w:spacing w:line="360" w:lineRule="auto"/>
              <w:jc w:val="center"/>
              <w:rPr>
                <w:b/>
                <w:sz w:val="28"/>
                <w:szCs w:val="28"/>
              </w:rPr>
            </w:pPr>
            <w:r>
              <w:rPr>
                <w:b/>
                <w:sz w:val="28"/>
                <w:szCs w:val="28"/>
              </w:rPr>
              <w:t>07.05.12</w:t>
            </w:r>
          </w:p>
        </w:tc>
        <w:tc>
          <w:tcPr>
            <w:tcW w:w="3622" w:type="dxa"/>
            <w:vAlign w:val="center"/>
          </w:tcPr>
          <w:p w:rsidR="007F0BD4" w:rsidRDefault="00AE0397" w:rsidP="006B4CBE">
            <w:pPr>
              <w:spacing w:line="360" w:lineRule="auto"/>
              <w:jc w:val="center"/>
              <w:rPr>
                <w:b/>
                <w:i/>
                <w:sz w:val="28"/>
                <w:szCs w:val="28"/>
              </w:rPr>
            </w:pPr>
            <w:proofErr w:type="spellStart"/>
            <w:r>
              <w:rPr>
                <w:b/>
                <w:i/>
                <w:sz w:val="28"/>
                <w:szCs w:val="28"/>
              </w:rPr>
              <w:t>Дробинин</w:t>
            </w:r>
            <w:proofErr w:type="spellEnd"/>
            <w:r>
              <w:rPr>
                <w:b/>
                <w:i/>
                <w:sz w:val="28"/>
                <w:szCs w:val="28"/>
              </w:rPr>
              <w:t xml:space="preserve"> Артемий</w:t>
            </w:r>
          </w:p>
          <w:p w:rsidR="00AE0397" w:rsidRDefault="00AE0397" w:rsidP="006B4CBE">
            <w:pPr>
              <w:spacing w:line="360" w:lineRule="auto"/>
              <w:jc w:val="center"/>
              <w:rPr>
                <w:b/>
                <w:i/>
                <w:sz w:val="28"/>
                <w:szCs w:val="28"/>
              </w:rPr>
            </w:pPr>
            <w:proofErr w:type="spellStart"/>
            <w:r>
              <w:rPr>
                <w:b/>
                <w:i/>
                <w:sz w:val="28"/>
                <w:szCs w:val="28"/>
              </w:rPr>
              <w:t>Половникова</w:t>
            </w:r>
            <w:proofErr w:type="spellEnd"/>
            <w:r>
              <w:rPr>
                <w:b/>
                <w:i/>
                <w:sz w:val="28"/>
                <w:szCs w:val="28"/>
              </w:rPr>
              <w:t xml:space="preserve"> Агния</w:t>
            </w:r>
          </w:p>
          <w:p w:rsidR="00AE0397" w:rsidRDefault="00AE0397" w:rsidP="006B4CBE">
            <w:pPr>
              <w:spacing w:line="360" w:lineRule="auto"/>
              <w:jc w:val="center"/>
              <w:rPr>
                <w:b/>
                <w:i/>
                <w:sz w:val="28"/>
                <w:szCs w:val="28"/>
              </w:rPr>
            </w:pPr>
            <w:r>
              <w:rPr>
                <w:b/>
                <w:i/>
                <w:sz w:val="28"/>
                <w:szCs w:val="28"/>
              </w:rPr>
              <w:t>Юдина Ульяна</w:t>
            </w:r>
          </w:p>
          <w:p w:rsidR="006B4CBE" w:rsidRPr="00527A0F" w:rsidRDefault="006B4CBE" w:rsidP="006B4CBE">
            <w:pPr>
              <w:spacing w:line="360" w:lineRule="auto"/>
              <w:jc w:val="center"/>
              <w:rPr>
                <w:b/>
                <w:i/>
                <w:sz w:val="28"/>
                <w:szCs w:val="28"/>
              </w:rPr>
            </w:pPr>
            <w:r>
              <w:rPr>
                <w:b/>
                <w:i/>
                <w:sz w:val="28"/>
                <w:szCs w:val="28"/>
              </w:rPr>
              <w:t>Горшков Захар</w:t>
            </w:r>
          </w:p>
        </w:tc>
      </w:tr>
      <w:tr w:rsidR="006D1FC1" w:rsidTr="006B4CBE">
        <w:trPr>
          <w:jc w:val="center"/>
        </w:trPr>
        <w:tc>
          <w:tcPr>
            <w:tcW w:w="2099" w:type="dxa"/>
            <w:vAlign w:val="center"/>
          </w:tcPr>
          <w:p w:rsidR="006D1FC1" w:rsidRPr="00527A0F" w:rsidRDefault="006D1FC1" w:rsidP="00527A0F">
            <w:pPr>
              <w:spacing w:line="360" w:lineRule="auto"/>
              <w:jc w:val="center"/>
              <w:rPr>
                <w:b/>
                <w:color w:val="FF0000"/>
                <w:sz w:val="52"/>
                <w:szCs w:val="28"/>
              </w:rPr>
            </w:pPr>
            <w:r w:rsidRPr="00527A0F">
              <w:rPr>
                <w:b/>
                <w:color w:val="FF0000"/>
                <w:sz w:val="52"/>
                <w:szCs w:val="28"/>
              </w:rPr>
              <w:t>Лето</w:t>
            </w:r>
          </w:p>
        </w:tc>
        <w:tc>
          <w:tcPr>
            <w:tcW w:w="2888" w:type="dxa"/>
            <w:vAlign w:val="center"/>
          </w:tcPr>
          <w:p w:rsidR="006B4CBE" w:rsidRDefault="006B4CBE" w:rsidP="006B4CBE">
            <w:pPr>
              <w:spacing w:line="360" w:lineRule="auto"/>
              <w:jc w:val="center"/>
              <w:rPr>
                <w:b/>
                <w:sz w:val="28"/>
                <w:szCs w:val="28"/>
              </w:rPr>
            </w:pPr>
            <w:r>
              <w:rPr>
                <w:b/>
                <w:sz w:val="28"/>
                <w:szCs w:val="28"/>
              </w:rPr>
              <w:t>09.06.12</w:t>
            </w:r>
          </w:p>
          <w:p w:rsidR="006B4CBE" w:rsidRDefault="006B4CBE" w:rsidP="006B4CBE">
            <w:pPr>
              <w:spacing w:line="360" w:lineRule="auto"/>
              <w:jc w:val="center"/>
              <w:rPr>
                <w:b/>
                <w:sz w:val="28"/>
                <w:szCs w:val="28"/>
              </w:rPr>
            </w:pPr>
            <w:r>
              <w:rPr>
                <w:b/>
                <w:sz w:val="28"/>
                <w:szCs w:val="28"/>
              </w:rPr>
              <w:t>25.06.12</w:t>
            </w:r>
          </w:p>
          <w:p w:rsidR="006D1FC1" w:rsidRDefault="006B4CBE" w:rsidP="006B4CBE">
            <w:pPr>
              <w:spacing w:line="360" w:lineRule="auto"/>
              <w:jc w:val="center"/>
              <w:rPr>
                <w:b/>
                <w:sz w:val="28"/>
                <w:szCs w:val="28"/>
              </w:rPr>
            </w:pPr>
            <w:r>
              <w:rPr>
                <w:b/>
                <w:sz w:val="28"/>
                <w:szCs w:val="28"/>
              </w:rPr>
              <w:t>10.07.12</w:t>
            </w:r>
          </w:p>
          <w:p w:rsidR="006B4CBE" w:rsidRDefault="006B4CBE" w:rsidP="006B4CBE">
            <w:pPr>
              <w:spacing w:line="360" w:lineRule="auto"/>
              <w:jc w:val="center"/>
              <w:rPr>
                <w:b/>
                <w:sz w:val="28"/>
                <w:szCs w:val="28"/>
              </w:rPr>
            </w:pPr>
            <w:r>
              <w:rPr>
                <w:b/>
                <w:sz w:val="28"/>
                <w:szCs w:val="28"/>
              </w:rPr>
              <w:t>12.07.12</w:t>
            </w:r>
          </w:p>
          <w:p w:rsidR="006B4CBE" w:rsidRPr="00527A0F" w:rsidRDefault="006B4CBE" w:rsidP="006B4CBE">
            <w:pPr>
              <w:spacing w:line="360" w:lineRule="auto"/>
              <w:jc w:val="center"/>
              <w:rPr>
                <w:b/>
                <w:sz w:val="28"/>
                <w:szCs w:val="28"/>
              </w:rPr>
            </w:pPr>
            <w:r>
              <w:rPr>
                <w:b/>
                <w:sz w:val="28"/>
                <w:szCs w:val="28"/>
              </w:rPr>
              <w:t>28.08.12</w:t>
            </w:r>
          </w:p>
        </w:tc>
        <w:tc>
          <w:tcPr>
            <w:tcW w:w="3622" w:type="dxa"/>
            <w:vAlign w:val="center"/>
          </w:tcPr>
          <w:p w:rsidR="006B4CBE" w:rsidRDefault="006B4CBE" w:rsidP="006B4CBE">
            <w:pPr>
              <w:spacing w:line="360" w:lineRule="auto"/>
              <w:jc w:val="center"/>
              <w:rPr>
                <w:b/>
                <w:i/>
                <w:sz w:val="28"/>
                <w:szCs w:val="28"/>
              </w:rPr>
            </w:pPr>
            <w:r>
              <w:rPr>
                <w:b/>
                <w:i/>
                <w:sz w:val="28"/>
                <w:szCs w:val="28"/>
              </w:rPr>
              <w:t>Субботин Дмитрий</w:t>
            </w:r>
          </w:p>
          <w:p w:rsidR="006B4CBE" w:rsidRDefault="006B4CBE" w:rsidP="006B4CBE">
            <w:pPr>
              <w:spacing w:line="360" w:lineRule="auto"/>
              <w:jc w:val="center"/>
              <w:rPr>
                <w:b/>
                <w:i/>
                <w:sz w:val="28"/>
                <w:szCs w:val="28"/>
              </w:rPr>
            </w:pPr>
            <w:proofErr w:type="spellStart"/>
            <w:r>
              <w:rPr>
                <w:b/>
                <w:i/>
                <w:sz w:val="28"/>
                <w:szCs w:val="28"/>
              </w:rPr>
              <w:t>Пигалов</w:t>
            </w:r>
            <w:proofErr w:type="spellEnd"/>
            <w:r>
              <w:rPr>
                <w:b/>
                <w:i/>
                <w:sz w:val="28"/>
                <w:szCs w:val="28"/>
              </w:rPr>
              <w:t xml:space="preserve"> Тимофей</w:t>
            </w:r>
          </w:p>
          <w:p w:rsidR="006D1FC1" w:rsidRDefault="006B4CBE" w:rsidP="006B4CBE">
            <w:pPr>
              <w:spacing w:line="360" w:lineRule="auto"/>
              <w:jc w:val="center"/>
              <w:rPr>
                <w:b/>
                <w:i/>
                <w:sz w:val="28"/>
                <w:szCs w:val="28"/>
              </w:rPr>
            </w:pPr>
            <w:r>
              <w:rPr>
                <w:b/>
                <w:i/>
                <w:sz w:val="28"/>
                <w:szCs w:val="28"/>
              </w:rPr>
              <w:t>Киселева Татьяна</w:t>
            </w:r>
          </w:p>
          <w:p w:rsidR="006B4CBE" w:rsidRDefault="006B4CBE" w:rsidP="006B4CBE">
            <w:pPr>
              <w:spacing w:line="360" w:lineRule="auto"/>
              <w:jc w:val="center"/>
              <w:rPr>
                <w:b/>
                <w:i/>
                <w:sz w:val="28"/>
                <w:szCs w:val="28"/>
              </w:rPr>
            </w:pPr>
            <w:r>
              <w:rPr>
                <w:b/>
                <w:i/>
                <w:sz w:val="28"/>
                <w:szCs w:val="28"/>
              </w:rPr>
              <w:t>Хафизова Амира</w:t>
            </w:r>
          </w:p>
          <w:p w:rsidR="006B4CBE" w:rsidRPr="00527A0F" w:rsidRDefault="006B4CBE" w:rsidP="006B4CBE">
            <w:pPr>
              <w:spacing w:line="360" w:lineRule="auto"/>
              <w:jc w:val="center"/>
              <w:rPr>
                <w:b/>
                <w:i/>
                <w:sz w:val="28"/>
                <w:szCs w:val="28"/>
              </w:rPr>
            </w:pPr>
            <w:proofErr w:type="spellStart"/>
            <w:r>
              <w:rPr>
                <w:b/>
                <w:i/>
                <w:sz w:val="28"/>
                <w:szCs w:val="28"/>
              </w:rPr>
              <w:t>Клещева</w:t>
            </w:r>
            <w:proofErr w:type="spellEnd"/>
            <w:r>
              <w:rPr>
                <w:b/>
                <w:i/>
                <w:sz w:val="28"/>
                <w:szCs w:val="28"/>
              </w:rPr>
              <w:t xml:space="preserve"> Мария</w:t>
            </w:r>
          </w:p>
        </w:tc>
      </w:tr>
    </w:tbl>
    <w:p w:rsidR="00785791" w:rsidRPr="00637CAF" w:rsidRDefault="00785791" w:rsidP="00637CAF">
      <w:pPr>
        <w:pStyle w:val="a4"/>
        <w:rPr>
          <w:rFonts w:ascii="Bookman Old Style" w:hAnsi="Bookman Old Style"/>
          <w:b/>
          <w:color w:val="002060"/>
          <w:sz w:val="36"/>
        </w:rPr>
      </w:pPr>
    </w:p>
    <w:p w:rsidR="00B8315C" w:rsidRPr="000947DF" w:rsidRDefault="00527A0F" w:rsidP="000947DF">
      <w:pPr>
        <w:pStyle w:val="a4"/>
        <w:ind w:firstLine="708"/>
        <w:jc w:val="center"/>
        <w:rPr>
          <w:rFonts w:ascii="Bookman Old Style" w:hAnsi="Bookman Old Style"/>
          <w:b/>
          <w:color w:val="002060"/>
          <w:sz w:val="36"/>
        </w:rPr>
      </w:pPr>
      <w:r w:rsidRPr="00AF1603">
        <w:rPr>
          <w:rFonts w:ascii="Bookman Old Style" w:hAnsi="Bookman Old Style"/>
          <w:b/>
          <w:color w:val="002060"/>
          <w:sz w:val="36"/>
        </w:rPr>
        <w:t>Социальный паспорт класса</w:t>
      </w:r>
    </w:p>
    <w:p w:rsidR="00512297" w:rsidRDefault="00512297" w:rsidP="006652C2">
      <w:pPr>
        <w:pStyle w:val="a4"/>
        <w:ind w:firstLine="708"/>
        <w:jc w:val="center"/>
        <w:rPr>
          <w:rFonts w:ascii="Bookman Old Style" w:hAnsi="Bookman Old Style"/>
          <w:b/>
          <w:color w:val="FF0000"/>
          <w:sz w:val="36"/>
        </w:rPr>
      </w:pPr>
      <w:r w:rsidRPr="00512297">
        <w:rPr>
          <w:rFonts w:ascii="Bookman Old Style" w:hAnsi="Bookman Old Style"/>
          <w:b/>
          <w:color w:val="FF0000"/>
          <w:sz w:val="36"/>
        </w:rPr>
        <w:t>Типы семей</w:t>
      </w:r>
    </w:p>
    <w:p w:rsidR="00512297" w:rsidRDefault="00512297" w:rsidP="00785791">
      <w:pPr>
        <w:pStyle w:val="a4"/>
        <w:rPr>
          <w:rFonts w:ascii="Bookman Old Style" w:hAnsi="Bookman Old Style"/>
          <w:b/>
          <w:color w:val="002060"/>
          <w:sz w:val="36"/>
        </w:rPr>
      </w:pPr>
    </w:p>
    <w:p w:rsidR="00B8315C" w:rsidRDefault="0011611E" w:rsidP="00B8315C">
      <w:pPr>
        <w:pStyle w:val="a4"/>
        <w:ind w:left="-284"/>
        <w:jc w:val="center"/>
        <w:rPr>
          <w:rFonts w:ascii="Bookman Old Style" w:hAnsi="Bookman Old Style"/>
          <w:b/>
          <w:color w:val="002060"/>
          <w:sz w:val="36"/>
        </w:rPr>
      </w:pPr>
      <w:r>
        <w:rPr>
          <w:noProof/>
        </w:rPr>
        <w:drawing>
          <wp:inline distT="0" distB="0" distL="0" distR="0" wp14:anchorId="178CA9AE" wp14:editId="2A158B3C">
            <wp:extent cx="5753100" cy="3600450"/>
            <wp:effectExtent l="57150" t="38100" r="38100" b="571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233C" w:rsidRDefault="0007233C" w:rsidP="00B8315C">
      <w:pPr>
        <w:pStyle w:val="a4"/>
        <w:ind w:left="-284"/>
        <w:jc w:val="center"/>
        <w:rPr>
          <w:rFonts w:ascii="Bookman Old Style" w:hAnsi="Bookman Old Style"/>
          <w:b/>
          <w:color w:val="002060"/>
          <w:sz w:val="36"/>
        </w:rPr>
      </w:pPr>
    </w:p>
    <w:p w:rsidR="0007233C" w:rsidRDefault="0007233C" w:rsidP="00B8315C">
      <w:pPr>
        <w:pStyle w:val="a4"/>
        <w:ind w:left="-284"/>
        <w:jc w:val="center"/>
        <w:rPr>
          <w:rFonts w:ascii="Bookman Old Style" w:hAnsi="Bookman Old Style"/>
          <w:b/>
          <w:color w:val="002060"/>
          <w:sz w:val="36"/>
        </w:rPr>
      </w:pPr>
    </w:p>
    <w:p w:rsidR="00785791" w:rsidRDefault="00785791" w:rsidP="00785791">
      <w:pPr>
        <w:pStyle w:val="a4"/>
        <w:ind w:left="-284"/>
        <w:jc w:val="center"/>
        <w:rPr>
          <w:rFonts w:ascii="Bookman Old Style" w:hAnsi="Bookman Old Style"/>
          <w:b/>
          <w:color w:val="002060"/>
          <w:sz w:val="36"/>
        </w:rPr>
      </w:pPr>
    </w:p>
    <w:p w:rsidR="00785791" w:rsidRDefault="0007233C" w:rsidP="00785791">
      <w:pPr>
        <w:pStyle w:val="a4"/>
        <w:ind w:left="-284"/>
        <w:jc w:val="center"/>
        <w:rPr>
          <w:rFonts w:ascii="Bookman Old Style" w:hAnsi="Bookman Old Style"/>
          <w:b/>
          <w:color w:val="002060"/>
          <w:sz w:val="36"/>
        </w:rPr>
      </w:pPr>
      <w:r>
        <w:rPr>
          <w:noProof/>
        </w:rPr>
        <w:drawing>
          <wp:inline distT="0" distB="0" distL="0" distR="0" wp14:anchorId="0955DF18" wp14:editId="741DDC71">
            <wp:extent cx="5619750" cy="3810000"/>
            <wp:effectExtent l="57150" t="38100" r="38100" b="571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233C" w:rsidRDefault="0007233C" w:rsidP="00785791">
      <w:pPr>
        <w:pStyle w:val="a4"/>
        <w:ind w:left="-284"/>
        <w:jc w:val="center"/>
        <w:rPr>
          <w:rFonts w:ascii="Bookman Old Style" w:hAnsi="Bookman Old Style"/>
          <w:b/>
          <w:color w:val="002060"/>
          <w:sz w:val="36"/>
        </w:rPr>
      </w:pPr>
    </w:p>
    <w:p w:rsidR="00785791" w:rsidRDefault="00785791" w:rsidP="00785791">
      <w:pPr>
        <w:pStyle w:val="a4"/>
        <w:ind w:left="-284"/>
        <w:jc w:val="center"/>
        <w:rPr>
          <w:rFonts w:ascii="Bookman Old Style" w:hAnsi="Bookman Old Style"/>
          <w:b/>
          <w:color w:val="002060"/>
          <w:sz w:val="36"/>
        </w:rPr>
      </w:pPr>
    </w:p>
    <w:p w:rsidR="0007233C" w:rsidRDefault="0007233C" w:rsidP="000F368C">
      <w:pPr>
        <w:pStyle w:val="a4"/>
        <w:rPr>
          <w:rFonts w:ascii="Bookman Old Style" w:hAnsi="Bookman Old Style"/>
          <w:b/>
          <w:noProof/>
          <w:color w:val="002060"/>
          <w:sz w:val="36"/>
        </w:rPr>
      </w:pPr>
    </w:p>
    <w:p w:rsidR="0007233C" w:rsidRDefault="0007233C" w:rsidP="00B8315C">
      <w:pPr>
        <w:pStyle w:val="a4"/>
        <w:ind w:left="-284"/>
        <w:jc w:val="center"/>
        <w:rPr>
          <w:rFonts w:ascii="Bookman Old Style" w:hAnsi="Bookman Old Style"/>
          <w:b/>
          <w:noProof/>
          <w:color w:val="002060"/>
          <w:sz w:val="36"/>
        </w:rPr>
      </w:pPr>
    </w:p>
    <w:p w:rsidR="007F0BD4" w:rsidRPr="00FC7384" w:rsidRDefault="000F368C" w:rsidP="00FC7384">
      <w:pPr>
        <w:pStyle w:val="a4"/>
        <w:jc w:val="center"/>
        <w:rPr>
          <w:rFonts w:ascii="Bookman Old Style" w:hAnsi="Bookman Old Style"/>
          <w:b/>
          <w:noProof/>
          <w:color w:val="002060"/>
          <w:sz w:val="36"/>
        </w:rPr>
      </w:pPr>
      <w:r>
        <w:rPr>
          <w:noProof/>
        </w:rPr>
        <w:drawing>
          <wp:inline distT="0" distB="0" distL="0" distR="0" wp14:anchorId="15141D9A" wp14:editId="3FC062B4">
            <wp:extent cx="5474525" cy="3800104"/>
            <wp:effectExtent l="57150" t="38100" r="31115" b="482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32B6" w:rsidRDefault="005232B6" w:rsidP="00785791">
      <w:pPr>
        <w:pStyle w:val="a4"/>
        <w:ind w:left="-284"/>
        <w:jc w:val="center"/>
        <w:rPr>
          <w:rFonts w:ascii="Bookman Old Style" w:hAnsi="Bookman Old Style"/>
          <w:b/>
          <w:color w:val="FF0000"/>
          <w:sz w:val="36"/>
        </w:rPr>
      </w:pPr>
    </w:p>
    <w:p w:rsidR="00B8315C" w:rsidRDefault="00BB3F40" w:rsidP="00FC7384">
      <w:pPr>
        <w:pStyle w:val="a4"/>
        <w:ind w:left="-284"/>
        <w:jc w:val="center"/>
        <w:rPr>
          <w:rFonts w:ascii="Bookman Old Style" w:hAnsi="Bookman Old Style"/>
          <w:b/>
          <w:color w:val="FF0000"/>
          <w:sz w:val="36"/>
        </w:rPr>
      </w:pPr>
      <w:r w:rsidRPr="00BB3F40">
        <w:rPr>
          <w:rFonts w:ascii="Bookman Old Style" w:hAnsi="Bookman Old Style"/>
          <w:b/>
          <w:color w:val="FF0000"/>
          <w:sz w:val="36"/>
        </w:rPr>
        <w:t>Социальное положение родителей</w:t>
      </w:r>
    </w:p>
    <w:p w:rsidR="00BB3F40" w:rsidRDefault="00BB3F40" w:rsidP="00785791">
      <w:pPr>
        <w:pStyle w:val="a4"/>
        <w:ind w:left="-284"/>
        <w:jc w:val="center"/>
        <w:rPr>
          <w:rFonts w:ascii="Bookman Old Style" w:hAnsi="Bookman Old Style"/>
          <w:b/>
          <w:color w:val="FF0000"/>
          <w:sz w:val="36"/>
        </w:rPr>
      </w:pPr>
    </w:p>
    <w:p w:rsidR="000947DF" w:rsidRDefault="00E4240F" w:rsidP="002B7B10">
      <w:pPr>
        <w:pStyle w:val="a4"/>
        <w:ind w:left="284" w:hanging="142"/>
        <w:jc w:val="center"/>
        <w:rPr>
          <w:rFonts w:ascii="Bookman Old Style" w:hAnsi="Bookman Old Style"/>
          <w:b/>
          <w:color w:val="FF0000"/>
          <w:sz w:val="36"/>
        </w:rPr>
      </w:pPr>
      <w:r>
        <w:rPr>
          <w:noProof/>
        </w:rPr>
        <w:drawing>
          <wp:inline distT="0" distB="0" distL="0" distR="0" wp14:anchorId="63FECB9D" wp14:editId="40D62100">
            <wp:extent cx="5848350" cy="3276600"/>
            <wp:effectExtent l="57150" t="38100" r="38100" b="571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7B10" w:rsidRPr="002B7B10" w:rsidRDefault="002B7B10" w:rsidP="002B7B10">
      <w:pPr>
        <w:pStyle w:val="a4"/>
        <w:ind w:left="284" w:hanging="142"/>
        <w:jc w:val="center"/>
        <w:rPr>
          <w:rFonts w:ascii="Bookman Old Style" w:hAnsi="Bookman Old Style"/>
          <w:b/>
          <w:color w:val="FF0000"/>
          <w:sz w:val="36"/>
        </w:rPr>
      </w:pPr>
    </w:p>
    <w:p w:rsidR="000947DF" w:rsidRDefault="000947DF" w:rsidP="003D2F51">
      <w:pPr>
        <w:pStyle w:val="a4"/>
        <w:jc w:val="center"/>
        <w:rPr>
          <w:rFonts w:ascii="Bookman Old Style" w:hAnsi="Bookman Old Style"/>
          <w:b/>
          <w:color w:val="002060"/>
          <w:sz w:val="36"/>
        </w:rPr>
      </w:pPr>
    </w:p>
    <w:p w:rsidR="00823E16" w:rsidRPr="00AF1603" w:rsidRDefault="00823E16" w:rsidP="003D2F51">
      <w:pPr>
        <w:pStyle w:val="a4"/>
        <w:jc w:val="center"/>
        <w:rPr>
          <w:rFonts w:ascii="Bookman Old Style" w:hAnsi="Bookman Old Style"/>
          <w:b/>
          <w:color w:val="002060"/>
          <w:sz w:val="36"/>
        </w:rPr>
      </w:pPr>
      <w:r w:rsidRPr="00AF1603">
        <w:rPr>
          <w:rFonts w:ascii="Bookman Old Style" w:hAnsi="Bookman Old Style"/>
          <w:b/>
          <w:color w:val="002060"/>
          <w:sz w:val="36"/>
        </w:rPr>
        <w:t>Состав родителей</w:t>
      </w:r>
    </w:p>
    <w:p w:rsidR="00823E16" w:rsidRPr="00637CAF" w:rsidRDefault="00823E16" w:rsidP="00823E16">
      <w:pPr>
        <w:pStyle w:val="a4"/>
        <w:rPr>
          <w:rFonts w:ascii="Bookman Old Style" w:hAnsi="Bookman Old Style"/>
          <w:b/>
          <w:color w:val="002060"/>
          <w:sz w:val="36"/>
        </w:rPr>
      </w:pPr>
    </w:p>
    <w:tbl>
      <w:tblPr>
        <w:tblStyle w:val="a6"/>
        <w:tblW w:w="9497" w:type="dxa"/>
        <w:tblInd w:w="250" w:type="dxa"/>
        <w:tblLayout w:type="fixed"/>
        <w:tblLook w:val="04A0" w:firstRow="1" w:lastRow="0" w:firstColumn="1" w:lastColumn="0" w:noHBand="0" w:noVBand="1"/>
      </w:tblPr>
      <w:tblGrid>
        <w:gridCol w:w="567"/>
        <w:gridCol w:w="3686"/>
        <w:gridCol w:w="2062"/>
        <w:gridCol w:w="1623"/>
        <w:gridCol w:w="1559"/>
      </w:tblGrid>
      <w:tr w:rsidR="00823E16" w:rsidTr="008D1AF6">
        <w:tc>
          <w:tcPr>
            <w:tcW w:w="567" w:type="dxa"/>
          </w:tcPr>
          <w:p w:rsidR="00823E16" w:rsidRPr="00637CAF" w:rsidRDefault="00823E16" w:rsidP="00FF16AE">
            <w:pPr>
              <w:pStyle w:val="a4"/>
              <w:jc w:val="center"/>
              <w:rPr>
                <w:b/>
              </w:rPr>
            </w:pPr>
            <w:r w:rsidRPr="00637CAF">
              <w:rPr>
                <w:b/>
              </w:rPr>
              <w:t>№</w:t>
            </w:r>
          </w:p>
        </w:tc>
        <w:tc>
          <w:tcPr>
            <w:tcW w:w="3686" w:type="dxa"/>
          </w:tcPr>
          <w:p w:rsidR="00823E16" w:rsidRPr="00637CAF" w:rsidRDefault="00823E16" w:rsidP="00FF16AE">
            <w:pPr>
              <w:pStyle w:val="a4"/>
              <w:jc w:val="center"/>
              <w:rPr>
                <w:b/>
              </w:rPr>
            </w:pPr>
            <w:r w:rsidRPr="00637CAF">
              <w:rPr>
                <w:b/>
              </w:rPr>
              <w:t>ФИО родителей</w:t>
            </w:r>
          </w:p>
        </w:tc>
        <w:tc>
          <w:tcPr>
            <w:tcW w:w="2062" w:type="dxa"/>
          </w:tcPr>
          <w:p w:rsidR="00823E16" w:rsidRPr="00637CAF" w:rsidRDefault="00823E16" w:rsidP="00FF16AE">
            <w:pPr>
              <w:pStyle w:val="a4"/>
              <w:jc w:val="center"/>
              <w:rPr>
                <w:b/>
              </w:rPr>
            </w:pPr>
            <w:r w:rsidRPr="00637CAF">
              <w:rPr>
                <w:b/>
              </w:rPr>
              <w:t>Домашний адрес</w:t>
            </w:r>
          </w:p>
        </w:tc>
        <w:tc>
          <w:tcPr>
            <w:tcW w:w="1623" w:type="dxa"/>
          </w:tcPr>
          <w:p w:rsidR="00823E16" w:rsidRPr="00637CAF" w:rsidRDefault="00823E16" w:rsidP="00FF16AE">
            <w:pPr>
              <w:pStyle w:val="a4"/>
              <w:jc w:val="center"/>
              <w:rPr>
                <w:b/>
              </w:rPr>
            </w:pPr>
            <w:r w:rsidRPr="00637CAF">
              <w:rPr>
                <w:b/>
              </w:rPr>
              <w:t>Место работы</w:t>
            </w:r>
          </w:p>
        </w:tc>
        <w:tc>
          <w:tcPr>
            <w:tcW w:w="1559" w:type="dxa"/>
          </w:tcPr>
          <w:p w:rsidR="00823E16" w:rsidRPr="00637CAF" w:rsidRDefault="00823E16" w:rsidP="00FF16AE">
            <w:pPr>
              <w:pStyle w:val="a4"/>
              <w:jc w:val="center"/>
              <w:rPr>
                <w:b/>
              </w:rPr>
            </w:pPr>
            <w:r w:rsidRPr="00637CAF">
              <w:rPr>
                <w:b/>
              </w:rPr>
              <w:t>Телефон</w:t>
            </w:r>
          </w:p>
        </w:tc>
      </w:tr>
      <w:tr w:rsidR="00823E16" w:rsidTr="008D1AF6">
        <w:tc>
          <w:tcPr>
            <w:tcW w:w="567" w:type="dxa"/>
          </w:tcPr>
          <w:p w:rsidR="00823E16" w:rsidRPr="00637CAF" w:rsidRDefault="00823E16" w:rsidP="00FF16AE">
            <w:pPr>
              <w:pStyle w:val="a4"/>
              <w:jc w:val="center"/>
              <w:rPr>
                <w:b/>
              </w:rPr>
            </w:pPr>
            <w:r w:rsidRPr="00637CAF">
              <w:rPr>
                <w:b/>
              </w:rPr>
              <w:t>1</w:t>
            </w:r>
          </w:p>
        </w:tc>
        <w:tc>
          <w:tcPr>
            <w:tcW w:w="3686" w:type="dxa"/>
            <w:vAlign w:val="center"/>
          </w:tcPr>
          <w:p w:rsidR="00823E16" w:rsidRPr="00637CAF" w:rsidRDefault="006444F4" w:rsidP="00FF16AE">
            <w:pPr>
              <w:pStyle w:val="a4"/>
              <w:rPr>
                <w:sz w:val="22"/>
                <w:szCs w:val="22"/>
              </w:rPr>
            </w:pPr>
            <w:proofErr w:type="spellStart"/>
            <w:r>
              <w:rPr>
                <w:sz w:val="22"/>
                <w:szCs w:val="22"/>
              </w:rPr>
              <w:t>Айнетдиновы</w:t>
            </w:r>
            <w:proofErr w:type="spellEnd"/>
            <w:r>
              <w:rPr>
                <w:sz w:val="22"/>
                <w:szCs w:val="22"/>
              </w:rPr>
              <w:t xml:space="preserve"> Шамиль </w:t>
            </w:r>
            <w:proofErr w:type="spellStart"/>
            <w:r>
              <w:rPr>
                <w:sz w:val="22"/>
                <w:szCs w:val="22"/>
              </w:rPr>
              <w:t>Измайылович</w:t>
            </w:r>
            <w:proofErr w:type="spellEnd"/>
            <w:r>
              <w:rPr>
                <w:sz w:val="22"/>
                <w:szCs w:val="22"/>
              </w:rPr>
              <w:t xml:space="preserve"> и Наталья Викторовна</w:t>
            </w:r>
          </w:p>
        </w:tc>
        <w:tc>
          <w:tcPr>
            <w:tcW w:w="2062" w:type="dxa"/>
          </w:tcPr>
          <w:p w:rsidR="00823E16" w:rsidRPr="00637CAF" w:rsidRDefault="00710A11" w:rsidP="00FF16AE">
            <w:r>
              <w:t>у</w:t>
            </w:r>
            <w:r w:rsidR="006444F4">
              <w:t>л. 60 лет Октября д.3 кв.5</w:t>
            </w:r>
            <w:r w:rsidR="00823E16" w:rsidRPr="00637CAF">
              <w:t xml:space="preserve">       </w:t>
            </w:r>
          </w:p>
        </w:tc>
        <w:tc>
          <w:tcPr>
            <w:tcW w:w="1623" w:type="dxa"/>
          </w:tcPr>
          <w:p w:rsidR="00FF16AE" w:rsidRDefault="000A7432" w:rsidP="00FF16AE">
            <w:pPr>
              <w:pStyle w:val="a4"/>
              <w:rPr>
                <w:sz w:val="20"/>
                <w:szCs w:val="20"/>
              </w:rPr>
            </w:pPr>
            <w:r>
              <w:rPr>
                <w:sz w:val="20"/>
                <w:szCs w:val="20"/>
              </w:rPr>
              <w:t xml:space="preserve">ФОК </w:t>
            </w:r>
            <w:r w:rsidR="004A5F5D">
              <w:rPr>
                <w:sz w:val="20"/>
                <w:szCs w:val="20"/>
              </w:rPr>
              <w:t>«</w:t>
            </w:r>
            <w:r>
              <w:rPr>
                <w:sz w:val="20"/>
                <w:szCs w:val="20"/>
              </w:rPr>
              <w:t>Лидер</w:t>
            </w:r>
            <w:r w:rsidR="004A5F5D">
              <w:rPr>
                <w:sz w:val="20"/>
                <w:szCs w:val="20"/>
              </w:rPr>
              <w:t>»</w:t>
            </w:r>
            <w:r>
              <w:rPr>
                <w:sz w:val="20"/>
                <w:szCs w:val="20"/>
              </w:rPr>
              <w:t>, инструктор</w:t>
            </w:r>
          </w:p>
          <w:p w:rsidR="000A7432" w:rsidRPr="00CF7CD6" w:rsidRDefault="000A7432" w:rsidP="00FF16AE">
            <w:pPr>
              <w:pStyle w:val="a4"/>
              <w:rPr>
                <w:sz w:val="20"/>
                <w:szCs w:val="20"/>
              </w:rPr>
            </w:pPr>
            <w:r>
              <w:rPr>
                <w:sz w:val="20"/>
                <w:szCs w:val="20"/>
              </w:rPr>
              <w:t xml:space="preserve">ООО </w:t>
            </w:r>
            <w:r w:rsidR="004A5F5D">
              <w:rPr>
                <w:sz w:val="20"/>
                <w:szCs w:val="20"/>
              </w:rPr>
              <w:t>«</w:t>
            </w:r>
            <w:r>
              <w:rPr>
                <w:sz w:val="20"/>
                <w:szCs w:val="20"/>
              </w:rPr>
              <w:t>Кредо</w:t>
            </w:r>
            <w:r w:rsidR="004A5F5D">
              <w:rPr>
                <w:sz w:val="20"/>
                <w:szCs w:val="20"/>
              </w:rPr>
              <w:t>»</w:t>
            </w:r>
            <w:r>
              <w:rPr>
                <w:sz w:val="20"/>
                <w:szCs w:val="20"/>
              </w:rPr>
              <w:t>, швея</w:t>
            </w:r>
          </w:p>
        </w:tc>
        <w:tc>
          <w:tcPr>
            <w:tcW w:w="1559" w:type="dxa"/>
          </w:tcPr>
          <w:p w:rsidR="00823E16" w:rsidRPr="006652C2" w:rsidRDefault="00FF0C62" w:rsidP="00FF16AE">
            <w:pPr>
              <w:rPr>
                <w:szCs w:val="28"/>
              </w:rPr>
            </w:pPr>
            <w:r>
              <w:rPr>
                <w:szCs w:val="28"/>
              </w:rPr>
              <w:t>89524525843</w:t>
            </w:r>
          </w:p>
        </w:tc>
      </w:tr>
      <w:tr w:rsidR="00823E16" w:rsidTr="008D1AF6">
        <w:tc>
          <w:tcPr>
            <w:tcW w:w="567" w:type="dxa"/>
          </w:tcPr>
          <w:p w:rsidR="00823E16" w:rsidRPr="00637CAF" w:rsidRDefault="00D41D1A" w:rsidP="00FF16AE">
            <w:pPr>
              <w:pStyle w:val="a4"/>
              <w:jc w:val="center"/>
              <w:rPr>
                <w:b/>
              </w:rPr>
            </w:pPr>
            <w:r>
              <w:rPr>
                <w:b/>
              </w:rPr>
              <w:t>2</w:t>
            </w:r>
          </w:p>
        </w:tc>
        <w:tc>
          <w:tcPr>
            <w:tcW w:w="3686" w:type="dxa"/>
            <w:vAlign w:val="center"/>
          </w:tcPr>
          <w:p w:rsidR="00823E16" w:rsidRPr="00637CAF" w:rsidRDefault="006444F4" w:rsidP="00FF16AE">
            <w:pPr>
              <w:pStyle w:val="a4"/>
              <w:rPr>
                <w:sz w:val="22"/>
                <w:szCs w:val="22"/>
              </w:rPr>
            </w:pPr>
            <w:r>
              <w:rPr>
                <w:sz w:val="22"/>
                <w:szCs w:val="22"/>
              </w:rPr>
              <w:t>Антроповы Александр Васильевич и Оксана Анатольевна</w:t>
            </w:r>
          </w:p>
        </w:tc>
        <w:tc>
          <w:tcPr>
            <w:tcW w:w="2062" w:type="dxa"/>
          </w:tcPr>
          <w:p w:rsidR="00823E16" w:rsidRPr="00637CAF" w:rsidRDefault="00823E16" w:rsidP="00710A11">
            <w:r w:rsidRPr="00637CAF">
              <w:t xml:space="preserve">ул. </w:t>
            </w:r>
            <w:r w:rsidR="00710A11">
              <w:t>Ломоносова д.3</w:t>
            </w:r>
          </w:p>
        </w:tc>
        <w:tc>
          <w:tcPr>
            <w:tcW w:w="1623" w:type="dxa"/>
          </w:tcPr>
          <w:p w:rsidR="00823E16" w:rsidRDefault="000A7432" w:rsidP="00FF16AE">
            <w:pPr>
              <w:pStyle w:val="a4"/>
              <w:jc w:val="both"/>
              <w:rPr>
                <w:sz w:val="20"/>
                <w:szCs w:val="20"/>
              </w:rPr>
            </w:pPr>
            <w:r>
              <w:rPr>
                <w:sz w:val="20"/>
                <w:szCs w:val="20"/>
              </w:rPr>
              <w:t>Военизированная  охрана, водитель</w:t>
            </w:r>
          </w:p>
          <w:p w:rsidR="000A7432" w:rsidRPr="00CF7CD6" w:rsidRDefault="000A7432" w:rsidP="00FF16AE">
            <w:pPr>
              <w:pStyle w:val="a4"/>
              <w:jc w:val="both"/>
              <w:rPr>
                <w:sz w:val="20"/>
                <w:szCs w:val="20"/>
              </w:rPr>
            </w:pPr>
            <w:r>
              <w:rPr>
                <w:sz w:val="20"/>
                <w:szCs w:val="20"/>
              </w:rPr>
              <w:t xml:space="preserve">ООО </w:t>
            </w:r>
            <w:r w:rsidR="004A5F5D">
              <w:rPr>
                <w:sz w:val="20"/>
                <w:szCs w:val="20"/>
              </w:rPr>
              <w:t>«</w:t>
            </w:r>
            <w:proofErr w:type="spellStart"/>
            <w:r>
              <w:rPr>
                <w:sz w:val="20"/>
                <w:szCs w:val="20"/>
              </w:rPr>
              <w:t>Спар</w:t>
            </w:r>
            <w:proofErr w:type="spellEnd"/>
            <w:r w:rsidR="004A5F5D">
              <w:rPr>
                <w:sz w:val="20"/>
                <w:szCs w:val="20"/>
              </w:rPr>
              <w:t>»</w:t>
            </w:r>
            <w:r>
              <w:rPr>
                <w:sz w:val="20"/>
                <w:szCs w:val="20"/>
              </w:rPr>
              <w:t>, повар</w:t>
            </w:r>
          </w:p>
        </w:tc>
        <w:tc>
          <w:tcPr>
            <w:tcW w:w="1559" w:type="dxa"/>
          </w:tcPr>
          <w:p w:rsidR="00823E16" w:rsidRPr="006652C2" w:rsidRDefault="00FF0C62" w:rsidP="00FF16AE">
            <w:pPr>
              <w:rPr>
                <w:szCs w:val="28"/>
              </w:rPr>
            </w:pPr>
            <w:r>
              <w:rPr>
                <w:szCs w:val="28"/>
              </w:rPr>
              <w:t>89506085220</w:t>
            </w:r>
          </w:p>
        </w:tc>
      </w:tr>
      <w:tr w:rsidR="00823E16" w:rsidTr="008D1AF6">
        <w:tc>
          <w:tcPr>
            <w:tcW w:w="567" w:type="dxa"/>
          </w:tcPr>
          <w:p w:rsidR="00823E16" w:rsidRPr="00637CAF" w:rsidRDefault="00D41D1A" w:rsidP="00FF16AE">
            <w:pPr>
              <w:pStyle w:val="a4"/>
              <w:jc w:val="center"/>
              <w:rPr>
                <w:b/>
              </w:rPr>
            </w:pPr>
            <w:r>
              <w:rPr>
                <w:b/>
              </w:rPr>
              <w:t>3</w:t>
            </w:r>
          </w:p>
        </w:tc>
        <w:tc>
          <w:tcPr>
            <w:tcW w:w="3686" w:type="dxa"/>
            <w:vAlign w:val="center"/>
          </w:tcPr>
          <w:p w:rsidR="00DB459C" w:rsidRPr="00637CAF" w:rsidRDefault="006444F4" w:rsidP="00FF16AE">
            <w:pPr>
              <w:pStyle w:val="a4"/>
              <w:rPr>
                <w:sz w:val="22"/>
                <w:szCs w:val="22"/>
              </w:rPr>
            </w:pPr>
            <w:r>
              <w:rPr>
                <w:sz w:val="22"/>
                <w:szCs w:val="22"/>
              </w:rPr>
              <w:t>Беляевы Александр Викторович и Светлана Геннадьевна</w:t>
            </w:r>
          </w:p>
        </w:tc>
        <w:tc>
          <w:tcPr>
            <w:tcW w:w="2062" w:type="dxa"/>
          </w:tcPr>
          <w:p w:rsidR="00823E16" w:rsidRPr="00637CAF" w:rsidRDefault="00823E16" w:rsidP="00710A11">
            <w:r w:rsidRPr="00637CAF">
              <w:t xml:space="preserve">ул. </w:t>
            </w:r>
            <w:r w:rsidR="00710A11">
              <w:t>Маяковского д.9</w:t>
            </w:r>
          </w:p>
        </w:tc>
        <w:tc>
          <w:tcPr>
            <w:tcW w:w="1623" w:type="dxa"/>
          </w:tcPr>
          <w:p w:rsidR="000A7432" w:rsidRDefault="000A7432" w:rsidP="00FF16AE">
            <w:pPr>
              <w:pStyle w:val="a4"/>
              <w:jc w:val="both"/>
              <w:rPr>
                <w:sz w:val="20"/>
                <w:szCs w:val="20"/>
              </w:rPr>
            </w:pPr>
            <w:r>
              <w:rPr>
                <w:sz w:val="20"/>
                <w:szCs w:val="20"/>
              </w:rPr>
              <w:t>ОАО РЖД, помощник машиниста</w:t>
            </w:r>
          </w:p>
          <w:p w:rsidR="00DB459C" w:rsidRPr="00CF7CD6" w:rsidRDefault="000A7432" w:rsidP="00FF16AE">
            <w:pPr>
              <w:pStyle w:val="a4"/>
              <w:jc w:val="both"/>
              <w:rPr>
                <w:sz w:val="20"/>
                <w:szCs w:val="20"/>
              </w:rPr>
            </w:pPr>
            <w:r>
              <w:rPr>
                <w:sz w:val="20"/>
                <w:szCs w:val="20"/>
              </w:rPr>
              <w:t xml:space="preserve"> д</w:t>
            </w:r>
            <w:r w:rsidRPr="000A7432">
              <w:rPr>
                <w:sz w:val="20"/>
                <w:szCs w:val="20"/>
              </w:rPr>
              <w:t>/</w:t>
            </w:r>
            <w:proofErr w:type="gramStart"/>
            <w:r>
              <w:rPr>
                <w:sz w:val="20"/>
                <w:szCs w:val="20"/>
              </w:rPr>
              <w:t>м</w:t>
            </w:r>
            <w:proofErr w:type="gramEnd"/>
            <w:r w:rsidR="004A5F5D">
              <w:rPr>
                <w:sz w:val="20"/>
                <w:szCs w:val="20"/>
              </w:rPr>
              <w:t>»</w:t>
            </w:r>
            <w:r>
              <w:rPr>
                <w:sz w:val="20"/>
                <w:szCs w:val="20"/>
              </w:rPr>
              <w:t xml:space="preserve"> Непоседы</w:t>
            </w:r>
            <w:r w:rsidR="004A5F5D">
              <w:rPr>
                <w:sz w:val="20"/>
                <w:szCs w:val="20"/>
              </w:rPr>
              <w:t>»</w:t>
            </w:r>
            <w:r>
              <w:rPr>
                <w:sz w:val="20"/>
                <w:szCs w:val="20"/>
              </w:rPr>
              <w:t xml:space="preserve"> продавец</w:t>
            </w:r>
          </w:p>
        </w:tc>
        <w:tc>
          <w:tcPr>
            <w:tcW w:w="1559" w:type="dxa"/>
          </w:tcPr>
          <w:p w:rsidR="00823E16" w:rsidRPr="006652C2" w:rsidRDefault="00FF0C62" w:rsidP="00FF16AE">
            <w:pPr>
              <w:rPr>
                <w:szCs w:val="28"/>
              </w:rPr>
            </w:pPr>
            <w:r>
              <w:rPr>
                <w:szCs w:val="28"/>
              </w:rPr>
              <w:t>89524456959</w:t>
            </w:r>
          </w:p>
        </w:tc>
      </w:tr>
      <w:tr w:rsidR="00823E16" w:rsidTr="008D1AF6">
        <w:tc>
          <w:tcPr>
            <w:tcW w:w="567" w:type="dxa"/>
          </w:tcPr>
          <w:p w:rsidR="00823E16" w:rsidRPr="00637CAF" w:rsidRDefault="00D41D1A" w:rsidP="00FF16AE">
            <w:pPr>
              <w:pStyle w:val="a4"/>
              <w:jc w:val="center"/>
              <w:rPr>
                <w:b/>
              </w:rPr>
            </w:pPr>
            <w:r>
              <w:rPr>
                <w:b/>
              </w:rPr>
              <w:t>4</w:t>
            </w:r>
          </w:p>
        </w:tc>
        <w:tc>
          <w:tcPr>
            <w:tcW w:w="3686" w:type="dxa"/>
            <w:vAlign w:val="center"/>
          </w:tcPr>
          <w:p w:rsidR="00823E16" w:rsidRPr="00637CAF" w:rsidRDefault="006444F4" w:rsidP="00FF16AE">
            <w:pPr>
              <w:pStyle w:val="a4"/>
              <w:rPr>
                <w:sz w:val="22"/>
                <w:szCs w:val="22"/>
              </w:rPr>
            </w:pPr>
            <w:proofErr w:type="spellStart"/>
            <w:r>
              <w:rPr>
                <w:sz w:val="22"/>
                <w:szCs w:val="22"/>
              </w:rPr>
              <w:t>Гарцевы</w:t>
            </w:r>
            <w:proofErr w:type="spellEnd"/>
            <w:r>
              <w:rPr>
                <w:sz w:val="22"/>
                <w:szCs w:val="22"/>
              </w:rPr>
              <w:t xml:space="preserve"> Алексей Николаевич и Светлана Вячеславовна </w:t>
            </w:r>
          </w:p>
        </w:tc>
        <w:tc>
          <w:tcPr>
            <w:tcW w:w="2062" w:type="dxa"/>
          </w:tcPr>
          <w:p w:rsidR="00823E16" w:rsidRPr="00637CAF" w:rsidRDefault="00823E16" w:rsidP="00710A11">
            <w:proofErr w:type="spellStart"/>
            <w:r w:rsidRPr="00637CAF">
              <w:t>ул</w:t>
            </w:r>
            <w:proofErr w:type="gramStart"/>
            <w:r w:rsidRPr="00637CAF">
              <w:t>.</w:t>
            </w:r>
            <w:r w:rsidR="00710A11">
              <w:t>С</w:t>
            </w:r>
            <w:proofErr w:type="gramEnd"/>
            <w:r w:rsidR="00710A11">
              <w:t>адовая</w:t>
            </w:r>
            <w:proofErr w:type="spellEnd"/>
            <w:r w:rsidR="00710A11">
              <w:t xml:space="preserve"> д.23</w:t>
            </w:r>
          </w:p>
        </w:tc>
        <w:tc>
          <w:tcPr>
            <w:tcW w:w="1623" w:type="dxa"/>
          </w:tcPr>
          <w:p w:rsidR="00FF16AE" w:rsidRDefault="000A7432" w:rsidP="000A7432">
            <w:pPr>
              <w:pStyle w:val="a4"/>
              <w:jc w:val="both"/>
              <w:rPr>
                <w:sz w:val="20"/>
                <w:szCs w:val="20"/>
              </w:rPr>
            </w:pPr>
            <w:r>
              <w:rPr>
                <w:sz w:val="20"/>
                <w:szCs w:val="20"/>
              </w:rPr>
              <w:t xml:space="preserve">РЖД Транс </w:t>
            </w:r>
            <w:proofErr w:type="spellStart"/>
            <w:r>
              <w:rPr>
                <w:sz w:val="20"/>
                <w:szCs w:val="20"/>
              </w:rPr>
              <w:t>энерго</w:t>
            </w:r>
            <w:proofErr w:type="spellEnd"/>
            <w:r>
              <w:rPr>
                <w:sz w:val="20"/>
                <w:szCs w:val="20"/>
              </w:rPr>
              <w:t xml:space="preserve">, старший электромеханик </w:t>
            </w:r>
          </w:p>
          <w:p w:rsidR="000A7432" w:rsidRPr="000A7432" w:rsidRDefault="000A7432" w:rsidP="000A7432">
            <w:pPr>
              <w:pStyle w:val="a4"/>
              <w:jc w:val="both"/>
              <w:rPr>
                <w:sz w:val="20"/>
                <w:szCs w:val="20"/>
              </w:rPr>
            </w:pPr>
            <w:r>
              <w:rPr>
                <w:sz w:val="20"/>
                <w:szCs w:val="20"/>
              </w:rPr>
              <w:t xml:space="preserve">ОАО </w:t>
            </w:r>
            <w:r w:rsidR="004A5F5D">
              <w:rPr>
                <w:sz w:val="20"/>
                <w:szCs w:val="20"/>
              </w:rPr>
              <w:t>«</w:t>
            </w:r>
            <w:r>
              <w:rPr>
                <w:sz w:val="20"/>
                <w:szCs w:val="20"/>
              </w:rPr>
              <w:t>Сбербанк-сервис</w:t>
            </w:r>
            <w:r w:rsidR="004A5F5D">
              <w:rPr>
                <w:sz w:val="20"/>
                <w:szCs w:val="20"/>
              </w:rPr>
              <w:t>»</w:t>
            </w:r>
          </w:p>
        </w:tc>
        <w:tc>
          <w:tcPr>
            <w:tcW w:w="1559" w:type="dxa"/>
          </w:tcPr>
          <w:p w:rsidR="00823E16" w:rsidRPr="006652C2" w:rsidRDefault="00FF0C62" w:rsidP="00FF16AE">
            <w:pPr>
              <w:rPr>
                <w:szCs w:val="28"/>
              </w:rPr>
            </w:pPr>
            <w:r>
              <w:rPr>
                <w:szCs w:val="28"/>
              </w:rPr>
              <w:t>89101401008</w:t>
            </w:r>
          </w:p>
        </w:tc>
      </w:tr>
      <w:tr w:rsidR="00823E16" w:rsidTr="008D1AF6">
        <w:tc>
          <w:tcPr>
            <w:tcW w:w="567" w:type="dxa"/>
          </w:tcPr>
          <w:p w:rsidR="00823E16" w:rsidRPr="00637CAF" w:rsidRDefault="00D41D1A" w:rsidP="00FF16AE">
            <w:pPr>
              <w:pStyle w:val="a4"/>
              <w:jc w:val="center"/>
              <w:rPr>
                <w:b/>
              </w:rPr>
            </w:pPr>
            <w:r>
              <w:rPr>
                <w:b/>
              </w:rPr>
              <w:t>5</w:t>
            </w:r>
          </w:p>
        </w:tc>
        <w:tc>
          <w:tcPr>
            <w:tcW w:w="3686" w:type="dxa"/>
            <w:vAlign w:val="center"/>
          </w:tcPr>
          <w:p w:rsidR="00823E16" w:rsidRPr="00637CAF" w:rsidRDefault="00000A04" w:rsidP="00FF16AE">
            <w:pPr>
              <w:pStyle w:val="a4"/>
              <w:rPr>
                <w:sz w:val="22"/>
                <w:szCs w:val="22"/>
              </w:rPr>
            </w:pPr>
            <w:r>
              <w:rPr>
                <w:sz w:val="22"/>
                <w:szCs w:val="22"/>
              </w:rPr>
              <w:t>Горшковы Алексей Михайлович и Марина Юрьевна</w:t>
            </w:r>
          </w:p>
        </w:tc>
        <w:tc>
          <w:tcPr>
            <w:tcW w:w="2062" w:type="dxa"/>
          </w:tcPr>
          <w:p w:rsidR="00823E16" w:rsidRPr="00637CAF" w:rsidRDefault="00823E16" w:rsidP="00710A11">
            <w:pPr>
              <w:jc w:val="both"/>
            </w:pPr>
            <w:r w:rsidRPr="00637CAF">
              <w:t xml:space="preserve">ул. </w:t>
            </w:r>
            <w:r w:rsidR="00710A11">
              <w:t>Депутатская д.12</w:t>
            </w:r>
            <w:r w:rsidRPr="00637CAF">
              <w:t xml:space="preserve"> </w:t>
            </w:r>
          </w:p>
        </w:tc>
        <w:tc>
          <w:tcPr>
            <w:tcW w:w="1623" w:type="dxa"/>
          </w:tcPr>
          <w:p w:rsidR="000A7432" w:rsidRDefault="000A7432" w:rsidP="00FF16AE">
            <w:pPr>
              <w:pStyle w:val="a4"/>
              <w:jc w:val="both"/>
              <w:rPr>
                <w:sz w:val="20"/>
                <w:szCs w:val="20"/>
              </w:rPr>
            </w:pPr>
            <w:r>
              <w:rPr>
                <w:sz w:val="20"/>
                <w:szCs w:val="20"/>
              </w:rPr>
              <w:t>ОАО РЖД, осмотрщик ремонт.</w:t>
            </w:r>
          </w:p>
          <w:p w:rsidR="000A7432" w:rsidRPr="00CF7CD6" w:rsidRDefault="000A7432" w:rsidP="00FF16AE">
            <w:pPr>
              <w:pStyle w:val="a4"/>
              <w:jc w:val="both"/>
              <w:rPr>
                <w:sz w:val="20"/>
                <w:szCs w:val="20"/>
              </w:rPr>
            </w:pPr>
            <w:proofErr w:type="spellStart"/>
            <w:r>
              <w:rPr>
                <w:sz w:val="20"/>
                <w:szCs w:val="20"/>
              </w:rPr>
              <w:t>Сергачское</w:t>
            </w:r>
            <w:proofErr w:type="spellEnd"/>
            <w:r>
              <w:rPr>
                <w:sz w:val="20"/>
                <w:szCs w:val="20"/>
              </w:rPr>
              <w:t xml:space="preserve"> </w:t>
            </w:r>
            <w:proofErr w:type="spellStart"/>
            <w:r>
              <w:rPr>
                <w:sz w:val="20"/>
                <w:szCs w:val="20"/>
              </w:rPr>
              <w:t>Райпо</w:t>
            </w:r>
            <w:proofErr w:type="spellEnd"/>
            <w:r>
              <w:rPr>
                <w:sz w:val="20"/>
                <w:szCs w:val="20"/>
              </w:rPr>
              <w:t xml:space="preserve">, </w:t>
            </w:r>
            <w:proofErr w:type="spellStart"/>
            <w:r>
              <w:rPr>
                <w:sz w:val="20"/>
                <w:szCs w:val="20"/>
              </w:rPr>
              <w:t>прадавец</w:t>
            </w:r>
            <w:proofErr w:type="spellEnd"/>
          </w:p>
        </w:tc>
        <w:tc>
          <w:tcPr>
            <w:tcW w:w="1559" w:type="dxa"/>
          </w:tcPr>
          <w:p w:rsidR="00823E16" w:rsidRPr="006652C2" w:rsidRDefault="00FF0C62" w:rsidP="00FF16AE">
            <w:pPr>
              <w:jc w:val="both"/>
              <w:rPr>
                <w:szCs w:val="28"/>
              </w:rPr>
            </w:pPr>
            <w:r>
              <w:rPr>
                <w:szCs w:val="28"/>
              </w:rPr>
              <w:t>89506262843</w:t>
            </w:r>
          </w:p>
        </w:tc>
      </w:tr>
      <w:tr w:rsidR="00A16D1B" w:rsidTr="008D1AF6">
        <w:trPr>
          <w:trHeight w:val="684"/>
        </w:trPr>
        <w:tc>
          <w:tcPr>
            <w:tcW w:w="567" w:type="dxa"/>
          </w:tcPr>
          <w:p w:rsidR="00A16D1B" w:rsidRPr="00D41D1A" w:rsidRDefault="00D41D1A" w:rsidP="00FF16AE">
            <w:pPr>
              <w:pStyle w:val="a4"/>
              <w:jc w:val="center"/>
              <w:rPr>
                <w:b/>
                <w:color w:val="000000" w:themeColor="text1"/>
              </w:rPr>
            </w:pPr>
            <w:r>
              <w:rPr>
                <w:b/>
                <w:color w:val="000000" w:themeColor="text1"/>
              </w:rPr>
              <w:t>6</w:t>
            </w:r>
          </w:p>
        </w:tc>
        <w:tc>
          <w:tcPr>
            <w:tcW w:w="3686" w:type="dxa"/>
            <w:vAlign w:val="center"/>
          </w:tcPr>
          <w:p w:rsidR="00A16D1B" w:rsidRPr="00000A04" w:rsidRDefault="00000A04" w:rsidP="00FF16AE">
            <w:pPr>
              <w:rPr>
                <w:color w:val="000000" w:themeColor="text1"/>
              </w:rPr>
            </w:pPr>
            <w:r w:rsidRPr="00000A04">
              <w:rPr>
                <w:color w:val="000000" w:themeColor="text1"/>
              </w:rPr>
              <w:t>Горюновы Денис Романович и Марина Ивановна</w:t>
            </w:r>
          </w:p>
        </w:tc>
        <w:tc>
          <w:tcPr>
            <w:tcW w:w="2062" w:type="dxa"/>
          </w:tcPr>
          <w:p w:rsidR="00B87DFB" w:rsidRDefault="00B87DFB" w:rsidP="00FF16AE">
            <w:pPr>
              <w:jc w:val="both"/>
            </w:pPr>
            <w:r>
              <w:t>ул. Советская,</w:t>
            </w:r>
          </w:p>
          <w:p w:rsidR="00B87DFB" w:rsidRPr="00637CAF" w:rsidRDefault="00B87DFB" w:rsidP="00710A11">
            <w:pPr>
              <w:jc w:val="both"/>
            </w:pPr>
            <w:r>
              <w:t>д.</w:t>
            </w:r>
            <w:r w:rsidR="00710A11">
              <w:t>143 кв.7</w:t>
            </w:r>
          </w:p>
        </w:tc>
        <w:tc>
          <w:tcPr>
            <w:tcW w:w="1623" w:type="dxa"/>
          </w:tcPr>
          <w:p w:rsidR="00D41D1A" w:rsidRDefault="000A7432" w:rsidP="00FF16AE">
            <w:pPr>
              <w:pStyle w:val="a4"/>
              <w:jc w:val="both"/>
              <w:rPr>
                <w:sz w:val="20"/>
                <w:szCs w:val="20"/>
              </w:rPr>
            </w:pPr>
            <w:r>
              <w:rPr>
                <w:sz w:val="20"/>
                <w:szCs w:val="20"/>
              </w:rPr>
              <w:t xml:space="preserve">ООО </w:t>
            </w:r>
            <w:r w:rsidR="004A5F5D">
              <w:rPr>
                <w:sz w:val="20"/>
                <w:szCs w:val="20"/>
              </w:rPr>
              <w:t>«</w:t>
            </w:r>
            <w:proofErr w:type="spellStart"/>
            <w:r>
              <w:rPr>
                <w:sz w:val="20"/>
                <w:szCs w:val="20"/>
              </w:rPr>
              <w:t>Газпромэнерго</w:t>
            </w:r>
            <w:proofErr w:type="spellEnd"/>
            <w:r w:rsidR="004A5F5D">
              <w:rPr>
                <w:sz w:val="20"/>
                <w:szCs w:val="20"/>
              </w:rPr>
              <w:t>»</w:t>
            </w:r>
            <w:r>
              <w:rPr>
                <w:sz w:val="20"/>
                <w:szCs w:val="20"/>
              </w:rPr>
              <w:t>, электромонтер</w:t>
            </w:r>
          </w:p>
          <w:p w:rsidR="000A7432" w:rsidRPr="00D41D1A" w:rsidRDefault="000A7432" w:rsidP="00FF16AE">
            <w:pPr>
              <w:pStyle w:val="a4"/>
              <w:jc w:val="both"/>
              <w:rPr>
                <w:sz w:val="20"/>
                <w:szCs w:val="20"/>
              </w:rPr>
            </w:pPr>
            <w:r>
              <w:rPr>
                <w:sz w:val="20"/>
                <w:szCs w:val="20"/>
              </w:rPr>
              <w:t xml:space="preserve">ООО ТД </w:t>
            </w:r>
            <w:r w:rsidR="004A5F5D">
              <w:rPr>
                <w:sz w:val="20"/>
                <w:szCs w:val="20"/>
              </w:rPr>
              <w:t>«</w:t>
            </w:r>
            <w:r>
              <w:rPr>
                <w:sz w:val="20"/>
                <w:szCs w:val="20"/>
              </w:rPr>
              <w:t>Павловская курочка</w:t>
            </w:r>
            <w:r w:rsidR="004A5F5D">
              <w:rPr>
                <w:sz w:val="20"/>
                <w:szCs w:val="20"/>
              </w:rPr>
              <w:t>»</w:t>
            </w:r>
            <w:r>
              <w:rPr>
                <w:sz w:val="20"/>
                <w:szCs w:val="20"/>
              </w:rPr>
              <w:t>, управляющая магазином</w:t>
            </w:r>
          </w:p>
        </w:tc>
        <w:tc>
          <w:tcPr>
            <w:tcW w:w="1559" w:type="dxa"/>
          </w:tcPr>
          <w:p w:rsidR="00A16D1B" w:rsidRPr="006652C2" w:rsidRDefault="00FF0C62" w:rsidP="00FF16AE">
            <w:pPr>
              <w:jc w:val="both"/>
              <w:rPr>
                <w:szCs w:val="28"/>
              </w:rPr>
            </w:pPr>
            <w:r>
              <w:rPr>
                <w:szCs w:val="28"/>
              </w:rPr>
              <w:t>89081658332</w:t>
            </w:r>
          </w:p>
        </w:tc>
      </w:tr>
      <w:tr w:rsidR="00823E16" w:rsidTr="008D1AF6">
        <w:tc>
          <w:tcPr>
            <w:tcW w:w="567" w:type="dxa"/>
          </w:tcPr>
          <w:p w:rsidR="00823E16" w:rsidRPr="00637CAF" w:rsidRDefault="00D41D1A" w:rsidP="00FF16AE">
            <w:pPr>
              <w:pStyle w:val="a4"/>
              <w:jc w:val="center"/>
              <w:rPr>
                <w:b/>
              </w:rPr>
            </w:pPr>
            <w:r>
              <w:rPr>
                <w:b/>
              </w:rPr>
              <w:t>7</w:t>
            </w:r>
          </w:p>
        </w:tc>
        <w:tc>
          <w:tcPr>
            <w:tcW w:w="3686" w:type="dxa"/>
            <w:vAlign w:val="center"/>
          </w:tcPr>
          <w:p w:rsidR="00823E16" w:rsidRPr="00637CAF" w:rsidRDefault="00000A04" w:rsidP="00FF16AE">
            <w:r>
              <w:t>Гриб Василий Григорьевич и Мария Владимировна</w:t>
            </w:r>
          </w:p>
        </w:tc>
        <w:tc>
          <w:tcPr>
            <w:tcW w:w="2062" w:type="dxa"/>
          </w:tcPr>
          <w:p w:rsidR="00823E16" w:rsidRPr="00637CAF" w:rsidRDefault="00823E16" w:rsidP="00710A11">
            <w:r w:rsidRPr="00637CAF">
              <w:t xml:space="preserve">ул. </w:t>
            </w:r>
            <w:r w:rsidR="00710A11">
              <w:t>Дзержинского д.28 кв.4</w:t>
            </w:r>
          </w:p>
        </w:tc>
        <w:tc>
          <w:tcPr>
            <w:tcW w:w="1623" w:type="dxa"/>
          </w:tcPr>
          <w:p w:rsidR="00823E16" w:rsidRDefault="000A7432" w:rsidP="00FF16AE">
            <w:pPr>
              <w:pStyle w:val="a4"/>
              <w:jc w:val="both"/>
              <w:rPr>
                <w:sz w:val="20"/>
                <w:szCs w:val="20"/>
              </w:rPr>
            </w:pPr>
            <w:r>
              <w:rPr>
                <w:sz w:val="20"/>
                <w:szCs w:val="20"/>
              </w:rPr>
              <w:t xml:space="preserve">ОАО </w:t>
            </w:r>
            <w:r w:rsidR="004A5F5D">
              <w:rPr>
                <w:sz w:val="20"/>
                <w:szCs w:val="20"/>
              </w:rPr>
              <w:t>«</w:t>
            </w:r>
            <w:r>
              <w:rPr>
                <w:sz w:val="20"/>
                <w:szCs w:val="20"/>
              </w:rPr>
              <w:t>Наши окна</w:t>
            </w:r>
            <w:r w:rsidR="004A5F5D">
              <w:rPr>
                <w:sz w:val="20"/>
                <w:szCs w:val="20"/>
              </w:rPr>
              <w:t>»</w:t>
            </w:r>
          </w:p>
          <w:p w:rsidR="000A7432" w:rsidRPr="00CF7CD6" w:rsidRDefault="000A7432" w:rsidP="00FF16AE">
            <w:pPr>
              <w:pStyle w:val="a4"/>
              <w:jc w:val="both"/>
              <w:rPr>
                <w:sz w:val="20"/>
                <w:szCs w:val="20"/>
              </w:rPr>
            </w:pPr>
            <w:r>
              <w:rPr>
                <w:sz w:val="20"/>
                <w:szCs w:val="20"/>
              </w:rPr>
              <w:t xml:space="preserve">МБУДО </w:t>
            </w:r>
            <w:r w:rsidR="004A5F5D">
              <w:rPr>
                <w:sz w:val="20"/>
                <w:szCs w:val="20"/>
              </w:rPr>
              <w:t>«</w:t>
            </w:r>
            <w:r>
              <w:rPr>
                <w:sz w:val="20"/>
                <w:szCs w:val="20"/>
              </w:rPr>
              <w:t>Центр детского творчества</w:t>
            </w:r>
            <w:r w:rsidR="004A5F5D">
              <w:rPr>
                <w:sz w:val="20"/>
                <w:szCs w:val="20"/>
              </w:rPr>
              <w:t>»</w:t>
            </w:r>
          </w:p>
        </w:tc>
        <w:tc>
          <w:tcPr>
            <w:tcW w:w="1559" w:type="dxa"/>
          </w:tcPr>
          <w:p w:rsidR="00823E16" w:rsidRPr="006652C2" w:rsidRDefault="00D36508" w:rsidP="00FF16AE">
            <w:pPr>
              <w:rPr>
                <w:szCs w:val="28"/>
              </w:rPr>
            </w:pPr>
            <w:r>
              <w:rPr>
                <w:szCs w:val="28"/>
              </w:rPr>
              <w:t>89040507037</w:t>
            </w:r>
          </w:p>
        </w:tc>
      </w:tr>
      <w:tr w:rsidR="00823E16" w:rsidTr="008D1AF6">
        <w:tc>
          <w:tcPr>
            <w:tcW w:w="567" w:type="dxa"/>
          </w:tcPr>
          <w:p w:rsidR="00823E16" w:rsidRPr="00637CAF" w:rsidRDefault="00D41D1A" w:rsidP="00FF16AE">
            <w:pPr>
              <w:pStyle w:val="a4"/>
              <w:jc w:val="center"/>
              <w:rPr>
                <w:b/>
              </w:rPr>
            </w:pPr>
            <w:r>
              <w:rPr>
                <w:b/>
              </w:rPr>
              <w:t>8</w:t>
            </w:r>
          </w:p>
        </w:tc>
        <w:tc>
          <w:tcPr>
            <w:tcW w:w="3686" w:type="dxa"/>
            <w:vAlign w:val="center"/>
          </w:tcPr>
          <w:p w:rsidR="00823E16" w:rsidRPr="00637CAF" w:rsidRDefault="00000A04" w:rsidP="00FF16AE">
            <w:proofErr w:type="spellStart"/>
            <w:r>
              <w:t>Дробинины</w:t>
            </w:r>
            <w:proofErr w:type="spellEnd"/>
            <w:r>
              <w:t xml:space="preserve"> Евгений Николаевич и Наталья Викторовна</w:t>
            </w:r>
          </w:p>
        </w:tc>
        <w:tc>
          <w:tcPr>
            <w:tcW w:w="2062" w:type="dxa"/>
          </w:tcPr>
          <w:p w:rsidR="00823E16" w:rsidRPr="00637CAF" w:rsidRDefault="00710A11" w:rsidP="00710A11">
            <w:r>
              <w:t>ул. Луговая д.6А кв.3</w:t>
            </w:r>
          </w:p>
        </w:tc>
        <w:tc>
          <w:tcPr>
            <w:tcW w:w="1623" w:type="dxa"/>
          </w:tcPr>
          <w:p w:rsidR="00FF16AE" w:rsidRDefault="000A7432" w:rsidP="00FF16AE">
            <w:pPr>
              <w:pStyle w:val="a4"/>
              <w:jc w:val="both"/>
              <w:rPr>
                <w:sz w:val="20"/>
                <w:szCs w:val="20"/>
              </w:rPr>
            </w:pPr>
            <w:r>
              <w:rPr>
                <w:sz w:val="20"/>
                <w:szCs w:val="20"/>
              </w:rPr>
              <w:t xml:space="preserve">СК 12 </w:t>
            </w:r>
            <w:proofErr w:type="spellStart"/>
            <w:r>
              <w:rPr>
                <w:sz w:val="20"/>
                <w:szCs w:val="20"/>
              </w:rPr>
              <w:t>ст</w:t>
            </w:r>
            <w:proofErr w:type="gramStart"/>
            <w:r>
              <w:rPr>
                <w:sz w:val="20"/>
                <w:szCs w:val="20"/>
              </w:rPr>
              <w:t>.С</w:t>
            </w:r>
            <w:proofErr w:type="gramEnd"/>
            <w:r>
              <w:rPr>
                <w:sz w:val="20"/>
                <w:szCs w:val="20"/>
              </w:rPr>
              <w:t>ергач</w:t>
            </w:r>
            <w:proofErr w:type="spellEnd"/>
            <w:r>
              <w:rPr>
                <w:sz w:val="20"/>
                <w:szCs w:val="20"/>
              </w:rPr>
              <w:t>, стрелок</w:t>
            </w:r>
          </w:p>
          <w:p w:rsidR="000A7432" w:rsidRPr="000A7432" w:rsidRDefault="000A7432" w:rsidP="00FF16AE">
            <w:pPr>
              <w:pStyle w:val="a4"/>
              <w:jc w:val="both"/>
              <w:rPr>
                <w:sz w:val="20"/>
                <w:szCs w:val="20"/>
              </w:rPr>
            </w:pPr>
            <w:r>
              <w:rPr>
                <w:sz w:val="20"/>
                <w:szCs w:val="20"/>
              </w:rPr>
              <w:t>МБДОУ д</w:t>
            </w:r>
            <w:r w:rsidRPr="000A7432">
              <w:rPr>
                <w:sz w:val="20"/>
                <w:szCs w:val="20"/>
              </w:rPr>
              <w:t>/</w:t>
            </w:r>
            <w:r>
              <w:rPr>
                <w:sz w:val="20"/>
                <w:szCs w:val="20"/>
              </w:rPr>
              <w:t xml:space="preserve">с №9 </w:t>
            </w:r>
            <w:r w:rsidR="004A5F5D">
              <w:rPr>
                <w:sz w:val="20"/>
                <w:szCs w:val="20"/>
              </w:rPr>
              <w:t>«</w:t>
            </w:r>
            <w:r>
              <w:rPr>
                <w:sz w:val="20"/>
                <w:szCs w:val="20"/>
              </w:rPr>
              <w:t>Рябинка</w:t>
            </w:r>
            <w:r w:rsidR="004A5F5D">
              <w:rPr>
                <w:sz w:val="20"/>
                <w:szCs w:val="20"/>
              </w:rPr>
              <w:t>»</w:t>
            </w:r>
            <w:r>
              <w:rPr>
                <w:sz w:val="20"/>
                <w:szCs w:val="20"/>
              </w:rPr>
              <w:t>, старший воспитатель</w:t>
            </w:r>
          </w:p>
        </w:tc>
        <w:tc>
          <w:tcPr>
            <w:tcW w:w="1559" w:type="dxa"/>
          </w:tcPr>
          <w:p w:rsidR="00823E16" w:rsidRPr="006652C2" w:rsidRDefault="00D36508" w:rsidP="00FF16AE">
            <w:pPr>
              <w:rPr>
                <w:szCs w:val="28"/>
              </w:rPr>
            </w:pPr>
            <w:r>
              <w:rPr>
                <w:szCs w:val="28"/>
              </w:rPr>
              <w:t>89081558741</w:t>
            </w:r>
          </w:p>
        </w:tc>
      </w:tr>
      <w:tr w:rsidR="00823E16" w:rsidTr="008D1AF6">
        <w:tc>
          <w:tcPr>
            <w:tcW w:w="567" w:type="dxa"/>
          </w:tcPr>
          <w:p w:rsidR="00823E16" w:rsidRPr="00637CAF" w:rsidRDefault="00D41D1A" w:rsidP="00FF16AE">
            <w:pPr>
              <w:pStyle w:val="a4"/>
              <w:jc w:val="center"/>
              <w:rPr>
                <w:b/>
              </w:rPr>
            </w:pPr>
            <w:r>
              <w:rPr>
                <w:b/>
              </w:rPr>
              <w:t>9</w:t>
            </w:r>
          </w:p>
        </w:tc>
        <w:tc>
          <w:tcPr>
            <w:tcW w:w="3686" w:type="dxa"/>
            <w:vAlign w:val="center"/>
          </w:tcPr>
          <w:p w:rsidR="00823E16" w:rsidRPr="00637CAF" w:rsidRDefault="00000A04" w:rsidP="00FF16AE">
            <w:proofErr w:type="spellStart"/>
            <w:r>
              <w:t>Жиганшины</w:t>
            </w:r>
            <w:proofErr w:type="spellEnd"/>
            <w:r>
              <w:t xml:space="preserve"> Руслан </w:t>
            </w:r>
            <w:proofErr w:type="spellStart"/>
            <w:r>
              <w:t>Фатехович</w:t>
            </w:r>
            <w:proofErr w:type="spellEnd"/>
            <w:r>
              <w:t xml:space="preserve"> и Ольга </w:t>
            </w:r>
            <w:proofErr w:type="spellStart"/>
            <w:r>
              <w:t>Медитовна</w:t>
            </w:r>
            <w:proofErr w:type="spellEnd"/>
          </w:p>
        </w:tc>
        <w:tc>
          <w:tcPr>
            <w:tcW w:w="2062" w:type="dxa"/>
          </w:tcPr>
          <w:p w:rsidR="00823E16" w:rsidRPr="00637CAF" w:rsidRDefault="000B5045" w:rsidP="00FF16AE">
            <w:r>
              <w:t>ул. Красная, д. 23</w:t>
            </w:r>
          </w:p>
        </w:tc>
        <w:tc>
          <w:tcPr>
            <w:tcW w:w="1623" w:type="dxa"/>
          </w:tcPr>
          <w:p w:rsidR="00FF16AE" w:rsidRPr="00CF7CD6" w:rsidRDefault="008D1AF6" w:rsidP="00FF16AE">
            <w:pPr>
              <w:pStyle w:val="a4"/>
              <w:jc w:val="both"/>
              <w:rPr>
                <w:sz w:val="20"/>
                <w:szCs w:val="20"/>
              </w:rPr>
            </w:pPr>
            <w:r>
              <w:rPr>
                <w:sz w:val="20"/>
                <w:szCs w:val="20"/>
              </w:rPr>
              <w:t xml:space="preserve">МБОУ </w:t>
            </w:r>
            <w:r w:rsidR="004A5F5D">
              <w:rPr>
                <w:sz w:val="20"/>
                <w:szCs w:val="20"/>
              </w:rPr>
              <w:t>«</w:t>
            </w:r>
            <w:r>
              <w:rPr>
                <w:sz w:val="20"/>
                <w:szCs w:val="20"/>
              </w:rPr>
              <w:t>Сергачская СОШ №6</w:t>
            </w:r>
            <w:r w:rsidR="004A5F5D">
              <w:rPr>
                <w:sz w:val="20"/>
                <w:szCs w:val="20"/>
              </w:rPr>
              <w:t>»</w:t>
            </w:r>
            <w:r>
              <w:rPr>
                <w:sz w:val="20"/>
                <w:szCs w:val="20"/>
              </w:rPr>
              <w:t>, учитель</w:t>
            </w:r>
          </w:p>
        </w:tc>
        <w:tc>
          <w:tcPr>
            <w:tcW w:w="1559" w:type="dxa"/>
          </w:tcPr>
          <w:p w:rsidR="00823E16" w:rsidRPr="006652C2" w:rsidRDefault="00D36508" w:rsidP="00FF16AE">
            <w:pPr>
              <w:rPr>
                <w:szCs w:val="28"/>
              </w:rPr>
            </w:pPr>
            <w:r>
              <w:rPr>
                <w:szCs w:val="28"/>
              </w:rPr>
              <w:t>89506106529</w:t>
            </w:r>
          </w:p>
        </w:tc>
      </w:tr>
      <w:tr w:rsidR="00823E16" w:rsidTr="008D1AF6">
        <w:tc>
          <w:tcPr>
            <w:tcW w:w="567" w:type="dxa"/>
          </w:tcPr>
          <w:p w:rsidR="00823E16" w:rsidRPr="00637CAF" w:rsidRDefault="00D41D1A" w:rsidP="00FF16AE">
            <w:pPr>
              <w:pStyle w:val="a4"/>
              <w:jc w:val="center"/>
              <w:rPr>
                <w:b/>
              </w:rPr>
            </w:pPr>
            <w:r>
              <w:rPr>
                <w:b/>
              </w:rPr>
              <w:t>10</w:t>
            </w:r>
          </w:p>
        </w:tc>
        <w:tc>
          <w:tcPr>
            <w:tcW w:w="3686" w:type="dxa"/>
            <w:vAlign w:val="center"/>
          </w:tcPr>
          <w:p w:rsidR="00772C6E" w:rsidRPr="00637CAF" w:rsidRDefault="00000A04" w:rsidP="00FF16AE">
            <w:r>
              <w:t>Киселевы Алексей Евгеньевич и Юлия Владимировна</w:t>
            </w:r>
          </w:p>
        </w:tc>
        <w:tc>
          <w:tcPr>
            <w:tcW w:w="2062" w:type="dxa"/>
          </w:tcPr>
          <w:p w:rsidR="00823E16" w:rsidRPr="00637CAF" w:rsidRDefault="00823E16" w:rsidP="000B5045">
            <w:proofErr w:type="spellStart"/>
            <w:r w:rsidRPr="00637CAF">
              <w:t>ул</w:t>
            </w:r>
            <w:proofErr w:type="gramStart"/>
            <w:r w:rsidRPr="00637CAF">
              <w:t>.</w:t>
            </w:r>
            <w:r w:rsidR="000B5045">
              <w:t>К</w:t>
            </w:r>
            <w:proofErr w:type="gramEnd"/>
            <w:r w:rsidR="000B5045">
              <w:t>алинина</w:t>
            </w:r>
            <w:proofErr w:type="spellEnd"/>
            <w:r w:rsidRPr="00637CAF">
              <w:t xml:space="preserve">  </w:t>
            </w:r>
            <w:r w:rsidR="000B5045">
              <w:t>д.2 кв.19</w:t>
            </w:r>
          </w:p>
        </w:tc>
        <w:tc>
          <w:tcPr>
            <w:tcW w:w="1623" w:type="dxa"/>
          </w:tcPr>
          <w:p w:rsidR="00772C6E" w:rsidRDefault="008D1AF6" w:rsidP="00FF16AE">
            <w:pPr>
              <w:pStyle w:val="a4"/>
              <w:jc w:val="both"/>
              <w:rPr>
                <w:sz w:val="20"/>
                <w:szCs w:val="20"/>
              </w:rPr>
            </w:pPr>
            <w:r>
              <w:rPr>
                <w:sz w:val="20"/>
                <w:szCs w:val="20"/>
              </w:rPr>
              <w:t xml:space="preserve">МБУК </w:t>
            </w:r>
            <w:r w:rsidR="004A5F5D">
              <w:rPr>
                <w:sz w:val="20"/>
                <w:szCs w:val="20"/>
              </w:rPr>
              <w:t>«</w:t>
            </w:r>
            <w:r>
              <w:rPr>
                <w:sz w:val="20"/>
                <w:szCs w:val="20"/>
              </w:rPr>
              <w:t>МЦКС</w:t>
            </w:r>
            <w:r w:rsidR="004A5F5D">
              <w:rPr>
                <w:sz w:val="20"/>
                <w:szCs w:val="20"/>
              </w:rPr>
              <w:t>»</w:t>
            </w:r>
            <w:r>
              <w:rPr>
                <w:sz w:val="20"/>
                <w:szCs w:val="20"/>
              </w:rPr>
              <w:t>, водитель</w:t>
            </w:r>
          </w:p>
          <w:p w:rsidR="008D1AF6" w:rsidRPr="00CF7CD6" w:rsidRDefault="008D1AF6" w:rsidP="00FF16AE">
            <w:pPr>
              <w:pStyle w:val="a4"/>
              <w:jc w:val="both"/>
              <w:rPr>
                <w:sz w:val="20"/>
                <w:szCs w:val="20"/>
              </w:rPr>
            </w:pPr>
            <w:r>
              <w:rPr>
                <w:sz w:val="20"/>
                <w:szCs w:val="20"/>
              </w:rPr>
              <w:t xml:space="preserve">ООО ТД </w:t>
            </w:r>
            <w:r w:rsidR="004A5F5D">
              <w:rPr>
                <w:sz w:val="20"/>
                <w:szCs w:val="20"/>
              </w:rPr>
              <w:t>«</w:t>
            </w:r>
            <w:r>
              <w:rPr>
                <w:sz w:val="20"/>
                <w:szCs w:val="20"/>
              </w:rPr>
              <w:t xml:space="preserve">Павловская </w:t>
            </w:r>
            <w:proofErr w:type="spellStart"/>
            <w:r>
              <w:rPr>
                <w:sz w:val="20"/>
                <w:szCs w:val="20"/>
              </w:rPr>
              <w:t>курочка</w:t>
            </w:r>
            <w:r w:rsidR="004A5F5D">
              <w:rPr>
                <w:sz w:val="20"/>
                <w:szCs w:val="20"/>
              </w:rPr>
              <w:t>»</w:t>
            </w:r>
            <w:proofErr w:type="gramStart"/>
            <w:r>
              <w:rPr>
                <w:sz w:val="20"/>
                <w:szCs w:val="20"/>
              </w:rPr>
              <w:t>,п</w:t>
            </w:r>
            <w:proofErr w:type="gramEnd"/>
            <w:r>
              <w:rPr>
                <w:sz w:val="20"/>
                <w:szCs w:val="20"/>
              </w:rPr>
              <w:t>рода</w:t>
            </w:r>
            <w:r>
              <w:rPr>
                <w:sz w:val="20"/>
                <w:szCs w:val="20"/>
              </w:rPr>
              <w:lastRenderedPageBreak/>
              <w:t>вец</w:t>
            </w:r>
            <w:proofErr w:type="spellEnd"/>
          </w:p>
        </w:tc>
        <w:tc>
          <w:tcPr>
            <w:tcW w:w="1559" w:type="dxa"/>
          </w:tcPr>
          <w:p w:rsidR="00823E16" w:rsidRPr="006652C2" w:rsidRDefault="00D36508" w:rsidP="00FF16AE">
            <w:pPr>
              <w:rPr>
                <w:szCs w:val="28"/>
              </w:rPr>
            </w:pPr>
            <w:r>
              <w:rPr>
                <w:szCs w:val="28"/>
              </w:rPr>
              <w:lastRenderedPageBreak/>
              <w:t>89101307689</w:t>
            </w:r>
          </w:p>
        </w:tc>
      </w:tr>
      <w:tr w:rsidR="00823E16" w:rsidTr="008D1AF6">
        <w:tc>
          <w:tcPr>
            <w:tcW w:w="567" w:type="dxa"/>
          </w:tcPr>
          <w:p w:rsidR="00823E16" w:rsidRPr="00637CAF" w:rsidRDefault="00D41D1A" w:rsidP="00FF16AE">
            <w:pPr>
              <w:pStyle w:val="a4"/>
              <w:jc w:val="center"/>
              <w:rPr>
                <w:b/>
              </w:rPr>
            </w:pPr>
            <w:r>
              <w:rPr>
                <w:b/>
              </w:rPr>
              <w:lastRenderedPageBreak/>
              <w:t>11</w:t>
            </w:r>
          </w:p>
        </w:tc>
        <w:tc>
          <w:tcPr>
            <w:tcW w:w="3686" w:type="dxa"/>
            <w:vAlign w:val="center"/>
          </w:tcPr>
          <w:p w:rsidR="00823E16" w:rsidRPr="00637CAF" w:rsidRDefault="00000A04" w:rsidP="00FF16AE">
            <w:proofErr w:type="spellStart"/>
            <w:r>
              <w:t>Клещевы</w:t>
            </w:r>
            <w:proofErr w:type="spellEnd"/>
            <w:r>
              <w:t xml:space="preserve"> Николай Викторович и Светлана Александровна</w:t>
            </w:r>
          </w:p>
        </w:tc>
        <w:tc>
          <w:tcPr>
            <w:tcW w:w="2062" w:type="dxa"/>
          </w:tcPr>
          <w:p w:rsidR="00823E16" w:rsidRPr="00637CAF" w:rsidRDefault="00823E16" w:rsidP="000B5045">
            <w:pPr>
              <w:pStyle w:val="a4"/>
              <w:jc w:val="both"/>
              <w:rPr>
                <w:sz w:val="22"/>
                <w:szCs w:val="22"/>
              </w:rPr>
            </w:pPr>
            <w:r w:rsidRPr="00637CAF">
              <w:rPr>
                <w:sz w:val="22"/>
                <w:szCs w:val="22"/>
              </w:rPr>
              <w:t>ул.</w:t>
            </w:r>
            <w:r w:rsidR="000B5045">
              <w:rPr>
                <w:sz w:val="22"/>
                <w:szCs w:val="22"/>
              </w:rPr>
              <w:t xml:space="preserve"> 60 лет Октября д.5 кв.66</w:t>
            </w:r>
          </w:p>
        </w:tc>
        <w:tc>
          <w:tcPr>
            <w:tcW w:w="1623" w:type="dxa"/>
          </w:tcPr>
          <w:p w:rsidR="00907482" w:rsidRDefault="00907482" w:rsidP="00FF16AE">
            <w:pPr>
              <w:pStyle w:val="a4"/>
              <w:jc w:val="both"/>
              <w:rPr>
                <w:sz w:val="20"/>
                <w:szCs w:val="20"/>
              </w:rPr>
            </w:pPr>
            <w:r>
              <w:rPr>
                <w:sz w:val="20"/>
                <w:szCs w:val="20"/>
              </w:rPr>
              <w:t xml:space="preserve">МВД России </w:t>
            </w:r>
            <w:r w:rsidR="004A5F5D">
              <w:rPr>
                <w:sz w:val="20"/>
                <w:szCs w:val="20"/>
              </w:rPr>
              <w:t>«</w:t>
            </w:r>
            <w:proofErr w:type="spellStart"/>
            <w:r>
              <w:rPr>
                <w:sz w:val="20"/>
                <w:szCs w:val="20"/>
              </w:rPr>
              <w:t>Сергачский</w:t>
            </w:r>
            <w:proofErr w:type="spellEnd"/>
            <w:r w:rsidR="004A5F5D">
              <w:rPr>
                <w:sz w:val="20"/>
                <w:szCs w:val="20"/>
              </w:rPr>
              <w:t>»</w:t>
            </w:r>
            <w:r>
              <w:rPr>
                <w:sz w:val="20"/>
                <w:szCs w:val="20"/>
              </w:rPr>
              <w:t xml:space="preserve"> (участковый)</w:t>
            </w:r>
          </w:p>
          <w:p w:rsidR="00907482" w:rsidRPr="00907482" w:rsidRDefault="00907482" w:rsidP="00FF16AE">
            <w:pPr>
              <w:pStyle w:val="a4"/>
              <w:jc w:val="both"/>
              <w:rPr>
                <w:sz w:val="20"/>
                <w:szCs w:val="20"/>
              </w:rPr>
            </w:pPr>
            <w:r>
              <w:rPr>
                <w:sz w:val="20"/>
                <w:szCs w:val="20"/>
              </w:rPr>
              <w:t>МБДОУ д</w:t>
            </w:r>
            <w:r w:rsidRPr="0044587B">
              <w:rPr>
                <w:sz w:val="20"/>
                <w:szCs w:val="20"/>
              </w:rPr>
              <w:t>/</w:t>
            </w:r>
            <w:r>
              <w:rPr>
                <w:sz w:val="20"/>
                <w:szCs w:val="20"/>
              </w:rPr>
              <w:t>с Солнышко №12</w:t>
            </w:r>
            <w:r w:rsidR="0044587B">
              <w:rPr>
                <w:sz w:val="20"/>
                <w:szCs w:val="20"/>
              </w:rPr>
              <w:t>(воспитатель)</w:t>
            </w:r>
          </w:p>
          <w:p w:rsidR="00907482" w:rsidRPr="00CF7CD6" w:rsidRDefault="00907482" w:rsidP="00FF16AE">
            <w:pPr>
              <w:pStyle w:val="a4"/>
              <w:jc w:val="both"/>
              <w:rPr>
                <w:sz w:val="20"/>
                <w:szCs w:val="20"/>
              </w:rPr>
            </w:pPr>
          </w:p>
        </w:tc>
        <w:tc>
          <w:tcPr>
            <w:tcW w:w="1559" w:type="dxa"/>
          </w:tcPr>
          <w:p w:rsidR="00823E16" w:rsidRPr="006652C2" w:rsidRDefault="00D36508" w:rsidP="00FF16AE">
            <w:pPr>
              <w:rPr>
                <w:szCs w:val="28"/>
              </w:rPr>
            </w:pPr>
            <w:r>
              <w:rPr>
                <w:szCs w:val="28"/>
              </w:rPr>
              <w:t>89200551648</w:t>
            </w:r>
          </w:p>
        </w:tc>
      </w:tr>
      <w:tr w:rsidR="00823E16" w:rsidTr="008D1AF6">
        <w:tc>
          <w:tcPr>
            <w:tcW w:w="567" w:type="dxa"/>
          </w:tcPr>
          <w:p w:rsidR="00823E16" w:rsidRPr="00637CAF" w:rsidRDefault="00D41D1A" w:rsidP="00FF16AE">
            <w:pPr>
              <w:pStyle w:val="a4"/>
              <w:jc w:val="center"/>
              <w:rPr>
                <w:b/>
              </w:rPr>
            </w:pPr>
            <w:r>
              <w:rPr>
                <w:b/>
              </w:rPr>
              <w:t>12</w:t>
            </w:r>
          </w:p>
        </w:tc>
        <w:tc>
          <w:tcPr>
            <w:tcW w:w="3686" w:type="dxa"/>
            <w:vAlign w:val="center"/>
          </w:tcPr>
          <w:p w:rsidR="00823E16" w:rsidRPr="00637CAF" w:rsidRDefault="00000A04" w:rsidP="00FF16AE">
            <w:proofErr w:type="spellStart"/>
            <w:r>
              <w:t>Мотовы</w:t>
            </w:r>
            <w:proofErr w:type="spellEnd"/>
            <w:r>
              <w:t xml:space="preserve"> Михаил Владимирович и Елена Олеговна</w:t>
            </w:r>
          </w:p>
        </w:tc>
        <w:tc>
          <w:tcPr>
            <w:tcW w:w="2062" w:type="dxa"/>
          </w:tcPr>
          <w:p w:rsidR="00823E16" w:rsidRPr="00637CAF" w:rsidRDefault="00823E16" w:rsidP="000B5045">
            <w:r w:rsidRPr="00637CAF">
              <w:t xml:space="preserve">ул. </w:t>
            </w:r>
            <w:r w:rsidR="000B5045">
              <w:t>Луговая д12А</w:t>
            </w:r>
          </w:p>
        </w:tc>
        <w:tc>
          <w:tcPr>
            <w:tcW w:w="1623" w:type="dxa"/>
          </w:tcPr>
          <w:p w:rsidR="00FF16AE" w:rsidRDefault="008D1AF6" w:rsidP="00FF16AE">
            <w:pPr>
              <w:pStyle w:val="a4"/>
              <w:jc w:val="both"/>
              <w:rPr>
                <w:sz w:val="20"/>
                <w:szCs w:val="20"/>
              </w:rPr>
            </w:pPr>
            <w:r>
              <w:rPr>
                <w:sz w:val="20"/>
                <w:szCs w:val="20"/>
              </w:rPr>
              <w:t xml:space="preserve">ИП Лесин, </w:t>
            </w:r>
            <w:proofErr w:type="spellStart"/>
            <w:r>
              <w:rPr>
                <w:sz w:val="20"/>
                <w:szCs w:val="20"/>
              </w:rPr>
              <w:t>шиномонтажник</w:t>
            </w:r>
            <w:proofErr w:type="spellEnd"/>
          </w:p>
          <w:p w:rsidR="008D1AF6" w:rsidRPr="00CF7CD6" w:rsidRDefault="008D1AF6" w:rsidP="00FF16AE">
            <w:pPr>
              <w:pStyle w:val="a4"/>
              <w:jc w:val="both"/>
              <w:rPr>
                <w:sz w:val="20"/>
                <w:szCs w:val="20"/>
              </w:rPr>
            </w:pPr>
            <w:r>
              <w:rPr>
                <w:sz w:val="20"/>
                <w:szCs w:val="20"/>
              </w:rPr>
              <w:t>ТД ВКТ, супервайзер</w:t>
            </w:r>
          </w:p>
        </w:tc>
        <w:tc>
          <w:tcPr>
            <w:tcW w:w="1559" w:type="dxa"/>
          </w:tcPr>
          <w:p w:rsidR="00823E16" w:rsidRPr="006652C2" w:rsidRDefault="00D36508" w:rsidP="00FF16AE">
            <w:pPr>
              <w:rPr>
                <w:szCs w:val="28"/>
              </w:rPr>
            </w:pPr>
            <w:r>
              <w:rPr>
                <w:szCs w:val="28"/>
              </w:rPr>
              <w:t>89036570714</w:t>
            </w:r>
          </w:p>
        </w:tc>
      </w:tr>
      <w:tr w:rsidR="00823E16" w:rsidTr="008D1AF6">
        <w:tc>
          <w:tcPr>
            <w:tcW w:w="567" w:type="dxa"/>
          </w:tcPr>
          <w:p w:rsidR="00823E16" w:rsidRPr="00637CAF" w:rsidRDefault="00D41D1A" w:rsidP="00FF16AE">
            <w:pPr>
              <w:pStyle w:val="a4"/>
              <w:jc w:val="center"/>
              <w:rPr>
                <w:b/>
              </w:rPr>
            </w:pPr>
            <w:r>
              <w:rPr>
                <w:b/>
              </w:rPr>
              <w:t>13</w:t>
            </w:r>
          </w:p>
        </w:tc>
        <w:tc>
          <w:tcPr>
            <w:tcW w:w="3686" w:type="dxa"/>
            <w:vAlign w:val="center"/>
          </w:tcPr>
          <w:p w:rsidR="00823E16" w:rsidRPr="00637CAF" w:rsidRDefault="00000A04" w:rsidP="00FF16AE">
            <w:proofErr w:type="spellStart"/>
            <w:r>
              <w:t>Оферины</w:t>
            </w:r>
            <w:proofErr w:type="spellEnd"/>
            <w:r>
              <w:t xml:space="preserve"> Николай Алексеевич и Ольга Александровна</w:t>
            </w:r>
          </w:p>
        </w:tc>
        <w:tc>
          <w:tcPr>
            <w:tcW w:w="2062" w:type="dxa"/>
          </w:tcPr>
          <w:p w:rsidR="00823E16" w:rsidRPr="00637CAF" w:rsidRDefault="00823E16" w:rsidP="000B5045">
            <w:r w:rsidRPr="00637CAF">
              <w:t xml:space="preserve">ул. </w:t>
            </w:r>
            <w:r w:rsidR="000B5045">
              <w:t>60 лет Октября д.6 кв. 76</w:t>
            </w:r>
          </w:p>
        </w:tc>
        <w:tc>
          <w:tcPr>
            <w:tcW w:w="1623" w:type="dxa"/>
          </w:tcPr>
          <w:p w:rsidR="008D1AF6" w:rsidRDefault="004A5F5D" w:rsidP="00FF16AE">
            <w:pPr>
              <w:pStyle w:val="a4"/>
              <w:jc w:val="both"/>
              <w:rPr>
                <w:sz w:val="20"/>
                <w:szCs w:val="20"/>
              </w:rPr>
            </w:pPr>
            <w:r>
              <w:rPr>
                <w:sz w:val="20"/>
                <w:szCs w:val="20"/>
              </w:rPr>
              <w:t>«</w:t>
            </w:r>
            <w:r w:rsidR="008D1AF6">
              <w:rPr>
                <w:sz w:val="20"/>
                <w:szCs w:val="20"/>
              </w:rPr>
              <w:t>Серебряный ключи</w:t>
            </w:r>
            <w:r>
              <w:rPr>
                <w:sz w:val="20"/>
                <w:szCs w:val="20"/>
              </w:rPr>
              <w:t>»</w:t>
            </w:r>
            <w:r w:rsidR="008D1AF6">
              <w:rPr>
                <w:sz w:val="20"/>
                <w:szCs w:val="20"/>
              </w:rPr>
              <w:t xml:space="preserve">, </w:t>
            </w:r>
            <w:proofErr w:type="spellStart"/>
            <w:r w:rsidR="008D1AF6">
              <w:rPr>
                <w:sz w:val="20"/>
                <w:szCs w:val="20"/>
              </w:rPr>
              <w:t>зав</w:t>
            </w:r>
            <w:proofErr w:type="gramStart"/>
            <w:r w:rsidR="008D1AF6">
              <w:rPr>
                <w:sz w:val="20"/>
                <w:szCs w:val="20"/>
              </w:rPr>
              <w:t>.п</w:t>
            </w:r>
            <w:proofErr w:type="gramEnd"/>
            <w:r w:rsidR="008D1AF6">
              <w:rPr>
                <w:sz w:val="20"/>
                <w:szCs w:val="20"/>
              </w:rPr>
              <w:t>роизводством</w:t>
            </w:r>
            <w:proofErr w:type="spellEnd"/>
            <w:r w:rsidR="008D1AF6">
              <w:rPr>
                <w:sz w:val="20"/>
                <w:szCs w:val="20"/>
              </w:rPr>
              <w:t>.</w:t>
            </w:r>
          </w:p>
          <w:p w:rsidR="00FF16AE" w:rsidRPr="00CF7CD6" w:rsidRDefault="008D1AF6" w:rsidP="00FF16AE">
            <w:pPr>
              <w:pStyle w:val="a4"/>
              <w:jc w:val="both"/>
              <w:rPr>
                <w:sz w:val="20"/>
                <w:szCs w:val="20"/>
              </w:rPr>
            </w:pPr>
            <w:proofErr w:type="spellStart"/>
            <w:r>
              <w:rPr>
                <w:sz w:val="20"/>
                <w:szCs w:val="20"/>
              </w:rPr>
              <w:t>Меб</w:t>
            </w:r>
            <w:proofErr w:type="gramStart"/>
            <w:r>
              <w:rPr>
                <w:sz w:val="20"/>
                <w:szCs w:val="20"/>
              </w:rPr>
              <w:t>.с</w:t>
            </w:r>
            <w:proofErr w:type="gramEnd"/>
            <w:r>
              <w:rPr>
                <w:sz w:val="20"/>
                <w:szCs w:val="20"/>
              </w:rPr>
              <w:t>алон</w:t>
            </w:r>
            <w:proofErr w:type="spellEnd"/>
            <w:r>
              <w:rPr>
                <w:sz w:val="20"/>
                <w:szCs w:val="20"/>
              </w:rPr>
              <w:t xml:space="preserve"> </w:t>
            </w:r>
            <w:r w:rsidR="004A5F5D">
              <w:rPr>
                <w:sz w:val="20"/>
                <w:szCs w:val="20"/>
              </w:rPr>
              <w:t>«</w:t>
            </w:r>
            <w:r>
              <w:rPr>
                <w:sz w:val="20"/>
                <w:szCs w:val="20"/>
              </w:rPr>
              <w:t>Аквамарин</w:t>
            </w:r>
            <w:r w:rsidR="004A5F5D">
              <w:rPr>
                <w:sz w:val="20"/>
                <w:szCs w:val="20"/>
              </w:rPr>
              <w:t>»</w:t>
            </w:r>
            <w:r>
              <w:rPr>
                <w:sz w:val="20"/>
                <w:szCs w:val="20"/>
              </w:rPr>
              <w:t xml:space="preserve">, менеджер </w:t>
            </w:r>
          </w:p>
        </w:tc>
        <w:tc>
          <w:tcPr>
            <w:tcW w:w="1559" w:type="dxa"/>
          </w:tcPr>
          <w:p w:rsidR="00823E16" w:rsidRPr="006652C2" w:rsidRDefault="00D36508" w:rsidP="00FF16AE">
            <w:pPr>
              <w:rPr>
                <w:szCs w:val="28"/>
              </w:rPr>
            </w:pPr>
            <w:r>
              <w:rPr>
                <w:szCs w:val="28"/>
              </w:rPr>
              <w:t>89527879898</w:t>
            </w:r>
          </w:p>
        </w:tc>
      </w:tr>
      <w:tr w:rsidR="00823E16" w:rsidTr="008D1AF6">
        <w:tc>
          <w:tcPr>
            <w:tcW w:w="567" w:type="dxa"/>
          </w:tcPr>
          <w:p w:rsidR="00823E16" w:rsidRPr="00637CAF" w:rsidRDefault="00D41D1A" w:rsidP="00FF16AE">
            <w:pPr>
              <w:pStyle w:val="a4"/>
              <w:jc w:val="center"/>
              <w:rPr>
                <w:b/>
              </w:rPr>
            </w:pPr>
            <w:r>
              <w:rPr>
                <w:b/>
              </w:rPr>
              <w:t>14</w:t>
            </w:r>
          </w:p>
        </w:tc>
        <w:tc>
          <w:tcPr>
            <w:tcW w:w="3686" w:type="dxa"/>
            <w:vAlign w:val="center"/>
          </w:tcPr>
          <w:p w:rsidR="00823E16" w:rsidRPr="00637CAF" w:rsidRDefault="00000A04" w:rsidP="00FF16AE">
            <w:r>
              <w:t>Петровы Александр Алексеевич и Ольга Владимировна</w:t>
            </w:r>
          </w:p>
        </w:tc>
        <w:tc>
          <w:tcPr>
            <w:tcW w:w="2062" w:type="dxa"/>
          </w:tcPr>
          <w:p w:rsidR="00823E16" w:rsidRPr="00637CAF" w:rsidRDefault="00823E16" w:rsidP="000B5045">
            <w:proofErr w:type="spellStart"/>
            <w:r w:rsidRPr="00637CAF">
              <w:t>ул</w:t>
            </w:r>
            <w:proofErr w:type="gramStart"/>
            <w:r w:rsidRPr="00637CAF">
              <w:t>.</w:t>
            </w:r>
            <w:r w:rsidR="000B5045">
              <w:t>С</w:t>
            </w:r>
            <w:proofErr w:type="gramEnd"/>
            <w:r w:rsidR="000B5045">
              <w:t>оветская</w:t>
            </w:r>
            <w:proofErr w:type="spellEnd"/>
            <w:r w:rsidR="000B5045">
              <w:t xml:space="preserve"> д.139 кв.4</w:t>
            </w:r>
          </w:p>
        </w:tc>
        <w:tc>
          <w:tcPr>
            <w:tcW w:w="1623" w:type="dxa"/>
          </w:tcPr>
          <w:p w:rsidR="00FF16AE" w:rsidRDefault="008D1AF6" w:rsidP="00FF16AE">
            <w:pPr>
              <w:pStyle w:val="a4"/>
              <w:jc w:val="both"/>
              <w:rPr>
                <w:sz w:val="20"/>
                <w:szCs w:val="20"/>
              </w:rPr>
            </w:pPr>
            <w:r>
              <w:rPr>
                <w:sz w:val="20"/>
                <w:szCs w:val="20"/>
              </w:rPr>
              <w:t xml:space="preserve">ООО </w:t>
            </w:r>
            <w:proofErr w:type="spellStart"/>
            <w:r>
              <w:rPr>
                <w:sz w:val="20"/>
                <w:szCs w:val="20"/>
              </w:rPr>
              <w:t>Автосфера</w:t>
            </w:r>
            <w:proofErr w:type="spellEnd"/>
            <w:r>
              <w:rPr>
                <w:sz w:val="20"/>
                <w:szCs w:val="20"/>
              </w:rPr>
              <w:t>, водитель</w:t>
            </w:r>
          </w:p>
          <w:p w:rsidR="008D1AF6" w:rsidRPr="00CF7CD6" w:rsidRDefault="008D1AF6" w:rsidP="00FF16AE">
            <w:pPr>
              <w:pStyle w:val="a4"/>
              <w:jc w:val="both"/>
              <w:rPr>
                <w:sz w:val="20"/>
                <w:szCs w:val="20"/>
              </w:rPr>
            </w:pPr>
            <w:r>
              <w:rPr>
                <w:sz w:val="20"/>
                <w:szCs w:val="20"/>
              </w:rPr>
              <w:t>МБЦ МФЦ Краснооктябрьского р-на, юрист</w:t>
            </w:r>
          </w:p>
        </w:tc>
        <w:tc>
          <w:tcPr>
            <w:tcW w:w="1559" w:type="dxa"/>
          </w:tcPr>
          <w:p w:rsidR="00823E16" w:rsidRPr="006652C2" w:rsidRDefault="00D36508" w:rsidP="00FF16AE">
            <w:pPr>
              <w:rPr>
                <w:szCs w:val="28"/>
              </w:rPr>
            </w:pPr>
            <w:r>
              <w:rPr>
                <w:szCs w:val="28"/>
              </w:rPr>
              <w:t>89535621078</w:t>
            </w:r>
          </w:p>
        </w:tc>
      </w:tr>
      <w:tr w:rsidR="00710A11" w:rsidTr="008D1AF6">
        <w:tc>
          <w:tcPr>
            <w:tcW w:w="567" w:type="dxa"/>
          </w:tcPr>
          <w:p w:rsidR="00710A11" w:rsidRDefault="00710A11" w:rsidP="00FF16AE">
            <w:pPr>
              <w:pStyle w:val="a4"/>
              <w:jc w:val="center"/>
              <w:rPr>
                <w:b/>
              </w:rPr>
            </w:pPr>
            <w:r>
              <w:rPr>
                <w:b/>
              </w:rPr>
              <w:t>15</w:t>
            </w:r>
          </w:p>
        </w:tc>
        <w:tc>
          <w:tcPr>
            <w:tcW w:w="3686" w:type="dxa"/>
            <w:vAlign w:val="center"/>
          </w:tcPr>
          <w:p w:rsidR="00710A11" w:rsidRDefault="00710A11" w:rsidP="00FF16AE">
            <w:proofErr w:type="spellStart"/>
            <w:r>
              <w:t>Пигаловы</w:t>
            </w:r>
            <w:proofErr w:type="spellEnd"/>
            <w:r>
              <w:t xml:space="preserve"> Максим Владимирович и Екатерина Владимировна</w:t>
            </w:r>
          </w:p>
        </w:tc>
        <w:tc>
          <w:tcPr>
            <w:tcW w:w="2062" w:type="dxa"/>
          </w:tcPr>
          <w:p w:rsidR="00710A11" w:rsidRPr="00637CAF" w:rsidRDefault="000B5045" w:rsidP="00FF16AE">
            <w:r w:rsidRPr="00637CAF">
              <w:t xml:space="preserve">ул. </w:t>
            </w:r>
            <w:r>
              <w:t>Депутатская д.57</w:t>
            </w:r>
          </w:p>
        </w:tc>
        <w:tc>
          <w:tcPr>
            <w:tcW w:w="1623" w:type="dxa"/>
          </w:tcPr>
          <w:p w:rsidR="008D1AF6" w:rsidRDefault="008D1AF6" w:rsidP="00FF16AE">
            <w:pPr>
              <w:pStyle w:val="a4"/>
              <w:jc w:val="both"/>
              <w:rPr>
                <w:sz w:val="20"/>
                <w:szCs w:val="20"/>
              </w:rPr>
            </w:pPr>
            <w:r>
              <w:rPr>
                <w:sz w:val="20"/>
                <w:szCs w:val="20"/>
              </w:rPr>
              <w:t>ОАО РЖД Депо, машинист</w:t>
            </w:r>
          </w:p>
          <w:p w:rsidR="00710A11" w:rsidRPr="00CF7CD6" w:rsidRDefault="008D1AF6" w:rsidP="00FF16AE">
            <w:pPr>
              <w:pStyle w:val="a4"/>
              <w:jc w:val="both"/>
              <w:rPr>
                <w:sz w:val="20"/>
                <w:szCs w:val="20"/>
              </w:rPr>
            </w:pPr>
            <w:r>
              <w:rPr>
                <w:sz w:val="20"/>
                <w:szCs w:val="20"/>
              </w:rPr>
              <w:t xml:space="preserve">МБОУ </w:t>
            </w:r>
            <w:r w:rsidR="004A5F5D">
              <w:rPr>
                <w:sz w:val="20"/>
                <w:szCs w:val="20"/>
              </w:rPr>
              <w:t>«</w:t>
            </w:r>
            <w:r>
              <w:rPr>
                <w:sz w:val="20"/>
                <w:szCs w:val="20"/>
              </w:rPr>
              <w:t>Сергачская СОШ №6</w:t>
            </w:r>
            <w:r w:rsidR="004A5F5D">
              <w:rPr>
                <w:sz w:val="20"/>
                <w:szCs w:val="20"/>
              </w:rPr>
              <w:t>»</w:t>
            </w:r>
            <w:r>
              <w:rPr>
                <w:sz w:val="20"/>
                <w:szCs w:val="20"/>
              </w:rPr>
              <w:t>, заместитель директора</w:t>
            </w:r>
          </w:p>
        </w:tc>
        <w:tc>
          <w:tcPr>
            <w:tcW w:w="1559" w:type="dxa"/>
          </w:tcPr>
          <w:p w:rsidR="00710A11" w:rsidRPr="006652C2" w:rsidRDefault="00D36508" w:rsidP="00FF16AE">
            <w:pPr>
              <w:rPr>
                <w:szCs w:val="28"/>
              </w:rPr>
            </w:pPr>
            <w:r>
              <w:rPr>
                <w:szCs w:val="28"/>
              </w:rPr>
              <w:t>89049142227</w:t>
            </w:r>
          </w:p>
        </w:tc>
      </w:tr>
      <w:tr w:rsidR="00710A11" w:rsidTr="008D1AF6">
        <w:tc>
          <w:tcPr>
            <w:tcW w:w="567" w:type="dxa"/>
          </w:tcPr>
          <w:p w:rsidR="00710A11" w:rsidRPr="00637CAF" w:rsidRDefault="00710A11" w:rsidP="00F127FC">
            <w:pPr>
              <w:pStyle w:val="a4"/>
              <w:jc w:val="center"/>
              <w:rPr>
                <w:b/>
              </w:rPr>
            </w:pPr>
            <w:r>
              <w:rPr>
                <w:b/>
              </w:rPr>
              <w:t>16</w:t>
            </w:r>
          </w:p>
        </w:tc>
        <w:tc>
          <w:tcPr>
            <w:tcW w:w="3686" w:type="dxa"/>
            <w:vAlign w:val="center"/>
          </w:tcPr>
          <w:p w:rsidR="00710A11" w:rsidRPr="00637CAF" w:rsidRDefault="00710A11" w:rsidP="00FF16AE">
            <w:proofErr w:type="spellStart"/>
            <w:r>
              <w:t>Половниковы</w:t>
            </w:r>
            <w:proofErr w:type="spellEnd"/>
            <w:r>
              <w:t xml:space="preserve"> Сергей Владимирович и Ирина Александровна</w:t>
            </w:r>
          </w:p>
        </w:tc>
        <w:tc>
          <w:tcPr>
            <w:tcW w:w="2062" w:type="dxa"/>
          </w:tcPr>
          <w:p w:rsidR="00710A11" w:rsidRPr="00637CAF" w:rsidRDefault="000B5045" w:rsidP="000B5045">
            <w:r w:rsidRPr="00637CAF">
              <w:t xml:space="preserve">ул. </w:t>
            </w:r>
            <w:r>
              <w:t>60 лет Октября д.2 кв. 30</w:t>
            </w:r>
          </w:p>
        </w:tc>
        <w:tc>
          <w:tcPr>
            <w:tcW w:w="1623" w:type="dxa"/>
          </w:tcPr>
          <w:p w:rsidR="008D1AF6" w:rsidRDefault="008D1AF6" w:rsidP="00FF16AE">
            <w:pPr>
              <w:pStyle w:val="a4"/>
              <w:jc w:val="both"/>
              <w:rPr>
                <w:sz w:val="20"/>
                <w:szCs w:val="20"/>
              </w:rPr>
            </w:pPr>
            <w:r>
              <w:rPr>
                <w:sz w:val="20"/>
                <w:szCs w:val="20"/>
              </w:rPr>
              <w:t>Муромский отряд ВО РЖД, стрелок</w:t>
            </w:r>
          </w:p>
          <w:p w:rsidR="00710A11" w:rsidRPr="00CF7CD6" w:rsidRDefault="008D1AF6" w:rsidP="00FF16AE">
            <w:pPr>
              <w:pStyle w:val="a4"/>
              <w:jc w:val="both"/>
              <w:rPr>
                <w:sz w:val="20"/>
                <w:szCs w:val="20"/>
              </w:rPr>
            </w:pPr>
            <w:r>
              <w:rPr>
                <w:sz w:val="20"/>
                <w:szCs w:val="20"/>
              </w:rPr>
              <w:t xml:space="preserve">МБОУ </w:t>
            </w:r>
            <w:r w:rsidR="004A5F5D">
              <w:rPr>
                <w:sz w:val="20"/>
                <w:szCs w:val="20"/>
              </w:rPr>
              <w:t>«</w:t>
            </w:r>
            <w:r>
              <w:rPr>
                <w:sz w:val="20"/>
                <w:szCs w:val="20"/>
              </w:rPr>
              <w:t>Сергачская СОШ №6</w:t>
            </w:r>
            <w:r w:rsidR="004A5F5D">
              <w:rPr>
                <w:sz w:val="20"/>
                <w:szCs w:val="20"/>
              </w:rPr>
              <w:t>»</w:t>
            </w:r>
            <w:r>
              <w:rPr>
                <w:sz w:val="20"/>
                <w:szCs w:val="20"/>
              </w:rPr>
              <w:t>, заместитель директора</w:t>
            </w:r>
          </w:p>
        </w:tc>
        <w:tc>
          <w:tcPr>
            <w:tcW w:w="1559" w:type="dxa"/>
          </w:tcPr>
          <w:p w:rsidR="00710A11" w:rsidRPr="006652C2" w:rsidRDefault="00D36508" w:rsidP="00FF16AE">
            <w:pPr>
              <w:rPr>
                <w:szCs w:val="28"/>
              </w:rPr>
            </w:pPr>
            <w:r>
              <w:rPr>
                <w:szCs w:val="28"/>
              </w:rPr>
              <w:t>89026835621</w:t>
            </w:r>
          </w:p>
        </w:tc>
      </w:tr>
      <w:tr w:rsidR="00710A11" w:rsidTr="008D1AF6">
        <w:tc>
          <w:tcPr>
            <w:tcW w:w="567" w:type="dxa"/>
          </w:tcPr>
          <w:p w:rsidR="00710A11" w:rsidRPr="00637CAF" w:rsidRDefault="00710A11" w:rsidP="00F127FC">
            <w:pPr>
              <w:pStyle w:val="a4"/>
              <w:jc w:val="center"/>
              <w:rPr>
                <w:b/>
              </w:rPr>
            </w:pPr>
            <w:r>
              <w:rPr>
                <w:b/>
              </w:rPr>
              <w:t>17</w:t>
            </w:r>
          </w:p>
        </w:tc>
        <w:tc>
          <w:tcPr>
            <w:tcW w:w="3686" w:type="dxa"/>
            <w:vAlign w:val="center"/>
          </w:tcPr>
          <w:p w:rsidR="00710A11" w:rsidRPr="00637CAF" w:rsidRDefault="00710A11" w:rsidP="00FF16AE">
            <w:r>
              <w:t>Привалова Анна Николаевна</w:t>
            </w:r>
          </w:p>
        </w:tc>
        <w:tc>
          <w:tcPr>
            <w:tcW w:w="2062" w:type="dxa"/>
          </w:tcPr>
          <w:p w:rsidR="00710A11" w:rsidRPr="00637CAF" w:rsidRDefault="000B5045" w:rsidP="00FF16AE">
            <w:r w:rsidRPr="00637CAF">
              <w:t xml:space="preserve">ул. </w:t>
            </w:r>
            <w:r>
              <w:t>60 лет Октября д.1 кв. 32</w:t>
            </w:r>
          </w:p>
        </w:tc>
        <w:tc>
          <w:tcPr>
            <w:tcW w:w="1623" w:type="dxa"/>
          </w:tcPr>
          <w:p w:rsidR="00710A11" w:rsidRPr="00CF7CD6" w:rsidRDefault="008D1AF6" w:rsidP="00FF16AE">
            <w:pPr>
              <w:pStyle w:val="a4"/>
              <w:jc w:val="both"/>
              <w:rPr>
                <w:sz w:val="20"/>
                <w:szCs w:val="20"/>
              </w:rPr>
            </w:pPr>
            <w:r>
              <w:rPr>
                <w:sz w:val="20"/>
                <w:szCs w:val="20"/>
              </w:rPr>
              <w:t>Домохозяйка</w:t>
            </w:r>
          </w:p>
        </w:tc>
        <w:tc>
          <w:tcPr>
            <w:tcW w:w="1559" w:type="dxa"/>
          </w:tcPr>
          <w:p w:rsidR="00710A11" w:rsidRPr="006652C2" w:rsidRDefault="00D36508" w:rsidP="00FF16AE">
            <w:pPr>
              <w:rPr>
                <w:szCs w:val="28"/>
              </w:rPr>
            </w:pPr>
            <w:r>
              <w:rPr>
                <w:szCs w:val="28"/>
              </w:rPr>
              <w:t>89040560387</w:t>
            </w:r>
          </w:p>
        </w:tc>
      </w:tr>
      <w:tr w:rsidR="00710A11" w:rsidTr="008D1AF6">
        <w:tc>
          <w:tcPr>
            <w:tcW w:w="567" w:type="dxa"/>
          </w:tcPr>
          <w:p w:rsidR="00710A11" w:rsidRPr="00637CAF" w:rsidRDefault="00710A11" w:rsidP="00F127FC">
            <w:pPr>
              <w:pStyle w:val="a4"/>
              <w:jc w:val="center"/>
              <w:rPr>
                <w:b/>
              </w:rPr>
            </w:pPr>
            <w:r>
              <w:rPr>
                <w:b/>
              </w:rPr>
              <w:t>18</w:t>
            </w:r>
          </w:p>
        </w:tc>
        <w:tc>
          <w:tcPr>
            <w:tcW w:w="3686" w:type="dxa"/>
            <w:vAlign w:val="center"/>
          </w:tcPr>
          <w:p w:rsidR="00710A11" w:rsidRPr="00637CAF" w:rsidRDefault="00710A11" w:rsidP="00FF16AE">
            <w:r>
              <w:t xml:space="preserve">Пушкарева Александра Михайловна </w:t>
            </w:r>
          </w:p>
        </w:tc>
        <w:tc>
          <w:tcPr>
            <w:tcW w:w="2062" w:type="dxa"/>
          </w:tcPr>
          <w:p w:rsidR="00710A11" w:rsidRPr="00637CAF" w:rsidRDefault="00710A11" w:rsidP="000B5045">
            <w:r w:rsidRPr="00637CAF">
              <w:t xml:space="preserve">ул. </w:t>
            </w:r>
            <w:r w:rsidR="000B5045">
              <w:t>Победы д.33</w:t>
            </w:r>
          </w:p>
        </w:tc>
        <w:tc>
          <w:tcPr>
            <w:tcW w:w="1623" w:type="dxa"/>
          </w:tcPr>
          <w:p w:rsidR="00710A11" w:rsidRPr="00CF7CD6" w:rsidRDefault="008D1AF6" w:rsidP="00FF16AE">
            <w:pPr>
              <w:pStyle w:val="a4"/>
              <w:jc w:val="both"/>
              <w:rPr>
                <w:sz w:val="20"/>
                <w:szCs w:val="20"/>
              </w:rPr>
            </w:pPr>
            <w:r>
              <w:rPr>
                <w:sz w:val="20"/>
                <w:szCs w:val="20"/>
              </w:rPr>
              <w:t>Домохозяйка</w:t>
            </w:r>
          </w:p>
        </w:tc>
        <w:tc>
          <w:tcPr>
            <w:tcW w:w="1559" w:type="dxa"/>
          </w:tcPr>
          <w:p w:rsidR="00710A11" w:rsidRPr="006652C2" w:rsidRDefault="00D36508" w:rsidP="00FF16AE">
            <w:pPr>
              <w:rPr>
                <w:szCs w:val="28"/>
              </w:rPr>
            </w:pPr>
            <w:r>
              <w:rPr>
                <w:szCs w:val="28"/>
              </w:rPr>
              <w:t>89625073448</w:t>
            </w:r>
          </w:p>
        </w:tc>
      </w:tr>
      <w:tr w:rsidR="00710A11" w:rsidTr="008D1AF6">
        <w:tc>
          <w:tcPr>
            <w:tcW w:w="567" w:type="dxa"/>
          </w:tcPr>
          <w:p w:rsidR="00710A11" w:rsidRPr="00637CAF" w:rsidRDefault="00710A11" w:rsidP="00F127FC">
            <w:pPr>
              <w:pStyle w:val="a4"/>
              <w:jc w:val="center"/>
              <w:rPr>
                <w:b/>
              </w:rPr>
            </w:pPr>
            <w:r w:rsidRPr="00637CAF">
              <w:rPr>
                <w:b/>
              </w:rPr>
              <w:t>19</w:t>
            </w:r>
          </w:p>
        </w:tc>
        <w:tc>
          <w:tcPr>
            <w:tcW w:w="3686" w:type="dxa"/>
            <w:vAlign w:val="center"/>
          </w:tcPr>
          <w:p w:rsidR="00710A11" w:rsidRPr="00637CAF" w:rsidRDefault="00710A11" w:rsidP="00FF16AE">
            <w:r>
              <w:t>Субботины Алексей Дмитриевич и Вера Ивановна</w:t>
            </w:r>
          </w:p>
        </w:tc>
        <w:tc>
          <w:tcPr>
            <w:tcW w:w="2062" w:type="dxa"/>
          </w:tcPr>
          <w:p w:rsidR="00710A11" w:rsidRPr="00637CAF" w:rsidRDefault="00710A11" w:rsidP="000B5045">
            <w:r w:rsidRPr="00637CAF">
              <w:t xml:space="preserve">ул. </w:t>
            </w:r>
            <w:r w:rsidR="000B5045">
              <w:t>Садовая д.16</w:t>
            </w:r>
          </w:p>
        </w:tc>
        <w:tc>
          <w:tcPr>
            <w:tcW w:w="1623" w:type="dxa"/>
          </w:tcPr>
          <w:p w:rsidR="00710A11" w:rsidRDefault="008D1AF6" w:rsidP="00FF16AE">
            <w:pPr>
              <w:pStyle w:val="a4"/>
              <w:jc w:val="both"/>
              <w:rPr>
                <w:sz w:val="20"/>
                <w:szCs w:val="20"/>
              </w:rPr>
            </w:pPr>
            <w:r>
              <w:rPr>
                <w:sz w:val="20"/>
                <w:szCs w:val="20"/>
              </w:rPr>
              <w:t xml:space="preserve">Начальник отдела призыва </w:t>
            </w:r>
            <w:proofErr w:type="spellStart"/>
            <w:r>
              <w:rPr>
                <w:sz w:val="20"/>
                <w:szCs w:val="20"/>
              </w:rPr>
              <w:t>Пильненского</w:t>
            </w:r>
            <w:proofErr w:type="spellEnd"/>
            <w:r>
              <w:rPr>
                <w:sz w:val="20"/>
                <w:szCs w:val="20"/>
              </w:rPr>
              <w:t xml:space="preserve"> и </w:t>
            </w:r>
            <w:proofErr w:type="spellStart"/>
            <w:r>
              <w:rPr>
                <w:sz w:val="20"/>
                <w:szCs w:val="20"/>
              </w:rPr>
              <w:t>Сергачского</w:t>
            </w:r>
            <w:proofErr w:type="spellEnd"/>
            <w:r>
              <w:rPr>
                <w:sz w:val="20"/>
                <w:szCs w:val="20"/>
              </w:rPr>
              <w:t xml:space="preserve"> р-на</w:t>
            </w:r>
          </w:p>
          <w:p w:rsidR="008D1AF6" w:rsidRPr="008D1AF6" w:rsidRDefault="008D1AF6" w:rsidP="008D1AF6">
            <w:pPr>
              <w:pStyle w:val="a4"/>
              <w:jc w:val="both"/>
              <w:rPr>
                <w:sz w:val="20"/>
                <w:szCs w:val="20"/>
              </w:rPr>
            </w:pPr>
            <w:r>
              <w:rPr>
                <w:sz w:val="20"/>
                <w:szCs w:val="20"/>
              </w:rPr>
              <w:t>МБДОУ д</w:t>
            </w:r>
            <w:r w:rsidRPr="000A7432">
              <w:rPr>
                <w:sz w:val="20"/>
                <w:szCs w:val="20"/>
              </w:rPr>
              <w:t>/</w:t>
            </w:r>
            <w:r>
              <w:rPr>
                <w:sz w:val="20"/>
                <w:szCs w:val="20"/>
              </w:rPr>
              <w:t xml:space="preserve">с №9 </w:t>
            </w:r>
            <w:r w:rsidR="004A5F5D">
              <w:rPr>
                <w:sz w:val="20"/>
                <w:szCs w:val="20"/>
              </w:rPr>
              <w:t>«</w:t>
            </w:r>
            <w:r>
              <w:rPr>
                <w:sz w:val="20"/>
                <w:szCs w:val="20"/>
              </w:rPr>
              <w:t>Рябинка</w:t>
            </w:r>
            <w:r w:rsidR="004A5F5D">
              <w:rPr>
                <w:sz w:val="20"/>
                <w:szCs w:val="20"/>
              </w:rPr>
              <w:t>»</w:t>
            </w:r>
            <w:r>
              <w:rPr>
                <w:sz w:val="20"/>
                <w:szCs w:val="20"/>
              </w:rPr>
              <w:t>, инструктор по ф</w:t>
            </w:r>
            <w:r w:rsidRPr="008D1AF6">
              <w:rPr>
                <w:sz w:val="20"/>
                <w:szCs w:val="20"/>
              </w:rPr>
              <w:t>/</w:t>
            </w:r>
            <w:proofErr w:type="gramStart"/>
            <w:r>
              <w:rPr>
                <w:sz w:val="20"/>
                <w:szCs w:val="20"/>
              </w:rPr>
              <w:t>к</w:t>
            </w:r>
            <w:proofErr w:type="gramEnd"/>
          </w:p>
        </w:tc>
        <w:tc>
          <w:tcPr>
            <w:tcW w:w="1559" w:type="dxa"/>
          </w:tcPr>
          <w:p w:rsidR="00710A11" w:rsidRPr="006652C2" w:rsidRDefault="00D36508" w:rsidP="00FF16AE">
            <w:pPr>
              <w:rPr>
                <w:szCs w:val="28"/>
              </w:rPr>
            </w:pPr>
            <w:r>
              <w:rPr>
                <w:szCs w:val="28"/>
              </w:rPr>
              <w:t>89535554945</w:t>
            </w:r>
          </w:p>
        </w:tc>
      </w:tr>
      <w:tr w:rsidR="00710A11" w:rsidTr="008D1AF6">
        <w:tc>
          <w:tcPr>
            <w:tcW w:w="567" w:type="dxa"/>
          </w:tcPr>
          <w:p w:rsidR="00710A11" w:rsidRPr="00637CAF" w:rsidRDefault="00710A11" w:rsidP="00F127FC">
            <w:pPr>
              <w:pStyle w:val="a4"/>
              <w:jc w:val="center"/>
              <w:rPr>
                <w:b/>
              </w:rPr>
            </w:pPr>
            <w:r>
              <w:rPr>
                <w:b/>
              </w:rPr>
              <w:t>20</w:t>
            </w:r>
          </w:p>
        </w:tc>
        <w:tc>
          <w:tcPr>
            <w:tcW w:w="3686" w:type="dxa"/>
            <w:vAlign w:val="center"/>
          </w:tcPr>
          <w:p w:rsidR="00710A11" w:rsidRPr="00637CAF" w:rsidRDefault="00710A11" w:rsidP="00FF16AE">
            <w:proofErr w:type="spellStart"/>
            <w:r>
              <w:t>Тадер</w:t>
            </w:r>
            <w:proofErr w:type="spellEnd"/>
            <w:r>
              <w:t xml:space="preserve"> Александр Юрьевич и Надежда </w:t>
            </w:r>
            <w:proofErr w:type="spellStart"/>
            <w:r>
              <w:t>Вдадимировна</w:t>
            </w:r>
            <w:proofErr w:type="spellEnd"/>
          </w:p>
        </w:tc>
        <w:tc>
          <w:tcPr>
            <w:tcW w:w="2062" w:type="dxa"/>
          </w:tcPr>
          <w:p w:rsidR="00710A11" w:rsidRPr="00637CAF" w:rsidRDefault="00710A11" w:rsidP="000B5045">
            <w:r w:rsidRPr="00637CAF">
              <w:t xml:space="preserve">ул. </w:t>
            </w:r>
            <w:r w:rsidR="000B5045">
              <w:t>Вокзальная д.25</w:t>
            </w:r>
          </w:p>
        </w:tc>
        <w:tc>
          <w:tcPr>
            <w:tcW w:w="1623" w:type="dxa"/>
          </w:tcPr>
          <w:p w:rsidR="005965CD" w:rsidRDefault="005965CD" w:rsidP="005965CD">
            <w:pPr>
              <w:pStyle w:val="a4"/>
              <w:jc w:val="both"/>
              <w:rPr>
                <w:sz w:val="20"/>
                <w:szCs w:val="20"/>
              </w:rPr>
            </w:pPr>
            <w:r>
              <w:rPr>
                <w:sz w:val="20"/>
                <w:szCs w:val="20"/>
              </w:rPr>
              <w:t>ОАО РЖД Депо, помощник машиниста</w:t>
            </w:r>
          </w:p>
          <w:p w:rsidR="00710A11" w:rsidRPr="00CF7CD6" w:rsidRDefault="005965CD" w:rsidP="00FF16AE">
            <w:pPr>
              <w:pStyle w:val="a4"/>
              <w:jc w:val="both"/>
              <w:rPr>
                <w:sz w:val="20"/>
                <w:szCs w:val="20"/>
              </w:rPr>
            </w:pPr>
            <w:r>
              <w:rPr>
                <w:sz w:val="20"/>
                <w:szCs w:val="20"/>
              </w:rPr>
              <w:t>ООО Агроторг, продавец-кассир</w:t>
            </w:r>
          </w:p>
        </w:tc>
        <w:tc>
          <w:tcPr>
            <w:tcW w:w="1559" w:type="dxa"/>
          </w:tcPr>
          <w:p w:rsidR="00710A11" w:rsidRPr="006652C2" w:rsidRDefault="00D36508" w:rsidP="00FF16AE">
            <w:pPr>
              <w:rPr>
                <w:szCs w:val="28"/>
              </w:rPr>
            </w:pPr>
            <w:r>
              <w:rPr>
                <w:szCs w:val="28"/>
              </w:rPr>
              <w:t>89524641312</w:t>
            </w:r>
          </w:p>
        </w:tc>
      </w:tr>
      <w:tr w:rsidR="00710A11" w:rsidTr="008D1AF6">
        <w:tc>
          <w:tcPr>
            <w:tcW w:w="567" w:type="dxa"/>
          </w:tcPr>
          <w:p w:rsidR="00710A11" w:rsidRDefault="00710A11" w:rsidP="00F127FC">
            <w:pPr>
              <w:pStyle w:val="a4"/>
              <w:jc w:val="center"/>
              <w:rPr>
                <w:b/>
              </w:rPr>
            </w:pPr>
            <w:r>
              <w:rPr>
                <w:b/>
              </w:rPr>
              <w:lastRenderedPageBreak/>
              <w:t>21</w:t>
            </w:r>
          </w:p>
        </w:tc>
        <w:tc>
          <w:tcPr>
            <w:tcW w:w="3686" w:type="dxa"/>
            <w:vAlign w:val="center"/>
          </w:tcPr>
          <w:p w:rsidR="00710A11" w:rsidRDefault="00710A11" w:rsidP="00FF16AE">
            <w:proofErr w:type="gramStart"/>
            <w:r>
              <w:t>Тимины</w:t>
            </w:r>
            <w:proofErr w:type="gramEnd"/>
            <w:r>
              <w:t xml:space="preserve"> Сергей Анатольевич и Светлана Николаевна</w:t>
            </w:r>
          </w:p>
        </w:tc>
        <w:tc>
          <w:tcPr>
            <w:tcW w:w="2062" w:type="dxa"/>
          </w:tcPr>
          <w:p w:rsidR="00710A11" w:rsidRPr="00637CAF" w:rsidRDefault="000B5045" w:rsidP="000B5045">
            <w:r w:rsidRPr="00637CAF">
              <w:t xml:space="preserve">ул. </w:t>
            </w:r>
            <w:r>
              <w:t>Школьная д.16</w:t>
            </w:r>
            <w:proofErr w:type="gramStart"/>
            <w:r>
              <w:t xml:space="preserve"> А</w:t>
            </w:r>
            <w:proofErr w:type="gramEnd"/>
            <w:r>
              <w:t xml:space="preserve"> кв.4</w:t>
            </w:r>
          </w:p>
        </w:tc>
        <w:tc>
          <w:tcPr>
            <w:tcW w:w="1623" w:type="dxa"/>
          </w:tcPr>
          <w:p w:rsidR="00710A11" w:rsidRDefault="005965CD" w:rsidP="00FF16AE">
            <w:pPr>
              <w:pStyle w:val="a4"/>
              <w:jc w:val="both"/>
              <w:rPr>
                <w:sz w:val="20"/>
                <w:szCs w:val="20"/>
              </w:rPr>
            </w:pPr>
            <w:r>
              <w:rPr>
                <w:sz w:val="20"/>
                <w:szCs w:val="20"/>
              </w:rPr>
              <w:t xml:space="preserve">КПК </w:t>
            </w:r>
            <w:r w:rsidR="004A5F5D">
              <w:rPr>
                <w:sz w:val="20"/>
                <w:szCs w:val="20"/>
              </w:rPr>
              <w:t>«</w:t>
            </w:r>
            <w:r>
              <w:rPr>
                <w:sz w:val="20"/>
                <w:szCs w:val="20"/>
              </w:rPr>
              <w:t>Семейный капитал</w:t>
            </w:r>
            <w:r w:rsidR="004A5F5D">
              <w:rPr>
                <w:sz w:val="20"/>
                <w:szCs w:val="20"/>
              </w:rPr>
              <w:t>»</w:t>
            </w:r>
            <w:r>
              <w:rPr>
                <w:sz w:val="20"/>
                <w:szCs w:val="20"/>
              </w:rPr>
              <w:t>, менеджер</w:t>
            </w:r>
          </w:p>
          <w:p w:rsidR="005965CD" w:rsidRPr="00CF7CD6" w:rsidRDefault="005965CD" w:rsidP="00FF16AE">
            <w:pPr>
              <w:pStyle w:val="a4"/>
              <w:jc w:val="both"/>
              <w:rPr>
                <w:sz w:val="20"/>
                <w:szCs w:val="20"/>
              </w:rPr>
            </w:pPr>
          </w:p>
        </w:tc>
        <w:tc>
          <w:tcPr>
            <w:tcW w:w="1559" w:type="dxa"/>
          </w:tcPr>
          <w:p w:rsidR="00710A11" w:rsidRDefault="00D36508" w:rsidP="00FF16AE">
            <w:pPr>
              <w:rPr>
                <w:szCs w:val="28"/>
              </w:rPr>
            </w:pPr>
            <w:r>
              <w:rPr>
                <w:szCs w:val="28"/>
              </w:rPr>
              <w:t>89601662759</w:t>
            </w:r>
          </w:p>
        </w:tc>
      </w:tr>
      <w:tr w:rsidR="00710A11" w:rsidTr="008D1AF6">
        <w:tc>
          <w:tcPr>
            <w:tcW w:w="567" w:type="dxa"/>
          </w:tcPr>
          <w:p w:rsidR="005965CD" w:rsidRDefault="005965CD" w:rsidP="00F127FC">
            <w:pPr>
              <w:pStyle w:val="a4"/>
              <w:jc w:val="center"/>
              <w:rPr>
                <w:b/>
              </w:rPr>
            </w:pPr>
          </w:p>
          <w:p w:rsidR="00710A11" w:rsidRDefault="00710A11" w:rsidP="00F127FC">
            <w:pPr>
              <w:pStyle w:val="a4"/>
              <w:jc w:val="center"/>
              <w:rPr>
                <w:b/>
              </w:rPr>
            </w:pPr>
            <w:r>
              <w:rPr>
                <w:b/>
              </w:rPr>
              <w:t>22</w:t>
            </w:r>
          </w:p>
        </w:tc>
        <w:tc>
          <w:tcPr>
            <w:tcW w:w="3686" w:type="dxa"/>
            <w:vAlign w:val="center"/>
          </w:tcPr>
          <w:p w:rsidR="005965CD" w:rsidRDefault="005965CD" w:rsidP="00FF16AE"/>
          <w:p w:rsidR="00710A11" w:rsidRDefault="00710A11" w:rsidP="00FF16AE">
            <w:r>
              <w:t xml:space="preserve">Хафизовы Рустам </w:t>
            </w:r>
            <w:proofErr w:type="spellStart"/>
            <w:r>
              <w:t>Алиевич</w:t>
            </w:r>
            <w:proofErr w:type="spellEnd"/>
            <w:r>
              <w:t xml:space="preserve"> и Динара </w:t>
            </w:r>
            <w:proofErr w:type="spellStart"/>
            <w:r>
              <w:t>Хусаиновна</w:t>
            </w:r>
            <w:proofErr w:type="spellEnd"/>
          </w:p>
        </w:tc>
        <w:tc>
          <w:tcPr>
            <w:tcW w:w="2062" w:type="dxa"/>
          </w:tcPr>
          <w:p w:rsidR="005965CD" w:rsidRDefault="005965CD" w:rsidP="000B5045"/>
          <w:p w:rsidR="00710A11" w:rsidRPr="00637CAF" w:rsidRDefault="000B5045" w:rsidP="000B5045">
            <w:r w:rsidRPr="00637CAF">
              <w:t xml:space="preserve">ул. </w:t>
            </w:r>
            <w:r>
              <w:t>Красная д.25</w:t>
            </w:r>
          </w:p>
        </w:tc>
        <w:tc>
          <w:tcPr>
            <w:tcW w:w="1623" w:type="dxa"/>
          </w:tcPr>
          <w:p w:rsidR="00710A11" w:rsidRDefault="00710A11" w:rsidP="00FF16AE">
            <w:pPr>
              <w:pStyle w:val="a4"/>
              <w:jc w:val="both"/>
              <w:rPr>
                <w:sz w:val="20"/>
                <w:szCs w:val="20"/>
              </w:rPr>
            </w:pPr>
          </w:p>
          <w:p w:rsidR="005965CD" w:rsidRDefault="005965CD" w:rsidP="00FF16AE">
            <w:pPr>
              <w:pStyle w:val="a4"/>
              <w:jc w:val="both"/>
              <w:rPr>
                <w:sz w:val="20"/>
                <w:szCs w:val="20"/>
              </w:rPr>
            </w:pPr>
            <w:r>
              <w:rPr>
                <w:sz w:val="20"/>
                <w:szCs w:val="20"/>
              </w:rPr>
              <w:t>ОГРН ИП Мустафина Н.Н, водитель</w:t>
            </w:r>
          </w:p>
          <w:p w:rsidR="005965CD" w:rsidRPr="00CF7CD6" w:rsidRDefault="005965CD" w:rsidP="00FF16AE">
            <w:pPr>
              <w:pStyle w:val="a4"/>
              <w:jc w:val="both"/>
              <w:rPr>
                <w:sz w:val="20"/>
                <w:szCs w:val="20"/>
              </w:rPr>
            </w:pPr>
            <w:r>
              <w:rPr>
                <w:sz w:val="20"/>
                <w:szCs w:val="20"/>
              </w:rPr>
              <w:t>Домохозяйка</w:t>
            </w:r>
          </w:p>
        </w:tc>
        <w:tc>
          <w:tcPr>
            <w:tcW w:w="1559" w:type="dxa"/>
          </w:tcPr>
          <w:p w:rsidR="00710A11" w:rsidRDefault="00D36508" w:rsidP="00FF16AE">
            <w:pPr>
              <w:rPr>
                <w:szCs w:val="28"/>
              </w:rPr>
            </w:pPr>
            <w:r>
              <w:rPr>
                <w:szCs w:val="28"/>
              </w:rPr>
              <w:t>89051950051</w:t>
            </w:r>
          </w:p>
        </w:tc>
      </w:tr>
      <w:tr w:rsidR="00710A11" w:rsidTr="008D1AF6">
        <w:trPr>
          <w:trHeight w:val="551"/>
        </w:trPr>
        <w:tc>
          <w:tcPr>
            <w:tcW w:w="567" w:type="dxa"/>
          </w:tcPr>
          <w:p w:rsidR="00710A11" w:rsidRDefault="00710A11" w:rsidP="00F127FC">
            <w:pPr>
              <w:pStyle w:val="a4"/>
              <w:jc w:val="center"/>
              <w:rPr>
                <w:b/>
              </w:rPr>
            </w:pPr>
            <w:r>
              <w:rPr>
                <w:b/>
              </w:rPr>
              <w:t>23</w:t>
            </w:r>
          </w:p>
        </w:tc>
        <w:tc>
          <w:tcPr>
            <w:tcW w:w="3686" w:type="dxa"/>
            <w:vAlign w:val="center"/>
          </w:tcPr>
          <w:p w:rsidR="00710A11" w:rsidRDefault="00710A11" w:rsidP="00FF16AE">
            <w:proofErr w:type="spellStart"/>
            <w:r>
              <w:t>Шановы</w:t>
            </w:r>
            <w:proofErr w:type="spellEnd"/>
            <w:r>
              <w:t xml:space="preserve"> Алексей Сергеевич и Светлана Алексеевна</w:t>
            </w:r>
          </w:p>
        </w:tc>
        <w:tc>
          <w:tcPr>
            <w:tcW w:w="2062" w:type="dxa"/>
          </w:tcPr>
          <w:p w:rsidR="00710A11" w:rsidRPr="00637CAF" w:rsidRDefault="000B5045" w:rsidP="000B5045">
            <w:r w:rsidRPr="00637CAF">
              <w:t xml:space="preserve">ул. </w:t>
            </w:r>
            <w:r>
              <w:t>Матросова д.5</w:t>
            </w:r>
          </w:p>
        </w:tc>
        <w:tc>
          <w:tcPr>
            <w:tcW w:w="1623" w:type="dxa"/>
          </w:tcPr>
          <w:p w:rsidR="00907482" w:rsidRDefault="00907482" w:rsidP="00FF16AE">
            <w:pPr>
              <w:pStyle w:val="a4"/>
              <w:jc w:val="both"/>
              <w:rPr>
                <w:sz w:val="20"/>
                <w:szCs w:val="20"/>
              </w:rPr>
            </w:pPr>
            <w:proofErr w:type="spellStart"/>
            <w:r>
              <w:rPr>
                <w:sz w:val="20"/>
                <w:szCs w:val="20"/>
              </w:rPr>
              <w:t>Сергачские</w:t>
            </w:r>
            <w:proofErr w:type="spellEnd"/>
            <w:r>
              <w:rPr>
                <w:sz w:val="20"/>
                <w:szCs w:val="20"/>
              </w:rPr>
              <w:t xml:space="preserve"> электросети</w:t>
            </w:r>
            <w:r w:rsidR="005965CD">
              <w:rPr>
                <w:sz w:val="20"/>
                <w:szCs w:val="20"/>
              </w:rPr>
              <w:t>, электрослесарь</w:t>
            </w:r>
          </w:p>
          <w:p w:rsidR="00907482" w:rsidRPr="00CF7CD6" w:rsidRDefault="00907482" w:rsidP="00FF16AE">
            <w:pPr>
              <w:pStyle w:val="a4"/>
              <w:jc w:val="both"/>
              <w:rPr>
                <w:sz w:val="20"/>
                <w:szCs w:val="20"/>
              </w:rPr>
            </w:pPr>
            <w:r>
              <w:rPr>
                <w:sz w:val="20"/>
                <w:szCs w:val="20"/>
              </w:rPr>
              <w:t xml:space="preserve">МО МВД России </w:t>
            </w:r>
            <w:r w:rsidR="004A5F5D">
              <w:rPr>
                <w:sz w:val="20"/>
                <w:szCs w:val="20"/>
              </w:rPr>
              <w:t>«</w:t>
            </w:r>
            <w:proofErr w:type="spellStart"/>
            <w:r>
              <w:rPr>
                <w:sz w:val="20"/>
                <w:szCs w:val="20"/>
              </w:rPr>
              <w:t>Сергачский</w:t>
            </w:r>
            <w:proofErr w:type="spellEnd"/>
            <w:r w:rsidR="004A5F5D">
              <w:rPr>
                <w:sz w:val="20"/>
                <w:szCs w:val="20"/>
              </w:rPr>
              <w:t>»</w:t>
            </w:r>
            <w:r w:rsidR="005965CD">
              <w:rPr>
                <w:sz w:val="20"/>
                <w:szCs w:val="20"/>
              </w:rPr>
              <w:t>, бухгалтер</w:t>
            </w:r>
            <w:r w:rsidR="0044587B">
              <w:rPr>
                <w:sz w:val="20"/>
                <w:szCs w:val="20"/>
              </w:rPr>
              <w:t xml:space="preserve"> </w:t>
            </w:r>
          </w:p>
        </w:tc>
        <w:tc>
          <w:tcPr>
            <w:tcW w:w="1559" w:type="dxa"/>
          </w:tcPr>
          <w:p w:rsidR="00710A11" w:rsidRDefault="00D36508" w:rsidP="00FF16AE">
            <w:pPr>
              <w:rPr>
                <w:szCs w:val="28"/>
              </w:rPr>
            </w:pPr>
            <w:r>
              <w:rPr>
                <w:szCs w:val="28"/>
              </w:rPr>
              <w:t>89101288715</w:t>
            </w:r>
          </w:p>
        </w:tc>
      </w:tr>
      <w:tr w:rsidR="00710A11" w:rsidTr="008D1AF6">
        <w:trPr>
          <w:trHeight w:val="444"/>
        </w:trPr>
        <w:tc>
          <w:tcPr>
            <w:tcW w:w="567" w:type="dxa"/>
          </w:tcPr>
          <w:p w:rsidR="00710A11" w:rsidRDefault="00710A11" w:rsidP="00F127FC">
            <w:pPr>
              <w:pStyle w:val="a4"/>
              <w:jc w:val="center"/>
              <w:rPr>
                <w:b/>
              </w:rPr>
            </w:pPr>
            <w:r>
              <w:rPr>
                <w:b/>
              </w:rPr>
              <w:t>24</w:t>
            </w:r>
          </w:p>
        </w:tc>
        <w:tc>
          <w:tcPr>
            <w:tcW w:w="3686" w:type="dxa"/>
            <w:vAlign w:val="center"/>
          </w:tcPr>
          <w:p w:rsidR="00710A11" w:rsidRDefault="00710A11" w:rsidP="00FF16AE">
            <w:r>
              <w:t>Юдины Михаил Владимирович и Светлана Валерьевна</w:t>
            </w:r>
          </w:p>
        </w:tc>
        <w:tc>
          <w:tcPr>
            <w:tcW w:w="2062" w:type="dxa"/>
          </w:tcPr>
          <w:p w:rsidR="00710A11" w:rsidRPr="00637CAF" w:rsidRDefault="000B5045" w:rsidP="000B5045">
            <w:r w:rsidRPr="00637CAF">
              <w:t xml:space="preserve">ул. </w:t>
            </w:r>
            <w:r>
              <w:t>Чапаева д.24</w:t>
            </w:r>
          </w:p>
        </w:tc>
        <w:tc>
          <w:tcPr>
            <w:tcW w:w="1623" w:type="dxa"/>
          </w:tcPr>
          <w:p w:rsidR="00710A11" w:rsidRDefault="005965CD" w:rsidP="00FF16AE">
            <w:pPr>
              <w:pStyle w:val="a4"/>
              <w:jc w:val="both"/>
              <w:rPr>
                <w:sz w:val="20"/>
                <w:szCs w:val="20"/>
              </w:rPr>
            </w:pPr>
            <w:r>
              <w:rPr>
                <w:sz w:val="20"/>
                <w:szCs w:val="20"/>
              </w:rPr>
              <w:t xml:space="preserve">МО МВД России </w:t>
            </w:r>
            <w:r w:rsidR="004A5F5D">
              <w:rPr>
                <w:sz w:val="20"/>
                <w:szCs w:val="20"/>
              </w:rPr>
              <w:t>«</w:t>
            </w:r>
            <w:proofErr w:type="spellStart"/>
            <w:r>
              <w:rPr>
                <w:sz w:val="20"/>
                <w:szCs w:val="20"/>
              </w:rPr>
              <w:t>Сергачский</w:t>
            </w:r>
            <w:proofErr w:type="spellEnd"/>
            <w:r w:rsidR="004A5F5D">
              <w:rPr>
                <w:sz w:val="20"/>
                <w:szCs w:val="20"/>
              </w:rPr>
              <w:t>»</w:t>
            </w:r>
            <w:r>
              <w:rPr>
                <w:sz w:val="20"/>
                <w:szCs w:val="20"/>
              </w:rPr>
              <w:t xml:space="preserve">, </w:t>
            </w:r>
            <w:proofErr w:type="spellStart"/>
            <w:r>
              <w:rPr>
                <w:sz w:val="20"/>
                <w:szCs w:val="20"/>
              </w:rPr>
              <w:t>зам</w:t>
            </w:r>
            <w:proofErr w:type="gramStart"/>
            <w:r>
              <w:rPr>
                <w:sz w:val="20"/>
                <w:szCs w:val="20"/>
              </w:rPr>
              <w:t>.н</w:t>
            </w:r>
            <w:proofErr w:type="gramEnd"/>
            <w:r>
              <w:rPr>
                <w:sz w:val="20"/>
                <w:szCs w:val="20"/>
              </w:rPr>
              <w:t>ачальника</w:t>
            </w:r>
            <w:proofErr w:type="spellEnd"/>
          </w:p>
          <w:p w:rsidR="005965CD" w:rsidRPr="00CF7CD6" w:rsidRDefault="005965CD" w:rsidP="00FF16AE">
            <w:pPr>
              <w:pStyle w:val="a4"/>
              <w:jc w:val="both"/>
              <w:rPr>
                <w:sz w:val="20"/>
                <w:szCs w:val="20"/>
              </w:rPr>
            </w:pPr>
            <w:r>
              <w:rPr>
                <w:sz w:val="20"/>
                <w:szCs w:val="20"/>
              </w:rPr>
              <w:t xml:space="preserve">ГБУ ЦСОГПВИН </w:t>
            </w:r>
            <w:proofErr w:type="spellStart"/>
            <w:r>
              <w:rPr>
                <w:sz w:val="20"/>
                <w:szCs w:val="20"/>
              </w:rPr>
              <w:t>Сергачского</w:t>
            </w:r>
            <w:proofErr w:type="spellEnd"/>
            <w:r>
              <w:rPr>
                <w:sz w:val="20"/>
                <w:szCs w:val="20"/>
              </w:rPr>
              <w:t xml:space="preserve"> района, медсестра</w:t>
            </w:r>
          </w:p>
        </w:tc>
        <w:tc>
          <w:tcPr>
            <w:tcW w:w="1559" w:type="dxa"/>
          </w:tcPr>
          <w:p w:rsidR="003D2F51" w:rsidRDefault="00D36508" w:rsidP="00FF16AE">
            <w:pPr>
              <w:rPr>
                <w:szCs w:val="28"/>
              </w:rPr>
            </w:pPr>
            <w:r>
              <w:rPr>
                <w:szCs w:val="28"/>
              </w:rPr>
              <w:t>8902783962</w:t>
            </w:r>
          </w:p>
          <w:p w:rsidR="00710A11" w:rsidRDefault="00D36508" w:rsidP="00FF16AE">
            <w:pPr>
              <w:rPr>
                <w:szCs w:val="28"/>
              </w:rPr>
            </w:pPr>
            <w:r>
              <w:rPr>
                <w:szCs w:val="28"/>
              </w:rPr>
              <w:t>6</w:t>
            </w:r>
          </w:p>
        </w:tc>
      </w:tr>
    </w:tbl>
    <w:p w:rsidR="00823E16" w:rsidRDefault="00823E16" w:rsidP="00823E16">
      <w:pPr>
        <w:pStyle w:val="a4"/>
        <w:ind w:firstLine="708"/>
        <w:jc w:val="both"/>
      </w:pPr>
    </w:p>
    <w:p w:rsidR="00AF1603" w:rsidRDefault="00AF1603" w:rsidP="00BE2372">
      <w:pPr>
        <w:pStyle w:val="a4"/>
        <w:rPr>
          <w:rFonts w:ascii="Bookman Old Style" w:hAnsi="Bookman Old Style"/>
          <w:b/>
          <w:color w:val="FF0000"/>
          <w:sz w:val="36"/>
        </w:rPr>
      </w:pPr>
    </w:p>
    <w:p w:rsidR="00014996" w:rsidRPr="00AF1603" w:rsidRDefault="00014996" w:rsidP="00AF1603">
      <w:pPr>
        <w:pStyle w:val="a4"/>
        <w:ind w:left="1080"/>
        <w:jc w:val="center"/>
        <w:rPr>
          <w:rFonts w:ascii="Bookman Old Style" w:hAnsi="Bookman Old Style"/>
          <w:b/>
          <w:color w:val="002060"/>
          <w:sz w:val="36"/>
        </w:rPr>
      </w:pPr>
      <w:r w:rsidRPr="00AF1603">
        <w:rPr>
          <w:rFonts w:ascii="Bookman Old Style" w:hAnsi="Bookman Old Style"/>
          <w:b/>
          <w:color w:val="002060"/>
          <w:sz w:val="36"/>
          <w:szCs w:val="44"/>
        </w:rPr>
        <w:t>Состав родительского комитета</w:t>
      </w:r>
    </w:p>
    <w:p w:rsidR="00014996" w:rsidRPr="00AF1603" w:rsidRDefault="00014996" w:rsidP="00D74AF4">
      <w:pPr>
        <w:pStyle w:val="a4"/>
        <w:spacing w:line="276" w:lineRule="auto"/>
        <w:ind w:left="1080"/>
        <w:rPr>
          <w:rFonts w:ascii="Bookman Old Style" w:hAnsi="Bookman Old Style"/>
          <w:b/>
          <w:i/>
          <w:color w:val="FF0000"/>
          <w:sz w:val="40"/>
        </w:rPr>
      </w:pPr>
    </w:p>
    <w:p w:rsidR="00014996" w:rsidRPr="00AF1603" w:rsidRDefault="00F127FC" w:rsidP="00187934">
      <w:pPr>
        <w:pStyle w:val="a4"/>
        <w:numPr>
          <w:ilvl w:val="0"/>
          <w:numId w:val="6"/>
        </w:numPr>
        <w:spacing w:line="276" w:lineRule="auto"/>
        <w:rPr>
          <w:b/>
          <w:color w:val="000000" w:themeColor="text1"/>
          <w:sz w:val="28"/>
          <w:szCs w:val="36"/>
        </w:rPr>
      </w:pPr>
      <w:r>
        <w:rPr>
          <w:b/>
          <w:color w:val="000000" w:themeColor="text1"/>
          <w:sz w:val="28"/>
          <w:szCs w:val="36"/>
        </w:rPr>
        <w:t>Киселева Юлия Владимировна</w:t>
      </w:r>
    </w:p>
    <w:p w:rsidR="00014996" w:rsidRPr="00AF1603" w:rsidRDefault="00014996" w:rsidP="00D74AF4">
      <w:pPr>
        <w:pStyle w:val="a4"/>
        <w:spacing w:line="276" w:lineRule="auto"/>
        <w:ind w:left="720"/>
        <w:rPr>
          <w:i/>
          <w:color w:val="000000" w:themeColor="text1"/>
          <w:sz w:val="28"/>
          <w:szCs w:val="36"/>
        </w:rPr>
      </w:pPr>
      <w:r w:rsidRPr="00AF1603">
        <w:rPr>
          <w:i/>
          <w:color w:val="000000" w:themeColor="text1"/>
          <w:sz w:val="28"/>
          <w:szCs w:val="36"/>
        </w:rPr>
        <w:t>(председатель родительского комитета)</w:t>
      </w:r>
    </w:p>
    <w:p w:rsidR="00014996" w:rsidRPr="00F127FC" w:rsidRDefault="00F127FC" w:rsidP="00187934">
      <w:pPr>
        <w:pStyle w:val="a4"/>
        <w:numPr>
          <w:ilvl w:val="0"/>
          <w:numId w:val="6"/>
        </w:numPr>
        <w:spacing w:line="276" w:lineRule="auto"/>
        <w:rPr>
          <w:rFonts w:ascii="Bookman Old Style" w:hAnsi="Bookman Old Style"/>
          <w:b/>
          <w:i/>
          <w:color w:val="000000" w:themeColor="text1"/>
          <w:sz w:val="28"/>
          <w:szCs w:val="36"/>
        </w:rPr>
      </w:pPr>
      <w:r>
        <w:rPr>
          <w:b/>
          <w:color w:val="000000" w:themeColor="text1"/>
          <w:sz w:val="28"/>
          <w:szCs w:val="36"/>
        </w:rPr>
        <w:t>Горюнова Марина Ивановна</w:t>
      </w:r>
    </w:p>
    <w:p w:rsidR="00F127FC" w:rsidRPr="00F127FC" w:rsidRDefault="00F127FC" w:rsidP="00187934">
      <w:pPr>
        <w:pStyle w:val="a4"/>
        <w:numPr>
          <w:ilvl w:val="0"/>
          <w:numId w:val="6"/>
        </w:numPr>
        <w:spacing w:line="276" w:lineRule="auto"/>
        <w:rPr>
          <w:rFonts w:ascii="Bookman Old Style" w:hAnsi="Bookman Old Style"/>
          <w:b/>
          <w:i/>
          <w:color w:val="000000" w:themeColor="text1"/>
          <w:sz w:val="28"/>
          <w:szCs w:val="36"/>
        </w:rPr>
      </w:pPr>
      <w:r>
        <w:rPr>
          <w:b/>
          <w:color w:val="000000" w:themeColor="text1"/>
          <w:sz w:val="28"/>
          <w:szCs w:val="36"/>
        </w:rPr>
        <w:t>Горшкова Марина Юрьевна</w:t>
      </w:r>
    </w:p>
    <w:p w:rsidR="00F127FC" w:rsidRPr="00AF1603" w:rsidRDefault="00F127FC" w:rsidP="00187934">
      <w:pPr>
        <w:pStyle w:val="a4"/>
        <w:numPr>
          <w:ilvl w:val="0"/>
          <w:numId w:val="6"/>
        </w:numPr>
        <w:spacing w:line="276" w:lineRule="auto"/>
        <w:rPr>
          <w:rFonts w:ascii="Bookman Old Style" w:hAnsi="Bookman Old Style"/>
          <w:b/>
          <w:i/>
          <w:color w:val="000000" w:themeColor="text1"/>
          <w:sz w:val="28"/>
          <w:szCs w:val="36"/>
        </w:rPr>
      </w:pPr>
      <w:r>
        <w:rPr>
          <w:b/>
          <w:color w:val="000000" w:themeColor="text1"/>
          <w:sz w:val="28"/>
          <w:szCs w:val="36"/>
        </w:rPr>
        <w:t xml:space="preserve">Хафизова Динара </w:t>
      </w:r>
      <w:proofErr w:type="spellStart"/>
      <w:r>
        <w:rPr>
          <w:b/>
          <w:color w:val="000000" w:themeColor="text1"/>
          <w:sz w:val="28"/>
          <w:szCs w:val="36"/>
        </w:rPr>
        <w:t>Хусановна</w:t>
      </w:r>
      <w:proofErr w:type="spellEnd"/>
    </w:p>
    <w:p w:rsidR="00014996" w:rsidRDefault="00014996" w:rsidP="00014996">
      <w:pPr>
        <w:pStyle w:val="a4"/>
        <w:ind w:left="1080"/>
        <w:rPr>
          <w:rFonts w:ascii="Bookman Old Style" w:hAnsi="Bookman Old Style"/>
          <w:b/>
          <w:i/>
          <w:color w:val="FF0000"/>
          <w:sz w:val="44"/>
        </w:rPr>
      </w:pPr>
    </w:p>
    <w:p w:rsidR="00AF1603" w:rsidRDefault="00D74AF4" w:rsidP="00AF1603">
      <w:pPr>
        <w:pStyle w:val="a4"/>
        <w:ind w:left="1080"/>
        <w:rPr>
          <w:rFonts w:ascii="Bookman Old Style" w:hAnsi="Bookman Old Style"/>
          <w:b/>
          <w:color w:val="002060"/>
          <w:sz w:val="36"/>
        </w:rPr>
      </w:pPr>
      <w:r w:rsidRPr="00AF1603">
        <w:rPr>
          <w:rFonts w:ascii="Bookman Old Style" w:hAnsi="Bookman Old Style"/>
          <w:b/>
          <w:color w:val="002060"/>
          <w:sz w:val="36"/>
        </w:rPr>
        <w:t>Родительский патруль</w:t>
      </w:r>
    </w:p>
    <w:p w:rsidR="00AF1603" w:rsidRPr="00AF1603" w:rsidRDefault="00AF1603" w:rsidP="00AF1603">
      <w:pPr>
        <w:pStyle w:val="a4"/>
        <w:ind w:left="1080"/>
        <w:rPr>
          <w:rFonts w:ascii="Bookman Old Style" w:hAnsi="Bookman Old Style"/>
          <w:b/>
          <w:color w:val="002060"/>
          <w:sz w:val="36"/>
        </w:rPr>
      </w:pPr>
    </w:p>
    <w:p w:rsidR="00D74AF4" w:rsidRPr="00F127FC" w:rsidRDefault="00F127FC" w:rsidP="00187934">
      <w:pPr>
        <w:pStyle w:val="a4"/>
        <w:numPr>
          <w:ilvl w:val="0"/>
          <w:numId w:val="15"/>
        </w:numPr>
        <w:spacing w:line="276" w:lineRule="auto"/>
        <w:rPr>
          <w:rFonts w:ascii="Bookman Old Style" w:hAnsi="Bookman Old Style"/>
          <w:b/>
          <w:i/>
          <w:color w:val="000000" w:themeColor="text1"/>
          <w:sz w:val="28"/>
          <w:szCs w:val="28"/>
        </w:rPr>
      </w:pPr>
      <w:r>
        <w:rPr>
          <w:b/>
          <w:color w:val="000000" w:themeColor="text1"/>
          <w:sz w:val="28"/>
          <w:szCs w:val="28"/>
        </w:rPr>
        <w:t>Половников Сергей Владимирович</w:t>
      </w:r>
    </w:p>
    <w:p w:rsidR="00BE2372" w:rsidRDefault="00F127FC" w:rsidP="00BE2372">
      <w:pPr>
        <w:pStyle w:val="a4"/>
        <w:numPr>
          <w:ilvl w:val="0"/>
          <w:numId w:val="15"/>
        </w:numPr>
        <w:spacing w:line="276" w:lineRule="auto"/>
        <w:rPr>
          <w:rFonts w:ascii="Bookman Old Style" w:hAnsi="Bookman Old Style"/>
          <w:b/>
          <w:i/>
          <w:color w:val="000000" w:themeColor="text1"/>
          <w:sz w:val="28"/>
          <w:szCs w:val="28"/>
        </w:rPr>
      </w:pPr>
      <w:proofErr w:type="spellStart"/>
      <w:r>
        <w:rPr>
          <w:b/>
          <w:color w:val="000000" w:themeColor="text1"/>
          <w:sz w:val="28"/>
          <w:szCs w:val="28"/>
        </w:rPr>
        <w:t>Клещева</w:t>
      </w:r>
      <w:proofErr w:type="spellEnd"/>
      <w:r>
        <w:rPr>
          <w:b/>
          <w:color w:val="000000" w:themeColor="text1"/>
          <w:sz w:val="28"/>
          <w:szCs w:val="28"/>
        </w:rPr>
        <w:t xml:space="preserve"> Светлана Александровна</w:t>
      </w:r>
    </w:p>
    <w:p w:rsidR="00BE2372" w:rsidRPr="00BE2372" w:rsidRDefault="00BE2372" w:rsidP="00BE2372">
      <w:pPr>
        <w:pStyle w:val="a4"/>
        <w:numPr>
          <w:ilvl w:val="0"/>
          <w:numId w:val="15"/>
        </w:numPr>
        <w:spacing w:line="276" w:lineRule="auto"/>
        <w:rPr>
          <w:rFonts w:ascii="Bookman Old Style" w:hAnsi="Bookman Old Style"/>
          <w:b/>
          <w:i/>
          <w:color w:val="000000" w:themeColor="text1"/>
          <w:sz w:val="28"/>
          <w:szCs w:val="28"/>
        </w:rPr>
      </w:pPr>
    </w:p>
    <w:p w:rsidR="002B7B10" w:rsidRDefault="002B7B10" w:rsidP="00014996">
      <w:pPr>
        <w:pStyle w:val="a4"/>
        <w:ind w:left="1080"/>
        <w:jc w:val="center"/>
        <w:rPr>
          <w:rFonts w:ascii="Bookman Old Style" w:hAnsi="Bookman Old Style"/>
          <w:b/>
          <w:color w:val="002060"/>
          <w:sz w:val="32"/>
        </w:rPr>
      </w:pPr>
    </w:p>
    <w:p w:rsidR="002B7B10" w:rsidRDefault="002B7B10" w:rsidP="00014996">
      <w:pPr>
        <w:pStyle w:val="a4"/>
        <w:ind w:left="1080"/>
        <w:jc w:val="center"/>
        <w:rPr>
          <w:rFonts w:ascii="Bookman Old Style" w:hAnsi="Bookman Old Style"/>
          <w:b/>
          <w:color w:val="002060"/>
          <w:sz w:val="32"/>
        </w:rPr>
      </w:pPr>
    </w:p>
    <w:p w:rsidR="002B7B10" w:rsidRDefault="002B7B10" w:rsidP="00014996">
      <w:pPr>
        <w:pStyle w:val="a4"/>
        <w:ind w:left="1080"/>
        <w:jc w:val="center"/>
        <w:rPr>
          <w:rFonts w:ascii="Bookman Old Style" w:hAnsi="Bookman Old Style"/>
          <w:b/>
          <w:color w:val="002060"/>
          <w:sz w:val="32"/>
        </w:rPr>
      </w:pPr>
    </w:p>
    <w:p w:rsidR="002B7B10" w:rsidRDefault="002B7B10" w:rsidP="00014996">
      <w:pPr>
        <w:pStyle w:val="a4"/>
        <w:ind w:left="1080"/>
        <w:jc w:val="center"/>
        <w:rPr>
          <w:rFonts w:ascii="Bookman Old Style" w:hAnsi="Bookman Old Style"/>
          <w:b/>
          <w:color w:val="002060"/>
          <w:sz w:val="32"/>
        </w:rPr>
      </w:pPr>
    </w:p>
    <w:p w:rsidR="002B7B10" w:rsidRDefault="002B7B10" w:rsidP="00014996">
      <w:pPr>
        <w:pStyle w:val="a4"/>
        <w:ind w:left="1080"/>
        <w:jc w:val="center"/>
        <w:rPr>
          <w:rFonts w:ascii="Bookman Old Style" w:hAnsi="Bookman Old Style"/>
          <w:b/>
          <w:color w:val="002060"/>
          <w:sz w:val="32"/>
        </w:rPr>
      </w:pPr>
    </w:p>
    <w:p w:rsidR="002B7B10" w:rsidRDefault="002B7B10" w:rsidP="00014996">
      <w:pPr>
        <w:pStyle w:val="a4"/>
        <w:ind w:left="1080"/>
        <w:jc w:val="center"/>
        <w:rPr>
          <w:rFonts w:ascii="Bookman Old Style" w:hAnsi="Bookman Old Style"/>
          <w:b/>
          <w:color w:val="002060"/>
          <w:sz w:val="32"/>
        </w:rPr>
      </w:pPr>
    </w:p>
    <w:p w:rsidR="002B7B10" w:rsidRDefault="002B7B10" w:rsidP="00014996">
      <w:pPr>
        <w:pStyle w:val="a4"/>
        <w:ind w:left="1080"/>
        <w:jc w:val="center"/>
        <w:rPr>
          <w:rFonts w:ascii="Bookman Old Style" w:hAnsi="Bookman Old Style"/>
          <w:b/>
          <w:color w:val="002060"/>
          <w:sz w:val="32"/>
        </w:rPr>
      </w:pPr>
    </w:p>
    <w:p w:rsidR="00014996" w:rsidRPr="00AF1603" w:rsidRDefault="00014996" w:rsidP="00014996">
      <w:pPr>
        <w:pStyle w:val="a4"/>
        <w:ind w:left="1080"/>
        <w:jc w:val="center"/>
        <w:rPr>
          <w:rFonts w:ascii="Bookman Old Style" w:hAnsi="Bookman Old Style"/>
          <w:b/>
          <w:color w:val="002060"/>
          <w:sz w:val="32"/>
        </w:rPr>
      </w:pPr>
      <w:r w:rsidRPr="00AF1603">
        <w:rPr>
          <w:rFonts w:ascii="Bookman Old Style" w:hAnsi="Bookman Old Style"/>
          <w:b/>
          <w:color w:val="002060"/>
          <w:sz w:val="32"/>
        </w:rPr>
        <w:lastRenderedPageBreak/>
        <w:t>План работ</w:t>
      </w:r>
      <w:r w:rsidR="00BE2372">
        <w:rPr>
          <w:rFonts w:ascii="Bookman Old Style" w:hAnsi="Bookman Old Style"/>
          <w:b/>
          <w:color w:val="002060"/>
          <w:sz w:val="32"/>
        </w:rPr>
        <w:t>ы родительского комитета на 2019-2020</w:t>
      </w:r>
      <w:r w:rsidRPr="00AF1603">
        <w:rPr>
          <w:rFonts w:ascii="Bookman Old Style" w:hAnsi="Bookman Old Style"/>
          <w:b/>
          <w:color w:val="002060"/>
          <w:sz w:val="32"/>
        </w:rPr>
        <w:t xml:space="preserve"> учебный год</w:t>
      </w:r>
    </w:p>
    <w:p w:rsidR="00014996" w:rsidRDefault="00014996" w:rsidP="00014996">
      <w:pPr>
        <w:pStyle w:val="a4"/>
        <w:ind w:left="1080"/>
        <w:rPr>
          <w:rFonts w:ascii="Bookman Old Style" w:hAnsi="Bookman Old Style"/>
          <w:b/>
          <w:i/>
          <w:color w:val="FF0000"/>
          <w:sz w:val="44"/>
        </w:rPr>
      </w:pPr>
    </w:p>
    <w:tbl>
      <w:tblPr>
        <w:tblStyle w:val="a6"/>
        <w:tblW w:w="9264" w:type="dxa"/>
        <w:tblInd w:w="392" w:type="dxa"/>
        <w:tblLook w:val="04A0" w:firstRow="1" w:lastRow="0" w:firstColumn="1" w:lastColumn="0" w:noHBand="0" w:noVBand="1"/>
      </w:tblPr>
      <w:tblGrid>
        <w:gridCol w:w="2660"/>
        <w:gridCol w:w="3516"/>
        <w:gridCol w:w="3088"/>
      </w:tblGrid>
      <w:tr w:rsidR="00014996" w:rsidTr="00AF1603">
        <w:tc>
          <w:tcPr>
            <w:tcW w:w="2660" w:type="dxa"/>
          </w:tcPr>
          <w:p w:rsidR="00014996" w:rsidRPr="00AF1603" w:rsidRDefault="00014996" w:rsidP="00E76882">
            <w:pPr>
              <w:pStyle w:val="a4"/>
              <w:jc w:val="center"/>
              <w:rPr>
                <w:b/>
                <w:color w:val="000000" w:themeColor="text1"/>
              </w:rPr>
            </w:pPr>
            <w:r w:rsidRPr="00AF1603">
              <w:rPr>
                <w:b/>
                <w:color w:val="000000" w:themeColor="text1"/>
              </w:rPr>
              <w:t>Месяц</w:t>
            </w:r>
          </w:p>
        </w:tc>
        <w:tc>
          <w:tcPr>
            <w:tcW w:w="3516" w:type="dxa"/>
          </w:tcPr>
          <w:p w:rsidR="00014996" w:rsidRPr="00AF1603" w:rsidRDefault="00014996" w:rsidP="00E76882">
            <w:pPr>
              <w:pStyle w:val="a4"/>
              <w:jc w:val="center"/>
              <w:rPr>
                <w:b/>
                <w:color w:val="000000" w:themeColor="text1"/>
              </w:rPr>
            </w:pPr>
            <w:r w:rsidRPr="00AF1603">
              <w:rPr>
                <w:b/>
                <w:color w:val="000000" w:themeColor="text1"/>
              </w:rPr>
              <w:t>Мероприятие</w:t>
            </w:r>
          </w:p>
        </w:tc>
        <w:tc>
          <w:tcPr>
            <w:tcW w:w="3088" w:type="dxa"/>
          </w:tcPr>
          <w:p w:rsidR="00014996" w:rsidRPr="00AF1603" w:rsidRDefault="00014996" w:rsidP="00E76882">
            <w:pPr>
              <w:pStyle w:val="a4"/>
              <w:jc w:val="center"/>
              <w:rPr>
                <w:b/>
                <w:color w:val="000000" w:themeColor="text1"/>
              </w:rPr>
            </w:pPr>
            <w:r w:rsidRPr="00AF1603">
              <w:rPr>
                <w:b/>
                <w:color w:val="000000" w:themeColor="text1"/>
              </w:rPr>
              <w:t>Ответственные</w:t>
            </w:r>
          </w:p>
          <w:p w:rsidR="00014996" w:rsidRPr="00AF1603" w:rsidRDefault="00014996" w:rsidP="00E76882">
            <w:pPr>
              <w:pStyle w:val="a4"/>
              <w:jc w:val="center"/>
              <w:rPr>
                <w:b/>
                <w:color w:val="000000" w:themeColor="text1"/>
              </w:rPr>
            </w:pPr>
          </w:p>
        </w:tc>
      </w:tr>
      <w:tr w:rsidR="00014996" w:rsidTr="00AF1603">
        <w:tc>
          <w:tcPr>
            <w:tcW w:w="2660" w:type="dxa"/>
            <w:vAlign w:val="center"/>
          </w:tcPr>
          <w:p w:rsidR="00014996" w:rsidRPr="00AF1603" w:rsidRDefault="00014996" w:rsidP="00E76882">
            <w:pPr>
              <w:pStyle w:val="a4"/>
              <w:jc w:val="center"/>
              <w:rPr>
                <w:color w:val="000000" w:themeColor="text1"/>
              </w:rPr>
            </w:pPr>
            <w:r w:rsidRPr="00AF1603">
              <w:rPr>
                <w:color w:val="000000" w:themeColor="text1"/>
              </w:rPr>
              <w:t>Сентябрь</w:t>
            </w:r>
          </w:p>
        </w:tc>
        <w:tc>
          <w:tcPr>
            <w:tcW w:w="3516" w:type="dxa"/>
          </w:tcPr>
          <w:p w:rsidR="00014996" w:rsidRPr="00AF1603" w:rsidRDefault="00014996" w:rsidP="00E76882">
            <w:pPr>
              <w:pStyle w:val="a4"/>
              <w:jc w:val="both"/>
              <w:rPr>
                <w:color w:val="000000" w:themeColor="text1"/>
              </w:rPr>
            </w:pPr>
            <w:r w:rsidRPr="00AF1603">
              <w:rPr>
                <w:color w:val="000000" w:themeColor="text1"/>
              </w:rPr>
              <w:t>-Встреча родителей с классным руководителем,  определение кандидатур родителей для</w:t>
            </w:r>
            <w:r w:rsidR="00327017">
              <w:rPr>
                <w:color w:val="000000" w:themeColor="text1"/>
              </w:rPr>
              <w:t xml:space="preserve"> работы</w:t>
            </w:r>
            <w:r w:rsidR="00F127FC">
              <w:rPr>
                <w:color w:val="000000" w:themeColor="text1"/>
              </w:rPr>
              <w:t xml:space="preserve"> в родительском комитете на 2019-2020</w:t>
            </w:r>
            <w:r w:rsidR="00327017">
              <w:rPr>
                <w:color w:val="000000" w:themeColor="text1"/>
              </w:rPr>
              <w:t xml:space="preserve"> учебный год</w:t>
            </w:r>
          </w:p>
          <w:p w:rsidR="00014996" w:rsidRPr="00AF1603" w:rsidRDefault="00014996" w:rsidP="00E76882">
            <w:pPr>
              <w:pStyle w:val="a4"/>
              <w:jc w:val="both"/>
              <w:rPr>
                <w:color w:val="000000" w:themeColor="text1"/>
              </w:rPr>
            </w:pPr>
            <w:r w:rsidRPr="00AF1603">
              <w:rPr>
                <w:color w:val="000000" w:themeColor="text1"/>
              </w:rPr>
              <w:t xml:space="preserve">-Утверждение плана работы родительского комитета </w:t>
            </w:r>
          </w:p>
          <w:p w:rsidR="00014996" w:rsidRPr="00AF1603" w:rsidRDefault="00014996" w:rsidP="00E76882">
            <w:pPr>
              <w:pStyle w:val="a4"/>
              <w:jc w:val="both"/>
              <w:rPr>
                <w:color w:val="000000" w:themeColor="text1"/>
              </w:rPr>
            </w:pPr>
            <w:r w:rsidRPr="00AF1603">
              <w:rPr>
                <w:color w:val="000000" w:themeColor="text1"/>
              </w:rPr>
              <w:t>-Обсуждение проблем, требующих решения в новом учебном году.</w:t>
            </w:r>
          </w:p>
          <w:p w:rsidR="00014996" w:rsidRPr="00AF1603" w:rsidRDefault="00014996" w:rsidP="00D74AF4">
            <w:pPr>
              <w:pStyle w:val="a4"/>
              <w:jc w:val="both"/>
              <w:rPr>
                <w:color w:val="000000" w:themeColor="text1"/>
              </w:rPr>
            </w:pPr>
            <w:r w:rsidRPr="00AF1603">
              <w:rPr>
                <w:color w:val="000000" w:themeColor="text1"/>
              </w:rPr>
              <w:t>-Знакомство родителей с учебным планом</w:t>
            </w:r>
          </w:p>
          <w:p w:rsidR="00014996" w:rsidRPr="00AF1603" w:rsidRDefault="00327017" w:rsidP="00327017">
            <w:pPr>
              <w:pStyle w:val="a4"/>
              <w:rPr>
                <w:color w:val="000000" w:themeColor="text1"/>
              </w:rPr>
            </w:pPr>
            <w:r>
              <w:rPr>
                <w:color w:val="000000" w:themeColor="text1"/>
              </w:rPr>
              <w:t xml:space="preserve">-Организация экскурсии </w:t>
            </w:r>
            <w:r w:rsidR="00014996" w:rsidRPr="00AF1603">
              <w:rPr>
                <w:i/>
                <w:color w:val="000000"/>
                <w:spacing w:val="-4"/>
              </w:rPr>
              <w:t xml:space="preserve">в дендропарк </w:t>
            </w:r>
            <w:proofErr w:type="spellStart"/>
            <w:r w:rsidR="00014996" w:rsidRPr="00AF1603">
              <w:rPr>
                <w:i/>
                <w:color w:val="000000"/>
                <w:spacing w:val="-4"/>
              </w:rPr>
              <w:t>Сергачского</w:t>
            </w:r>
            <w:proofErr w:type="spellEnd"/>
            <w:r w:rsidR="00014996" w:rsidRPr="00AF1603">
              <w:rPr>
                <w:i/>
                <w:color w:val="000000"/>
                <w:spacing w:val="-4"/>
              </w:rPr>
              <w:t xml:space="preserve"> лесхоза.</w:t>
            </w:r>
          </w:p>
        </w:tc>
        <w:tc>
          <w:tcPr>
            <w:tcW w:w="3088" w:type="dxa"/>
            <w:vAlign w:val="center"/>
          </w:tcPr>
          <w:p w:rsidR="00014996" w:rsidRPr="00AF1603" w:rsidRDefault="00014996" w:rsidP="00E76882">
            <w:pPr>
              <w:pStyle w:val="a4"/>
              <w:jc w:val="center"/>
              <w:rPr>
                <w:color w:val="000000" w:themeColor="text1"/>
              </w:rPr>
            </w:pPr>
            <w:r w:rsidRPr="00AF1603">
              <w:rPr>
                <w:color w:val="000000" w:themeColor="text1"/>
              </w:rPr>
              <w:t>Классный руководитель,</w:t>
            </w:r>
          </w:p>
          <w:p w:rsidR="00014996" w:rsidRPr="00AF1603" w:rsidRDefault="00014996" w:rsidP="00E76882">
            <w:pPr>
              <w:pStyle w:val="a4"/>
              <w:jc w:val="center"/>
              <w:rPr>
                <w:rFonts w:ascii="Bookman Old Style" w:hAnsi="Bookman Old Style"/>
                <w:b/>
                <w:i/>
                <w:color w:val="FF0000"/>
              </w:rPr>
            </w:pPr>
            <w:r w:rsidRPr="00AF1603">
              <w:rPr>
                <w:color w:val="000000" w:themeColor="text1"/>
              </w:rPr>
              <w:t>Председатель РК</w:t>
            </w:r>
          </w:p>
        </w:tc>
      </w:tr>
      <w:tr w:rsidR="00014996" w:rsidTr="00AF1603">
        <w:tc>
          <w:tcPr>
            <w:tcW w:w="2660" w:type="dxa"/>
            <w:vAlign w:val="center"/>
          </w:tcPr>
          <w:p w:rsidR="00014996" w:rsidRPr="00AF1603" w:rsidRDefault="00014996" w:rsidP="00E76882">
            <w:pPr>
              <w:pStyle w:val="a4"/>
              <w:jc w:val="center"/>
              <w:rPr>
                <w:rFonts w:ascii="Bookman Old Style" w:hAnsi="Bookman Old Style"/>
                <w:b/>
                <w:i/>
                <w:color w:val="FF0000"/>
              </w:rPr>
            </w:pPr>
            <w:r w:rsidRPr="00AF1603">
              <w:rPr>
                <w:color w:val="000000" w:themeColor="text1"/>
              </w:rPr>
              <w:t>Октябрь</w:t>
            </w:r>
          </w:p>
        </w:tc>
        <w:tc>
          <w:tcPr>
            <w:tcW w:w="3516" w:type="dxa"/>
          </w:tcPr>
          <w:p w:rsidR="00014996" w:rsidRPr="00AF1603" w:rsidRDefault="00014996" w:rsidP="00E76882">
            <w:pPr>
              <w:pStyle w:val="a4"/>
              <w:rPr>
                <w:color w:val="000000" w:themeColor="text1"/>
              </w:rPr>
            </w:pPr>
            <w:r w:rsidRPr="00AF1603">
              <w:rPr>
                <w:color w:val="000000" w:themeColor="text1"/>
              </w:rPr>
              <w:t xml:space="preserve">-Проведение внеклассного мероприятия </w:t>
            </w:r>
          </w:p>
          <w:p w:rsidR="00014996" w:rsidRPr="00AF1603" w:rsidRDefault="004A5F5D" w:rsidP="00E76882">
            <w:pPr>
              <w:pStyle w:val="a4"/>
              <w:rPr>
                <w:rFonts w:ascii="Bookman Old Style" w:hAnsi="Bookman Old Style"/>
                <w:b/>
                <w:i/>
                <w:color w:val="FF0000"/>
              </w:rPr>
            </w:pPr>
            <w:r>
              <w:rPr>
                <w:i/>
                <w:color w:val="000000" w:themeColor="text1"/>
              </w:rPr>
              <w:t>«</w:t>
            </w:r>
            <w:r w:rsidR="00014996" w:rsidRPr="00AF1603">
              <w:rPr>
                <w:i/>
                <w:color w:val="000000" w:themeColor="text1"/>
              </w:rPr>
              <w:t>Праздник осени</w:t>
            </w:r>
            <w:r>
              <w:rPr>
                <w:i/>
                <w:color w:val="000000" w:themeColor="text1"/>
              </w:rPr>
              <w:t>»</w:t>
            </w:r>
            <w:r w:rsidR="00014996" w:rsidRPr="00AF1603">
              <w:rPr>
                <w:i/>
                <w:color w:val="000000" w:themeColor="text1"/>
              </w:rPr>
              <w:t>.</w:t>
            </w:r>
          </w:p>
        </w:tc>
        <w:tc>
          <w:tcPr>
            <w:tcW w:w="3088" w:type="dxa"/>
            <w:vAlign w:val="center"/>
          </w:tcPr>
          <w:p w:rsidR="00014996" w:rsidRPr="00AF1603" w:rsidRDefault="00014996" w:rsidP="00E76882">
            <w:pPr>
              <w:pStyle w:val="a4"/>
              <w:jc w:val="center"/>
              <w:rPr>
                <w:color w:val="000000" w:themeColor="text1"/>
              </w:rPr>
            </w:pPr>
            <w:r w:rsidRPr="00AF1603">
              <w:rPr>
                <w:color w:val="000000" w:themeColor="text1"/>
              </w:rPr>
              <w:t>Классный руководитель,</w:t>
            </w:r>
          </w:p>
          <w:p w:rsidR="00014996" w:rsidRPr="00AF1603" w:rsidRDefault="00014996" w:rsidP="00E76882">
            <w:pPr>
              <w:pStyle w:val="a4"/>
              <w:jc w:val="center"/>
              <w:rPr>
                <w:rFonts w:ascii="Bookman Old Style" w:hAnsi="Bookman Old Style"/>
                <w:b/>
                <w:i/>
                <w:color w:val="FF0000"/>
              </w:rPr>
            </w:pPr>
            <w:r w:rsidRPr="00AF1603">
              <w:rPr>
                <w:color w:val="000000" w:themeColor="text1"/>
              </w:rPr>
              <w:t>Председатель РК</w:t>
            </w:r>
          </w:p>
        </w:tc>
      </w:tr>
      <w:tr w:rsidR="00014996" w:rsidTr="00AF1603">
        <w:tc>
          <w:tcPr>
            <w:tcW w:w="2660" w:type="dxa"/>
            <w:vAlign w:val="center"/>
          </w:tcPr>
          <w:p w:rsidR="00014996" w:rsidRPr="00AF1603" w:rsidRDefault="00014996" w:rsidP="00E76882">
            <w:pPr>
              <w:pStyle w:val="a4"/>
              <w:jc w:val="center"/>
              <w:rPr>
                <w:rFonts w:ascii="Bookman Old Style" w:hAnsi="Bookman Old Style"/>
                <w:b/>
                <w:i/>
                <w:color w:val="FF0000"/>
              </w:rPr>
            </w:pPr>
            <w:r w:rsidRPr="00AF1603">
              <w:rPr>
                <w:color w:val="000000" w:themeColor="text1"/>
              </w:rPr>
              <w:t>Декабрь</w:t>
            </w:r>
          </w:p>
        </w:tc>
        <w:tc>
          <w:tcPr>
            <w:tcW w:w="3516" w:type="dxa"/>
          </w:tcPr>
          <w:p w:rsidR="00014996" w:rsidRPr="00AF1603" w:rsidRDefault="00014996" w:rsidP="00E76882">
            <w:pPr>
              <w:pStyle w:val="a4"/>
              <w:rPr>
                <w:color w:val="000000" w:themeColor="text1"/>
              </w:rPr>
            </w:pPr>
            <w:r w:rsidRPr="00AF1603">
              <w:rPr>
                <w:color w:val="000000" w:themeColor="text1"/>
              </w:rPr>
              <w:t xml:space="preserve">-Оформление подарков, сюрпризов для учащихся. </w:t>
            </w:r>
          </w:p>
          <w:p w:rsidR="00014996" w:rsidRPr="00AF1603" w:rsidRDefault="00014996" w:rsidP="00E76882">
            <w:pPr>
              <w:pStyle w:val="a4"/>
              <w:rPr>
                <w:color w:val="000000" w:themeColor="text1"/>
              </w:rPr>
            </w:pPr>
            <w:r w:rsidRPr="00AF1603">
              <w:rPr>
                <w:color w:val="000000" w:themeColor="text1"/>
              </w:rPr>
              <w:t xml:space="preserve">-Подведение итогов результатов учебной деятельности учащихся класса за первое полугодие. </w:t>
            </w:r>
          </w:p>
          <w:p w:rsidR="00014996" w:rsidRPr="00AF1603" w:rsidRDefault="00014996" w:rsidP="00E76882">
            <w:pPr>
              <w:pStyle w:val="a4"/>
              <w:rPr>
                <w:rFonts w:ascii="Bookman Old Style" w:hAnsi="Bookman Old Style"/>
                <w:b/>
                <w:i/>
                <w:color w:val="FF0000"/>
              </w:rPr>
            </w:pPr>
            <w:r w:rsidRPr="00AF1603">
              <w:rPr>
                <w:color w:val="000000" w:themeColor="text1"/>
              </w:rPr>
              <w:t>-Организация зимнего отдыха учащихся.</w:t>
            </w:r>
          </w:p>
        </w:tc>
        <w:tc>
          <w:tcPr>
            <w:tcW w:w="3088" w:type="dxa"/>
            <w:vAlign w:val="center"/>
          </w:tcPr>
          <w:p w:rsidR="00014996" w:rsidRPr="00AF1603" w:rsidRDefault="00014996" w:rsidP="00E76882">
            <w:pPr>
              <w:pStyle w:val="a4"/>
              <w:jc w:val="center"/>
              <w:rPr>
                <w:color w:val="000000" w:themeColor="text1"/>
              </w:rPr>
            </w:pPr>
            <w:r w:rsidRPr="00AF1603">
              <w:rPr>
                <w:color w:val="000000" w:themeColor="text1"/>
              </w:rPr>
              <w:t>Классный руководитель,</w:t>
            </w:r>
          </w:p>
          <w:p w:rsidR="00014996" w:rsidRPr="00AF1603" w:rsidRDefault="00014996" w:rsidP="00E76882">
            <w:pPr>
              <w:pStyle w:val="a4"/>
              <w:jc w:val="center"/>
              <w:rPr>
                <w:rFonts w:ascii="Bookman Old Style" w:hAnsi="Bookman Old Style"/>
                <w:b/>
                <w:i/>
                <w:color w:val="FF0000"/>
              </w:rPr>
            </w:pPr>
            <w:r w:rsidRPr="00AF1603">
              <w:rPr>
                <w:color w:val="000000" w:themeColor="text1"/>
              </w:rPr>
              <w:t>Председатель РК</w:t>
            </w:r>
          </w:p>
        </w:tc>
      </w:tr>
      <w:tr w:rsidR="00014996" w:rsidTr="00AF1603">
        <w:tc>
          <w:tcPr>
            <w:tcW w:w="2660" w:type="dxa"/>
            <w:vAlign w:val="center"/>
          </w:tcPr>
          <w:p w:rsidR="00014996" w:rsidRPr="00AF1603" w:rsidRDefault="00014996" w:rsidP="00E76882">
            <w:pPr>
              <w:pStyle w:val="a4"/>
              <w:jc w:val="center"/>
              <w:rPr>
                <w:color w:val="000000" w:themeColor="text1"/>
              </w:rPr>
            </w:pPr>
            <w:r w:rsidRPr="00AF1603">
              <w:rPr>
                <w:color w:val="000000" w:themeColor="text1"/>
              </w:rPr>
              <w:t>Январь</w:t>
            </w:r>
          </w:p>
        </w:tc>
        <w:tc>
          <w:tcPr>
            <w:tcW w:w="3516" w:type="dxa"/>
          </w:tcPr>
          <w:p w:rsidR="00014996" w:rsidRPr="00AF1603" w:rsidRDefault="00014996" w:rsidP="00E76882">
            <w:pPr>
              <w:pStyle w:val="a4"/>
              <w:rPr>
                <w:color w:val="000000" w:themeColor="text1"/>
              </w:rPr>
            </w:pPr>
            <w:r w:rsidRPr="00AF1603">
              <w:rPr>
                <w:color w:val="000000" w:themeColor="text1"/>
              </w:rPr>
              <w:t xml:space="preserve">-Подведение итогов работы родительского комитета за первое полугодие. </w:t>
            </w:r>
          </w:p>
          <w:p w:rsidR="00014996" w:rsidRPr="00AF1603" w:rsidRDefault="00014996" w:rsidP="00E76882">
            <w:pPr>
              <w:pStyle w:val="a4"/>
              <w:rPr>
                <w:color w:val="000000" w:themeColor="text1"/>
              </w:rPr>
            </w:pPr>
            <w:r w:rsidRPr="00AF1603">
              <w:rPr>
                <w:color w:val="000000" w:themeColor="text1"/>
              </w:rPr>
              <w:t>-Отчет родительского комитета перед родительским собранием о проделанной работе.</w:t>
            </w:r>
          </w:p>
          <w:p w:rsidR="00014996" w:rsidRPr="00AF1603" w:rsidRDefault="00014996" w:rsidP="00E76882">
            <w:pPr>
              <w:pStyle w:val="a4"/>
              <w:rPr>
                <w:color w:val="000000" w:themeColor="text1"/>
              </w:rPr>
            </w:pPr>
            <w:r w:rsidRPr="00AF1603">
              <w:rPr>
                <w:color w:val="000000" w:themeColor="text1"/>
              </w:rPr>
              <w:t>-Определение неотложных задач второго полугодия.</w:t>
            </w:r>
          </w:p>
        </w:tc>
        <w:tc>
          <w:tcPr>
            <w:tcW w:w="3088" w:type="dxa"/>
            <w:vAlign w:val="center"/>
          </w:tcPr>
          <w:p w:rsidR="00014996" w:rsidRPr="00AF1603" w:rsidRDefault="00014996" w:rsidP="00E76882">
            <w:pPr>
              <w:pStyle w:val="a4"/>
              <w:jc w:val="center"/>
              <w:rPr>
                <w:color w:val="000000" w:themeColor="text1"/>
              </w:rPr>
            </w:pPr>
            <w:r w:rsidRPr="00AF1603">
              <w:rPr>
                <w:color w:val="000000" w:themeColor="text1"/>
              </w:rPr>
              <w:t>Классный руководитель,</w:t>
            </w:r>
          </w:p>
          <w:p w:rsidR="00014996" w:rsidRPr="00AF1603" w:rsidRDefault="00014996" w:rsidP="00E76882">
            <w:pPr>
              <w:pStyle w:val="a4"/>
              <w:jc w:val="center"/>
              <w:rPr>
                <w:color w:val="000000" w:themeColor="text1"/>
              </w:rPr>
            </w:pPr>
            <w:r w:rsidRPr="00AF1603">
              <w:rPr>
                <w:color w:val="000000" w:themeColor="text1"/>
              </w:rPr>
              <w:t>Председатель РК</w:t>
            </w:r>
          </w:p>
        </w:tc>
      </w:tr>
      <w:tr w:rsidR="00014996" w:rsidTr="00AF1603">
        <w:tc>
          <w:tcPr>
            <w:tcW w:w="2660" w:type="dxa"/>
            <w:vAlign w:val="center"/>
          </w:tcPr>
          <w:p w:rsidR="00014996" w:rsidRPr="00AF1603" w:rsidRDefault="00014996" w:rsidP="00E76882">
            <w:pPr>
              <w:pStyle w:val="a4"/>
              <w:jc w:val="center"/>
              <w:rPr>
                <w:color w:val="000000" w:themeColor="text1"/>
              </w:rPr>
            </w:pPr>
            <w:r w:rsidRPr="00AF1603">
              <w:rPr>
                <w:color w:val="000000" w:themeColor="text1"/>
              </w:rPr>
              <w:t>Март</w:t>
            </w:r>
          </w:p>
        </w:tc>
        <w:tc>
          <w:tcPr>
            <w:tcW w:w="3516" w:type="dxa"/>
          </w:tcPr>
          <w:p w:rsidR="00014996" w:rsidRPr="00AF1603" w:rsidRDefault="00014996" w:rsidP="00E76882">
            <w:pPr>
              <w:pStyle w:val="a4"/>
              <w:rPr>
                <w:color w:val="000000" w:themeColor="text1"/>
              </w:rPr>
            </w:pPr>
            <w:r w:rsidRPr="00AF1603">
              <w:rPr>
                <w:color w:val="000000" w:themeColor="text1"/>
              </w:rPr>
              <w:t xml:space="preserve">-Подготовка совместно с классным руководителем внеклассного мероприятия, посвященного </w:t>
            </w:r>
            <w:r w:rsidRPr="00AF1603">
              <w:rPr>
                <w:i/>
                <w:color w:val="000000" w:themeColor="text1"/>
              </w:rPr>
              <w:t>Международному Женскому Дню.</w:t>
            </w:r>
          </w:p>
        </w:tc>
        <w:tc>
          <w:tcPr>
            <w:tcW w:w="3088" w:type="dxa"/>
            <w:vAlign w:val="center"/>
          </w:tcPr>
          <w:p w:rsidR="00014996" w:rsidRPr="00AF1603" w:rsidRDefault="00014996" w:rsidP="00E76882">
            <w:pPr>
              <w:pStyle w:val="a4"/>
              <w:jc w:val="center"/>
              <w:rPr>
                <w:color w:val="000000" w:themeColor="text1"/>
              </w:rPr>
            </w:pPr>
            <w:r w:rsidRPr="00AF1603">
              <w:rPr>
                <w:color w:val="000000" w:themeColor="text1"/>
              </w:rPr>
              <w:t>Классный руководитель,</w:t>
            </w:r>
          </w:p>
          <w:p w:rsidR="00014996" w:rsidRPr="00AF1603" w:rsidRDefault="00014996" w:rsidP="00E76882">
            <w:pPr>
              <w:pStyle w:val="a4"/>
              <w:jc w:val="center"/>
              <w:rPr>
                <w:color w:val="000000" w:themeColor="text1"/>
              </w:rPr>
            </w:pPr>
            <w:r w:rsidRPr="00AF1603">
              <w:rPr>
                <w:color w:val="000000" w:themeColor="text1"/>
              </w:rPr>
              <w:t>Председатель РК</w:t>
            </w:r>
          </w:p>
        </w:tc>
      </w:tr>
      <w:tr w:rsidR="00014996" w:rsidTr="00AF1603">
        <w:tc>
          <w:tcPr>
            <w:tcW w:w="2660" w:type="dxa"/>
            <w:vAlign w:val="center"/>
          </w:tcPr>
          <w:p w:rsidR="00014996" w:rsidRPr="00AF1603" w:rsidRDefault="00014996" w:rsidP="00E76882">
            <w:pPr>
              <w:pStyle w:val="a4"/>
              <w:jc w:val="center"/>
              <w:rPr>
                <w:color w:val="000000" w:themeColor="text1"/>
              </w:rPr>
            </w:pPr>
            <w:r w:rsidRPr="00AF1603">
              <w:rPr>
                <w:color w:val="000000" w:themeColor="text1"/>
              </w:rPr>
              <w:t>Май</w:t>
            </w:r>
          </w:p>
        </w:tc>
        <w:tc>
          <w:tcPr>
            <w:tcW w:w="3516" w:type="dxa"/>
          </w:tcPr>
          <w:p w:rsidR="00014996" w:rsidRPr="00AF1603" w:rsidRDefault="00014996" w:rsidP="00E76882">
            <w:pPr>
              <w:pStyle w:val="a4"/>
              <w:rPr>
                <w:color w:val="000000" w:themeColor="text1"/>
              </w:rPr>
            </w:pPr>
            <w:r w:rsidRPr="00AF1603">
              <w:rPr>
                <w:color w:val="000000" w:themeColor="text1"/>
              </w:rPr>
              <w:t xml:space="preserve">-Подготовка совместно с классным руководителем внеклассного мероприятия, посвященного празднику </w:t>
            </w:r>
            <w:r w:rsidR="004A5F5D">
              <w:rPr>
                <w:i/>
                <w:color w:val="000000" w:themeColor="text1"/>
              </w:rPr>
              <w:t>«</w:t>
            </w:r>
            <w:r w:rsidRPr="00AF1603">
              <w:rPr>
                <w:i/>
                <w:color w:val="000000" w:themeColor="text1"/>
              </w:rPr>
              <w:t>День Победы</w:t>
            </w:r>
            <w:r w:rsidR="004A5F5D">
              <w:rPr>
                <w:i/>
                <w:color w:val="000000" w:themeColor="text1"/>
              </w:rPr>
              <w:t>»</w:t>
            </w:r>
          </w:p>
        </w:tc>
        <w:tc>
          <w:tcPr>
            <w:tcW w:w="3088" w:type="dxa"/>
            <w:vAlign w:val="center"/>
          </w:tcPr>
          <w:p w:rsidR="00014996" w:rsidRPr="00AF1603" w:rsidRDefault="00014996" w:rsidP="00E76882">
            <w:pPr>
              <w:pStyle w:val="a4"/>
              <w:jc w:val="center"/>
              <w:rPr>
                <w:color w:val="000000" w:themeColor="text1"/>
              </w:rPr>
            </w:pPr>
            <w:r w:rsidRPr="00AF1603">
              <w:rPr>
                <w:color w:val="000000" w:themeColor="text1"/>
              </w:rPr>
              <w:t>Классный руководитель,</w:t>
            </w:r>
          </w:p>
          <w:p w:rsidR="00014996" w:rsidRPr="00AF1603" w:rsidRDefault="00014996" w:rsidP="00E76882">
            <w:pPr>
              <w:pStyle w:val="a4"/>
              <w:jc w:val="center"/>
              <w:rPr>
                <w:color w:val="000000" w:themeColor="text1"/>
              </w:rPr>
            </w:pPr>
            <w:r w:rsidRPr="00AF1603">
              <w:rPr>
                <w:color w:val="000000" w:themeColor="text1"/>
              </w:rPr>
              <w:t>Председатель РК</w:t>
            </w:r>
          </w:p>
        </w:tc>
      </w:tr>
      <w:tr w:rsidR="00014996" w:rsidTr="002B7B10">
        <w:trPr>
          <w:trHeight w:val="1693"/>
        </w:trPr>
        <w:tc>
          <w:tcPr>
            <w:tcW w:w="2660" w:type="dxa"/>
            <w:vAlign w:val="center"/>
          </w:tcPr>
          <w:p w:rsidR="00014996" w:rsidRPr="00AF1603" w:rsidRDefault="00014996" w:rsidP="00E76882">
            <w:pPr>
              <w:pStyle w:val="a4"/>
              <w:jc w:val="center"/>
              <w:rPr>
                <w:color w:val="000000" w:themeColor="text1"/>
              </w:rPr>
            </w:pPr>
            <w:r w:rsidRPr="00AF1603">
              <w:rPr>
                <w:color w:val="000000" w:themeColor="text1"/>
              </w:rPr>
              <w:lastRenderedPageBreak/>
              <w:t>Июнь</w:t>
            </w:r>
          </w:p>
        </w:tc>
        <w:tc>
          <w:tcPr>
            <w:tcW w:w="3516" w:type="dxa"/>
          </w:tcPr>
          <w:p w:rsidR="00014996" w:rsidRPr="00AF1603" w:rsidRDefault="00014996" w:rsidP="00E76882">
            <w:pPr>
              <w:pStyle w:val="a4"/>
              <w:rPr>
                <w:color w:val="000000" w:themeColor="text1"/>
              </w:rPr>
            </w:pPr>
            <w:r w:rsidRPr="00AF1603">
              <w:rPr>
                <w:color w:val="000000" w:themeColor="text1"/>
              </w:rPr>
              <w:t>-Подготовка необходимых учебных пособий по различным предметам к новому учебному году.</w:t>
            </w:r>
          </w:p>
          <w:p w:rsidR="00014996" w:rsidRPr="00AF1603" w:rsidRDefault="00014996" w:rsidP="00E76882">
            <w:pPr>
              <w:pStyle w:val="a4"/>
              <w:rPr>
                <w:color w:val="000000" w:themeColor="text1"/>
              </w:rPr>
            </w:pPr>
            <w:r w:rsidRPr="00AF1603">
              <w:rPr>
                <w:color w:val="000000" w:themeColor="text1"/>
              </w:rPr>
              <w:t>-Годовой отчет о работе родительского комитета перед родительским собранием.</w:t>
            </w:r>
          </w:p>
        </w:tc>
        <w:tc>
          <w:tcPr>
            <w:tcW w:w="3088" w:type="dxa"/>
            <w:vAlign w:val="center"/>
          </w:tcPr>
          <w:p w:rsidR="00014996" w:rsidRPr="00AF1603" w:rsidRDefault="00014996" w:rsidP="00E76882">
            <w:pPr>
              <w:pStyle w:val="a4"/>
              <w:jc w:val="center"/>
              <w:rPr>
                <w:color w:val="000000" w:themeColor="text1"/>
              </w:rPr>
            </w:pPr>
            <w:r w:rsidRPr="00AF1603">
              <w:rPr>
                <w:color w:val="000000" w:themeColor="text1"/>
              </w:rPr>
              <w:t>Классный руководитель,</w:t>
            </w:r>
          </w:p>
          <w:p w:rsidR="00014996" w:rsidRPr="00AF1603" w:rsidRDefault="00014996" w:rsidP="00E76882">
            <w:pPr>
              <w:pStyle w:val="a4"/>
              <w:jc w:val="center"/>
              <w:rPr>
                <w:color w:val="000000" w:themeColor="text1"/>
              </w:rPr>
            </w:pPr>
            <w:r w:rsidRPr="00AF1603">
              <w:rPr>
                <w:color w:val="000000" w:themeColor="text1"/>
              </w:rPr>
              <w:t>Председатель РК</w:t>
            </w:r>
          </w:p>
        </w:tc>
      </w:tr>
    </w:tbl>
    <w:p w:rsidR="00422F7F" w:rsidRDefault="00422F7F" w:rsidP="00D74AF4">
      <w:pPr>
        <w:pStyle w:val="a4"/>
        <w:rPr>
          <w:rFonts w:ascii="Bookman Old Style" w:hAnsi="Bookman Old Style"/>
          <w:b/>
          <w:color w:val="FF0000"/>
          <w:sz w:val="36"/>
        </w:rPr>
      </w:pPr>
    </w:p>
    <w:p w:rsidR="00422F7F" w:rsidRDefault="00422F7F" w:rsidP="00014996">
      <w:pPr>
        <w:pStyle w:val="a4"/>
        <w:rPr>
          <w:rFonts w:ascii="Bookman Old Style" w:hAnsi="Bookman Old Style"/>
          <w:b/>
          <w:color w:val="FF0000"/>
          <w:sz w:val="36"/>
        </w:rPr>
      </w:pPr>
    </w:p>
    <w:p w:rsidR="00B8315C" w:rsidRDefault="00B8315C"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Pr="00AF1603" w:rsidRDefault="002B7B10" w:rsidP="002B7B10">
      <w:pPr>
        <w:pStyle w:val="a4"/>
        <w:ind w:left="1080"/>
        <w:jc w:val="center"/>
        <w:rPr>
          <w:rFonts w:ascii="Bookman Old Style" w:hAnsi="Bookman Old Style"/>
          <w:b/>
          <w:color w:val="002060"/>
          <w:sz w:val="32"/>
        </w:rPr>
      </w:pPr>
      <w:r w:rsidRPr="00AF1603">
        <w:rPr>
          <w:rFonts w:ascii="Bookman Old Style" w:hAnsi="Bookman Old Style"/>
          <w:b/>
          <w:color w:val="002060"/>
          <w:sz w:val="32"/>
        </w:rPr>
        <w:t>План работ</w:t>
      </w:r>
      <w:r>
        <w:rPr>
          <w:rFonts w:ascii="Bookman Old Style" w:hAnsi="Bookman Old Style"/>
          <w:b/>
          <w:color w:val="002060"/>
          <w:sz w:val="32"/>
        </w:rPr>
        <w:t>ы родительского комитета на 2020-2021</w:t>
      </w:r>
      <w:r w:rsidRPr="00AF1603">
        <w:rPr>
          <w:rFonts w:ascii="Bookman Old Style" w:hAnsi="Bookman Old Style"/>
          <w:b/>
          <w:color w:val="002060"/>
          <w:sz w:val="32"/>
        </w:rPr>
        <w:t xml:space="preserve"> учебный год</w:t>
      </w:r>
    </w:p>
    <w:p w:rsidR="002B7B10" w:rsidRDefault="002B7B10" w:rsidP="002B7B10">
      <w:pPr>
        <w:pStyle w:val="a4"/>
        <w:ind w:left="1080"/>
        <w:rPr>
          <w:rFonts w:ascii="Bookman Old Style" w:hAnsi="Bookman Old Style"/>
          <w:b/>
          <w:i/>
          <w:color w:val="FF0000"/>
          <w:sz w:val="44"/>
        </w:rPr>
      </w:pPr>
    </w:p>
    <w:tbl>
      <w:tblPr>
        <w:tblStyle w:val="a6"/>
        <w:tblW w:w="9264" w:type="dxa"/>
        <w:tblInd w:w="392" w:type="dxa"/>
        <w:tblLook w:val="04A0" w:firstRow="1" w:lastRow="0" w:firstColumn="1" w:lastColumn="0" w:noHBand="0" w:noVBand="1"/>
      </w:tblPr>
      <w:tblGrid>
        <w:gridCol w:w="2660"/>
        <w:gridCol w:w="3516"/>
        <w:gridCol w:w="3088"/>
      </w:tblGrid>
      <w:tr w:rsidR="002B7B10" w:rsidTr="008320C6">
        <w:tc>
          <w:tcPr>
            <w:tcW w:w="2660" w:type="dxa"/>
          </w:tcPr>
          <w:p w:rsidR="002B7B10" w:rsidRPr="00AF1603" w:rsidRDefault="002B7B10" w:rsidP="008320C6">
            <w:pPr>
              <w:pStyle w:val="a4"/>
              <w:jc w:val="center"/>
              <w:rPr>
                <w:b/>
                <w:color w:val="000000" w:themeColor="text1"/>
              </w:rPr>
            </w:pPr>
            <w:r w:rsidRPr="00AF1603">
              <w:rPr>
                <w:b/>
                <w:color w:val="000000" w:themeColor="text1"/>
              </w:rPr>
              <w:t>Месяц</w:t>
            </w:r>
          </w:p>
        </w:tc>
        <w:tc>
          <w:tcPr>
            <w:tcW w:w="3516" w:type="dxa"/>
          </w:tcPr>
          <w:p w:rsidR="002B7B10" w:rsidRPr="00AF1603" w:rsidRDefault="002B7B10" w:rsidP="008320C6">
            <w:pPr>
              <w:pStyle w:val="a4"/>
              <w:jc w:val="center"/>
              <w:rPr>
                <w:b/>
                <w:color w:val="000000" w:themeColor="text1"/>
              </w:rPr>
            </w:pPr>
            <w:r w:rsidRPr="00AF1603">
              <w:rPr>
                <w:b/>
                <w:color w:val="000000" w:themeColor="text1"/>
              </w:rPr>
              <w:t>Мероприятие</w:t>
            </w:r>
          </w:p>
        </w:tc>
        <w:tc>
          <w:tcPr>
            <w:tcW w:w="3088" w:type="dxa"/>
          </w:tcPr>
          <w:p w:rsidR="002B7B10" w:rsidRPr="00AF1603" w:rsidRDefault="002B7B10" w:rsidP="008320C6">
            <w:pPr>
              <w:pStyle w:val="a4"/>
              <w:jc w:val="center"/>
              <w:rPr>
                <w:b/>
                <w:color w:val="000000" w:themeColor="text1"/>
              </w:rPr>
            </w:pPr>
            <w:r w:rsidRPr="00AF1603">
              <w:rPr>
                <w:b/>
                <w:color w:val="000000" w:themeColor="text1"/>
              </w:rPr>
              <w:t>Ответственные</w:t>
            </w:r>
          </w:p>
          <w:p w:rsidR="002B7B10" w:rsidRPr="00AF1603" w:rsidRDefault="002B7B10" w:rsidP="008320C6">
            <w:pPr>
              <w:pStyle w:val="a4"/>
              <w:jc w:val="center"/>
              <w:rPr>
                <w:b/>
                <w:color w:val="000000" w:themeColor="text1"/>
              </w:rPr>
            </w:pPr>
          </w:p>
        </w:tc>
      </w:tr>
      <w:tr w:rsidR="002B7B10" w:rsidTr="008320C6">
        <w:tc>
          <w:tcPr>
            <w:tcW w:w="2660" w:type="dxa"/>
            <w:vAlign w:val="center"/>
          </w:tcPr>
          <w:p w:rsidR="002B7B10" w:rsidRPr="00AF1603" w:rsidRDefault="002B7B10" w:rsidP="008320C6">
            <w:pPr>
              <w:pStyle w:val="a4"/>
              <w:jc w:val="center"/>
              <w:rPr>
                <w:color w:val="000000" w:themeColor="text1"/>
              </w:rPr>
            </w:pPr>
            <w:r w:rsidRPr="00AF1603">
              <w:rPr>
                <w:color w:val="000000" w:themeColor="text1"/>
              </w:rPr>
              <w:t>Сентябрь</w:t>
            </w:r>
          </w:p>
        </w:tc>
        <w:tc>
          <w:tcPr>
            <w:tcW w:w="3516" w:type="dxa"/>
          </w:tcPr>
          <w:p w:rsidR="002B7B10" w:rsidRPr="00AF1603" w:rsidRDefault="002B7B10" w:rsidP="008320C6">
            <w:pPr>
              <w:pStyle w:val="a4"/>
              <w:jc w:val="both"/>
              <w:rPr>
                <w:color w:val="000000" w:themeColor="text1"/>
              </w:rPr>
            </w:pPr>
            <w:r w:rsidRPr="00AF1603">
              <w:rPr>
                <w:color w:val="000000" w:themeColor="text1"/>
              </w:rPr>
              <w:t>-Встреча родителей с классным руководителем,  определение кандидатур родителей для</w:t>
            </w:r>
            <w:r>
              <w:rPr>
                <w:color w:val="000000" w:themeColor="text1"/>
              </w:rPr>
              <w:t xml:space="preserve"> работы в родительском комитете на 20120-2021 учебный год</w:t>
            </w:r>
          </w:p>
          <w:p w:rsidR="002B7B10" w:rsidRPr="00AF1603" w:rsidRDefault="002B7B10" w:rsidP="008320C6">
            <w:pPr>
              <w:pStyle w:val="a4"/>
              <w:jc w:val="both"/>
              <w:rPr>
                <w:color w:val="000000" w:themeColor="text1"/>
              </w:rPr>
            </w:pPr>
            <w:r w:rsidRPr="00AF1603">
              <w:rPr>
                <w:color w:val="000000" w:themeColor="text1"/>
              </w:rPr>
              <w:t xml:space="preserve">-Утверждение плана работы родительского комитета </w:t>
            </w:r>
          </w:p>
          <w:p w:rsidR="002B7B10" w:rsidRPr="00AF1603" w:rsidRDefault="002B7B10" w:rsidP="008320C6">
            <w:pPr>
              <w:pStyle w:val="a4"/>
              <w:jc w:val="both"/>
              <w:rPr>
                <w:color w:val="000000" w:themeColor="text1"/>
              </w:rPr>
            </w:pPr>
            <w:r w:rsidRPr="00AF1603">
              <w:rPr>
                <w:color w:val="000000" w:themeColor="text1"/>
              </w:rPr>
              <w:t>-Обсуждение проблем, требующих решения в новом учебном году.</w:t>
            </w:r>
          </w:p>
          <w:p w:rsidR="002B7B10" w:rsidRPr="00AF1603" w:rsidRDefault="002B7B10" w:rsidP="002B7B10">
            <w:pPr>
              <w:pStyle w:val="a4"/>
              <w:jc w:val="both"/>
              <w:rPr>
                <w:color w:val="000000" w:themeColor="text1"/>
              </w:rPr>
            </w:pPr>
            <w:r w:rsidRPr="00AF1603">
              <w:rPr>
                <w:color w:val="000000" w:themeColor="text1"/>
              </w:rPr>
              <w:t>-Знакомство родите</w:t>
            </w:r>
            <w:r>
              <w:rPr>
                <w:color w:val="000000" w:themeColor="text1"/>
              </w:rPr>
              <w:t>лей с учебным планом</w:t>
            </w:r>
            <w:r w:rsidRPr="00AF1603">
              <w:rPr>
                <w:i/>
                <w:color w:val="000000"/>
                <w:spacing w:val="-4"/>
              </w:rPr>
              <w:t>.</w:t>
            </w:r>
          </w:p>
        </w:tc>
        <w:tc>
          <w:tcPr>
            <w:tcW w:w="3088" w:type="dxa"/>
            <w:vAlign w:val="center"/>
          </w:tcPr>
          <w:p w:rsidR="002B7B10" w:rsidRPr="00AF1603" w:rsidRDefault="002B7B10" w:rsidP="008320C6">
            <w:pPr>
              <w:pStyle w:val="a4"/>
              <w:jc w:val="center"/>
              <w:rPr>
                <w:color w:val="000000" w:themeColor="text1"/>
              </w:rPr>
            </w:pPr>
            <w:r w:rsidRPr="00AF1603">
              <w:rPr>
                <w:color w:val="000000" w:themeColor="text1"/>
              </w:rPr>
              <w:t>Классный руководитель,</w:t>
            </w:r>
          </w:p>
          <w:p w:rsidR="002B7B10" w:rsidRPr="00AF1603" w:rsidRDefault="002B7B10" w:rsidP="008320C6">
            <w:pPr>
              <w:pStyle w:val="a4"/>
              <w:jc w:val="center"/>
              <w:rPr>
                <w:rFonts w:ascii="Bookman Old Style" w:hAnsi="Bookman Old Style"/>
                <w:b/>
                <w:i/>
                <w:color w:val="FF0000"/>
              </w:rPr>
            </w:pPr>
            <w:r w:rsidRPr="00AF1603">
              <w:rPr>
                <w:color w:val="000000" w:themeColor="text1"/>
              </w:rPr>
              <w:t>Председатель РК</w:t>
            </w:r>
          </w:p>
        </w:tc>
      </w:tr>
      <w:tr w:rsidR="002B7B10" w:rsidTr="008320C6">
        <w:tc>
          <w:tcPr>
            <w:tcW w:w="2660" w:type="dxa"/>
            <w:vAlign w:val="center"/>
          </w:tcPr>
          <w:p w:rsidR="002B7B10" w:rsidRPr="00AF1603" w:rsidRDefault="002B7B10" w:rsidP="008320C6">
            <w:pPr>
              <w:pStyle w:val="a4"/>
              <w:jc w:val="center"/>
              <w:rPr>
                <w:rFonts w:ascii="Bookman Old Style" w:hAnsi="Bookman Old Style"/>
                <w:b/>
                <w:i/>
                <w:color w:val="FF0000"/>
              </w:rPr>
            </w:pPr>
            <w:r w:rsidRPr="00AF1603">
              <w:rPr>
                <w:color w:val="000000" w:themeColor="text1"/>
              </w:rPr>
              <w:t>Октябрь</w:t>
            </w:r>
          </w:p>
        </w:tc>
        <w:tc>
          <w:tcPr>
            <w:tcW w:w="3516" w:type="dxa"/>
          </w:tcPr>
          <w:p w:rsidR="002B7B10" w:rsidRPr="00AF1603" w:rsidRDefault="002B7B10" w:rsidP="008320C6">
            <w:pPr>
              <w:pStyle w:val="a4"/>
              <w:rPr>
                <w:color w:val="000000" w:themeColor="text1"/>
              </w:rPr>
            </w:pPr>
            <w:r w:rsidRPr="00AF1603">
              <w:rPr>
                <w:color w:val="000000" w:themeColor="text1"/>
              </w:rPr>
              <w:t>-</w:t>
            </w:r>
            <w:r>
              <w:rPr>
                <w:color w:val="000000" w:themeColor="text1"/>
              </w:rPr>
              <w:t>Организация выставки рисунков "Золотая осень"</w:t>
            </w:r>
          </w:p>
          <w:p w:rsidR="002B7B10" w:rsidRPr="00AF1603" w:rsidRDefault="002B7B10" w:rsidP="008320C6">
            <w:pPr>
              <w:pStyle w:val="a4"/>
              <w:rPr>
                <w:rFonts w:ascii="Bookman Old Style" w:hAnsi="Bookman Old Style"/>
                <w:b/>
                <w:i/>
                <w:color w:val="FF0000"/>
              </w:rPr>
            </w:pPr>
          </w:p>
        </w:tc>
        <w:tc>
          <w:tcPr>
            <w:tcW w:w="3088" w:type="dxa"/>
            <w:vAlign w:val="center"/>
          </w:tcPr>
          <w:p w:rsidR="002B7B10" w:rsidRPr="00AF1603" w:rsidRDefault="002B7B10" w:rsidP="008320C6">
            <w:pPr>
              <w:pStyle w:val="a4"/>
              <w:jc w:val="center"/>
              <w:rPr>
                <w:color w:val="000000" w:themeColor="text1"/>
              </w:rPr>
            </w:pPr>
            <w:r w:rsidRPr="00AF1603">
              <w:rPr>
                <w:color w:val="000000" w:themeColor="text1"/>
              </w:rPr>
              <w:t>Классный руководитель,</w:t>
            </w:r>
          </w:p>
          <w:p w:rsidR="002B7B10" w:rsidRPr="00AF1603" w:rsidRDefault="002B7B10" w:rsidP="008320C6">
            <w:pPr>
              <w:pStyle w:val="a4"/>
              <w:jc w:val="center"/>
              <w:rPr>
                <w:rFonts w:ascii="Bookman Old Style" w:hAnsi="Bookman Old Style"/>
                <w:b/>
                <w:i/>
                <w:color w:val="FF0000"/>
              </w:rPr>
            </w:pPr>
            <w:r w:rsidRPr="00AF1603">
              <w:rPr>
                <w:color w:val="000000" w:themeColor="text1"/>
              </w:rPr>
              <w:t>Председатель РК</w:t>
            </w:r>
          </w:p>
        </w:tc>
      </w:tr>
      <w:tr w:rsidR="002B7B10" w:rsidTr="008320C6">
        <w:tc>
          <w:tcPr>
            <w:tcW w:w="2660" w:type="dxa"/>
            <w:vAlign w:val="center"/>
          </w:tcPr>
          <w:p w:rsidR="002B7B10" w:rsidRPr="00AF1603" w:rsidRDefault="002B7B10" w:rsidP="008320C6">
            <w:pPr>
              <w:pStyle w:val="a4"/>
              <w:jc w:val="center"/>
              <w:rPr>
                <w:rFonts w:ascii="Bookman Old Style" w:hAnsi="Bookman Old Style"/>
                <w:b/>
                <w:i/>
                <w:color w:val="FF0000"/>
              </w:rPr>
            </w:pPr>
            <w:r w:rsidRPr="00AF1603">
              <w:rPr>
                <w:color w:val="000000" w:themeColor="text1"/>
              </w:rPr>
              <w:t>Декабрь</w:t>
            </w:r>
          </w:p>
        </w:tc>
        <w:tc>
          <w:tcPr>
            <w:tcW w:w="3516" w:type="dxa"/>
          </w:tcPr>
          <w:p w:rsidR="002B7B10" w:rsidRPr="00AF1603" w:rsidRDefault="002B7B10" w:rsidP="008320C6">
            <w:pPr>
              <w:pStyle w:val="a4"/>
              <w:rPr>
                <w:color w:val="000000" w:themeColor="text1"/>
              </w:rPr>
            </w:pPr>
            <w:r w:rsidRPr="00AF1603">
              <w:rPr>
                <w:color w:val="000000" w:themeColor="text1"/>
              </w:rPr>
              <w:t xml:space="preserve">-Оформление подарков, сюрпризов для учащихся. </w:t>
            </w:r>
          </w:p>
          <w:p w:rsidR="002B7B10" w:rsidRPr="00AF1603" w:rsidRDefault="002B7B10" w:rsidP="008320C6">
            <w:pPr>
              <w:pStyle w:val="a4"/>
              <w:rPr>
                <w:color w:val="000000" w:themeColor="text1"/>
              </w:rPr>
            </w:pPr>
            <w:r w:rsidRPr="00AF1603">
              <w:rPr>
                <w:color w:val="000000" w:themeColor="text1"/>
              </w:rPr>
              <w:t xml:space="preserve">-Подведение итогов результатов учебной деятельности учащихся класса за первое полугодие. </w:t>
            </w:r>
          </w:p>
          <w:p w:rsidR="002B7B10" w:rsidRPr="00AF1603" w:rsidRDefault="002B7B10" w:rsidP="008320C6">
            <w:pPr>
              <w:pStyle w:val="a4"/>
              <w:rPr>
                <w:rFonts w:ascii="Bookman Old Style" w:hAnsi="Bookman Old Style"/>
                <w:b/>
                <w:i/>
                <w:color w:val="FF0000"/>
              </w:rPr>
            </w:pPr>
            <w:r w:rsidRPr="00AF1603">
              <w:rPr>
                <w:color w:val="000000" w:themeColor="text1"/>
              </w:rPr>
              <w:t>-Организация зимнего отдыха учащихся.</w:t>
            </w:r>
          </w:p>
        </w:tc>
        <w:tc>
          <w:tcPr>
            <w:tcW w:w="3088" w:type="dxa"/>
            <w:vAlign w:val="center"/>
          </w:tcPr>
          <w:p w:rsidR="002B7B10" w:rsidRPr="00AF1603" w:rsidRDefault="002B7B10" w:rsidP="008320C6">
            <w:pPr>
              <w:pStyle w:val="a4"/>
              <w:jc w:val="center"/>
              <w:rPr>
                <w:color w:val="000000" w:themeColor="text1"/>
              </w:rPr>
            </w:pPr>
            <w:r w:rsidRPr="00AF1603">
              <w:rPr>
                <w:color w:val="000000" w:themeColor="text1"/>
              </w:rPr>
              <w:t>Классный руководитель,</w:t>
            </w:r>
          </w:p>
          <w:p w:rsidR="002B7B10" w:rsidRPr="00AF1603" w:rsidRDefault="002B7B10" w:rsidP="008320C6">
            <w:pPr>
              <w:pStyle w:val="a4"/>
              <w:jc w:val="center"/>
              <w:rPr>
                <w:rFonts w:ascii="Bookman Old Style" w:hAnsi="Bookman Old Style"/>
                <w:b/>
                <w:i/>
                <w:color w:val="FF0000"/>
              </w:rPr>
            </w:pPr>
            <w:r w:rsidRPr="00AF1603">
              <w:rPr>
                <w:color w:val="000000" w:themeColor="text1"/>
              </w:rPr>
              <w:t>Председатель РК</w:t>
            </w:r>
          </w:p>
        </w:tc>
      </w:tr>
      <w:tr w:rsidR="002B7B10" w:rsidTr="008320C6">
        <w:tc>
          <w:tcPr>
            <w:tcW w:w="2660" w:type="dxa"/>
            <w:vAlign w:val="center"/>
          </w:tcPr>
          <w:p w:rsidR="002B7B10" w:rsidRPr="00AF1603" w:rsidRDefault="002B7B10" w:rsidP="008320C6">
            <w:pPr>
              <w:pStyle w:val="a4"/>
              <w:jc w:val="center"/>
              <w:rPr>
                <w:color w:val="000000" w:themeColor="text1"/>
              </w:rPr>
            </w:pPr>
            <w:r w:rsidRPr="00AF1603">
              <w:rPr>
                <w:color w:val="000000" w:themeColor="text1"/>
              </w:rPr>
              <w:t>Январь</w:t>
            </w:r>
          </w:p>
        </w:tc>
        <w:tc>
          <w:tcPr>
            <w:tcW w:w="3516" w:type="dxa"/>
          </w:tcPr>
          <w:p w:rsidR="002B7B10" w:rsidRPr="00AF1603" w:rsidRDefault="002B7B10" w:rsidP="008320C6">
            <w:pPr>
              <w:pStyle w:val="a4"/>
              <w:rPr>
                <w:color w:val="000000" w:themeColor="text1"/>
              </w:rPr>
            </w:pPr>
            <w:r w:rsidRPr="00AF1603">
              <w:rPr>
                <w:color w:val="000000" w:themeColor="text1"/>
              </w:rPr>
              <w:t xml:space="preserve">-Подведение итогов работы родительского комитета за первое полугодие. </w:t>
            </w:r>
          </w:p>
          <w:p w:rsidR="002B7B10" w:rsidRPr="00AF1603" w:rsidRDefault="002B7B10" w:rsidP="008320C6">
            <w:pPr>
              <w:pStyle w:val="a4"/>
              <w:rPr>
                <w:color w:val="000000" w:themeColor="text1"/>
              </w:rPr>
            </w:pPr>
            <w:r w:rsidRPr="00AF1603">
              <w:rPr>
                <w:color w:val="000000" w:themeColor="text1"/>
              </w:rPr>
              <w:t>-Отчет родительского комитета перед родительским собранием о проделанной работе.</w:t>
            </w:r>
          </w:p>
          <w:p w:rsidR="002B7B10" w:rsidRPr="00AF1603" w:rsidRDefault="002B7B10" w:rsidP="008320C6">
            <w:pPr>
              <w:pStyle w:val="a4"/>
              <w:rPr>
                <w:color w:val="000000" w:themeColor="text1"/>
              </w:rPr>
            </w:pPr>
            <w:r w:rsidRPr="00AF1603">
              <w:rPr>
                <w:color w:val="000000" w:themeColor="text1"/>
              </w:rPr>
              <w:t>-Определение неотложных задач второго полугодия.</w:t>
            </w:r>
          </w:p>
        </w:tc>
        <w:tc>
          <w:tcPr>
            <w:tcW w:w="3088" w:type="dxa"/>
            <w:vAlign w:val="center"/>
          </w:tcPr>
          <w:p w:rsidR="002B7B10" w:rsidRPr="00AF1603" w:rsidRDefault="002B7B10" w:rsidP="008320C6">
            <w:pPr>
              <w:pStyle w:val="a4"/>
              <w:jc w:val="center"/>
              <w:rPr>
                <w:color w:val="000000" w:themeColor="text1"/>
              </w:rPr>
            </w:pPr>
            <w:r w:rsidRPr="00AF1603">
              <w:rPr>
                <w:color w:val="000000" w:themeColor="text1"/>
              </w:rPr>
              <w:t>Классный руководитель,</w:t>
            </w:r>
          </w:p>
          <w:p w:rsidR="002B7B10" w:rsidRPr="00AF1603" w:rsidRDefault="002B7B10" w:rsidP="008320C6">
            <w:pPr>
              <w:pStyle w:val="a4"/>
              <w:jc w:val="center"/>
              <w:rPr>
                <w:color w:val="000000" w:themeColor="text1"/>
              </w:rPr>
            </w:pPr>
            <w:r w:rsidRPr="00AF1603">
              <w:rPr>
                <w:color w:val="000000" w:themeColor="text1"/>
              </w:rPr>
              <w:t>Председатель РК</w:t>
            </w:r>
          </w:p>
        </w:tc>
      </w:tr>
      <w:tr w:rsidR="002B7B10" w:rsidTr="008320C6">
        <w:tc>
          <w:tcPr>
            <w:tcW w:w="2660" w:type="dxa"/>
            <w:vAlign w:val="center"/>
          </w:tcPr>
          <w:p w:rsidR="002B7B10" w:rsidRPr="00AF1603" w:rsidRDefault="002B7B10" w:rsidP="008320C6">
            <w:pPr>
              <w:pStyle w:val="a4"/>
              <w:jc w:val="center"/>
              <w:rPr>
                <w:color w:val="000000" w:themeColor="text1"/>
              </w:rPr>
            </w:pPr>
            <w:r w:rsidRPr="00AF1603">
              <w:rPr>
                <w:color w:val="000000" w:themeColor="text1"/>
              </w:rPr>
              <w:t>Март</w:t>
            </w:r>
          </w:p>
        </w:tc>
        <w:tc>
          <w:tcPr>
            <w:tcW w:w="3516" w:type="dxa"/>
          </w:tcPr>
          <w:p w:rsidR="002B7B10" w:rsidRPr="00AF1603" w:rsidRDefault="002B7B10" w:rsidP="008320C6">
            <w:pPr>
              <w:pStyle w:val="a4"/>
              <w:rPr>
                <w:color w:val="000000" w:themeColor="text1"/>
              </w:rPr>
            </w:pPr>
            <w:r w:rsidRPr="00AF1603">
              <w:rPr>
                <w:color w:val="000000" w:themeColor="text1"/>
              </w:rPr>
              <w:t>-Подготовка совместно с кла</w:t>
            </w:r>
            <w:r>
              <w:rPr>
                <w:color w:val="000000" w:themeColor="text1"/>
              </w:rPr>
              <w:t xml:space="preserve">ссным руководителем </w:t>
            </w:r>
            <w:r w:rsidRPr="00AF1603">
              <w:rPr>
                <w:color w:val="000000" w:themeColor="text1"/>
              </w:rPr>
              <w:t xml:space="preserve"> мероприятия</w:t>
            </w:r>
            <w:r>
              <w:rPr>
                <w:color w:val="000000" w:themeColor="text1"/>
              </w:rPr>
              <w:t xml:space="preserve"> для девочек</w:t>
            </w:r>
            <w:r w:rsidRPr="00AF1603">
              <w:rPr>
                <w:color w:val="000000" w:themeColor="text1"/>
              </w:rPr>
              <w:t xml:space="preserve">, посвященного </w:t>
            </w:r>
            <w:r w:rsidRPr="00AF1603">
              <w:rPr>
                <w:i/>
                <w:color w:val="000000" w:themeColor="text1"/>
              </w:rPr>
              <w:t>Международному Женскому Дню.</w:t>
            </w:r>
          </w:p>
        </w:tc>
        <w:tc>
          <w:tcPr>
            <w:tcW w:w="3088" w:type="dxa"/>
            <w:vAlign w:val="center"/>
          </w:tcPr>
          <w:p w:rsidR="002B7B10" w:rsidRPr="00AF1603" w:rsidRDefault="002B7B10" w:rsidP="008320C6">
            <w:pPr>
              <w:pStyle w:val="a4"/>
              <w:jc w:val="center"/>
              <w:rPr>
                <w:color w:val="000000" w:themeColor="text1"/>
              </w:rPr>
            </w:pPr>
            <w:r w:rsidRPr="00AF1603">
              <w:rPr>
                <w:color w:val="000000" w:themeColor="text1"/>
              </w:rPr>
              <w:t>Классный руководитель,</w:t>
            </w:r>
          </w:p>
          <w:p w:rsidR="002B7B10" w:rsidRPr="00AF1603" w:rsidRDefault="002B7B10" w:rsidP="008320C6">
            <w:pPr>
              <w:pStyle w:val="a4"/>
              <w:jc w:val="center"/>
              <w:rPr>
                <w:color w:val="000000" w:themeColor="text1"/>
              </w:rPr>
            </w:pPr>
            <w:r w:rsidRPr="00AF1603">
              <w:rPr>
                <w:color w:val="000000" w:themeColor="text1"/>
              </w:rPr>
              <w:t>Председатель РК</w:t>
            </w:r>
          </w:p>
        </w:tc>
      </w:tr>
      <w:tr w:rsidR="002B7B10" w:rsidTr="008320C6">
        <w:tc>
          <w:tcPr>
            <w:tcW w:w="2660" w:type="dxa"/>
            <w:vAlign w:val="center"/>
          </w:tcPr>
          <w:p w:rsidR="002B7B10" w:rsidRPr="00AF1603" w:rsidRDefault="002B7B10" w:rsidP="008320C6">
            <w:pPr>
              <w:pStyle w:val="a4"/>
              <w:jc w:val="center"/>
              <w:rPr>
                <w:color w:val="000000" w:themeColor="text1"/>
              </w:rPr>
            </w:pPr>
            <w:r w:rsidRPr="00AF1603">
              <w:rPr>
                <w:color w:val="000000" w:themeColor="text1"/>
              </w:rPr>
              <w:t>Май</w:t>
            </w:r>
          </w:p>
        </w:tc>
        <w:tc>
          <w:tcPr>
            <w:tcW w:w="3516" w:type="dxa"/>
          </w:tcPr>
          <w:p w:rsidR="002B7B10" w:rsidRPr="00AF1603" w:rsidRDefault="002B7B10" w:rsidP="008320C6">
            <w:pPr>
              <w:pStyle w:val="a4"/>
              <w:rPr>
                <w:color w:val="000000" w:themeColor="text1"/>
              </w:rPr>
            </w:pPr>
            <w:r w:rsidRPr="00AF1603">
              <w:rPr>
                <w:color w:val="000000" w:themeColor="text1"/>
              </w:rPr>
              <w:t>-Подготовка совместно с клас</w:t>
            </w:r>
            <w:r>
              <w:rPr>
                <w:color w:val="000000" w:themeColor="text1"/>
              </w:rPr>
              <w:t xml:space="preserve">сным руководителем </w:t>
            </w:r>
            <w:r w:rsidRPr="00AF1603">
              <w:rPr>
                <w:color w:val="000000" w:themeColor="text1"/>
              </w:rPr>
              <w:t xml:space="preserve">мероприятия, посвященного празднику </w:t>
            </w:r>
            <w:r>
              <w:rPr>
                <w:i/>
                <w:color w:val="000000" w:themeColor="text1"/>
              </w:rPr>
              <w:t>«</w:t>
            </w:r>
            <w:r w:rsidRPr="00AF1603">
              <w:rPr>
                <w:i/>
                <w:color w:val="000000" w:themeColor="text1"/>
              </w:rPr>
              <w:t>День Победы</w:t>
            </w:r>
            <w:r>
              <w:rPr>
                <w:i/>
                <w:color w:val="000000" w:themeColor="text1"/>
              </w:rPr>
              <w:t>»</w:t>
            </w:r>
          </w:p>
        </w:tc>
        <w:tc>
          <w:tcPr>
            <w:tcW w:w="3088" w:type="dxa"/>
            <w:vAlign w:val="center"/>
          </w:tcPr>
          <w:p w:rsidR="002B7B10" w:rsidRPr="00AF1603" w:rsidRDefault="002B7B10" w:rsidP="008320C6">
            <w:pPr>
              <w:pStyle w:val="a4"/>
              <w:jc w:val="center"/>
              <w:rPr>
                <w:color w:val="000000" w:themeColor="text1"/>
              </w:rPr>
            </w:pPr>
            <w:r w:rsidRPr="00AF1603">
              <w:rPr>
                <w:color w:val="000000" w:themeColor="text1"/>
              </w:rPr>
              <w:t>Классный руководитель,</w:t>
            </w:r>
          </w:p>
          <w:p w:rsidR="002B7B10" w:rsidRPr="00AF1603" w:rsidRDefault="002B7B10" w:rsidP="008320C6">
            <w:pPr>
              <w:pStyle w:val="a4"/>
              <w:jc w:val="center"/>
              <w:rPr>
                <w:color w:val="000000" w:themeColor="text1"/>
              </w:rPr>
            </w:pPr>
            <w:r w:rsidRPr="00AF1603">
              <w:rPr>
                <w:color w:val="000000" w:themeColor="text1"/>
              </w:rPr>
              <w:t>Председатель РК</w:t>
            </w:r>
          </w:p>
        </w:tc>
      </w:tr>
      <w:tr w:rsidR="002B7B10" w:rsidTr="008320C6">
        <w:trPr>
          <w:trHeight w:val="1693"/>
        </w:trPr>
        <w:tc>
          <w:tcPr>
            <w:tcW w:w="2660" w:type="dxa"/>
            <w:vAlign w:val="center"/>
          </w:tcPr>
          <w:p w:rsidR="002B7B10" w:rsidRPr="00AF1603" w:rsidRDefault="002B7B10" w:rsidP="008320C6">
            <w:pPr>
              <w:pStyle w:val="a4"/>
              <w:jc w:val="center"/>
              <w:rPr>
                <w:color w:val="000000" w:themeColor="text1"/>
              </w:rPr>
            </w:pPr>
            <w:r w:rsidRPr="00AF1603">
              <w:rPr>
                <w:color w:val="000000" w:themeColor="text1"/>
              </w:rPr>
              <w:lastRenderedPageBreak/>
              <w:t>Июнь</w:t>
            </w:r>
          </w:p>
        </w:tc>
        <w:tc>
          <w:tcPr>
            <w:tcW w:w="3516" w:type="dxa"/>
          </w:tcPr>
          <w:p w:rsidR="002B7B10" w:rsidRPr="00AF1603" w:rsidRDefault="002B7B10" w:rsidP="008320C6">
            <w:pPr>
              <w:pStyle w:val="a4"/>
              <w:rPr>
                <w:color w:val="000000" w:themeColor="text1"/>
              </w:rPr>
            </w:pPr>
            <w:r w:rsidRPr="00AF1603">
              <w:rPr>
                <w:color w:val="000000" w:themeColor="text1"/>
              </w:rPr>
              <w:t>-Подготовка необходимых учебных пособий по различным предметам к новому учебному году.</w:t>
            </w:r>
          </w:p>
          <w:p w:rsidR="002B7B10" w:rsidRPr="00AF1603" w:rsidRDefault="002B7B10" w:rsidP="008320C6">
            <w:pPr>
              <w:pStyle w:val="a4"/>
              <w:rPr>
                <w:color w:val="000000" w:themeColor="text1"/>
              </w:rPr>
            </w:pPr>
            <w:r w:rsidRPr="00AF1603">
              <w:rPr>
                <w:color w:val="000000" w:themeColor="text1"/>
              </w:rPr>
              <w:t>-Годовой отчет о работе родительского комитета перед родительским собранием.</w:t>
            </w:r>
          </w:p>
        </w:tc>
        <w:tc>
          <w:tcPr>
            <w:tcW w:w="3088" w:type="dxa"/>
            <w:vAlign w:val="center"/>
          </w:tcPr>
          <w:p w:rsidR="002B7B10" w:rsidRPr="00AF1603" w:rsidRDefault="002B7B10" w:rsidP="008320C6">
            <w:pPr>
              <w:pStyle w:val="a4"/>
              <w:jc w:val="center"/>
              <w:rPr>
                <w:color w:val="000000" w:themeColor="text1"/>
              </w:rPr>
            </w:pPr>
            <w:r w:rsidRPr="00AF1603">
              <w:rPr>
                <w:color w:val="000000" w:themeColor="text1"/>
              </w:rPr>
              <w:t>Классный руководитель,</w:t>
            </w:r>
          </w:p>
          <w:p w:rsidR="002B7B10" w:rsidRPr="00AF1603" w:rsidRDefault="002B7B10" w:rsidP="008320C6">
            <w:pPr>
              <w:pStyle w:val="a4"/>
              <w:jc w:val="center"/>
              <w:rPr>
                <w:color w:val="000000" w:themeColor="text1"/>
              </w:rPr>
            </w:pPr>
            <w:r w:rsidRPr="00AF1603">
              <w:rPr>
                <w:color w:val="000000" w:themeColor="text1"/>
              </w:rPr>
              <w:t>Председатель РК</w:t>
            </w:r>
          </w:p>
        </w:tc>
      </w:tr>
    </w:tbl>
    <w:p w:rsidR="002B7B10" w:rsidRDefault="002B7B10" w:rsidP="00785791">
      <w:pPr>
        <w:pStyle w:val="a4"/>
        <w:ind w:left="-284"/>
        <w:jc w:val="center"/>
        <w:rPr>
          <w:rFonts w:ascii="Bookman Old Style" w:hAnsi="Bookman Old Style"/>
          <w:b/>
          <w:color w:val="FF0000"/>
          <w:sz w:val="36"/>
        </w:rPr>
      </w:pPr>
    </w:p>
    <w:p w:rsidR="00AF1603" w:rsidRDefault="00AF1603" w:rsidP="00785791">
      <w:pPr>
        <w:pStyle w:val="a4"/>
        <w:ind w:left="-284"/>
        <w:jc w:val="center"/>
        <w:rPr>
          <w:rFonts w:ascii="Bookman Old Style" w:hAnsi="Bookman Old Style"/>
          <w:b/>
          <w:color w:val="FF0000"/>
          <w:sz w:val="36"/>
        </w:rPr>
      </w:pPr>
    </w:p>
    <w:p w:rsidR="00AF1603" w:rsidRDefault="00AF1603"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2B7B10" w:rsidRDefault="002B7B10" w:rsidP="00785791">
      <w:pPr>
        <w:pStyle w:val="a4"/>
        <w:ind w:left="-284"/>
        <w:jc w:val="center"/>
        <w:rPr>
          <w:rFonts w:ascii="Bookman Old Style" w:hAnsi="Bookman Old Style"/>
          <w:b/>
          <w:color w:val="FF0000"/>
          <w:sz w:val="36"/>
        </w:rPr>
      </w:pPr>
    </w:p>
    <w:p w:rsidR="00AF1603" w:rsidRDefault="00AF1603" w:rsidP="00BE2372">
      <w:pPr>
        <w:pStyle w:val="a4"/>
        <w:rPr>
          <w:rFonts w:ascii="Bookman Old Style" w:hAnsi="Bookman Old Style"/>
          <w:b/>
          <w:color w:val="FF0000"/>
          <w:sz w:val="36"/>
        </w:rPr>
      </w:pPr>
    </w:p>
    <w:p w:rsidR="00AF1603" w:rsidRDefault="00AF1603" w:rsidP="00785791">
      <w:pPr>
        <w:pStyle w:val="a4"/>
        <w:ind w:left="-284"/>
        <w:jc w:val="center"/>
        <w:rPr>
          <w:rFonts w:ascii="Bookman Old Style" w:hAnsi="Bookman Old Style"/>
          <w:b/>
          <w:color w:val="FF0000"/>
          <w:sz w:val="36"/>
        </w:rPr>
      </w:pPr>
    </w:p>
    <w:p w:rsidR="00B8315C" w:rsidRPr="00014996" w:rsidRDefault="00880574" w:rsidP="00187934">
      <w:pPr>
        <w:pStyle w:val="a4"/>
        <w:numPr>
          <w:ilvl w:val="0"/>
          <w:numId w:val="3"/>
        </w:numPr>
        <w:jc w:val="center"/>
        <w:rPr>
          <w:rFonts w:ascii="Bookman Old Style" w:hAnsi="Bookman Old Style"/>
          <w:b/>
          <w:color w:val="FF0000"/>
          <w:sz w:val="44"/>
        </w:rPr>
      </w:pPr>
      <w:r w:rsidRPr="00014996">
        <w:rPr>
          <w:rFonts w:ascii="Bookman Old Style" w:hAnsi="Bookman Old Style"/>
          <w:b/>
          <w:color w:val="FF0000"/>
          <w:sz w:val="44"/>
        </w:rPr>
        <w:t>КОНЦЕПТУАЛЬНАЯ ЧАСТЬ</w:t>
      </w:r>
    </w:p>
    <w:p w:rsidR="00880574" w:rsidRPr="00C31DD3" w:rsidRDefault="00880574" w:rsidP="00C31DD3">
      <w:pPr>
        <w:pStyle w:val="a4"/>
        <w:ind w:left="1080"/>
        <w:jc w:val="center"/>
        <w:rPr>
          <w:rFonts w:ascii="Bookman Old Style" w:hAnsi="Bookman Old Style"/>
          <w:b/>
          <w:i/>
          <w:color w:val="002060"/>
          <w:sz w:val="40"/>
        </w:rPr>
      </w:pPr>
    </w:p>
    <w:p w:rsidR="00D41D1A" w:rsidRDefault="00D41D1A" w:rsidP="00D41D1A">
      <w:pPr>
        <w:ind w:left="284"/>
        <w:jc w:val="both"/>
        <w:rPr>
          <w:sz w:val="28"/>
          <w:szCs w:val="28"/>
        </w:rPr>
      </w:pPr>
      <w:r w:rsidRPr="0032669F">
        <w:rPr>
          <w:sz w:val="28"/>
          <w:szCs w:val="28"/>
        </w:rPr>
        <w:t xml:space="preserve">    </w:t>
      </w:r>
      <w:proofErr w:type="spellStart"/>
      <w:r w:rsidRPr="00D62793">
        <w:rPr>
          <w:sz w:val="28"/>
          <w:szCs w:val="28"/>
          <w:u w:val="single"/>
        </w:rPr>
        <w:t>Гуманизация</w:t>
      </w:r>
      <w:proofErr w:type="spellEnd"/>
      <w:r w:rsidRPr="00D62793">
        <w:rPr>
          <w:sz w:val="28"/>
          <w:szCs w:val="28"/>
        </w:rPr>
        <w:t xml:space="preserve"> воспитания предполагает признание ценности ребенка как личности, его прав на свободу, счастье, социальную защиту, на развитие и проявление его способностей, индивидуальности. </w:t>
      </w:r>
    </w:p>
    <w:p w:rsidR="00D41D1A" w:rsidRPr="00D62793" w:rsidRDefault="00D41D1A" w:rsidP="00D41D1A">
      <w:pPr>
        <w:ind w:left="284"/>
        <w:jc w:val="both"/>
        <w:rPr>
          <w:sz w:val="28"/>
          <w:szCs w:val="28"/>
        </w:rPr>
      </w:pPr>
      <w:r w:rsidRPr="0032669F">
        <w:rPr>
          <w:sz w:val="28"/>
          <w:szCs w:val="28"/>
        </w:rPr>
        <w:t xml:space="preserve">     </w:t>
      </w:r>
      <w:r w:rsidRPr="00D62793">
        <w:rPr>
          <w:sz w:val="28"/>
          <w:szCs w:val="28"/>
          <w:u w:val="single"/>
        </w:rPr>
        <w:t>Личностный подход</w:t>
      </w:r>
      <w:r w:rsidRPr="00D62793">
        <w:rPr>
          <w:sz w:val="28"/>
          <w:szCs w:val="28"/>
        </w:rPr>
        <w:t xml:space="preserve">   к воспитанию означает признание ребенка активным субъектом воспитательного процесса, а его личности </w:t>
      </w:r>
      <w:r w:rsidR="004A5F5D">
        <w:rPr>
          <w:sz w:val="28"/>
          <w:szCs w:val="28"/>
        </w:rPr>
        <w:t>–</w:t>
      </w:r>
      <w:r w:rsidRPr="00D62793">
        <w:rPr>
          <w:sz w:val="28"/>
          <w:szCs w:val="28"/>
        </w:rPr>
        <w:t xml:space="preserve"> высшей ценностью воспитания. Законы духовного и физического развития: процессы изменения, происходящие во внутреннем мире личности, служат главным ориентиром в воспитательной деятельности. Всестороннее изучение личности выступает необходимым условием успешного воспитания, а ее саморазвитие, формирование субъектных свойств </w:t>
      </w:r>
      <w:r w:rsidR="004A5F5D">
        <w:rPr>
          <w:sz w:val="28"/>
          <w:szCs w:val="28"/>
        </w:rPr>
        <w:t>–</w:t>
      </w:r>
      <w:r w:rsidRPr="00D62793">
        <w:rPr>
          <w:sz w:val="28"/>
          <w:szCs w:val="28"/>
        </w:rPr>
        <w:t xml:space="preserve"> высшим показателем его эффективности.</w:t>
      </w:r>
    </w:p>
    <w:p w:rsidR="00D41D1A" w:rsidRPr="00D62793" w:rsidRDefault="00D41D1A" w:rsidP="00D41D1A">
      <w:pPr>
        <w:ind w:left="284"/>
        <w:jc w:val="both"/>
        <w:rPr>
          <w:sz w:val="28"/>
          <w:szCs w:val="28"/>
        </w:rPr>
      </w:pPr>
      <w:r w:rsidRPr="0032669F">
        <w:rPr>
          <w:sz w:val="28"/>
          <w:szCs w:val="28"/>
        </w:rPr>
        <w:t xml:space="preserve">     </w:t>
      </w:r>
      <w:r w:rsidRPr="00D62793">
        <w:rPr>
          <w:sz w:val="28"/>
          <w:szCs w:val="28"/>
          <w:u w:val="single"/>
        </w:rPr>
        <w:t>Индивидуально-творческий подход</w:t>
      </w:r>
      <w:r w:rsidRPr="00D62793">
        <w:rPr>
          <w:sz w:val="28"/>
          <w:szCs w:val="28"/>
        </w:rPr>
        <w:t xml:space="preserve">   исходит из того, что каждая личность уникальна. Главной задачей воспитательной работы является формирование индивидуальности, создание условий для развития творческого потенциала каждого ребенка. Индивидуальность является </w:t>
      </w:r>
      <w:proofErr w:type="spellStart"/>
      <w:r w:rsidRPr="00D62793">
        <w:rPr>
          <w:sz w:val="28"/>
          <w:szCs w:val="28"/>
        </w:rPr>
        <w:t>системообразуюшим</w:t>
      </w:r>
      <w:proofErr w:type="spellEnd"/>
      <w:r w:rsidRPr="00D62793">
        <w:rPr>
          <w:sz w:val="28"/>
          <w:szCs w:val="28"/>
        </w:rPr>
        <w:t xml:space="preserve"> свойством личности, и ее становление предполагает творческий поиск вариантов развития и воспитания, адекватных ее возможностям и особенностям.</w:t>
      </w:r>
    </w:p>
    <w:p w:rsidR="00D41D1A" w:rsidRPr="00D62793" w:rsidRDefault="00D41D1A" w:rsidP="00D41D1A">
      <w:pPr>
        <w:ind w:left="284"/>
        <w:jc w:val="both"/>
        <w:rPr>
          <w:sz w:val="28"/>
          <w:szCs w:val="28"/>
        </w:rPr>
      </w:pPr>
      <w:r w:rsidRPr="0032669F">
        <w:rPr>
          <w:sz w:val="28"/>
          <w:szCs w:val="28"/>
        </w:rPr>
        <w:t xml:space="preserve">     </w:t>
      </w:r>
      <w:proofErr w:type="spellStart"/>
      <w:r w:rsidRPr="00D62793">
        <w:rPr>
          <w:sz w:val="28"/>
          <w:szCs w:val="28"/>
          <w:u w:val="single"/>
        </w:rPr>
        <w:t>Деятельностный</w:t>
      </w:r>
      <w:proofErr w:type="spellEnd"/>
      <w:r w:rsidRPr="00D62793">
        <w:rPr>
          <w:sz w:val="28"/>
          <w:szCs w:val="28"/>
        </w:rPr>
        <w:t xml:space="preserve">  подход   опирается на то, что воспитание осуществляется в процессе активного взаимодействия субъекта с миром: с окружающими людьми, с предметами объективной действительности. В интенсивной деятельности образуется личностный опыт каждого воспитанника, происходит становление его личностной культуры.                                           </w:t>
      </w:r>
    </w:p>
    <w:p w:rsidR="00D41D1A" w:rsidRPr="00D41D1A" w:rsidRDefault="00D41D1A" w:rsidP="00D41D1A">
      <w:pPr>
        <w:ind w:left="284"/>
        <w:jc w:val="both"/>
        <w:rPr>
          <w:sz w:val="28"/>
          <w:szCs w:val="28"/>
          <w:u w:val="single"/>
        </w:rPr>
      </w:pPr>
      <w:r w:rsidRPr="0032669F">
        <w:rPr>
          <w:sz w:val="28"/>
          <w:szCs w:val="28"/>
          <w:u w:val="single"/>
        </w:rPr>
        <w:t>В работе следует опираться на следующие принципы построения воспитательной системы и жизнедеятельности класса:</w:t>
      </w:r>
    </w:p>
    <w:p w:rsidR="00D41D1A" w:rsidRPr="00D41D1A" w:rsidRDefault="00D41D1A" w:rsidP="00D41D1A">
      <w:pPr>
        <w:ind w:left="284"/>
        <w:jc w:val="both"/>
        <w:rPr>
          <w:sz w:val="28"/>
          <w:szCs w:val="28"/>
          <w:u w:val="single"/>
        </w:rPr>
      </w:pPr>
    </w:p>
    <w:p w:rsidR="00D41D1A" w:rsidRPr="00D62793" w:rsidRDefault="00D41D1A" w:rsidP="00D41D1A">
      <w:pPr>
        <w:ind w:left="284"/>
        <w:jc w:val="both"/>
        <w:rPr>
          <w:sz w:val="28"/>
          <w:szCs w:val="28"/>
        </w:rPr>
      </w:pPr>
      <w:r w:rsidRPr="00D62793">
        <w:rPr>
          <w:b/>
          <w:sz w:val="28"/>
          <w:szCs w:val="28"/>
        </w:rPr>
        <w:t>Принцип «сам</w:t>
      </w:r>
      <w:proofErr w:type="gramStart"/>
      <w:r w:rsidRPr="00D62793">
        <w:rPr>
          <w:b/>
          <w:sz w:val="28"/>
          <w:szCs w:val="28"/>
        </w:rPr>
        <w:t>о-</w:t>
      </w:r>
      <w:proofErr w:type="gramEnd"/>
      <w:r w:rsidRPr="00D62793">
        <w:rPr>
          <w:b/>
          <w:sz w:val="28"/>
          <w:szCs w:val="28"/>
        </w:rPr>
        <w:t>»,</w:t>
      </w:r>
      <w:r w:rsidRPr="00D62793">
        <w:rPr>
          <w:sz w:val="28"/>
          <w:szCs w:val="28"/>
        </w:rPr>
        <w:t xml:space="preserve"> который реализуется через создание условий для формирования способности ученика строить собственную деятельность, самоопределяться по отношению к социальным и культурным феноменам, быть ответственным  за свой выбор; ориентироваться в многообразии, задумываться о предназначении, обнаруживать его и реализовывать в своей жизнедеятельности. </w:t>
      </w:r>
    </w:p>
    <w:p w:rsidR="00D41D1A" w:rsidRPr="00D62793" w:rsidRDefault="00D41D1A" w:rsidP="00D41D1A">
      <w:pPr>
        <w:ind w:left="284"/>
        <w:jc w:val="both"/>
        <w:rPr>
          <w:sz w:val="28"/>
          <w:szCs w:val="28"/>
        </w:rPr>
      </w:pPr>
      <w:r w:rsidRPr="00D62793">
        <w:rPr>
          <w:sz w:val="28"/>
          <w:szCs w:val="28"/>
        </w:rPr>
        <w:t xml:space="preserve">Принцип «общих способов деятельности», которому «на выходе» соответствует способность ученика овладеть общими (универсальными) способами образовательной и социальной деятельности. </w:t>
      </w:r>
    </w:p>
    <w:p w:rsidR="00D41D1A" w:rsidRPr="00D62793" w:rsidRDefault="00D41D1A" w:rsidP="00D41D1A">
      <w:pPr>
        <w:ind w:left="284"/>
        <w:jc w:val="both"/>
        <w:rPr>
          <w:sz w:val="28"/>
          <w:szCs w:val="28"/>
        </w:rPr>
      </w:pPr>
      <w:r w:rsidRPr="00D62793">
        <w:rPr>
          <w:b/>
          <w:sz w:val="28"/>
          <w:szCs w:val="28"/>
        </w:rPr>
        <w:t>Принцип «систематичности»,</w:t>
      </w:r>
      <w:r w:rsidRPr="00D62793">
        <w:rPr>
          <w:sz w:val="28"/>
          <w:szCs w:val="28"/>
        </w:rPr>
        <w:t xml:space="preserve"> который мы рассматриваем как частный случай общих способов деятельности, поскольку он определяет такую организацию жизнедеятельности класса, которая формирует способность ученика выстраивать собственную образовательную траекторию внутри и вне класса. </w:t>
      </w:r>
    </w:p>
    <w:p w:rsidR="00D41D1A" w:rsidRPr="00D62793" w:rsidRDefault="00D41D1A" w:rsidP="00D41D1A">
      <w:pPr>
        <w:ind w:left="284"/>
        <w:jc w:val="both"/>
        <w:rPr>
          <w:sz w:val="28"/>
          <w:szCs w:val="28"/>
        </w:rPr>
      </w:pPr>
      <w:r w:rsidRPr="00D62793">
        <w:rPr>
          <w:sz w:val="28"/>
          <w:szCs w:val="28"/>
        </w:rPr>
        <w:lastRenderedPageBreak/>
        <w:t xml:space="preserve">Принцип «открытости», прежде всего, в отношении социума, который обеспечивает ориентацию участников образовательного процесса, в первую очередь учащихся, в широком мире человеческих деятельностей и профессий, дает способность к выбору своего пути. </w:t>
      </w:r>
    </w:p>
    <w:p w:rsidR="00D41D1A" w:rsidRPr="00D62793" w:rsidRDefault="00D41D1A" w:rsidP="00D41D1A">
      <w:pPr>
        <w:ind w:left="284"/>
        <w:jc w:val="both"/>
        <w:rPr>
          <w:sz w:val="28"/>
          <w:szCs w:val="28"/>
        </w:rPr>
      </w:pPr>
      <w:r w:rsidRPr="00D62793">
        <w:rPr>
          <w:b/>
          <w:sz w:val="28"/>
          <w:szCs w:val="28"/>
        </w:rPr>
        <w:t>Принцип права</w:t>
      </w:r>
      <w:r w:rsidRPr="00D62793">
        <w:rPr>
          <w:sz w:val="28"/>
          <w:szCs w:val="28"/>
        </w:rPr>
        <w:t xml:space="preserve"> (договора), в основе которого лежит уважение к правам и суверенитету другого (в широком смысле), осознание ограничений в человеческих взаимодействиях и т.д. </w:t>
      </w:r>
    </w:p>
    <w:p w:rsidR="00D41D1A" w:rsidRPr="00D62793" w:rsidRDefault="00D41D1A" w:rsidP="00D41D1A">
      <w:pPr>
        <w:ind w:left="284"/>
        <w:jc w:val="both"/>
        <w:rPr>
          <w:sz w:val="28"/>
          <w:szCs w:val="28"/>
        </w:rPr>
      </w:pPr>
      <w:r w:rsidRPr="00D62793">
        <w:rPr>
          <w:sz w:val="28"/>
          <w:szCs w:val="28"/>
        </w:rPr>
        <w:t xml:space="preserve">Названные принципы определяют общий подход к воспитательной деятельности. Школьное образование, начальное в особенности </w:t>
      </w:r>
      <w:r w:rsidR="004A5F5D">
        <w:rPr>
          <w:sz w:val="28"/>
          <w:szCs w:val="28"/>
        </w:rPr>
        <w:t>–</w:t>
      </w:r>
      <w:r w:rsidRPr="00D62793">
        <w:rPr>
          <w:sz w:val="28"/>
          <w:szCs w:val="28"/>
        </w:rPr>
        <w:t xml:space="preserve"> это первый опыт осознания себя – поиска своей тропы в жизни, начала труда над собой и человеческой культурой, обретение смысла жизни, познания непреходящей ценности любви и уважения к опыту и жизни других людей. </w:t>
      </w:r>
    </w:p>
    <w:p w:rsidR="00D41D1A" w:rsidRPr="00D62793" w:rsidRDefault="00D41D1A" w:rsidP="00D41D1A">
      <w:pPr>
        <w:ind w:left="284"/>
        <w:jc w:val="both"/>
        <w:rPr>
          <w:sz w:val="28"/>
          <w:szCs w:val="28"/>
        </w:rPr>
      </w:pPr>
      <w:r w:rsidRPr="00D62793">
        <w:rPr>
          <w:b/>
          <w:sz w:val="28"/>
          <w:szCs w:val="28"/>
        </w:rPr>
        <w:t>Принцип системности</w:t>
      </w:r>
      <w:r w:rsidRPr="00D62793">
        <w:rPr>
          <w:sz w:val="28"/>
          <w:szCs w:val="28"/>
        </w:rPr>
        <w:t xml:space="preserve"> – непрерывности учебно-воспитательного процесса. Воспитательная работа органично встроена в учебный процесс. Системообразующим компонентом воспитательной дея</w:t>
      </w:r>
      <w:r>
        <w:rPr>
          <w:sz w:val="28"/>
          <w:szCs w:val="28"/>
        </w:rPr>
        <w:t>тельности в учебное и внеурочное</w:t>
      </w:r>
      <w:r w:rsidRPr="00D62793">
        <w:rPr>
          <w:sz w:val="28"/>
          <w:szCs w:val="28"/>
        </w:rPr>
        <w:t xml:space="preserve"> время является система поощрения и коррекции, призванная стимулировать и корректировать процессы самообразования и самовоспитания. </w:t>
      </w:r>
    </w:p>
    <w:p w:rsidR="00D41D1A" w:rsidRPr="00D62793" w:rsidRDefault="00D41D1A" w:rsidP="00D41D1A">
      <w:pPr>
        <w:ind w:left="284"/>
        <w:jc w:val="both"/>
        <w:rPr>
          <w:sz w:val="28"/>
          <w:szCs w:val="28"/>
        </w:rPr>
      </w:pPr>
      <w:r w:rsidRPr="00D62793">
        <w:rPr>
          <w:sz w:val="28"/>
          <w:szCs w:val="28"/>
        </w:rPr>
        <w:t xml:space="preserve">Обучение перестает быть основным видом деятельности классного руководителя; акценты в целях деятельности смещаются на организацию образовательно-воспитательной среды, обеспечивающей становление ключевых компетенций, среди которых являются: </w:t>
      </w:r>
    </w:p>
    <w:p w:rsidR="00D41D1A" w:rsidRPr="00D62793" w:rsidRDefault="00D41D1A" w:rsidP="00D41D1A">
      <w:pPr>
        <w:ind w:left="284"/>
        <w:jc w:val="both"/>
        <w:rPr>
          <w:sz w:val="28"/>
          <w:szCs w:val="28"/>
        </w:rPr>
      </w:pPr>
      <w:r w:rsidRPr="00D62793">
        <w:rPr>
          <w:sz w:val="28"/>
          <w:szCs w:val="28"/>
        </w:rPr>
        <w:t>1) предметные компетенции (базовые умения, обеспечивающие социальную адаптацию).</w:t>
      </w:r>
    </w:p>
    <w:p w:rsidR="00D41D1A" w:rsidRPr="00D62793" w:rsidRDefault="00D41D1A" w:rsidP="00D41D1A">
      <w:pPr>
        <w:ind w:left="284"/>
        <w:jc w:val="both"/>
        <w:rPr>
          <w:sz w:val="28"/>
          <w:szCs w:val="28"/>
        </w:rPr>
      </w:pPr>
      <w:r w:rsidRPr="00D62793">
        <w:rPr>
          <w:sz w:val="28"/>
          <w:szCs w:val="28"/>
        </w:rPr>
        <w:t xml:space="preserve"> 2) личностные компетенции (умения самоорганизации, самореализации).</w:t>
      </w:r>
    </w:p>
    <w:p w:rsidR="00D41D1A" w:rsidRPr="00D62793" w:rsidRDefault="00D41D1A" w:rsidP="00D41D1A">
      <w:pPr>
        <w:ind w:left="284"/>
        <w:jc w:val="both"/>
        <w:rPr>
          <w:sz w:val="28"/>
          <w:szCs w:val="28"/>
        </w:rPr>
      </w:pPr>
      <w:r>
        <w:rPr>
          <w:sz w:val="28"/>
          <w:szCs w:val="28"/>
        </w:rPr>
        <w:t xml:space="preserve"> </w:t>
      </w:r>
      <w:r w:rsidRPr="00D62793">
        <w:rPr>
          <w:sz w:val="28"/>
          <w:szCs w:val="28"/>
        </w:rPr>
        <w:t>3) социальные компетенции (умения взаимодействовать).</w:t>
      </w: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AD4970" w:rsidRDefault="00AD4970" w:rsidP="00D41D1A">
      <w:pPr>
        <w:pStyle w:val="a4"/>
        <w:ind w:left="284"/>
        <w:rPr>
          <w:rFonts w:ascii="Bookman Old Style" w:hAnsi="Bookman Old Style"/>
          <w:b/>
          <w:i/>
          <w:color w:val="0D0D0D" w:themeColor="text1" w:themeTint="F2"/>
          <w:sz w:val="28"/>
          <w:szCs w:val="28"/>
        </w:rPr>
      </w:pPr>
    </w:p>
    <w:p w:rsidR="00C31DD3" w:rsidRDefault="00C31DD3" w:rsidP="00D41D1A">
      <w:pPr>
        <w:pStyle w:val="a4"/>
        <w:ind w:left="284"/>
        <w:rPr>
          <w:rFonts w:ascii="Bookman Old Style" w:hAnsi="Bookman Old Style"/>
          <w:b/>
          <w:i/>
          <w:color w:val="0D0D0D" w:themeColor="text1" w:themeTint="F2"/>
          <w:sz w:val="28"/>
          <w:szCs w:val="28"/>
        </w:rPr>
      </w:pPr>
    </w:p>
    <w:p w:rsidR="00C31DD3" w:rsidRDefault="00C31DD3" w:rsidP="00D41D1A">
      <w:pPr>
        <w:pStyle w:val="a4"/>
        <w:ind w:left="284"/>
        <w:rPr>
          <w:rFonts w:ascii="Bookman Old Style" w:hAnsi="Bookman Old Style"/>
          <w:b/>
          <w:i/>
          <w:color w:val="0D0D0D" w:themeColor="text1" w:themeTint="F2"/>
          <w:sz w:val="28"/>
          <w:szCs w:val="28"/>
        </w:rPr>
      </w:pPr>
    </w:p>
    <w:p w:rsidR="00D41D1A" w:rsidRDefault="00D41D1A" w:rsidP="00D41D1A">
      <w:pPr>
        <w:pStyle w:val="a4"/>
        <w:ind w:left="284"/>
        <w:rPr>
          <w:rFonts w:ascii="Bookman Old Style" w:hAnsi="Bookman Old Style"/>
          <w:b/>
          <w:i/>
          <w:color w:val="0D0D0D" w:themeColor="text1" w:themeTint="F2"/>
          <w:sz w:val="28"/>
          <w:szCs w:val="28"/>
        </w:rPr>
      </w:pPr>
    </w:p>
    <w:p w:rsidR="00D41D1A" w:rsidRDefault="00D41D1A" w:rsidP="00D41D1A">
      <w:pPr>
        <w:pStyle w:val="a4"/>
        <w:ind w:left="284"/>
        <w:rPr>
          <w:rFonts w:ascii="Bookman Old Style" w:hAnsi="Bookman Old Style"/>
          <w:b/>
          <w:i/>
          <w:color w:val="0D0D0D" w:themeColor="text1" w:themeTint="F2"/>
          <w:sz w:val="28"/>
          <w:szCs w:val="28"/>
        </w:rPr>
      </w:pPr>
    </w:p>
    <w:p w:rsidR="00D41D1A" w:rsidRDefault="00D41D1A" w:rsidP="00D41D1A">
      <w:pPr>
        <w:pStyle w:val="a4"/>
        <w:ind w:left="284"/>
        <w:rPr>
          <w:rFonts w:ascii="Bookman Old Style" w:hAnsi="Bookman Old Style"/>
          <w:b/>
          <w:i/>
          <w:color w:val="0D0D0D" w:themeColor="text1" w:themeTint="F2"/>
          <w:sz w:val="28"/>
          <w:szCs w:val="28"/>
        </w:rPr>
      </w:pPr>
    </w:p>
    <w:p w:rsidR="00D41D1A" w:rsidRDefault="00D41D1A" w:rsidP="00C31DD3">
      <w:pPr>
        <w:pStyle w:val="a4"/>
        <w:ind w:left="1800"/>
        <w:rPr>
          <w:rFonts w:ascii="Bookman Old Style" w:hAnsi="Bookman Old Style"/>
          <w:b/>
          <w:i/>
          <w:color w:val="0D0D0D" w:themeColor="text1" w:themeTint="F2"/>
          <w:sz w:val="28"/>
          <w:szCs w:val="28"/>
        </w:rPr>
      </w:pPr>
    </w:p>
    <w:p w:rsidR="00D41D1A" w:rsidRDefault="00D41D1A" w:rsidP="00C31DD3">
      <w:pPr>
        <w:pStyle w:val="a4"/>
        <w:ind w:left="1800"/>
        <w:rPr>
          <w:rFonts w:ascii="Bookman Old Style" w:hAnsi="Bookman Old Style"/>
          <w:b/>
          <w:i/>
          <w:color w:val="0D0D0D" w:themeColor="text1" w:themeTint="F2"/>
          <w:sz w:val="28"/>
          <w:szCs w:val="28"/>
        </w:rPr>
      </w:pPr>
    </w:p>
    <w:p w:rsidR="00D41D1A" w:rsidRDefault="00D41D1A" w:rsidP="00C31DD3">
      <w:pPr>
        <w:pStyle w:val="a4"/>
        <w:ind w:left="1800"/>
        <w:rPr>
          <w:rFonts w:ascii="Bookman Old Style" w:hAnsi="Bookman Old Style"/>
          <w:b/>
          <w:i/>
          <w:color w:val="0D0D0D" w:themeColor="text1" w:themeTint="F2"/>
          <w:sz w:val="28"/>
          <w:szCs w:val="28"/>
        </w:rPr>
      </w:pPr>
    </w:p>
    <w:p w:rsidR="00D41D1A" w:rsidRDefault="00D41D1A" w:rsidP="00C31DD3">
      <w:pPr>
        <w:pStyle w:val="a4"/>
        <w:ind w:left="1800"/>
        <w:rPr>
          <w:rFonts w:ascii="Bookman Old Style" w:hAnsi="Bookman Old Style"/>
          <w:b/>
          <w:i/>
          <w:color w:val="0D0D0D" w:themeColor="text1" w:themeTint="F2"/>
          <w:sz w:val="28"/>
          <w:szCs w:val="28"/>
        </w:rPr>
      </w:pPr>
    </w:p>
    <w:p w:rsidR="00C31DD3" w:rsidRPr="00014996" w:rsidRDefault="00C31DD3" w:rsidP="00187934">
      <w:pPr>
        <w:pStyle w:val="a4"/>
        <w:numPr>
          <w:ilvl w:val="0"/>
          <w:numId w:val="3"/>
        </w:numPr>
        <w:jc w:val="center"/>
        <w:rPr>
          <w:rFonts w:ascii="Bookman Old Style" w:hAnsi="Bookman Old Style"/>
          <w:b/>
          <w:color w:val="FF0000"/>
          <w:sz w:val="44"/>
        </w:rPr>
      </w:pPr>
      <w:r w:rsidRPr="00014996">
        <w:rPr>
          <w:rFonts w:ascii="Bookman Old Style" w:hAnsi="Bookman Old Style"/>
          <w:b/>
          <w:color w:val="FF0000"/>
          <w:sz w:val="44"/>
        </w:rPr>
        <w:lastRenderedPageBreak/>
        <w:t>МОДЕЛЬ ВОСПИТАТЕЛЬНОЙ СИСТЕМЫ КЛАССА</w:t>
      </w:r>
    </w:p>
    <w:p w:rsidR="00C31DD3" w:rsidRDefault="00C31DD3" w:rsidP="00C31DD3">
      <w:pPr>
        <w:pStyle w:val="a4"/>
        <w:ind w:left="1080"/>
        <w:rPr>
          <w:rFonts w:ascii="Bookman Old Style" w:hAnsi="Bookman Old Style"/>
          <w:b/>
          <w:i/>
          <w:color w:val="FF0000"/>
          <w:sz w:val="44"/>
        </w:rPr>
      </w:pPr>
    </w:p>
    <w:p w:rsidR="00C31DD3" w:rsidRDefault="00613CC9" w:rsidP="00C31DD3">
      <w:pPr>
        <w:pStyle w:val="a4"/>
        <w:ind w:left="1080"/>
        <w:rPr>
          <w:rFonts w:ascii="Bookman Old Style" w:hAnsi="Bookman Old Style"/>
          <w:b/>
          <w:i/>
          <w:color w:val="FF0000"/>
          <w:sz w:val="44"/>
        </w:rPr>
      </w:pPr>
      <w:r>
        <w:rPr>
          <w:rFonts w:ascii="Bookman Old Style" w:hAnsi="Bookman Old Style"/>
          <w:b/>
          <w:i/>
          <w:noProof/>
          <w:color w:val="FF0000"/>
          <w:sz w:val="44"/>
        </w:rPr>
        <mc:AlternateContent>
          <mc:Choice Requires="wps">
            <w:drawing>
              <wp:anchor distT="0" distB="0" distL="114300" distR="114300" simplePos="0" relativeHeight="251658240" behindDoc="0" locked="0" layoutInCell="1" allowOverlap="1">
                <wp:simplePos x="0" y="0"/>
                <wp:positionH relativeFrom="column">
                  <wp:posOffset>1816735</wp:posOffset>
                </wp:positionH>
                <wp:positionV relativeFrom="paragraph">
                  <wp:posOffset>204470</wp:posOffset>
                </wp:positionV>
                <wp:extent cx="2767965" cy="2238375"/>
                <wp:effectExtent l="6985" t="13970" r="15875" b="33655"/>
                <wp:wrapNone/>
                <wp:docPr id="6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65" cy="2238375"/>
                        </a:xfrm>
                        <a:prstGeom prst="ellipse">
                          <a:avLst/>
                        </a:prstGeom>
                        <a:gradFill rotWithShape="0">
                          <a:gsLst>
                            <a:gs pos="0">
                              <a:srgbClr val="FF0000"/>
                            </a:gs>
                            <a:gs pos="50000">
                              <a:schemeClr val="accent6">
                                <a:lumMod val="100000"/>
                                <a:lumOff val="0"/>
                              </a:schemeClr>
                            </a:gs>
                            <a:gs pos="100000">
                              <a:srgbClr val="FF0000"/>
                            </a:gs>
                          </a:gsLst>
                          <a:lin ang="5400000" scaled="1"/>
                        </a:gradFill>
                        <a:ln w="12700">
                          <a:solidFill>
                            <a:srgbClr val="FF0000"/>
                          </a:solidFill>
                          <a:round/>
                          <a:headEnd/>
                          <a:tailEnd/>
                        </a:ln>
                        <a:effectLst>
                          <a:outerShdw dist="28398" dir="3806097" algn="ctr" rotWithShape="0">
                            <a:schemeClr val="accent6">
                              <a:lumMod val="50000"/>
                              <a:lumOff val="0"/>
                            </a:schemeClr>
                          </a:outerShdw>
                        </a:effectLst>
                      </wps:spPr>
                      <wps:txbx>
                        <w:txbxContent>
                          <w:p w:rsidR="00DF2A9B" w:rsidRDefault="00DF2A9B" w:rsidP="00D02EA6">
                            <w:pPr>
                              <w:jc w:val="center"/>
                              <w:rPr>
                                <w:b/>
                                <w:color w:val="002060"/>
                                <w:sz w:val="44"/>
                              </w:rPr>
                            </w:pPr>
                          </w:p>
                          <w:p w:rsidR="00DF2A9B" w:rsidRPr="00D02EA6" w:rsidRDefault="00DF2A9B" w:rsidP="00D02EA6">
                            <w:pPr>
                              <w:jc w:val="center"/>
                              <w:rPr>
                                <w:b/>
                                <w:color w:val="002060"/>
                                <w:sz w:val="44"/>
                              </w:rPr>
                            </w:pPr>
                            <w:r w:rsidRPr="00D02EA6">
                              <w:rPr>
                                <w:b/>
                                <w:color w:val="002060"/>
                                <w:sz w:val="44"/>
                              </w:rPr>
                              <w:t>Родительский 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143.05pt;margin-top:16.1pt;width:217.95pt;height:1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" fillcolor="red" strokecolor="red" strokeweight="1pt">
                <v:fill color2="#f79646 [3209]" focus="50%" type="gradient"/>
                <v:shadow on="t" color="#974706 [1609]" offset="1pt"/>
                <v:textbox>
                  <w:txbxContent>
                    <w:p w:rsidR="00DF2A9B" w:rsidRDefault="00DF2A9B" w:rsidP="00D02EA6">
                      <w:pPr>
                        <w:jc w:val="center"/>
                        <w:rPr>
                          <w:b/>
                          <w:color w:val="002060"/>
                          <w:sz w:val="44"/>
                        </w:rPr>
                      </w:pPr>
                    </w:p>
                    <w:p w:rsidR="00DF2A9B" w:rsidRPr="00D02EA6" w:rsidRDefault="00DF2A9B" w:rsidP="00D02EA6">
                      <w:pPr>
                        <w:jc w:val="center"/>
                        <w:rPr>
                          <w:b/>
                          <w:color w:val="002060"/>
                          <w:sz w:val="44"/>
                        </w:rPr>
                      </w:pPr>
                      <w:r w:rsidRPr="00D02EA6">
                        <w:rPr>
                          <w:b/>
                          <w:color w:val="002060"/>
                          <w:sz w:val="44"/>
                        </w:rPr>
                        <w:t>Родительский комитет</w:t>
                      </w:r>
                    </w:p>
                  </w:txbxContent>
                </v:textbox>
              </v:oval>
            </w:pict>
          </mc:Fallback>
        </mc:AlternateContent>
      </w:r>
    </w:p>
    <w:p w:rsidR="00561262" w:rsidRDefault="00561262" w:rsidP="00561262">
      <w:pPr>
        <w:pStyle w:val="a4"/>
        <w:rPr>
          <w:rFonts w:ascii="Bookman Old Style" w:hAnsi="Bookman Old Style"/>
          <w:b/>
          <w:i/>
          <w:color w:val="0D0D0D" w:themeColor="text1" w:themeTint="F2"/>
          <w:sz w:val="28"/>
          <w:szCs w:val="28"/>
        </w:rPr>
      </w:pPr>
    </w:p>
    <w:p w:rsidR="00561262" w:rsidRDefault="00561262" w:rsidP="00561262">
      <w:pPr>
        <w:pStyle w:val="a4"/>
        <w:rPr>
          <w:rFonts w:ascii="Bookman Old Style" w:hAnsi="Bookman Old Style"/>
          <w:b/>
          <w:i/>
          <w:color w:val="0D0D0D" w:themeColor="text1" w:themeTint="F2"/>
          <w:sz w:val="28"/>
          <w:szCs w:val="28"/>
        </w:rPr>
      </w:pPr>
    </w:p>
    <w:p w:rsidR="00561262" w:rsidRPr="00561262" w:rsidRDefault="00613CC9" w:rsidP="00561262">
      <w:r>
        <w:rPr>
          <w:rFonts w:ascii="Bookman Old Style" w:hAnsi="Bookman Old Style"/>
          <w:b/>
          <w:i/>
          <w:noProof/>
          <w:color w:val="FF0000"/>
          <w:sz w:val="44"/>
        </w:rPr>
        <mc:AlternateContent>
          <mc:Choice Requires="wps">
            <w:drawing>
              <wp:anchor distT="0" distB="0" distL="114300" distR="114300" simplePos="0" relativeHeight="251664384" behindDoc="1" locked="0" layoutInCell="1" allowOverlap="1">
                <wp:simplePos x="0" y="0"/>
                <wp:positionH relativeFrom="column">
                  <wp:posOffset>-504825</wp:posOffset>
                </wp:positionH>
                <wp:positionV relativeFrom="paragraph">
                  <wp:posOffset>879475</wp:posOffset>
                </wp:positionV>
                <wp:extent cx="2544445" cy="1053465"/>
                <wp:effectExtent l="374015" t="0" r="448945" b="93345"/>
                <wp:wrapNone/>
                <wp:docPr id="6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19319">
                          <a:off x="0" y="0"/>
                          <a:ext cx="2544445" cy="1053465"/>
                        </a:xfrm>
                        <a:prstGeom prst="curvedDownArrow">
                          <a:avLst>
                            <a:gd name="adj1" fmla="val 42883"/>
                            <a:gd name="adj2" fmla="val 61289"/>
                            <a:gd name="adj3" fmla="val 33333"/>
                          </a:avLst>
                        </a:prstGeom>
                        <a:gradFill rotWithShape="1">
                          <a:gsLst>
                            <a:gs pos="0">
                              <a:srgbClr val="7030A0">
                                <a:alpha val="75999"/>
                              </a:srgbClr>
                            </a:gs>
                            <a:gs pos="100000">
                              <a:schemeClr val="accent1">
                                <a:lumMod val="40000"/>
                                <a:lumOff val="60000"/>
                              </a:schemeClr>
                            </a:gs>
                          </a:gsLst>
                          <a:lin ang="5400000" scaled="1"/>
                        </a:gradFill>
                        <a:ln w="9525">
                          <a:solidFill>
                            <a:schemeClr val="accent4">
                              <a:lumMod val="40000"/>
                              <a:lumOff val="6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1" o:spid="_x0000_s1026" type="#_x0000_t105" style="position:absolute;margin-left:-39.75pt;margin-top:69.25pt;width:200.35pt;height:82.95pt;rotation:-3734808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" adj="16119,20777" fillcolor="#7030a0" strokecolor="#ccc0d9 [1303]">
                <v:fill opacity="49806f" color2="#b8cce4 [1300]" rotate="t" focus="100%" type="gradient"/>
              </v:shape>
            </w:pict>
          </mc:Fallback>
        </mc:AlternateContent>
      </w:r>
    </w:p>
    <w:p w:rsidR="00561262" w:rsidRPr="00561262" w:rsidRDefault="00613CC9" w:rsidP="00561262">
      <w:r>
        <w:rPr>
          <w:rFonts w:ascii="Bookman Old Style" w:hAnsi="Bookman Old Style"/>
          <w:b/>
          <w:i/>
          <w:noProof/>
          <w:color w:val="FF0000"/>
          <w:sz w:val="44"/>
        </w:rPr>
        <mc:AlternateContent>
          <mc:Choice Requires="wps">
            <w:drawing>
              <wp:anchor distT="0" distB="0" distL="114300" distR="114300" simplePos="0" relativeHeight="251665408" behindDoc="1" locked="0" layoutInCell="1" allowOverlap="1">
                <wp:simplePos x="0" y="0"/>
                <wp:positionH relativeFrom="column">
                  <wp:posOffset>4439920</wp:posOffset>
                </wp:positionH>
                <wp:positionV relativeFrom="paragraph">
                  <wp:posOffset>821690</wp:posOffset>
                </wp:positionV>
                <wp:extent cx="2477770" cy="957580"/>
                <wp:effectExtent l="647065" t="0" r="262255" b="0"/>
                <wp:wrapNone/>
                <wp:docPr id="6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3319">
                          <a:off x="0" y="0"/>
                          <a:ext cx="2477770" cy="957580"/>
                        </a:xfrm>
                        <a:prstGeom prst="curvedDownArrow">
                          <a:avLst>
                            <a:gd name="adj1" fmla="val 45941"/>
                            <a:gd name="adj2" fmla="val 65659"/>
                            <a:gd name="adj3" fmla="val 33333"/>
                          </a:avLst>
                        </a:prstGeom>
                        <a:gradFill rotWithShape="1">
                          <a:gsLst>
                            <a:gs pos="0">
                              <a:srgbClr val="7030A0">
                                <a:alpha val="75999"/>
                              </a:srgbClr>
                            </a:gs>
                            <a:gs pos="100000">
                              <a:schemeClr val="accent1">
                                <a:lumMod val="40000"/>
                                <a:lumOff val="60000"/>
                              </a:schemeClr>
                            </a:gs>
                          </a:gsLst>
                          <a:lin ang="5400000" scaled="1"/>
                        </a:gradFill>
                        <a:ln w="9525">
                          <a:solidFill>
                            <a:schemeClr val="accent4">
                              <a:lumMod val="40000"/>
                              <a:lumOff val="6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05" style="position:absolute;margin-left:349.6pt;margin-top:64.7pt;width:195.1pt;height:75.4pt;rotation:3575337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" adj="16119,20777" fillcolor="#7030a0" strokecolor="#ccc0d9 [1303]">
                <v:fill opacity="49806f" color2="#b8cce4 [1300]" rotate="t" focus="100%" type="gradient"/>
              </v:shape>
            </w:pict>
          </mc:Fallback>
        </mc:AlternateContent>
      </w:r>
    </w:p>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613CC9" w:rsidP="00561262">
      <w:r>
        <w:rPr>
          <w:rFonts w:ascii="Bookman Old Style" w:hAnsi="Bookman Old Style"/>
          <w:b/>
          <w:i/>
          <w:noProof/>
          <w:color w:val="FF0000"/>
          <w:sz w:val="44"/>
        </w:rPr>
        <mc:AlternateContent>
          <mc:Choice Requires="wps">
            <w:drawing>
              <wp:anchor distT="0" distB="0" distL="114300" distR="114300" simplePos="0" relativeHeight="251660288" behindDoc="0" locked="0" layoutInCell="1" allowOverlap="1">
                <wp:simplePos x="0" y="0"/>
                <wp:positionH relativeFrom="column">
                  <wp:posOffset>257175</wp:posOffset>
                </wp:positionH>
                <wp:positionV relativeFrom="paragraph">
                  <wp:posOffset>49530</wp:posOffset>
                </wp:positionV>
                <wp:extent cx="2445385" cy="2238375"/>
                <wp:effectExtent l="9525" t="11430" r="21590" b="26670"/>
                <wp:wrapNone/>
                <wp:docPr id="5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5385" cy="2238375"/>
                        </a:xfrm>
                        <a:prstGeom prst="ellipse">
                          <a:avLst/>
                        </a:prstGeom>
                        <a:gradFill rotWithShape="0">
                          <a:gsLst>
                            <a:gs pos="0">
                              <a:srgbClr val="00B050"/>
                            </a:gs>
                            <a:gs pos="50000">
                              <a:srgbClr val="FFFF00"/>
                            </a:gs>
                            <a:gs pos="100000">
                              <a:srgbClr val="00B050"/>
                            </a:gs>
                          </a:gsLst>
                          <a:lin ang="5400000" scaled="1"/>
                        </a:gradFill>
                        <a:ln w="12700">
                          <a:solidFill>
                            <a:srgbClr val="00B050"/>
                          </a:solidFill>
                          <a:round/>
                          <a:headEnd/>
                          <a:tailEnd/>
                        </a:ln>
                        <a:effectLst>
                          <a:outerShdw dist="28398" dir="3806097" algn="ctr" rotWithShape="0">
                            <a:schemeClr val="accent6">
                              <a:lumMod val="50000"/>
                              <a:lumOff val="0"/>
                            </a:schemeClr>
                          </a:outerShdw>
                        </a:effectLst>
                      </wps:spPr>
                      <wps:txbx>
                        <w:txbxContent>
                          <w:p w:rsidR="00DF2A9B" w:rsidRDefault="00DF2A9B" w:rsidP="00D02EA6">
                            <w:pPr>
                              <w:jc w:val="center"/>
                              <w:rPr>
                                <w:b/>
                                <w:color w:val="002060"/>
                                <w:sz w:val="56"/>
                              </w:rPr>
                            </w:pPr>
                          </w:p>
                          <w:p w:rsidR="00DF2A9B" w:rsidRPr="00D02EA6" w:rsidRDefault="00DF2A9B" w:rsidP="00D02EA6">
                            <w:pPr>
                              <w:jc w:val="center"/>
                              <w:rPr>
                                <w:b/>
                                <w:color w:val="002060"/>
                                <w:sz w:val="56"/>
                              </w:rPr>
                            </w:pPr>
                            <w:r w:rsidRPr="00D02EA6">
                              <w:rPr>
                                <w:b/>
                                <w:color w:val="002060"/>
                                <w:sz w:val="56"/>
                              </w:rPr>
                              <w:t>Учитель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7" style="position:absolute;margin-left:20.25pt;margin-top:3.9pt;width:192.55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" fillcolor="#00b050" strokecolor="#00b050" strokeweight="1pt">
                <v:fill color2="yellow" focus="50%" type="gradient"/>
                <v:shadow on="t" color="#974706 [1609]" offset="1pt"/>
                <v:textbox>
                  <w:txbxContent>
                    <w:p w:rsidR="00DF2A9B" w:rsidRDefault="00DF2A9B" w:rsidP="00D02EA6">
                      <w:pPr>
                        <w:jc w:val="center"/>
                        <w:rPr>
                          <w:b/>
                          <w:color w:val="002060"/>
                          <w:sz w:val="56"/>
                        </w:rPr>
                      </w:pPr>
                    </w:p>
                    <w:p w:rsidR="00DF2A9B" w:rsidRPr="00D02EA6" w:rsidRDefault="00DF2A9B" w:rsidP="00D02EA6">
                      <w:pPr>
                        <w:jc w:val="center"/>
                        <w:rPr>
                          <w:b/>
                          <w:color w:val="002060"/>
                          <w:sz w:val="56"/>
                        </w:rPr>
                      </w:pPr>
                      <w:r w:rsidRPr="00D02EA6">
                        <w:rPr>
                          <w:b/>
                          <w:color w:val="002060"/>
                          <w:sz w:val="56"/>
                        </w:rPr>
                        <w:t>Учитель</w:t>
                      </w:r>
                    </w:p>
                  </w:txbxContent>
                </v:textbox>
              </v:oval>
            </w:pict>
          </mc:Fallback>
        </mc:AlternateContent>
      </w:r>
      <w:r>
        <w:rPr>
          <w:rFonts w:ascii="Bookman Old Style" w:hAnsi="Bookman Old Style"/>
          <w:b/>
          <w:i/>
          <w:noProof/>
          <w:color w:val="FF0000"/>
          <w:sz w:val="44"/>
        </w:rPr>
        <mc:AlternateContent>
          <mc:Choice Requires="wps">
            <w:drawing>
              <wp:anchor distT="0" distB="0" distL="114300" distR="114300" simplePos="0" relativeHeight="251659264" behindDoc="0" locked="0" layoutInCell="1" allowOverlap="1">
                <wp:simplePos x="0" y="0"/>
                <wp:positionH relativeFrom="column">
                  <wp:posOffset>3841750</wp:posOffset>
                </wp:positionH>
                <wp:positionV relativeFrom="paragraph">
                  <wp:posOffset>49530</wp:posOffset>
                </wp:positionV>
                <wp:extent cx="2470150" cy="2238375"/>
                <wp:effectExtent l="12700" t="11430" r="12700" b="26670"/>
                <wp:wrapNone/>
                <wp:docPr id="5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2238375"/>
                        </a:xfrm>
                        <a:prstGeom prst="ellipse">
                          <a:avLst/>
                        </a:prstGeom>
                        <a:gradFill rotWithShape="0">
                          <a:gsLst>
                            <a:gs pos="0">
                              <a:srgbClr val="002060"/>
                            </a:gs>
                            <a:gs pos="50000">
                              <a:schemeClr val="tx2">
                                <a:lumMod val="40000"/>
                                <a:lumOff val="60000"/>
                              </a:schemeClr>
                            </a:gs>
                            <a:gs pos="100000">
                              <a:srgbClr val="002060"/>
                            </a:gs>
                          </a:gsLst>
                          <a:lin ang="5400000" scaled="1"/>
                        </a:gradFill>
                        <a:ln w="12700">
                          <a:solidFill>
                            <a:srgbClr val="0070C0"/>
                          </a:solidFill>
                          <a:round/>
                          <a:headEnd/>
                          <a:tailEnd/>
                        </a:ln>
                        <a:effectLst>
                          <a:outerShdw dist="28398" dir="3806097" algn="ctr" rotWithShape="0">
                            <a:schemeClr val="accent6">
                              <a:lumMod val="50000"/>
                              <a:lumOff val="0"/>
                            </a:schemeClr>
                          </a:outerShdw>
                        </a:effectLst>
                      </wps:spPr>
                      <wps:txbx>
                        <w:txbxContent>
                          <w:p w:rsidR="00DF2A9B" w:rsidRDefault="00DF2A9B" w:rsidP="00561262">
                            <w:pPr>
                              <w:jc w:val="center"/>
                              <w:rPr>
                                <w:b/>
                                <w:color w:val="002060"/>
                                <w:sz w:val="72"/>
                              </w:rPr>
                            </w:pPr>
                          </w:p>
                          <w:p w:rsidR="00DF2A9B" w:rsidRPr="00561262" w:rsidRDefault="00DF2A9B" w:rsidP="00561262">
                            <w:pPr>
                              <w:jc w:val="center"/>
                              <w:rPr>
                                <w:b/>
                                <w:color w:val="002060"/>
                                <w:sz w:val="56"/>
                              </w:rPr>
                            </w:pPr>
                            <w:r w:rsidRPr="00561262">
                              <w:rPr>
                                <w:b/>
                                <w:color w:val="002060"/>
                                <w:sz w:val="56"/>
                              </w:rPr>
                              <w:t>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8" style="position:absolute;margin-left:302.5pt;margin-top:3.9pt;width:194.5pt;height:1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" fillcolor="#002060" strokecolor="#0070c0" strokeweight="1pt">
                <v:fill color2="#8db3e2 [1311]" focus="50%" type="gradient"/>
                <v:shadow on="t" color="#974706 [1609]" offset="1pt"/>
                <v:textbox>
                  <w:txbxContent>
                    <w:p w:rsidR="00DF2A9B" w:rsidRDefault="00DF2A9B" w:rsidP="00561262">
                      <w:pPr>
                        <w:jc w:val="center"/>
                        <w:rPr>
                          <w:b/>
                          <w:color w:val="002060"/>
                          <w:sz w:val="72"/>
                        </w:rPr>
                      </w:pPr>
                    </w:p>
                    <w:p w:rsidR="00DF2A9B" w:rsidRPr="00561262" w:rsidRDefault="00DF2A9B" w:rsidP="00561262">
                      <w:pPr>
                        <w:jc w:val="center"/>
                        <w:rPr>
                          <w:b/>
                          <w:color w:val="002060"/>
                          <w:sz w:val="56"/>
                        </w:rPr>
                      </w:pPr>
                      <w:r w:rsidRPr="00561262">
                        <w:rPr>
                          <w:b/>
                          <w:color w:val="002060"/>
                          <w:sz w:val="56"/>
                        </w:rPr>
                        <w:t>Класс</w:t>
                      </w:r>
                    </w:p>
                  </w:txbxContent>
                </v:textbox>
              </v:oval>
            </w:pict>
          </mc:Fallback>
        </mc:AlternateContent>
      </w:r>
    </w:p>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613CC9" w:rsidP="00561262">
      <w:r>
        <w:rPr>
          <w:rFonts w:ascii="Bookman Old Style" w:hAnsi="Bookman Old Style"/>
          <w:b/>
          <w:i/>
          <w:noProof/>
          <w:color w:val="FF0000"/>
          <w:sz w:val="44"/>
        </w:rPr>
        <mc:AlternateContent>
          <mc:Choice Requires="wps">
            <w:drawing>
              <wp:anchor distT="0" distB="0" distL="114300" distR="114300" simplePos="0" relativeHeight="251663360" behindDoc="1" locked="0" layoutInCell="1" allowOverlap="1">
                <wp:simplePos x="0" y="0"/>
                <wp:positionH relativeFrom="column">
                  <wp:posOffset>1816735</wp:posOffset>
                </wp:positionH>
                <wp:positionV relativeFrom="paragraph">
                  <wp:posOffset>23495</wp:posOffset>
                </wp:positionV>
                <wp:extent cx="2747010" cy="1217930"/>
                <wp:effectExtent l="0" t="13970" r="8255" b="6350"/>
                <wp:wrapNone/>
                <wp:docPr id="5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47010" cy="1217930"/>
                        </a:xfrm>
                        <a:prstGeom prst="curvedDownArrow">
                          <a:avLst>
                            <a:gd name="adj1" fmla="val 40045"/>
                            <a:gd name="adj2" fmla="val 57233"/>
                            <a:gd name="adj3" fmla="val 33333"/>
                          </a:avLst>
                        </a:prstGeom>
                        <a:gradFill rotWithShape="1">
                          <a:gsLst>
                            <a:gs pos="0">
                              <a:srgbClr val="7030A0">
                                <a:alpha val="75999"/>
                              </a:srgbClr>
                            </a:gs>
                            <a:gs pos="100000">
                              <a:schemeClr val="accent1">
                                <a:lumMod val="40000"/>
                                <a:lumOff val="60000"/>
                              </a:schemeClr>
                            </a:gs>
                          </a:gsLst>
                          <a:lin ang="5400000" scaled="1"/>
                        </a:gradFill>
                        <a:ln w="9525">
                          <a:solidFill>
                            <a:schemeClr val="accent4">
                              <a:lumMod val="40000"/>
                              <a:lumOff val="6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05" style="position:absolute;margin-left:143.05pt;margin-top:1.85pt;width:216.3pt;height:95.9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" adj="16119,20777" fillcolor="#7030a0" strokecolor="#ccc0d9 [1303]">
                <v:fill opacity="49806f" color2="#b8cce4 [1300]" rotate="t" focus="100%" type="gradient"/>
              </v:shape>
            </w:pict>
          </mc:Fallback>
        </mc:AlternateContent>
      </w:r>
    </w:p>
    <w:p w:rsidR="00561262" w:rsidRDefault="00561262" w:rsidP="00561262"/>
    <w:p w:rsidR="00561262" w:rsidRPr="00561262" w:rsidRDefault="00561262" w:rsidP="00561262"/>
    <w:p w:rsidR="00561262" w:rsidRPr="00561262" w:rsidRDefault="00561262" w:rsidP="00561262"/>
    <w:p w:rsidR="00561262" w:rsidRDefault="00561262" w:rsidP="00561262"/>
    <w:p w:rsidR="00561262" w:rsidRDefault="00561262" w:rsidP="00561262"/>
    <w:p w:rsidR="00561262" w:rsidRDefault="00561262" w:rsidP="00561262"/>
    <w:p w:rsidR="002E126A" w:rsidRDefault="002E126A" w:rsidP="00561262"/>
    <w:p w:rsidR="00561262" w:rsidRDefault="00561262" w:rsidP="00561262"/>
    <w:p w:rsidR="00561262" w:rsidRDefault="00561262" w:rsidP="00561262">
      <w:pPr>
        <w:jc w:val="center"/>
        <w:rPr>
          <w:rFonts w:ascii="Bookman Old Style" w:hAnsi="Bookman Old Style"/>
          <w:b/>
          <w:color w:val="FF0000"/>
          <w:sz w:val="40"/>
        </w:rPr>
      </w:pPr>
    </w:p>
    <w:p w:rsidR="00F127FC" w:rsidRPr="00561262" w:rsidRDefault="00F127FC" w:rsidP="00561262">
      <w:pPr>
        <w:jc w:val="center"/>
        <w:rPr>
          <w:rFonts w:ascii="Bookman Old Style" w:hAnsi="Bookman Old Style"/>
          <w:b/>
          <w:color w:val="FF0000"/>
          <w:sz w:val="40"/>
        </w:rPr>
      </w:pPr>
    </w:p>
    <w:p w:rsidR="002920F3" w:rsidRDefault="002920F3" w:rsidP="00561262">
      <w:pPr>
        <w:tabs>
          <w:tab w:val="left" w:pos="6620"/>
        </w:tabs>
        <w:jc w:val="center"/>
        <w:rPr>
          <w:rFonts w:ascii="Bookman Old Style" w:hAnsi="Bookman Old Style"/>
          <w:b/>
          <w:color w:val="002060"/>
          <w:sz w:val="40"/>
        </w:rPr>
      </w:pPr>
    </w:p>
    <w:p w:rsidR="00C31DD3" w:rsidRDefault="00561262" w:rsidP="00561262">
      <w:pPr>
        <w:tabs>
          <w:tab w:val="left" w:pos="6620"/>
        </w:tabs>
        <w:jc w:val="center"/>
        <w:rPr>
          <w:rFonts w:ascii="Bookman Old Style" w:hAnsi="Bookman Old Style"/>
          <w:b/>
          <w:color w:val="002060"/>
          <w:sz w:val="40"/>
        </w:rPr>
      </w:pPr>
      <w:r w:rsidRPr="00561262">
        <w:rPr>
          <w:rFonts w:ascii="Bookman Old Style" w:hAnsi="Bookman Old Style"/>
          <w:b/>
          <w:color w:val="002060"/>
          <w:sz w:val="40"/>
        </w:rPr>
        <w:lastRenderedPageBreak/>
        <w:t xml:space="preserve">Самоуправление классного коллектива </w:t>
      </w:r>
      <w:r w:rsidR="004A5F5D">
        <w:rPr>
          <w:rFonts w:ascii="Bookman Old Style" w:hAnsi="Bookman Old Style"/>
          <w:b/>
          <w:color w:val="002060"/>
          <w:sz w:val="40"/>
        </w:rPr>
        <w:t>«</w:t>
      </w:r>
      <w:r w:rsidRPr="00561262">
        <w:rPr>
          <w:rFonts w:ascii="Bookman Old Style" w:hAnsi="Bookman Old Style"/>
          <w:b/>
          <w:color w:val="002060"/>
          <w:sz w:val="40"/>
        </w:rPr>
        <w:t>Раду</w:t>
      </w:r>
      <w:r w:rsidR="005D23FB">
        <w:rPr>
          <w:rFonts w:ascii="Bookman Old Style" w:hAnsi="Bookman Old Style"/>
          <w:b/>
          <w:color w:val="002060"/>
          <w:sz w:val="40"/>
        </w:rPr>
        <w:t>жное детство</w:t>
      </w:r>
      <w:r w:rsidR="004A5F5D">
        <w:rPr>
          <w:rFonts w:ascii="Bookman Old Style" w:hAnsi="Bookman Old Style"/>
          <w:b/>
          <w:color w:val="002060"/>
          <w:sz w:val="40"/>
        </w:rPr>
        <w:t>»</w:t>
      </w:r>
    </w:p>
    <w:p w:rsidR="00561262" w:rsidRDefault="00613CC9" w:rsidP="00561262">
      <w:pPr>
        <w:tabs>
          <w:tab w:val="left" w:pos="6620"/>
        </w:tabs>
        <w:jc w:val="center"/>
        <w:rPr>
          <w:rFonts w:ascii="Bookman Old Style" w:hAnsi="Bookman Old Style"/>
          <w:b/>
          <w:color w:val="002060"/>
          <w:sz w:val="40"/>
        </w:rPr>
      </w:pPr>
      <w:r>
        <w:rPr>
          <w:rFonts w:ascii="Bookman Old Style" w:hAnsi="Bookman Old Style"/>
          <w:b/>
          <w:noProof/>
          <w:color w:val="002060"/>
          <w:sz w:val="40"/>
        </w:rPr>
        <mc:AlternateContent>
          <mc:Choice Requires="wps">
            <w:drawing>
              <wp:anchor distT="0" distB="0" distL="114300" distR="114300" simplePos="0" relativeHeight="251667456" behindDoc="0" locked="0" layoutInCell="1" allowOverlap="1">
                <wp:simplePos x="0" y="0"/>
                <wp:positionH relativeFrom="column">
                  <wp:posOffset>1747520</wp:posOffset>
                </wp:positionH>
                <wp:positionV relativeFrom="paragraph">
                  <wp:posOffset>271780</wp:posOffset>
                </wp:positionV>
                <wp:extent cx="3152140" cy="1081405"/>
                <wp:effectExtent l="13970" t="5080" r="5715" b="8890"/>
                <wp:wrapNone/>
                <wp:docPr id="5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140" cy="1081405"/>
                        </a:xfrm>
                        <a:prstGeom prst="ellipse">
                          <a:avLst/>
                        </a:prstGeom>
                        <a:gradFill rotWithShape="1">
                          <a:gsLst>
                            <a:gs pos="0">
                              <a:srgbClr val="FF0000">
                                <a:alpha val="75999"/>
                              </a:srgbClr>
                            </a:gs>
                            <a:gs pos="100000">
                              <a:srgbClr val="FF0000"/>
                            </a:gs>
                          </a:gsLst>
                          <a:lin ang="5400000" scaled="1"/>
                        </a:gradFill>
                        <a:ln w="9525">
                          <a:solidFill>
                            <a:schemeClr val="accent4">
                              <a:lumMod val="40000"/>
                              <a:lumOff val="60000"/>
                            </a:schemeClr>
                          </a:solidFill>
                          <a:round/>
                          <a:headEnd/>
                          <a:tailEnd/>
                        </a:ln>
                      </wps:spPr>
                      <wps:txbx>
                        <w:txbxContent>
                          <w:p w:rsidR="00DF2A9B" w:rsidRPr="003352DD" w:rsidRDefault="00DF2A9B" w:rsidP="003352DD">
                            <w:pPr>
                              <w:jc w:val="center"/>
                              <w:rPr>
                                <w:b/>
                                <w:color w:val="000000" w:themeColor="text1"/>
                                <w:sz w:val="32"/>
                              </w:rPr>
                            </w:pPr>
                            <w:r w:rsidRPr="003352DD">
                              <w:rPr>
                                <w:b/>
                                <w:color w:val="000000" w:themeColor="text1"/>
                                <w:sz w:val="32"/>
                              </w:rPr>
                              <w:t>Физкультурники</w:t>
                            </w:r>
                          </w:p>
                          <w:p w:rsidR="00DF2A9B" w:rsidRPr="00947339" w:rsidRDefault="00DF2A9B" w:rsidP="00BB34AE">
                            <w:pPr>
                              <w:jc w:val="center"/>
                              <w:rPr>
                                <w:b/>
                                <w:i/>
                                <w:color w:val="002060"/>
                              </w:rPr>
                            </w:pPr>
                            <w:r w:rsidRPr="00947339">
                              <w:rPr>
                                <w:b/>
                                <w:i/>
                                <w:color w:val="002060"/>
                                <w:u w:val="single"/>
                              </w:rPr>
                              <w:t>Горшков З.,</w:t>
                            </w:r>
                            <w:r w:rsidRPr="00947339">
                              <w:rPr>
                                <w:b/>
                                <w:i/>
                                <w:color w:val="002060"/>
                              </w:rPr>
                              <w:t xml:space="preserve"> Субботин Д, </w:t>
                            </w:r>
                            <w:proofErr w:type="spellStart"/>
                            <w:r w:rsidRPr="00947339">
                              <w:rPr>
                                <w:b/>
                                <w:i/>
                                <w:color w:val="002060"/>
                              </w:rPr>
                              <w:t>Жиганшин</w:t>
                            </w:r>
                            <w:proofErr w:type="spellEnd"/>
                            <w:r w:rsidRPr="00947339">
                              <w:rPr>
                                <w:b/>
                                <w:i/>
                                <w:color w:val="002060"/>
                              </w:rPr>
                              <w:t xml:space="preserve"> Д., </w:t>
                            </w:r>
                            <w:proofErr w:type="spellStart"/>
                            <w:r w:rsidRPr="00947339">
                              <w:rPr>
                                <w:b/>
                                <w:i/>
                                <w:color w:val="002060"/>
                              </w:rPr>
                              <w:t>Айнетдинов</w:t>
                            </w:r>
                            <w:proofErr w:type="spellEnd"/>
                            <w:r w:rsidRPr="00947339">
                              <w:rPr>
                                <w:b/>
                                <w:i/>
                                <w:color w:val="002060"/>
                              </w:rPr>
                              <w:t xml:space="preserve"> А.</w:t>
                            </w:r>
                          </w:p>
                          <w:p w:rsidR="00DF2A9B" w:rsidRDefault="00DF2A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9" style="position:absolute;left:0;text-align:left;margin-left:137.6pt;margin-top:21.4pt;width:248.2pt;height:8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" fillcolor="red" strokecolor="#ccc0d9 [1303]">
                <v:fill opacity="49806f" color2="red" rotate="t" focus="100%" type="gradient"/>
                <v:textbox>
                  <w:txbxContent>
                    <w:p w:rsidR="00DF2A9B" w:rsidRPr="003352DD" w:rsidRDefault="00DF2A9B" w:rsidP="003352DD">
                      <w:pPr>
                        <w:jc w:val="center"/>
                        <w:rPr>
                          <w:b/>
                          <w:color w:val="000000" w:themeColor="text1"/>
                          <w:sz w:val="32"/>
                        </w:rPr>
                      </w:pPr>
                      <w:r w:rsidRPr="003352DD">
                        <w:rPr>
                          <w:b/>
                          <w:color w:val="000000" w:themeColor="text1"/>
                          <w:sz w:val="32"/>
                        </w:rPr>
                        <w:t>Физкультурники</w:t>
                      </w:r>
                    </w:p>
                    <w:p w:rsidR="00DF2A9B" w:rsidRPr="00947339" w:rsidRDefault="00DF2A9B" w:rsidP="00BB34AE">
                      <w:pPr>
                        <w:jc w:val="center"/>
                        <w:rPr>
                          <w:b/>
                          <w:i/>
                          <w:color w:val="002060"/>
                        </w:rPr>
                      </w:pPr>
                      <w:r w:rsidRPr="00947339">
                        <w:rPr>
                          <w:b/>
                          <w:i/>
                          <w:color w:val="002060"/>
                          <w:u w:val="single"/>
                        </w:rPr>
                        <w:t>Горшков З.,</w:t>
                      </w:r>
                      <w:r w:rsidRPr="00947339">
                        <w:rPr>
                          <w:b/>
                          <w:i/>
                          <w:color w:val="002060"/>
                        </w:rPr>
                        <w:t xml:space="preserve"> Субботин Д, </w:t>
                      </w:r>
                      <w:proofErr w:type="spellStart"/>
                      <w:r w:rsidRPr="00947339">
                        <w:rPr>
                          <w:b/>
                          <w:i/>
                          <w:color w:val="002060"/>
                        </w:rPr>
                        <w:t>Жиганшин</w:t>
                      </w:r>
                      <w:proofErr w:type="spellEnd"/>
                      <w:r w:rsidRPr="00947339">
                        <w:rPr>
                          <w:b/>
                          <w:i/>
                          <w:color w:val="002060"/>
                        </w:rPr>
                        <w:t xml:space="preserve"> Д., </w:t>
                      </w:r>
                      <w:proofErr w:type="spellStart"/>
                      <w:r w:rsidRPr="00947339">
                        <w:rPr>
                          <w:b/>
                          <w:i/>
                          <w:color w:val="002060"/>
                        </w:rPr>
                        <w:t>Айнетдинов</w:t>
                      </w:r>
                      <w:proofErr w:type="spellEnd"/>
                      <w:r w:rsidRPr="00947339">
                        <w:rPr>
                          <w:b/>
                          <w:i/>
                          <w:color w:val="002060"/>
                        </w:rPr>
                        <w:t xml:space="preserve"> А.</w:t>
                      </w:r>
                    </w:p>
                    <w:p w:rsidR="00DF2A9B" w:rsidRDefault="00DF2A9B"/>
                  </w:txbxContent>
                </v:textbox>
              </v:oval>
            </w:pict>
          </mc:Fallback>
        </mc:AlternateContent>
      </w:r>
    </w:p>
    <w:p w:rsidR="00EB72F2" w:rsidRDefault="00613CC9" w:rsidP="00561262">
      <w:pPr>
        <w:tabs>
          <w:tab w:val="left" w:pos="6620"/>
        </w:tabs>
        <w:jc w:val="center"/>
        <w:rPr>
          <w:rFonts w:ascii="Bookman Old Style" w:hAnsi="Bookman Old Style"/>
          <w:b/>
          <w:color w:val="002060"/>
          <w:sz w:val="40"/>
        </w:rPr>
      </w:pPr>
      <w:r>
        <w:rPr>
          <w:rFonts w:ascii="Bookman Old Style" w:hAnsi="Bookman Old Style"/>
          <w:b/>
          <w:noProof/>
          <w:color w:val="002060"/>
          <w:sz w:val="40"/>
        </w:rPr>
        <mc:AlternateContent>
          <mc:Choice Requires="wps">
            <w:drawing>
              <wp:anchor distT="0" distB="0" distL="114300" distR="114300" simplePos="0" relativeHeight="251676672" behindDoc="1" locked="0" layoutInCell="1" allowOverlap="1">
                <wp:simplePos x="0" y="0"/>
                <wp:positionH relativeFrom="column">
                  <wp:posOffset>709930</wp:posOffset>
                </wp:positionH>
                <wp:positionV relativeFrom="paragraph">
                  <wp:posOffset>4946650</wp:posOffset>
                </wp:positionV>
                <wp:extent cx="832485" cy="2183765"/>
                <wp:effectExtent l="24130" t="22225" r="19685" b="22860"/>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2485" cy="2183765"/>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55.9pt;margin-top:389.5pt;width:65.55pt;height:171.95pt;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" strokecolor="#002060" strokeweight="2.5pt"/>
            </w:pict>
          </mc:Fallback>
        </mc:AlternateContent>
      </w:r>
      <w:r>
        <w:rPr>
          <w:rFonts w:ascii="Bookman Old Style" w:hAnsi="Bookman Old Style"/>
          <w:b/>
          <w:noProof/>
          <w:color w:val="002060"/>
          <w:sz w:val="40"/>
        </w:rPr>
        <mc:AlternateContent>
          <mc:Choice Requires="wps">
            <w:drawing>
              <wp:anchor distT="0" distB="0" distL="114300" distR="114300" simplePos="0" relativeHeight="251672576" behindDoc="0" locked="0" layoutInCell="1" allowOverlap="1">
                <wp:simplePos x="0" y="0"/>
                <wp:positionH relativeFrom="column">
                  <wp:posOffset>1294130</wp:posOffset>
                </wp:positionH>
                <wp:positionV relativeFrom="paragraph">
                  <wp:posOffset>6798310</wp:posOffset>
                </wp:positionV>
                <wp:extent cx="2841625" cy="1137285"/>
                <wp:effectExtent l="8255" t="6985" r="7620" b="8255"/>
                <wp:wrapNone/>
                <wp:docPr id="5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1625" cy="1137285"/>
                        </a:xfrm>
                        <a:prstGeom prst="ellipse">
                          <a:avLst/>
                        </a:prstGeom>
                        <a:gradFill rotWithShape="1">
                          <a:gsLst>
                            <a:gs pos="0">
                              <a:srgbClr val="7030A0">
                                <a:alpha val="75999"/>
                              </a:srgbClr>
                            </a:gs>
                            <a:gs pos="100000">
                              <a:srgbClr val="7030A0"/>
                            </a:gs>
                          </a:gsLst>
                          <a:lin ang="5400000" scaled="1"/>
                        </a:gradFill>
                        <a:ln w="9525">
                          <a:solidFill>
                            <a:schemeClr val="accent4">
                              <a:lumMod val="40000"/>
                              <a:lumOff val="60000"/>
                            </a:schemeClr>
                          </a:solidFill>
                          <a:round/>
                          <a:headEnd/>
                          <a:tailEnd/>
                        </a:ln>
                      </wps:spPr>
                      <wps:txbx>
                        <w:txbxContent>
                          <w:p w:rsidR="00DF2A9B" w:rsidRDefault="00DF2A9B" w:rsidP="005A287A">
                            <w:pPr>
                              <w:jc w:val="center"/>
                              <w:rPr>
                                <w:b/>
                                <w:sz w:val="32"/>
                              </w:rPr>
                            </w:pPr>
                            <w:r w:rsidRPr="005A287A">
                              <w:rPr>
                                <w:b/>
                                <w:sz w:val="32"/>
                              </w:rPr>
                              <w:t>Дежурные</w:t>
                            </w:r>
                          </w:p>
                          <w:p w:rsidR="00DF2A9B" w:rsidRPr="00947339" w:rsidRDefault="00DF2A9B" w:rsidP="005A287A">
                            <w:pPr>
                              <w:jc w:val="center"/>
                              <w:rPr>
                                <w:b/>
                                <w:i/>
                                <w:color w:val="002060"/>
                                <w:szCs w:val="28"/>
                              </w:rPr>
                            </w:pPr>
                            <w:r>
                              <w:rPr>
                                <w:b/>
                                <w:i/>
                                <w:color w:val="002060"/>
                                <w:szCs w:val="28"/>
                                <w:u w:val="single"/>
                              </w:rPr>
                              <w:t>Хафизова</w:t>
                            </w:r>
                            <w:proofErr w:type="gramStart"/>
                            <w:r>
                              <w:rPr>
                                <w:b/>
                                <w:i/>
                                <w:color w:val="002060"/>
                                <w:szCs w:val="28"/>
                                <w:u w:val="single"/>
                              </w:rPr>
                              <w:t xml:space="preserve"> А</w:t>
                            </w:r>
                            <w:proofErr w:type="gramEnd"/>
                            <w:r>
                              <w:rPr>
                                <w:b/>
                                <w:i/>
                                <w:color w:val="002060"/>
                                <w:szCs w:val="28"/>
                                <w:u w:val="single"/>
                              </w:rPr>
                              <w:t xml:space="preserve">, </w:t>
                            </w:r>
                            <w:proofErr w:type="spellStart"/>
                            <w:r>
                              <w:rPr>
                                <w:b/>
                                <w:i/>
                                <w:color w:val="002060"/>
                                <w:szCs w:val="28"/>
                              </w:rPr>
                              <w:t>Айнетдинова</w:t>
                            </w:r>
                            <w:proofErr w:type="spellEnd"/>
                            <w:r>
                              <w:rPr>
                                <w:b/>
                                <w:i/>
                                <w:color w:val="002060"/>
                                <w:szCs w:val="28"/>
                              </w:rPr>
                              <w:t xml:space="preserve"> В., Беляев А., Юдина 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0" style="position:absolute;left:0;text-align:left;margin-left:101.9pt;margin-top:535.3pt;width:223.75pt;height:8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" fillcolor="#7030a0" strokecolor="#ccc0d9 [1303]">
                <v:fill opacity="49806f" color2="#7030a0" rotate="t" focus="100%" type="gradient"/>
                <v:textbox>
                  <w:txbxContent>
                    <w:p w:rsidR="00DF2A9B" w:rsidRDefault="00DF2A9B" w:rsidP="005A287A">
                      <w:pPr>
                        <w:jc w:val="center"/>
                        <w:rPr>
                          <w:b/>
                          <w:sz w:val="32"/>
                        </w:rPr>
                      </w:pPr>
                      <w:r w:rsidRPr="005A287A">
                        <w:rPr>
                          <w:b/>
                          <w:sz w:val="32"/>
                        </w:rPr>
                        <w:t>Дежурные</w:t>
                      </w:r>
                    </w:p>
                    <w:p w:rsidR="00DF2A9B" w:rsidRPr="00947339" w:rsidRDefault="00DF2A9B" w:rsidP="005A287A">
                      <w:pPr>
                        <w:jc w:val="center"/>
                        <w:rPr>
                          <w:b/>
                          <w:i/>
                          <w:color w:val="002060"/>
                          <w:szCs w:val="28"/>
                        </w:rPr>
                      </w:pPr>
                      <w:r>
                        <w:rPr>
                          <w:b/>
                          <w:i/>
                          <w:color w:val="002060"/>
                          <w:szCs w:val="28"/>
                          <w:u w:val="single"/>
                        </w:rPr>
                        <w:t>Хафизова</w:t>
                      </w:r>
                      <w:proofErr w:type="gramStart"/>
                      <w:r>
                        <w:rPr>
                          <w:b/>
                          <w:i/>
                          <w:color w:val="002060"/>
                          <w:szCs w:val="28"/>
                          <w:u w:val="single"/>
                        </w:rPr>
                        <w:t xml:space="preserve"> А</w:t>
                      </w:r>
                      <w:proofErr w:type="gramEnd"/>
                      <w:r>
                        <w:rPr>
                          <w:b/>
                          <w:i/>
                          <w:color w:val="002060"/>
                          <w:szCs w:val="28"/>
                          <w:u w:val="single"/>
                        </w:rPr>
                        <w:t xml:space="preserve">, </w:t>
                      </w:r>
                      <w:proofErr w:type="spellStart"/>
                      <w:r>
                        <w:rPr>
                          <w:b/>
                          <w:i/>
                          <w:color w:val="002060"/>
                          <w:szCs w:val="28"/>
                        </w:rPr>
                        <w:t>Айнетдинова</w:t>
                      </w:r>
                      <w:proofErr w:type="spellEnd"/>
                      <w:r>
                        <w:rPr>
                          <w:b/>
                          <w:i/>
                          <w:color w:val="002060"/>
                          <w:szCs w:val="28"/>
                        </w:rPr>
                        <w:t xml:space="preserve"> В., Беляев А., Юдина У.</w:t>
                      </w:r>
                    </w:p>
                  </w:txbxContent>
                </v:textbox>
              </v:oval>
            </w:pict>
          </mc:Fallback>
        </mc:AlternateContent>
      </w:r>
      <w:r>
        <w:rPr>
          <w:rFonts w:ascii="Bookman Old Style" w:hAnsi="Bookman Old Style"/>
          <w:b/>
          <w:noProof/>
          <w:color w:val="002060"/>
          <w:sz w:val="40"/>
        </w:rPr>
        <mc:AlternateContent>
          <mc:Choice Requires="wps">
            <w:drawing>
              <wp:anchor distT="0" distB="0" distL="114300" distR="114300" simplePos="0" relativeHeight="251671552" behindDoc="0" locked="0" layoutInCell="1" allowOverlap="1">
                <wp:simplePos x="0" y="0"/>
                <wp:positionH relativeFrom="column">
                  <wp:posOffset>2232025</wp:posOffset>
                </wp:positionH>
                <wp:positionV relativeFrom="paragraph">
                  <wp:posOffset>5512435</wp:posOffset>
                </wp:positionV>
                <wp:extent cx="2913380" cy="1139825"/>
                <wp:effectExtent l="12700" t="6985" r="7620" b="5715"/>
                <wp:wrapNone/>
                <wp:docPr id="5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3380" cy="1139825"/>
                        </a:xfrm>
                        <a:prstGeom prst="ellipse">
                          <a:avLst/>
                        </a:prstGeom>
                        <a:gradFill rotWithShape="1">
                          <a:gsLst>
                            <a:gs pos="0">
                              <a:schemeClr val="tx2">
                                <a:lumMod val="60000"/>
                                <a:lumOff val="40000"/>
                                <a:alpha val="75999"/>
                              </a:schemeClr>
                            </a:gs>
                            <a:gs pos="100000">
                              <a:srgbClr val="002060"/>
                            </a:gs>
                          </a:gsLst>
                          <a:lin ang="5400000" scaled="1"/>
                        </a:gradFill>
                        <a:ln w="9525">
                          <a:solidFill>
                            <a:schemeClr val="tx2">
                              <a:lumMod val="60000"/>
                              <a:lumOff val="40000"/>
                            </a:schemeClr>
                          </a:solidFill>
                          <a:round/>
                          <a:headEnd/>
                          <a:tailEnd/>
                        </a:ln>
                      </wps:spPr>
                      <wps:txbx>
                        <w:txbxContent>
                          <w:p w:rsidR="00DF2A9B" w:rsidRDefault="00DF2A9B" w:rsidP="003352DD">
                            <w:pPr>
                              <w:jc w:val="center"/>
                              <w:rPr>
                                <w:b/>
                                <w:sz w:val="32"/>
                              </w:rPr>
                            </w:pPr>
                            <w:r w:rsidRPr="003352DD">
                              <w:rPr>
                                <w:b/>
                                <w:sz w:val="32"/>
                              </w:rPr>
                              <w:t>Затейники</w:t>
                            </w:r>
                          </w:p>
                          <w:p w:rsidR="00DF2A9B" w:rsidRPr="003352DD" w:rsidRDefault="00DF2A9B" w:rsidP="003352DD">
                            <w:pPr>
                              <w:jc w:val="center"/>
                              <w:rPr>
                                <w:b/>
                                <w:sz w:val="32"/>
                              </w:rPr>
                            </w:pPr>
                            <w:proofErr w:type="spellStart"/>
                            <w:r>
                              <w:rPr>
                                <w:b/>
                                <w:i/>
                                <w:color w:val="002060"/>
                                <w:sz w:val="28"/>
                                <w:szCs w:val="28"/>
                                <w:u w:val="single"/>
                              </w:rPr>
                              <w:t>Половникова</w:t>
                            </w:r>
                            <w:proofErr w:type="spellEnd"/>
                            <w:r>
                              <w:rPr>
                                <w:b/>
                                <w:i/>
                                <w:color w:val="002060"/>
                                <w:sz w:val="28"/>
                                <w:szCs w:val="28"/>
                                <w:u w:val="single"/>
                              </w:rPr>
                              <w:t xml:space="preserve"> </w:t>
                            </w:r>
                            <w:r w:rsidRPr="00947339">
                              <w:rPr>
                                <w:b/>
                                <w:i/>
                                <w:color w:val="002060"/>
                                <w:sz w:val="28"/>
                                <w:szCs w:val="28"/>
                              </w:rPr>
                              <w:t xml:space="preserve">А., </w:t>
                            </w:r>
                            <w:proofErr w:type="spellStart"/>
                            <w:r w:rsidRPr="00947339">
                              <w:rPr>
                                <w:b/>
                                <w:i/>
                                <w:color w:val="002060"/>
                                <w:sz w:val="28"/>
                                <w:szCs w:val="28"/>
                              </w:rPr>
                              <w:t>Тадер</w:t>
                            </w:r>
                            <w:proofErr w:type="spellEnd"/>
                            <w:r w:rsidRPr="00947339">
                              <w:rPr>
                                <w:b/>
                                <w:i/>
                                <w:color w:val="002060"/>
                                <w:sz w:val="28"/>
                                <w:szCs w:val="28"/>
                              </w:rPr>
                              <w:t xml:space="preserve"> М., Горюнова </w:t>
                            </w:r>
                            <w:proofErr w:type="spellStart"/>
                            <w:r w:rsidRPr="00947339">
                              <w:rPr>
                                <w:b/>
                                <w:i/>
                                <w:color w:val="002060"/>
                                <w:sz w:val="28"/>
                                <w:szCs w:val="28"/>
                              </w:rPr>
                              <w:t>М.</w:t>
                            </w:r>
                            <w:r>
                              <w:rPr>
                                <w:b/>
                                <w:i/>
                                <w:color w:val="002060"/>
                                <w:sz w:val="28"/>
                                <w:szCs w:val="28"/>
                              </w:rPr>
                              <w:t>,Мотов</w:t>
                            </w:r>
                            <w:proofErr w:type="spellEnd"/>
                            <w:r>
                              <w:rPr>
                                <w:b/>
                                <w:i/>
                                <w:color w:val="002060"/>
                                <w:sz w:val="28"/>
                                <w:szCs w:val="28"/>
                              </w:rPr>
                              <w:t xml:space="preserve"> 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1" style="position:absolute;left:0;text-align:left;margin-left:175.75pt;margin-top:434.05pt;width:229.4pt;height:8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" fillcolor="#548dd4 [1951]" strokecolor="#548dd4 [1951]">
                <v:fill opacity="49806f" color2="#002060" rotate="t" focus="100%" type="gradient"/>
                <v:textbox>
                  <w:txbxContent>
                    <w:p w:rsidR="00DF2A9B" w:rsidRDefault="00DF2A9B" w:rsidP="003352DD">
                      <w:pPr>
                        <w:jc w:val="center"/>
                        <w:rPr>
                          <w:b/>
                          <w:sz w:val="32"/>
                        </w:rPr>
                      </w:pPr>
                      <w:r w:rsidRPr="003352DD">
                        <w:rPr>
                          <w:b/>
                          <w:sz w:val="32"/>
                        </w:rPr>
                        <w:t>Затейники</w:t>
                      </w:r>
                    </w:p>
                    <w:p w:rsidR="00DF2A9B" w:rsidRPr="003352DD" w:rsidRDefault="00DF2A9B" w:rsidP="003352DD">
                      <w:pPr>
                        <w:jc w:val="center"/>
                        <w:rPr>
                          <w:b/>
                          <w:sz w:val="32"/>
                        </w:rPr>
                      </w:pPr>
                      <w:proofErr w:type="spellStart"/>
                      <w:r>
                        <w:rPr>
                          <w:b/>
                          <w:i/>
                          <w:color w:val="002060"/>
                          <w:sz w:val="28"/>
                          <w:szCs w:val="28"/>
                          <w:u w:val="single"/>
                        </w:rPr>
                        <w:t>Половникова</w:t>
                      </w:r>
                      <w:proofErr w:type="spellEnd"/>
                      <w:r>
                        <w:rPr>
                          <w:b/>
                          <w:i/>
                          <w:color w:val="002060"/>
                          <w:sz w:val="28"/>
                          <w:szCs w:val="28"/>
                          <w:u w:val="single"/>
                        </w:rPr>
                        <w:t xml:space="preserve"> </w:t>
                      </w:r>
                      <w:r w:rsidRPr="00947339">
                        <w:rPr>
                          <w:b/>
                          <w:i/>
                          <w:color w:val="002060"/>
                          <w:sz w:val="28"/>
                          <w:szCs w:val="28"/>
                        </w:rPr>
                        <w:t xml:space="preserve">А., </w:t>
                      </w:r>
                      <w:proofErr w:type="spellStart"/>
                      <w:r w:rsidRPr="00947339">
                        <w:rPr>
                          <w:b/>
                          <w:i/>
                          <w:color w:val="002060"/>
                          <w:sz w:val="28"/>
                          <w:szCs w:val="28"/>
                        </w:rPr>
                        <w:t>Тадер</w:t>
                      </w:r>
                      <w:proofErr w:type="spellEnd"/>
                      <w:r w:rsidRPr="00947339">
                        <w:rPr>
                          <w:b/>
                          <w:i/>
                          <w:color w:val="002060"/>
                          <w:sz w:val="28"/>
                          <w:szCs w:val="28"/>
                        </w:rPr>
                        <w:t xml:space="preserve"> М., Горюнова </w:t>
                      </w:r>
                      <w:proofErr w:type="spellStart"/>
                      <w:r w:rsidRPr="00947339">
                        <w:rPr>
                          <w:b/>
                          <w:i/>
                          <w:color w:val="002060"/>
                          <w:sz w:val="28"/>
                          <w:szCs w:val="28"/>
                        </w:rPr>
                        <w:t>М.</w:t>
                      </w:r>
                      <w:r>
                        <w:rPr>
                          <w:b/>
                          <w:i/>
                          <w:color w:val="002060"/>
                          <w:sz w:val="28"/>
                          <w:szCs w:val="28"/>
                        </w:rPr>
                        <w:t>,Мотов</w:t>
                      </w:r>
                      <w:proofErr w:type="spellEnd"/>
                      <w:r>
                        <w:rPr>
                          <w:b/>
                          <w:i/>
                          <w:color w:val="002060"/>
                          <w:sz w:val="28"/>
                          <w:szCs w:val="28"/>
                        </w:rPr>
                        <w:t xml:space="preserve"> И.</w:t>
                      </w:r>
                    </w:p>
                  </w:txbxContent>
                </v:textbox>
              </v:oval>
            </w:pict>
          </mc:Fallback>
        </mc:AlternateContent>
      </w:r>
      <w:r>
        <w:rPr>
          <w:rFonts w:ascii="Bookman Old Style" w:hAnsi="Bookman Old Style"/>
          <w:b/>
          <w:noProof/>
          <w:color w:val="002060"/>
          <w:sz w:val="40"/>
        </w:rPr>
        <mc:AlternateContent>
          <mc:Choice Requires="wps">
            <w:drawing>
              <wp:anchor distT="0" distB="0" distL="114300" distR="114300" simplePos="0" relativeHeight="251677696" behindDoc="1" locked="0" layoutInCell="1" allowOverlap="1">
                <wp:simplePos x="0" y="0"/>
                <wp:positionH relativeFrom="column">
                  <wp:posOffset>1747520</wp:posOffset>
                </wp:positionH>
                <wp:positionV relativeFrom="paragraph">
                  <wp:posOffset>4946650</wp:posOffset>
                </wp:positionV>
                <wp:extent cx="563245" cy="1023620"/>
                <wp:effectExtent l="23495" t="22225" r="22860" b="20955"/>
                <wp:wrapNone/>
                <wp:docPr id="5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3245" cy="1023620"/>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37.6pt;margin-top:389.5pt;width:44.35pt;height:80.6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" strokecolor="#002060" strokeweight="2.5pt"/>
            </w:pict>
          </mc:Fallback>
        </mc:AlternateContent>
      </w:r>
      <w:r>
        <w:rPr>
          <w:rFonts w:ascii="Bookman Old Style" w:hAnsi="Bookman Old Style"/>
          <w:b/>
          <w:noProof/>
          <w:color w:val="002060"/>
          <w:sz w:val="40"/>
        </w:rPr>
        <mc:AlternateContent>
          <mc:Choice Requires="wps">
            <w:drawing>
              <wp:anchor distT="0" distB="0" distL="114300" distR="114300" simplePos="0" relativeHeight="251675648" behindDoc="1" locked="0" layoutInCell="1" allowOverlap="1">
                <wp:simplePos x="0" y="0"/>
                <wp:positionH relativeFrom="column">
                  <wp:posOffset>2593340</wp:posOffset>
                </wp:positionH>
                <wp:positionV relativeFrom="paragraph">
                  <wp:posOffset>3254375</wp:posOffset>
                </wp:positionV>
                <wp:extent cx="791845" cy="504825"/>
                <wp:effectExtent l="21590" t="15875" r="24765" b="22225"/>
                <wp:wrapNone/>
                <wp:docPr id="5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1845" cy="504825"/>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04.2pt;margin-top:256.25pt;width:62.35pt;height:39.7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" strokecolor="#002060" strokeweight="2.5pt"/>
            </w:pict>
          </mc:Fallback>
        </mc:AlternateContent>
      </w:r>
      <w:r>
        <w:rPr>
          <w:rFonts w:ascii="Bookman Old Style" w:hAnsi="Bookman Old Style"/>
          <w:b/>
          <w:noProof/>
          <w:color w:val="002060"/>
          <w:sz w:val="40"/>
        </w:rPr>
        <mc:AlternateContent>
          <mc:Choice Requires="wps">
            <w:drawing>
              <wp:anchor distT="0" distB="0" distL="114300" distR="114300" simplePos="0" relativeHeight="251674624" behindDoc="1" locked="0" layoutInCell="1" allowOverlap="1">
                <wp:simplePos x="0" y="0"/>
                <wp:positionH relativeFrom="column">
                  <wp:posOffset>2126615</wp:posOffset>
                </wp:positionH>
                <wp:positionV relativeFrom="paragraph">
                  <wp:posOffset>2066925</wp:posOffset>
                </wp:positionV>
                <wp:extent cx="575945" cy="846455"/>
                <wp:effectExtent l="21590" t="19050" r="21590" b="20320"/>
                <wp:wrapNone/>
                <wp:docPr id="5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 cy="846455"/>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67.45pt;margin-top:162.75pt;width:45.35pt;height:66.6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" strokecolor="#002060" strokeweight="2.5pt"/>
            </w:pict>
          </mc:Fallback>
        </mc:AlternateContent>
      </w:r>
      <w:r>
        <w:rPr>
          <w:rFonts w:ascii="Bookman Old Style" w:hAnsi="Bookman Old Style"/>
          <w:b/>
          <w:noProof/>
          <w:color w:val="002060"/>
          <w:sz w:val="40"/>
        </w:rPr>
        <mc:AlternateContent>
          <mc:Choice Requires="wps">
            <w:drawing>
              <wp:anchor distT="0" distB="0" distL="114300" distR="114300" simplePos="0" relativeHeight="251666432" behindDoc="0" locked="0" layoutInCell="1" allowOverlap="1">
                <wp:simplePos x="0" y="0"/>
                <wp:positionH relativeFrom="column">
                  <wp:posOffset>-190500</wp:posOffset>
                </wp:positionH>
                <wp:positionV relativeFrom="paragraph">
                  <wp:posOffset>2517140</wp:posOffset>
                </wp:positionV>
                <wp:extent cx="2783840" cy="2538730"/>
                <wp:effectExtent l="19050" t="21590" r="16510" b="20955"/>
                <wp:wrapNone/>
                <wp:docPr id="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3840" cy="2538730"/>
                        </a:xfrm>
                        <a:prstGeom prst="star16">
                          <a:avLst>
                            <a:gd name="adj" fmla="val 37500"/>
                          </a:avLst>
                        </a:prstGeom>
                        <a:gradFill rotWithShape="1">
                          <a:gsLst>
                            <a:gs pos="0">
                              <a:srgbClr val="FFFF00">
                                <a:alpha val="75999"/>
                              </a:srgbClr>
                            </a:gs>
                            <a:gs pos="100000">
                              <a:srgbClr val="FFC000"/>
                            </a:gs>
                          </a:gsLst>
                          <a:lin ang="5400000" scaled="1"/>
                        </a:gradFill>
                        <a:ln w="9525">
                          <a:solidFill>
                            <a:srgbClr val="FFFF00"/>
                          </a:solidFill>
                          <a:miter lim="800000"/>
                          <a:headEnd/>
                          <a:tailEnd/>
                        </a:ln>
                      </wps:spPr>
                      <wps:txbx>
                        <w:txbxContent>
                          <w:p w:rsidR="00DF2A9B" w:rsidRPr="00BB34AE" w:rsidRDefault="00DF2A9B" w:rsidP="00BB34AE">
                            <w:pPr>
                              <w:jc w:val="center"/>
                              <w:rPr>
                                <w:b/>
                                <w:color w:val="FF0000"/>
                                <w:sz w:val="36"/>
                              </w:rPr>
                            </w:pPr>
                            <w:r w:rsidRPr="00BB34AE">
                              <w:rPr>
                                <w:b/>
                                <w:color w:val="FF0000"/>
                                <w:sz w:val="36"/>
                              </w:rPr>
                              <w:t>Командир класса</w:t>
                            </w:r>
                          </w:p>
                          <w:p w:rsidR="00DF2A9B" w:rsidRPr="003352DD" w:rsidRDefault="00DF2A9B" w:rsidP="00BB34AE">
                            <w:pPr>
                              <w:jc w:val="center"/>
                              <w:rPr>
                                <w:b/>
                                <w:i/>
                                <w:color w:val="002060"/>
                                <w:sz w:val="32"/>
                              </w:rPr>
                            </w:pPr>
                          </w:p>
                          <w:p w:rsidR="00DF2A9B" w:rsidRPr="003352DD" w:rsidRDefault="00DF2A9B" w:rsidP="00BB34AE">
                            <w:pPr>
                              <w:jc w:val="center"/>
                              <w:rPr>
                                <w:b/>
                                <w:i/>
                                <w:color w:val="002060"/>
                                <w:sz w:val="32"/>
                              </w:rPr>
                            </w:pPr>
                            <w:r>
                              <w:rPr>
                                <w:b/>
                                <w:i/>
                                <w:color w:val="002060"/>
                                <w:sz w:val="32"/>
                              </w:rPr>
                              <w:t>Пушкарева Елизавета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3" o:spid="_x0000_s1032" type="#_x0000_t59" style="position:absolute;left:0;text-align:left;margin-left:-15pt;margin-top:198.2pt;width:219.2pt;height:19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" fillcolor="yellow" strokecolor="yellow">
                <v:fill opacity="49806f" color2="#ffc000" rotate="t" focus="100%" type="gradient"/>
                <v:textbox>
                  <w:txbxContent>
                    <w:p w:rsidR="00DF2A9B" w:rsidRPr="00BB34AE" w:rsidRDefault="00DF2A9B" w:rsidP="00BB34AE">
                      <w:pPr>
                        <w:jc w:val="center"/>
                        <w:rPr>
                          <w:b/>
                          <w:color w:val="FF0000"/>
                          <w:sz w:val="36"/>
                        </w:rPr>
                      </w:pPr>
                      <w:r w:rsidRPr="00BB34AE">
                        <w:rPr>
                          <w:b/>
                          <w:color w:val="FF0000"/>
                          <w:sz w:val="36"/>
                        </w:rPr>
                        <w:t>Командир класса</w:t>
                      </w:r>
                    </w:p>
                    <w:p w:rsidR="00DF2A9B" w:rsidRPr="003352DD" w:rsidRDefault="00DF2A9B" w:rsidP="00BB34AE">
                      <w:pPr>
                        <w:jc w:val="center"/>
                        <w:rPr>
                          <w:b/>
                          <w:i/>
                          <w:color w:val="002060"/>
                          <w:sz w:val="32"/>
                        </w:rPr>
                      </w:pPr>
                    </w:p>
                    <w:p w:rsidR="00DF2A9B" w:rsidRPr="003352DD" w:rsidRDefault="00DF2A9B" w:rsidP="00BB34AE">
                      <w:pPr>
                        <w:jc w:val="center"/>
                        <w:rPr>
                          <w:b/>
                          <w:i/>
                          <w:color w:val="002060"/>
                          <w:sz w:val="32"/>
                        </w:rPr>
                      </w:pPr>
                      <w:r>
                        <w:rPr>
                          <w:b/>
                          <w:i/>
                          <w:color w:val="002060"/>
                          <w:sz w:val="32"/>
                        </w:rPr>
                        <w:t>Пушкарева Елизавета</w:t>
                      </w:r>
                    </w:p>
                  </w:txbxContent>
                </v:textbox>
              </v:shape>
            </w:pict>
          </mc:Fallback>
        </mc:AlternateContent>
      </w:r>
    </w:p>
    <w:p w:rsidR="00EB72F2" w:rsidRPr="00EB72F2" w:rsidRDefault="00EB72F2" w:rsidP="00EB72F2">
      <w:pPr>
        <w:rPr>
          <w:rFonts w:ascii="Bookman Old Style" w:hAnsi="Bookman Old Style"/>
          <w:sz w:val="40"/>
        </w:rPr>
      </w:pPr>
    </w:p>
    <w:p w:rsidR="00EB72F2" w:rsidRPr="00EB72F2" w:rsidRDefault="00613CC9" w:rsidP="00EB72F2">
      <w:pPr>
        <w:rPr>
          <w:rFonts w:ascii="Bookman Old Style" w:hAnsi="Bookman Old Style"/>
          <w:sz w:val="40"/>
        </w:rPr>
      </w:pPr>
      <w:r>
        <w:rPr>
          <w:rFonts w:ascii="Bookman Old Style" w:hAnsi="Bookman Old Style"/>
          <w:b/>
          <w:noProof/>
          <w:color w:val="002060"/>
          <w:sz w:val="40"/>
        </w:rPr>
        <mc:AlternateContent>
          <mc:Choice Requires="wps">
            <w:drawing>
              <wp:anchor distT="0" distB="0" distL="114300" distR="114300" simplePos="0" relativeHeight="251673600" behindDoc="1" locked="0" layoutInCell="1" allowOverlap="1">
                <wp:simplePos x="0" y="0"/>
                <wp:positionH relativeFrom="column">
                  <wp:posOffset>1212215</wp:posOffset>
                </wp:positionH>
                <wp:positionV relativeFrom="paragraph">
                  <wp:posOffset>199390</wp:posOffset>
                </wp:positionV>
                <wp:extent cx="725805" cy="1719580"/>
                <wp:effectExtent l="21590" t="18415" r="24130" b="24130"/>
                <wp:wrapNone/>
                <wp:docPr id="4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5805" cy="1719580"/>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95.45pt;margin-top:15.7pt;width:57.15pt;height:135.4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" strokecolor="#002060" strokeweight="2.5pt"/>
            </w:pict>
          </mc:Fallback>
        </mc:AlternateContent>
      </w:r>
    </w:p>
    <w:p w:rsidR="00EB72F2" w:rsidRPr="00EB72F2" w:rsidRDefault="00EB72F2" w:rsidP="00EB72F2">
      <w:pPr>
        <w:rPr>
          <w:rFonts w:ascii="Bookman Old Style" w:hAnsi="Bookman Old Style"/>
          <w:sz w:val="40"/>
        </w:rPr>
      </w:pPr>
    </w:p>
    <w:p w:rsidR="00EB72F2" w:rsidRPr="00EB72F2" w:rsidRDefault="00613CC9" w:rsidP="00EB72F2">
      <w:pPr>
        <w:rPr>
          <w:rFonts w:ascii="Bookman Old Style" w:hAnsi="Bookman Old Style"/>
          <w:sz w:val="40"/>
        </w:rPr>
      </w:pPr>
      <w:r>
        <w:rPr>
          <w:rFonts w:ascii="Bookman Old Style" w:hAnsi="Bookman Old Style"/>
          <w:b/>
          <w:noProof/>
          <w:color w:val="002060"/>
          <w:sz w:val="40"/>
        </w:rPr>
        <mc:AlternateContent>
          <mc:Choice Requires="wps">
            <w:drawing>
              <wp:anchor distT="0" distB="0" distL="114300" distR="114300" simplePos="0" relativeHeight="251668480" behindDoc="0" locked="0" layoutInCell="1" allowOverlap="1">
                <wp:simplePos x="0" y="0"/>
                <wp:positionH relativeFrom="column">
                  <wp:posOffset>2487295</wp:posOffset>
                </wp:positionH>
                <wp:positionV relativeFrom="paragraph">
                  <wp:posOffset>85725</wp:posOffset>
                </wp:positionV>
                <wp:extent cx="3162935" cy="1075055"/>
                <wp:effectExtent l="10795" t="9525" r="7620" b="10795"/>
                <wp:wrapNone/>
                <wp:docPr id="4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935" cy="1075055"/>
                        </a:xfrm>
                        <a:prstGeom prst="ellipse">
                          <a:avLst/>
                        </a:prstGeom>
                        <a:gradFill rotWithShape="1">
                          <a:gsLst>
                            <a:gs pos="0">
                              <a:srgbClr val="FFC000">
                                <a:alpha val="75999"/>
                              </a:srgbClr>
                            </a:gs>
                            <a:gs pos="100000">
                              <a:srgbClr val="FFC000"/>
                            </a:gs>
                          </a:gsLst>
                          <a:lin ang="5400000" scaled="1"/>
                        </a:gradFill>
                        <a:ln w="9525">
                          <a:solidFill>
                            <a:schemeClr val="accent4">
                              <a:lumMod val="40000"/>
                              <a:lumOff val="60000"/>
                            </a:schemeClr>
                          </a:solidFill>
                          <a:round/>
                          <a:headEnd/>
                          <a:tailEnd/>
                        </a:ln>
                      </wps:spPr>
                      <wps:txbx>
                        <w:txbxContent>
                          <w:p w:rsidR="00DF2A9B" w:rsidRDefault="00DF2A9B" w:rsidP="003352DD">
                            <w:pPr>
                              <w:jc w:val="center"/>
                              <w:rPr>
                                <w:b/>
                                <w:color w:val="000000" w:themeColor="text1"/>
                                <w:sz w:val="32"/>
                              </w:rPr>
                            </w:pPr>
                            <w:r w:rsidRPr="003352DD">
                              <w:rPr>
                                <w:b/>
                                <w:color w:val="000000" w:themeColor="text1"/>
                                <w:sz w:val="32"/>
                              </w:rPr>
                              <w:t>Друзья природы</w:t>
                            </w:r>
                          </w:p>
                          <w:p w:rsidR="00DF2A9B" w:rsidRPr="003352DD" w:rsidRDefault="00DF2A9B" w:rsidP="003352DD">
                            <w:pPr>
                              <w:jc w:val="center"/>
                              <w:rPr>
                                <w:b/>
                                <w:i/>
                                <w:color w:val="002060"/>
                                <w:sz w:val="28"/>
                                <w:szCs w:val="28"/>
                              </w:rPr>
                            </w:pPr>
                            <w:proofErr w:type="spellStart"/>
                            <w:r>
                              <w:rPr>
                                <w:b/>
                                <w:i/>
                                <w:color w:val="002060"/>
                                <w:sz w:val="28"/>
                                <w:szCs w:val="28"/>
                                <w:u w:val="single"/>
                              </w:rPr>
                              <w:t>Клещева</w:t>
                            </w:r>
                            <w:proofErr w:type="spellEnd"/>
                            <w:r>
                              <w:rPr>
                                <w:b/>
                                <w:i/>
                                <w:color w:val="002060"/>
                                <w:sz w:val="28"/>
                                <w:szCs w:val="28"/>
                                <w:u w:val="single"/>
                              </w:rPr>
                              <w:t xml:space="preserve"> М.</w:t>
                            </w:r>
                            <w:r w:rsidRPr="005D23FB">
                              <w:rPr>
                                <w:b/>
                                <w:i/>
                                <w:color w:val="002060"/>
                                <w:sz w:val="28"/>
                                <w:szCs w:val="28"/>
                                <w:u w:val="single"/>
                              </w:rPr>
                              <w:t>,</w:t>
                            </w:r>
                            <w:r>
                              <w:rPr>
                                <w:b/>
                                <w:i/>
                                <w:color w:val="002060"/>
                                <w:sz w:val="28"/>
                                <w:szCs w:val="28"/>
                              </w:rPr>
                              <w:t xml:space="preserve"> </w:t>
                            </w:r>
                            <w:proofErr w:type="spellStart"/>
                            <w:r>
                              <w:rPr>
                                <w:b/>
                                <w:i/>
                                <w:color w:val="002060"/>
                                <w:sz w:val="28"/>
                                <w:szCs w:val="28"/>
                              </w:rPr>
                              <w:t>Шанова</w:t>
                            </w:r>
                            <w:proofErr w:type="spellEnd"/>
                            <w:r>
                              <w:rPr>
                                <w:b/>
                                <w:i/>
                                <w:color w:val="002060"/>
                                <w:sz w:val="28"/>
                                <w:szCs w:val="28"/>
                              </w:rPr>
                              <w:t xml:space="preserve"> А., Киселева Т., Антропова 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3" style="position:absolute;margin-left:195.85pt;margin-top:6.75pt;width:249.05pt;height:8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" fillcolor="#ffc000" strokecolor="#ccc0d9 [1303]">
                <v:fill opacity="49806f" color2="#ffc000" rotate="t" focus="100%" type="gradient"/>
                <v:textbox>
                  <w:txbxContent>
                    <w:p w:rsidR="00DF2A9B" w:rsidRDefault="00DF2A9B" w:rsidP="003352DD">
                      <w:pPr>
                        <w:jc w:val="center"/>
                        <w:rPr>
                          <w:b/>
                          <w:color w:val="000000" w:themeColor="text1"/>
                          <w:sz w:val="32"/>
                        </w:rPr>
                      </w:pPr>
                      <w:r w:rsidRPr="003352DD">
                        <w:rPr>
                          <w:b/>
                          <w:color w:val="000000" w:themeColor="text1"/>
                          <w:sz w:val="32"/>
                        </w:rPr>
                        <w:t>Друзья природы</w:t>
                      </w:r>
                    </w:p>
                    <w:p w:rsidR="00DF2A9B" w:rsidRPr="003352DD" w:rsidRDefault="00DF2A9B" w:rsidP="003352DD">
                      <w:pPr>
                        <w:jc w:val="center"/>
                        <w:rPr>
                          <w:b/>
                          <w:i/>
                          <w:color w:val="002060"/>
                          <w:sz w:val="28"/>
                          <w:szCs w:val="28"/>
                        </w:rPr>
                      </w:pPr>
                      <w:proofErr w:type="spellStart"/>
                      <w:r>
                        <w:rPr>
                          <w:b/>
                          <w:i/>
                          <w:color w:val="002060"/>
                          <w:sz w:val="28"/>
                          <w:szCs w:val="28"/>
                          <w:u w:val="single"/>
                        </w:rPr>
                        <w:t>Клещева</w:t>
                      </w:r>
                      <w:proofErr w:type="spellEnd"/>
                      <w:r>
                        <w:rPr>
                          <w:b/>
                          <w:i/>
                          <w:color w:val="002060"/>
                          <w:sz w:val="28"/>
                          <w:szCs w:val="28"/>
                          <w:u w:val="single"/>
                        </w:rPr>
                        <w:t xml:space="preserve"> М.</w:t>
                      </w:r>
                      <w:r w:rsidRPr="005D23FB">
                        <w:rPr>
                          <w:b/>
                          <w:i/>
                          <w:color w:val="002060"/>
                          <w:sz w:val="28"/>
                          <w:szCs w:val="28"/>
                          <w:u w:val="single"/>
                        </w:rPr>
                        <w:t>,</w:t>
                      </w:r>
                      <w:r>
                        <w:rPr>
                          <w:b/>
                          <w:i/>
                          <w:color w:val="002060"/>
                          <w:sz w:val="28"/>
                          <w:szCs w:val="28"/>
                        </w:rPr>
                        <w:t xml:space="preserve"> </w:t>
                      </w:r>
                      <w:proofErr w:type="spellStart"/>
                      <w:r>
                        <w:rPr>
                          <w:b/>
                          <w:i/>
                          <w:color w:val="002060"/>
                          <w:sz w:val="28"/>
                          <w:szCs w:val="28"/>
                        </w:rPr>
                        <w:t>Шанова</w:t>
                      </w:r>
                      <w:proofErr w:type="spellEnd"/>
                      <w:r>
                        <w:rPr>
                          <w:b/>
                          <w:i/>
                          <w:color w:val="002060"/>
                          <w:sz w:val="28"/>
                          <w:szCs w:val="28"/>
                        </w:rPr>
                        <w:t xml:space="preserve"> А., Киселева Т., Антропова А.</w:t>
                      </w:r>
                    </w:p>
                  </w:txbxContent>
                </v:textbox>
              </v:oval>
            </w:pict>
          </mc:Fallback>
        </mc:AlternateContent>
      </w: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613CC9" w:rsidP="00EB72F2">
      <w:pPr>
        <w:rPr>
          <w:rFonts w:ascii="Bookman Old Style" w:hAnsi="Bookman Old Style"/>
          <w:sz w:val="40"/>
        </w:rPr>
      </w:pPr>
      <w:r>
        <w:rPr>
          <w:rFonts w:ascii="Bookman Old Style" w:hAnsi="Bookman Old Style"/>
          <w:b/>
          <w:noProof/>
          <w:color w:val="002060"/>
          <w:sz w:val="40"/>
        </w:rPr>
        <mc:AlternateContent>
          <mc:Choice Requires="wps">
            <w:drawing>
              <wp:anchor distT="0" distB="0" distL="114300" distR="114300" simplePos="0" relativeHeight="251669504" behindDoc="0" locked="0" layoutInCell="1" allowOverlap="1">
                <wp:simplePos x="0" y="0"/>
                <wp:positionH relativeFrom="column">
                  <wp:posOffset>3232150</wp:posOffset>
                </wp:positionH>
                <wp:positionV relativeFrom="paragraph">
                  <wp:posOffset>160655</wp:posOffset>
                </wp:positionV>
                <wp:extent cx="2827655" cy="1213485"/>
                <wp:effectExtent l="12700" t="8255" r="7620" b="6985"/>
                <wp:wrapNone/>
                <wp:docPr id="4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1213485"/>
                        </a:xfrm>
                        <a:prstGeom prst="ellipse">
                          <a:avLst/>
                        </a:prstGeom>
                        <a:gradFill rotWithShape="1">
                          <a:gsLst>
                            <a:gs pos="0">
                              <a:srgbClr val="00B050">
                                <a:alpha val="75999"/>
                              </a:srgbClr>
                            </a:gs>
                            <a:gs pos="100000">
                              <a:srgbClr val="00B050"/>
                            </a:gs>
                          </a:gsLst>
                          <a:lin ang="5400000" scaled="1"/>
                        </a:gradFill>
                        <a:ln w="9525">
                          <a:solidFill>
                            <a:schemeClr val="accent4">
                              <a:lumMod val="40000"/>
                              <a:lumOff val="60000"/>
                            </a:schemeClr>
                          </a:solidFill>
                          <a:round/>
                          <a:headEnd/>
                          <a:tailEnd/>
                        </a:ln>
                      </wps:spPr>
                      <wps:txbx>
                        <w:txbxContent>
                          <w:p w:rsidR="00DF2A9B" w:rsidRDefault="00DF2A9B" w:rsidP="003352DD">
                            <w:pPr>
                              <w:jc w:val="center"/>
                              <w:rPr>
                                <w:b/>
                                <w:sz w:val="32"/>
                              </w:rPr>
                            </w:pPr>
                            <w:proofErr w:type="spellStart"/>
                            <w:r w:rsidRPr="003352DD">
                              <w:rPr>
                                <w:b/>
                                <w:sz w:val="32"/>
                              </w:rPr>
                              <w:t>Любознайки</w:t>
                            </w:r>
                            <w:proofErr w:type="spellEnd"/>
                          </w:p>
                          <w:p w:rsidR="00DF2A9B" w:rsidRPr="003352DD" w:rsidRDefault="00DF2A9B" w:rsidP="003352DD">
                            <w:pPr>
                              <w:jc w:val="center"/>
                              <w:rPr>
                                <w:b/>
                                <w:i/>
                                <w:color w:val="002060"/>
                                <w:szCs w:val="28"/>
                              </w:rPr>
                            </w:pPr>
                            <w:proofErr w:type="gramStart"/>
                            <w:r>
                              <w:rPr>
                                <w:b/>
                                <w:i/>
                                <w:color w:val="002060"/>
                                <w:szCs w:val="28"/>
                                <w:u w:val="single"/>
                              </w:rPr>
                              <w:t>Тимина</w:t>
                            </w:r>
                            <w:proofErr w:type="gramEnd"/>
                            <w:r>
                              <w:rPr>
                                <w:b/>
                                <w:i/>
                                <w:color w:val="002060"/>
                                <w:szCs w:val="28"/>
                                <w:u w:val="single"/>
                              </w:rPr>
                              <w:t xml:space="preserve"> В</w:t>
                            </w:r>
                            <w:r w:rsidRPr="005D23FB">
                              <w:rPr>
                                <w:b/>
                                <w:i/>
                                <w:color w:val="002060"/>
                                <w:szCs w:val="28"/>
                                <w:u w:val="single"/>
                              </w:rPr>
                              <w:t>.,</w:t>
                            </w:r>
                            <w:r>
                              <w:rPr>
                                <w:b/>
                                <w:i/>
                                <w:color w:val="002060"/>
                                <w:szCs w:val="28"/>
                              </w:rPr>
                              <w:t xml:space="preserve"> </w:t>
                            </w:r>
                            <w:proofErr w:type="spellStart"/>
                            <w:r>
                              <w:rPr>
                                <w:b/>
                                <w:i/>
                                <w:color w:val="002060"/>
                                <w:szCs w:val="28"/>
                              </w:rPr>
                              <w:t>Гарцева</w:t>
                            </w:r>
                            <w:proofErr w:type="spellEnd"/>
                            <w:r>
                              <w:rPr>
                                <w:b/>
                                <w:i/>
                                <w:color w:val="002060"/>
                                <w:szCs w:val="28"/>
                              </w:rPr>
                              <w:t xml:space="preserve"> К., </w:t>
                            </w:r>
                            <w:proofErr w:type="spellStart"/>
                            <w:r>
                              <w:rPr>
                                <w:b/>
                                <w:i/>
                                <w:color w:val="002060"/>
                                <w:szCs w:val="28"/>
                              </w:rPr>
                              <w:t>Оферина</w:t>
                            </w:r>
                            <w:proofErr w:type="spellEnd"/>
                            <w:r>
                              <w:rPr>
                                <w:b/>
                                <w:i/>
                                <w:color w:val="002060"/>
                                <w:szCs w:val="28"/>
                              </w:rPr>
                              <w:t xml:space="preserve"> М., Гриб 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34" style="position:absolute;margin-left:254.5pt;margin-top:12.65pt;width:222.65pt;height:9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" fillcolor="#00b050" strokecolor="#ccc0d9 [1303]">
                <v:fill opacity="49806f" color2="#00b050" rotate="t" focus="100%" type="gradient"/>
                <v:textbox>
                  <w:txbxContent>
                    <w:p w:rsidR="00DF2A9B" w:rsidRDefault="00DF2A9B" w:rsidP="003352DD">
                      <w:pPr>
                        <w:jc w:val="center"/>
                        <w:rPr>
                          <w:b/>
                          <w:sz w:val="32"/>
                        </w:rPr>
                      </w:pPr>
                      <w:proofErr w:type="spellStart"/>
                      <w:r w:rsidRPr="003352DD">
                        <w:rPr>
                          <w:b/>
                          <w:sz w:val="32"/>
                        </w:rPr>
                        <w:t>Любознайки</w:t>
                      </w:r>
                      <w:proofErr w:type="spellEnd"/>
                    </w:p>
                    <w:p w:rsidR="00DF2A9B" w:rsidRPr="003352DD" w:rsidRDefault="00DF2A9B" w:rsidP="003352DD">
                      <w:pPr>
                        <w:jc w:val="center"/>
                        <w:rPr>
                          <w:b/>
                          <w:i/>
                          <w:color w:val="002060"/>
                          <w:szCs w:val="28"/>
                        </w:rPr>
                      </w:pPr>
                      <w:proofErr w:type="gramStart"/>
                      <w:r>
                        <w:rPr>
                          <w:b/>
                          <w:i/>
                          <w:color w:val="002060"/>
                          <w:szCs w:val="28"/>
                          <w:u w:val="single"/>
                        </w:rPr>
                        <w:t>Тимина</w:t>
                      </w:r>
                      <w:proofErr w:type="gramEnd"/>
                      <w:r>
                        <w:rPr>
                          <w:b/>
                          <w:i/>
                          <w:color w:val="002060"/>
                          <w:szCs w:val="28"/>
                          <w:u w:val="single"/>
                        </w:rPr>
                        <w:t xml:space="preserve"> В</w:t>
                      </w:r>
                      <w:r w:rsidRPr="005D23FB">
                        <w:rPr>
                          <w:b/>
                          <w:i/>
                          <w:color w:val="002060"/>
                          <w:szCs w:val="28"/>
                          <w:u w:val="single"/>
                        </w:rPr>
                        <w:t>.,</w:t>
                      </w:r>
                      <w:r>
                        <w:rPr>
                          <w:b/>
                          <w:i/>
                          <w:color w:val="002060"/>
                          <w:szCs w:val="28"/>
                        </w:rPr>
                        <w:t xml:space="preserve"> </w:t>
                      </w:r>
                      <w:proofErr w:type="spellStart"/>
                      <w:r>
                        <w:rPr>
                          <w:b/>
                          <w:i/>
                          <w:color w:val="002060"/>
                          <w:szCs w:val="28"/>
                        </w:rPr>
                        <w:t>Гарцева</w:t>
                      </w:r>
                      <w:proofErr w:type="spellEnd"/>
                      <w:r>
                        <w:rPr>
                          <w:b/>
                          <w:i/>
                          <w:color w:val="002060"/>
                          <w:szCs w:val="28"/>
                        </w:rPr>
                        <w:t xml:space="preserve"> К., </w:t>
                      </w:r>
                      <w:proofErr w:type="spellStart"/>
                      <w:r>
                        <w:rPr>
                          <w:b/>
                          <w:i/>
                          <w:color w:val="002060"/>
                          <w:szCs w:val="28"/>
                        </w:rPr>
                        <w:t>Оферина</w:t>
                      </w:r>
                      <w:proofErr w:type="spellEnd"/>
                      <w:r>
                        <w:rPr>
                          <w:b/>
                          <w:i/>
                          <w:color w:val="002060"/>
                          <w:szCs w:val="28"/>
                        </w:rPr>
                        <w:t xml:space="preserve"> М., Гриб Е.</w:t>
                      </w:r>
                    </w:p>
                  </w:txbxContent>
                </v:textbox>
              </v:oval>
            </w:pict>
          </mc:Fallback>
        </mc:AlternateContent>
      </w: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613CC9" w:rsidP="00EB72F2">
      <w:pPr>
        <w:rPr>
          <w:rFonts w:ascii="Bookman Old Style" w:hAnsi="Bookman Old Style"/>
          <w:sz w:val="40"/>
        </w:rPr>
      </w:pPr>
      <w:r>
        <w:rPr>
          <w:rFonts w:ascii="Bookman Old Style" w:hAnsi="Bookman Old Style"/>
          <w:b/>
          <w:noProof/>
          <w:color w:val="002060"/>
          <w:sz w:val="40"/>
        </w:rPr>
        <mc:AlternateContent>
          <mc:Choice Requires="wps">
            <w:drawing>
              <wp:anchor distT="0" distB="0" distL="114300" distR="114300" simplePos="0" relativeHeight="251670528" behindDoc="0" locked="0" layoutInCell="1" allowOverlap="1">
                <wp:simplePos x="0" y="0"/>
                <wp:positionH relativeFrom="column">
                  <wp:posOffset>2997200</wp:posOffset>
                </wp:positionH>
                <wp:positionV relativeFrom="paragraph">
                  <wp:posOffset>-5715</wp:posOffset>
                </wp:positionV>
                <wp:extent cx="3145155" cy="1165860"/>
                <wp:effectExtent l="6350" t="13335" r="10795" b="11430"/>
                <wp:wrapNone/>
                <wp:docPr id="4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155" cy="1165860"/>
                        </a:xfrm>
                        <a:prstGeom prst="ellipse">
                          <a:avLst/>
                        </a:prstGeom>
                        <a:gradFill rotWithShape="1">
                          <a:gsLst>
                            <a:gs pos="0">
                              <a:srgbClr val="00B0F0">
                                <a:alpha val="75999"/>
                              </a:srgbClr>
                            </a:gs>
                            <a:gs pos="100000">
                              <a:srgbClr val="00B0F0"/>
                            </a:gs>
                          </a:gsLst>
                          <a:lin ang="5400000" scaled="1"/>
                        </a:gradFill>
                        <a:ln w="9525">
                          <a:solidFill>
                            <a:schemeClr val="accent4">
                              <a:lumMod val="40000"/>
                              <a:lumOff val="60000"/>
                            </a:schemeClr>
                          </a:solidFill>
                          <a:round/>
                          <a:headEnd/>
                          <a:tailEnd/>
                        </a:ln>
                      </wps:spPr>
                      <wps:txbx>
                        <w:txbxContent>
                          <w:p w:rsidR="00DF2A9B" w:rsidRPr="003352DD" w:rsidRDefault="00DF2A9B" w:rsidP="003352DD">
                            <w:pPr>
                              <w:jc w:val="center"/>
                              <w:rPr>
                                <w:b/>
                                <w:color w:val="000000" w:themeColor="text1"/>
                                <w:sz w:val="32"/>
                              </w:rPr>
                            </w:pPr>
                            <w:r w:rsidRPr="003352DD">
                              <w:rPr>
                                <w:b/>
                                <w:color w:val="000000" w:themeColor="text1"/>
                                <w:sz w:val="32"/>
                              </w:rPr>
                              <w:t>Друзья Карандаша</w:t>
                            </w:r>
                          </w:p>
                          <w:p w:rsidR="00DF2A9B" w:rsidRPr="003352DD" w:rsidRDefault="00DF2A9B" w:rsidP="003352DD">
                            <w:pPr>
                              <w:jc w:val="center"/>
                              <w:rPr>
                                <w:b/>
                                <w:i/>
                                <w:color w:val="002060"/>
                                <w:sz w:val="32"/>
                              </w:rPr>
                            </w:pPr>
                            <w:proofErr w:type="spellStart"/>
                            <w:r>
                              <w:rPr>
                                <w:b/>
                                <w:i/>
                                <w:color w:val="002060"/>
                                <w:sz w:val="28"/>
                                <w:u w:val="single"/>
                              </w:rPr>
                              <w:t>Дробинин</w:t>
                            </w:r>
                            <w:proofErr w:type="spellEnd"/>
                            <w:r>
                              <w:rPr>
                                <w:b/>
                                <w:i/>
                                <w:color w:val="002060"/>
                                <w:sz w:val="28"/>
                                <w:u w:val="single"/>
                              </w:rPr>
                              <w:t xml:space="preserve"> А.</w:t>
                            </w:r>
                            <w:r w:rsidRPr="005D23FB">
                              <w:rPr>
                                <w:b/>
                                <w:i/>
                                <w:color w:val="002060"/>
                                <w:sz w:val="28"/>
                                <w:u w:val="single"/>
                              </w:rPr>
                              <w:t>,</w:t>
                            </w:r>
                            <w:r>
                              <w:rPr>
                                <w:b/>
                                <w:i/>
                                <w:color w:val="002060"/>
                                <w:sz w:val="28"/>
                              </w:rPr>
                              <w:t xml:space="preserve"> Привалова </w:t>
                            </w:r>
                            <w:proofErr w:type="spellStart"/>
                            <w:r>
                              <w:rPr>
                                <w:b/>
                                <w:i/>
                                <w:color w:val="002060"/>
                                <w:sz w:val="28"/>
                              </w:rPr>
                              <w:t>И.</w:t>
                            </w:r>
                            <w:r w:rsidRPr="003352DD">
                              <w:rPr>
                                <w:b/>
                                <w:i/>
                                <w:color w:val="002060"/>
                                <w:sz w:val="28"/>
                              </w:rPr>
                              <w:t>,</w:t>
                            </w:r>
                            <w:r>
                              <w:rPr>
                                <w:b/>
                                <w:i/>
                                <w:color w:val="002060"/>
                                <w:sz w:val="28"/>
                              </w:rPr>
                              <w:t>Петрова</w:t>
                            </w:r>
                            <w:proofErr w:type="spellEnd"/>
                            <w:r>
                              <w:rPr>
                                <w:b/>
                                <w:i/>
                                <w:color w:val="002060"/>
                                <w:sz w:val="28"/>
                              </w:rPr>
                              <w:t xml:space="preserve"> С., </w:t>
                            </w:r>
                            <w:proofErr w:type="spellStart"/>
                            <w:r>
                              <w:rPr>
                                <w:b/>
                                <w:i/>
                                <w:color w:val="002060"/>
                                <w:sz w:val="28"/>
                              </w:rPr>
                              <w:t>Шанова</w:t>
                            </w:r>
                            <w:proofErr w:type="spellEnd"/>
                            <w:r>
                              <w:rPr>
                                <w:b/>
                                <w:i/>
                                <w:color w:val="002060"/>
                                <w:sz w:val="28"/>
                              </w:rPr>
                              <w:t xml:space="preserve"> 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5" style="position:absolute;margin-left:236pt;margin-top:-.45pt;width:247.65pt;height:9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" fillcolor="#00b0f0" strokecolor="#ccc0d9 [1303]">
                <v:fill opacity="49806f" color2="#00b0f0" rotate="t" focus="100%" type="gradient"/>
                <v:textbox>
                  <w:txbxContent>
                    <w:p w:rsidR="00DF2A9B" w:rsidRPr="003352DD" w:rsidRDefault="00DF2A9B" w:rsidP="003352DD">
                      <w:pPr>
                        <w:jc w:val="center"/>
                        <w:rPr>
                          <w:b/>
                          <w:color w:val="000000" w:themeColor="text1"/>
                          <w:sz w:val="32"/>
                        </w:rPr>
                      </w:pPr>
                      <w:r w:rsidRPr="003352DD">
                        <w:rPr>
                          <w:b/>
                          <w:color w:val="000000" w:themeColor="text1"/>
                          <w:sz w:val="32"/>
                        </w:rPr>
                        <w:t>Друзья Карандаша</w:t>
                      </w:r>
                    </w:p>
                    <w:p w:rsidR="00DF2A9B" w:rsidRPr="003352DD" w:rsidRDefault="00DF2A9B" w:rsidP="003352DD">
                      <w:pPr>
                        <w:jc w:val="center"/>
                        <w:rPr>
                          <w:b/>
                          <w:i/>
                          <w:color w:val="002060"/>
                          <w:sz w:val="32"/>
                        </w:rPr>
                      </w:pPr>
                      <w:proofErr w:type="spellStart"/>
                      <w:r>
                        <w:rPr>
                          <w:b/>
                          <w:i/>
                          <w:color w:val="002060"/>
                          <w:sz w:val="28"/>
                          <w:u w:val="single"/>
                        </w:rPr>
                        <w:t>Дробинин</w:t>
                      </w:r>
                      <w:proofErr w:type="spellEnd"/>
                      <w:r>
                        <w:rPr>
                          <w:b/>
                          <w:i/>
                          <w:color w:val="002060"/>
                          <w:sz w:val="28"/>
                          <w:u w:val="single"/>
                        </w:rPr>
                        <w:t xml:space="preserve"> А.</w:t>
                      </w:r>
                      <w:r w:rsidRPr="005D23FB">
                        <w:rPr>
                          <w:b/>
                          <w:i/>
                          <w:color w:val="002060"/>
                          <w:sz w:val="28"/>
                          <w:u w:val="single"/>
                        </w:rPr>
                        <w:t>,</w:t>
                      </w:r>
                      <w:r>
                        <w:rPr>
                          <w:b/>
                          <w:i/>
                          <w:color w:val="002060"/>
                          <w:sz w:val="28"/>
                        </w:rPr>
                        <w:t xml:space="preserve"> Привалова </w:t>
                      </w:r>
                      <w:proofErr w:type="spellStart"/>
                      <w:r>
                        <w:rPr>
                          <w:b/>
                          <w:i/>
                          <w:color w:val="002060"/>
                          <w:sz w:val="28"/>
                        </w:rPr>
                        <w:t>И.</w:t>
                      </w:r>
                      <w:r w:rsidRPr="003352DD">
                        <w:rPr>
                          <w:b/>
                          <w:i/>
                          <w:color w:val="002060"/>
                          <w:sz w:val="28"/>
                        </w:rPr>
                        <w:t>,</w:t>
                      </w:r>
                      <w:r>
                        <w:rPr>
                          <w:b/>
                          <w:i/>
                          <w:color w:val="002060"/>
                          <w:sz w:val="28"/>
                        </w:rPr>
                        <w:t>Петрова</w:t>
                      </w:r>
                      <w:proofErr w:type="spellEnd"/>
                      <w:r>
                        <w:rPr>
                          <w:b/>
                          <w:i/>
                          <w:color w:val="002060"/>
                          <w:sz w:val="28"/>
                        </w:rPr>
                        <w:t xml:space="preserve"> С., </w:t>
                      </w:r>
                      <w:proofErr w:type="spellStart"/>
                      <w:r>
                        <w:rPr>
                          <w:b/>
                          <w:i/>
                          <w:color w:val="002060"/>
                          <w:sz w:val="28"/>
                        </w:rPr>
                        <w:t>Шанова</w:t>
                      </w:r>
                      <w:proofErr w:type="spellEnd"/>
                      <w:r>
                        <w:rPr>
                          <w:b/>
                          <w:i/>
                          <w:color w:val="002060"/>
                          <w:sz w:val="28"/>
                        </w:rPr>
                        <w:t xml:space="preserve"> А.</w:t>
                      </w:r>
                    </w:p>
                  </w:txbxContent>
                </v:textbox>
              </v:oval>
            </w:pict>
          </mc:Fallback>
        </mc:AlternateContent>
      </w:r>
      <w:r>
        <w:rPr>
          <w:rFonts w:ascii="Bookman Old Style" w:hAnsi="Bookman Old Style"/>
          <w:b/>
          <w:noProof/>
          <w:color w:val="002060"/>
          <w:sz w:val="40"/>
        </w:rPr>
        <mc:AlternateContent>
          <mc:Choice Requires="wps">
            <w:drawing>
              <wp:anchor distT="0" distB="0" distL="114300" distR="114300" simplePos="0" relativeHeight="251678720" behindDoc="1" locked="0" layoutInCell="1" allowOverlap="1">
                <wp:simplePos x="0" y="0"/>
                <wp:positionH relativeFrom="column">
                  <wp:posOffset>2447290</wp:posOffset>
                </wp:positionH>
                <wp:positionV relativeFrom="paragraph">
                  <wp:posOffset>104140</wp:posOffset>
                </wp:positionV>
                <wp:extent cx="744855" cy="306705"/>
                <wp:effectExtent l="18415" t="18415" r="17780" b="17780"/>
                <wp:wrapNone/>
                <wp:docPr id="4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855" cy="306705"/>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92.7pt;margin-top:8.2pt;width:58.65pt;height:24.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" strokecolor="#002060" strokeweight="2.5pt"/>
            </w:pict>
          </mc:Fallback>
        </mc:AlternateContent>
      </w: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Default="00EB72F2" w:rsidP="00EB72F2">
      <w:pPr>
        <w:rPr>
          <w:rFonts w:ascii="Bookman Old Style" w:hAnsi="Bookman Old Style"/>
          <w:sz w:val="40"/>
        </w:rPr>
      </w:pPr>
    </w:p>
    <w:p w:rsidR="001C52CE" w:rsidRDefault="001C52CE" w:rsidP="00EB72F2">
      <w:pPr>
        <w:tabs>
          <w:tab w:val="left" w:pos="8017"/>
        </w:tabs>
        <w:rPr>
          <w:rFonts w:ascii="Bookman Old Style" w:hAnsi="Bookman Old Style"/>
          <w:sz w:val="40"/>
        </w:rPr>
      </w:pPr>
    </w:p>
    <w:p w:rsidR="00AD4970" w:rsidRDefault="00AD4970" w:rsidP="00EB72F2">
      <w:pPr>
        <w:tabs>
          <w:tab w:val="left" w:pos="8017"/>
        </w:tabs>
        <w:rPr>
          <w:rFonts w:ascii="Bookman Old Style" w:hAnsi="Bookman Old Style"/>
          <w:sz w:val="40"/>
        </w:rPr>
      </w:pPr>
    </w:p>
    <w:p w:rsidR="006A4D5F" w:rsidRDefault="006A4D5F" w:rsidP="00EB72F2">
      <w:pPr>
        <w:tabs>
          <w:tab w:val="left" w:pos="8017"/>
        </w:tabs>
        <w:rPr>
          <w:rFonts w:ascii="Bookman Old Style" w:hAnsi="Bookman Old Style"/>
          <w:sz w:val="40"/>
        </w:rPr>
      </w:pPr>
    </w:p>
    <w:p w:rsidR="006A4D5F" w:rsidRDefault="006A4D5F" w:rsidP="00EB72F2">
      <w:pPr>
        <w:tabs>
          <w:tab w:val="left" w:pos="8017"/>
        </w:tabs>
        <w:rPr>
          <w:rFonts w:ascii="Bookman Old Style" w:hAnsi="Bookman Old Style"/>
          <w:sz w:val="40"/>
        </w:rPr>
      </w:pPr>
    </w:p>
    <w:p w:rsidR="001C52CE" w:rsidRPr="001C52CE" w:rsidRDefault="001C52CE" w:rsidP="00D41D1A">
      <w:pPr>
        <w:pStyle w:val="a4"/>
        <w:spacing w:line="276" w:lineRule="auto"/>
        <w:ind w:left="284"/>
        <w:jc w:val="both"/>
      </w:pPr>
      <w:r w:rsidRPr="001C52CE">
        <w:lastRenderedPageBreak/>
        <w:t>Дети выполняют постоянные поручения, учатся планировать работу группы по интересам, участвуют в КТД, высказывают свою точку зрения. Учитель исполняет роль консультанта.</w:t>
      </w:r>
    </w:p>
    <w:p w:rsidR="001C52CE" w:rsidRDefault="001C52CE" w:rsidP="00D41D1A">
      <w:pPr>
        <w:pStyle w:val="a4"/>
        <w:spacing w:line="276" w:lineRule="auto"/>
        <w:ind w:left="284"/>
        <w:jc w:val="both"/>
      </w:pPr>
      <w:r w:rsidRPr="001C52CE">
        <w:t>Ученическое самоуправление призвано поддерживать первые признаки самостоятельности, ответственности, особое чувство значимости. У детей есть свои заповеди и правила, которые они научатся выполнять под руководством взрослых.</w:t>
      </w:r>
    </w:p>
    <w:p w:rsidR="001C52CE" w:rsidRPr="001C52CE" w:rsidRDefault="001C52CE" w:rsidP="001C52CE">
      <w:pPr>
        <w:pStyle w:val="a4"/>
        <w:spacing w:line="276" w:lineRule="auto"/>
        <w:jc w:val="center"/>
        <w:rPr>
          <w:rFonts w:ascii="Bookman Old Style" w:hAnsi="Bookman Old Style"/>
          <w:color w:val="002060"/>
          <w:sz w:val="28"/>
        </w:rPr>
      </w:pPr>
    </w:p>
    <w:p w:rsidR="001C52CE" w:rsidRDefault="001C52CE" w:rsidP="001C52CE">
      <w:pPr>
        <w:pStyle w:val="a4"/>
        <w:spacing w:line="276" w:lineRule="auto"/>
        <w:jc w:val="center"/>
        <w:rPr>
          <w:rFonts w:ascii="Bookman Old Style" w:hAnsi="Bookman Old Style"/>
          <w:b/>
          <w:color w:val="002060"/>
          <w:sz w:val="28"/>
        </w:rPr>
      </w:pPr>
      <w:r w:rsidRPr="001C52CE">
        <w:rPr>
          <w:rFonts w:ascii="Bookman Old Style" w:hAnsi="Bookman Old Style"/>
          <w:b/>
          <w:color w:val="002060"/>
          <w:sz w:val="28"/>
        </w:rPr>
        <w:t xml:space="preserve">Поручения </w:t>
      </w:r>
      <w:proofErr w:type="spellStart"/>
      <w:r w:rsidRPr="001C52CE">
        <w:rPr>
          <w:rFonts w:ascii="Bookman Old Style" w:hAnsi="Bookman Old Style"/>
          <w:b/>
          <w:color w:val="002060"/>
          <w:sz w:val="28"/>
        </w:rPr>
        <w:t>микрогрупп</w:t>
      </w:r>
      <w:proofErr w:type="spellEnd"/>
      <w:r w:rsidRPr="001C52CE">
        <w:rPr>
          <w:rFonts w:ascii="Bookman Old Style" w:hAnsi="Bookman Old Style"/>
          <w:b/>
          <w:color w:val="002060"/>
          <w:sz w:val="28"/>
        </w:rPr>
        <w:t>:</w:t>
      </w:r>
    </w:p>
    <w:p w:rsidR="001C52CE" w:rsidRPr="001C52CE" w:rsidRDefault="001C52CE" w:rsidP="001C52CE">
      <w:pPr>
        <w:pStyle w:val="a4"/>
        <w:spacing w:line="276" w:lineRule="auto"/>
        <w:jc w:val="center"/>
        <w:rPr>
          <w:rFonts w:ascii="Bookman Old Style" w:hAnsi="Bookman Old Style"/>
          <w:color w:val="002060"/>
          <w:sz w:val="28"/>
        </w:rPr>
      </w:pPr>
    </w:p>
    <w:p w:rsidR="001C52CE" w:rsidRDefault="001C52CE" w:rsidP="00D41D1A">
      <w:pPr>
        <w:pStyle w:val="a4"/>
        <w:spacing w:line="276" w:lineRule="auto"/>
        <w:ind w:left="284"/>
        <w:jc w:val="both"/>
      </w:pPr>
      <w:r w:rsidRPr="001C52CE">
        <w:rPr>
          <w:b/>
          <w:i/>
          <w:color w:val="002060"/>
        </w:rPr>
        <w:t>Затейники</w:t>
      </w:r>
      <w:r w:rsidRPr="001C52CE">
        <w:rPr>
          <w:b/>
          <w:color w:val="800000"/>
        </w:rPr>
        <w:t xml:space="preserve"> </w:t>
      </w:r>
      <w:r w:rsidRPr="001C52CE">
        <w:t>– находят, придумывают и проводят познавательные и подвижные игры, хранят и пополняют, используют игротеку коллектива, готовят творческие поздравления с Днём рождения от имени коллектива.</w:t>
      </w:r>
    </w:p>
    <w:p w:rsidR="001C52CE" w:rsidRPr="001C52CE" w:rsidRDefault="001C52CE" w:rsidP="00D41D1A">
      <w:pPr>
        <w:pStyle w:val="a4"/>
        <w:spacing w:line="276" w:lineRule="auto"/>
        <w:ind w:left="284"/>
        <w:jc w:val="both"/>
      </w:pPr>
    </w:p>
    <w:p w:rsidR="001C52CE" w:rsidRDefault="001C52CE" w:rsidP="00D41D1A">
      <w:pPr>
        <w:pStyle w:val="a4"/>
        <w:spacing w:line="276" w:lineRule="auto"/>
        <w:ind w:left="284"/>
        <w:jc w:val="both"/>
      </w:pPr>
      <w:proofErr w:type="spellStart"/>
      <w:r w:rsidRPr="001C52CE">
        <w:rPr>
          <w:b/>
          <w:i/>
          <w:color w:val="002060"/>
        </w:rPr>
        <w:t>Любознайки</w:t>
      </w:r>
      <w:proofErr w:type="spellEnd"/>
      <w:r w:rsidRPr="001C52CE">
        <w:rPr>
          <w:color w:val="800000"/>
        </w:rPr>
        <w:t xml:space="preserve"> </w:t>
      </w:r>
      <w:r w:rsidRPr="001C52CE">
        <w:t xml:space="preserve">– проводят викторины, конкурсы, работают с газетами и журналами, ведут рубрики в уголке класса «Это интересно», «Уголок </w:t>
      </w:r>
      <w:proofErr w:type="gramStart"/>
      <w:r w:rsidRPr="001C52CE">
        <w:t>любознательных</w:t>
      </w:r>
      <w:proofErr w:type="gramEnd"/>
      <w:r w:rsidRPr="001C52CE">
        <w:t>», руководят классной библиотекой.</w:t>
      </w:r>
    </w:p>
    <w:p w:rsidR="001C52CE" w:rsidRPr="001C52CE" w:rsidRDefault="001C52CE" w:rsidP="00D41D1A">
      <w:pPr>
        <w:pStyle w:val="a4"/>
        <w:spacing w:line="276" w:lineRule="auto"/>
        <w:ind w:left="284"/>
        <w:jc w:val="both"/>
      </w:pPr>
    </w:p>
    <w:p w:rsidR="001C52CE" w:rsidRPr="001C52CE" w:rsidRDefault="001C52CE" w:rsidP="00D41D1A">
      <w:pPr>
        <w:pStyle w:val="a4"/>
        <w:spacing w:line="276" w:lineRule="auto"/>
        <w:ind w:left="284"/>
        <w:jc w:val="both"/>
      </w:pPr>
      <w:r w:rsidRPr="001C52CE">
        <w:rPr>
          <w:b/>
          <w:i/>
          <w:color w:val="002060"/>
        </w:rPr>
        <w:t xml:space="preserve">Друзья </w:t>
      </w:r>
      <w:r w:rsidRPr="001C52CE">
        <w:rPr>
          <w:b/>
          <w:i/>
          <w:caps/>
          <w:color w:val="002060"/>
        </w:rPr>
        <w:t>к</w:t>
      </w:r>
      <w:r w:rsidRPr="001C52CE">
        <w:rPr>
          <w:b/>
          <w:i/>
          <w:color w:val="002060"/>
        </w:rPr>
        <w:t>арандаша</w:t>
      </w:r>
      <w:r w:rsidRPr="001C52CE">
        <w:t xml:space="preserve"> – выпускают поздравительные открытки, «Молнии»</w:t>
      </w:r>
    </w:p>
    <w:p w:rsidR="001C52CE" w:rsidRPr="001C52CE" w:rsidRDefault="001C52CE" w:rsidP="00D41D1A">
      <w:pPr>
        <w:pStyle w:val="a4"/>
        <w:spacing w:line="276" w:lineRule="auto"/>
        <w:ind w:left="284"/>
        <w:jc w:val="both"/>
        <w:rPr>
          <w:i/>
          <w:color w:val="002060"/>
        </w:rPr>
      </w:pPr>
    </w:p>
    <w:p w:rsidR="001C52CE" w:rsidRPr="001C52CE" w:rsidRDefault="001C52CE" w:rsidP="00D41D1A">
      <w:pPr>
        <w:pStyle w:val="a4"/>
        <w:spacing w:line="276" w:lineRule="auto"/>
        <w:ind w:left="284"/>
        <w:jc w:val="both"/>
      </w:pPr>
      <w:r w:rsidRPr="001C52CE">
        <w:rPr>
          <w:b/>
          <w:i/>
          <w:color w:val="002060"/>
        </w:rPr>
        <w:t>Физкультурники</w:t>
      </w:r>
      <w:r w:rsidRPr="001C52CE">
        <w:rPr>
          <w:b/>
        </w:rPr>
        <w:t xml:space="preserve"> </w:t>
      </w:r>
      <w:r w:rsidRPr="001C52CE">
        <w:t>– помогают учителю проводить утреннюю гимнастику, физкультминутки, заботятся о внешнем виде товарищей, о сменной обуви, о чистоте рук, наличии носового платка.</w:t>
      </w:r>
    </w:p>
    <w:p w:rsidR="001C52CE" w:rsidRPr="001C52CE" w:rsidRDefault="001C52CE" w:rsidP="00D41D1A">
      <w:pPr>
        <w:pStyle w:val="a4"/>
        <w:spacing w:line="276" w:lineRule="auto"/>
        <w:ind w:left="284"/>
        <w:jc w:val="both"/>
      </w:pPr>
    </w:p>
    <w:p w:rsidR="001C52CE" w:rsidRPr="001C52CE" w:rsidRDefault="001C52CE" w:rsidP="00D41D1A">
      <w:pPr>
        <w:pStyle w:val="a4"/>
        <w:spacing w:line="276" w:lineRule="auto"/>
        <w:ind w:left="284"/>
        <w:jc w:val="both"/>
      </w:pPr>
      <w:r w:rsidRPr="001C52CE">
        <w:rPr>
          <w:b/>
          <w:i/>
          <w:color w:val="002060"/>
        </w:rPr>
        <w:t>Друзья природы</w:t>
      </w:r>
      <w:r w:rsidRPr="001C52CE">
        <w:t xml:space="preserve"> – помогают учителю ухаживать за растениями в классе, следят за чистотой подоконников, шкафов, протирают пыль.</w:t>
      </w:r>
    </w:p>
    <w:p w:rsidR="001C52CE" w:rsidRPr="001C52CE" w:rsidRDefault="001C52CE" w:rsidP="00D41D1A">
      <w:pPr>
        <w:pStyle w:val="a4"/>
        <w:spacing w:line="276" w:lineRule="auto"/>
        <w:ind w:left="284"/>
        <w:jc w:val="both"/>
      </w:pPr>
    </w:p>
    <w:p w:rsidR="001C52CE" w:rsidRPr="001C52CE" w:rsidRDefault="001C52CE" w:rsidP="00D41D1A">
      <w:pPr>
        <w:pStyle w:val="a4"/>
        <w:spacing w:line="276" w:lineRule="auto"/>
        <w:ind w:left="284"/>
        <w:jc w:val="both"/>
      </w:pPr>
      <w:r w:rsidRPr="001C52CE">
        <w:rPr>
          <w:b/>
          <w:i/>
          <w:color w:val="002060"/>
        </w:rPr>
        <w:t>Командир класса</w:t>
      </w:r>
      <w:r w:rsidRPr="001C52CE">
        <w:t xml:space="preserve"> – помощник учителя. Следит за работой дежурных класса и </w:t>
      </w:r>
    </w:p>
    <w:p w:rsidR="001C52CE" w:rsidRDefault="001C52CE" w:rsidP="00D41D1A">
      <w:pPr>
        <w:pStyle w:val="a4"/>
        <w:spacing w:line="276" w:lineRule="auto"/>
        <w:ind w:left="284"/>
        <w:jc w:val="both"/>
      </w:pPr>
      <w:r w:rsidRPr="001C52CE">
        <w:t xml:space="preserve">старших </w:t>
      </w:r>
      <w:proofErr w:type="spellStart"/>
      <w:r w:rsidRPr="001C52CE">
        <w:t>микрогрупп</w:t>
      </w:r>
      <w:proofErr w:type="spellEnd"/>
      <w:r w:rsidRPr="001C52CE">
        <w:t>.</w:t>
      </w:r>
    </w:p>
    <w:p w:rsidR="001C52CE" w:rsidRPr="001C52CE" w:rsidRDefault="001C52CE" w:rsidP="001C52CE">
      <w:pPr>
        <w:pStyle w:val="a4"/>
        <w:spacing w:line="276" w:lineRule="auto"/>
        <w:jc w:val="center"/>
        <w:rPr>
          <w:rFonts w:ascii="Bookman Old Style" w:hAnsi="Bookman Old Style"/>
          <w:color w:val="17365D"/>
          <w:sz w:val="28"/>
        </w:rPr>
      </w:pPr>
    </w:p>
    <w:p w:rsidR="001C52CE" w:rsidRPr="001C52CE" w:rsidRDefault="001C52CE" w:rsidP="001C52CE">
      <w:pPr>
        <w:pStyle w:val="a4"/>
        <w:spacing w:line="276" w:lineRule="auto"/>
        <w:jc w:val="center"/>
        <w:rPr>
          <w:rFonts w:ascii="Bookman Old Style" w:hAnsi="Bookman Old Style"/>
          <w:b/>
          <w:color w:val="17365D"/>
          <w:sz w:val="28"/>
        </w:rPr>
      </w:pPr>
      <w:r w:rsidRPr="001C52CE">
        <w:rPr>
          <w:rFonts w:ascii="Bookman Old Style" w:hAnsi="Bookman Old Style"/>
          <w:b/>
          <w:color w:val="17365D"/>
          <w:sz w:val="28"/>
        </w:rPr>
        <w:t>Законы товарищества</w:t>
      </w:r>
    </w:p>
    <w:p w:rsidR="001C52CE" w:rsidRPr="001C52CE" w:rsidRDefault="001C52CE" w:rsidP="00187934">
      <w:pPr>
        <w:pStyle w:val="a4"/>
        <w:numPr>
          <w:ilvl w:val="0"/>
          <w:numId w:val="7"/>
        </w:numPr>
        <w:spacing w:line="276" w:lineRule="auto"/>
        <w:jc w:val="both"/>
      </w:pPr>
      <w:r w:rsidRPr="001C52CE">
        <w:t>Старайся жить так, чтобы людям рядом с тобой тоже было хорошо.</w:t>
      </w:r>
    </w:p>
    <w:p w:rsidR="001C52CE" w:rsidRPr="001C52CE" w:rsidRDefault="001C52CE" w:rsidP="00187934">
      <w:pPr>
        <w:pStyle w:val="a4"/>
        <w:numPr>
          <w:ilvl w:val="0"/>
          <w:numId w:val="7"/>
        </w:numPr>
        <w:spacing w:line="276" w:lineRule="auto"/>
        <w:jc w:val="both"/>
      </w:pPr>
      <w:r w:rsidRPr="001C52CE">
        <w:t>Научись радоваться не только своим успехам, но и успехам своих товарищей.</w:t>
      </w:r>
    </w:p>
    <w:p w:rsidR="001C52CE" w:rsidRPr="001C52CE" w:rsidRDefault="001C52CE" w:rsidP="00187934">
      <w:pPr>
        <w:pStyle w:val="a4"/>
        <w:numPr>
          <w:ilvl w:val="0"/>
          <w:numId w:val="7"/>
        </w:numPr>
        <w:spacing w:line="276" w:lineRule="auto"/>
        <w:jc w:val="both"/>
      </w:pPr>
      <w:r w:rsidRPr="001C52CE">
        <w:t>Старайся прийти на помощь товарищу, не жди, пока тебя об этом попросят.</w:t>
      </w:r>
    </w:p>
    <w:p w:rsidR="001C52CE" w:rsidRPr="001C52CE" w:rsidRDefault="001C52CE" w:rsidP="00187934">
      <w:pPr>
        <w:pStyle w:val="a4"/>
        <w:numPr>
          <w:ilvl w:val="0"/>
          <w:numId w:val="7"/>
        </w:numPr>
        <w:spacing w:line="276" w:lineRule="auto"/>
        <w:jc w:val="both"/>
      </w:pPr>
      <w:r w:rsidRPr="001C52CE">
        <w:t>Если тебе бывает плохо, не спеши обвинять в этом других.</w:t>
      </w:r>
    </w:p>
    <w:p w:rsidR="001C52CE" w:rsidRDefault="001C52CE" w:rsidP="00187934">
      <w:pPr>
        <w:pStyle w:val="a4"/>
        <w:numPr>
          <w:ilvl w:val="0"/>
          <w:numId w:val="7"/>
        </w:numPr>
        <w:spacing w:line="276" w:lineRule="auto"/>
        <w:jc w:val="both"/>
      </w:pPr>
      <w:r w:rsidRPr="001C52CE">
        <w:t>Дорожи школьной дружбой, цени свой класс и свою школу.</w:t>
      </w:r>
    </w:p>
    <w:p w:rsidR="001C52CE" w:rsidRPr="001C52CE" w:rsidRDefault="001C52CE" w:rsidP="001C52CE">
      <w:pPr>
        <w:pStyle w:val="a4"/>
        <w:spacing w:line="276" w:lineRule="auto"/>
        <w:ind w:left="720"/>
        <w:jc w:val="both"/>
      </w:pPr>
    </w:p>
    <w:p w:rsidR="001C52CE" w:rsidRPr="001C52CE" w:rsidRDefault="001C52CE" w:rsidP="001C52CE">
      <w:pPr>
        <w:pStyle w:val="a4"/>
        <w:spacing w:line="276" w:lineRule="auto"/>
        <w:jc w:val="center"/>
        <w:rPr>
          <w:rFonts w:ascii="Bookman Old Style" w:hAnsi="Bookman Old Style"/>
          <w:b/>
          <w:color w:val="17365D"/>
          <w:sz w:val="28"/>
        </w:rPr>
      </w:pPr>
      <w:r w:rsidRPr="001C52CE">
        <w:rPr>
          <w:rFonts w:ascii="Bookman Old Style" w:hAnsi="Bookman Old Style"/>
          <w:b/>
          <w:color w:val="17365D"/>
          <w:sz w:val="28"/>
        </w:rPr>
        <w:t>Правила</w:t>
      </w:r>
    </w:p>
    <w:p w:rsidR="001C52CE" w:rsidRPr="001C52CE" w:rsidRDefault="001C52CE" w:rsidP="00187934">
      <w:pPr>
        <w:pStyle w:val="a4"/>
        <w:numPr>
          <w:ilvl w:val="0"/>
          <w:numId w:val="8"/>
        </w:numPr>
        <w:spacing w:line="276" w:lineRule="auto"/>
        <w:jc w:val="both"/>
      </w:pPr>
      <w:r w:rsidRPr="001C52CE">
        <w:t>В мире всем жить – дружбу ценить.</w:t>
      </w:r>
    </w:p>
    <w:p w:rsidR="001C52CE" w:rsidRPr="001C52CE" w:rsidRDefault="001C52CE" w:rsidP="00187934">
      <w:pPr>
        <w:pStyle w:val="a4"/>
        <w:numPr>
          <w:ilvl w:val="0"/>
          <w:numId w:val="8"/>
        </w:numPr>
        <w:spacing w:line="276" w:lineRule="auto"/>
        <w:jc w:val="both"/>
      </w:pPr>
      <w:r w:rsidRPr="001C52CE">
        <w:t>Не обижать младших, уважать старших.</w:t>
      </w:r>
    </w:p>
    <w:p w:rsidR="001C52CE" w:rsidRPr="001C52CE" w:rsidRDefault="001C52CE" w:rsidP="00187934">
      <w:pPr>
        <w:pStyle w:val="a4"/>
        <w:numPr>
          <w:ilvl w:val="0"/>
          <w:numId w:val="8"/>
        </w:numPr>
        <w:spacing w:line="276" w:lineRule="auto"/>
        <w:jc w:val="both"/>
      </w:pPr>
      <w:r w:rsidRPr="001C52CE">
        <w:t>Школа наш дом – мы в нём живем.</w:t>
      </w:r>
    </w:p>
    <w:p w:rsidR="001C52CE" w:rsidRPr="001C52CE" w:rsidRDefault="001C52CE" w:rsidP="00187934">
      <w:pPr>
        <w:pStyle w:val="a4"/>
        <w:numPr>
          <w:ilvl w:val="0"/>
          <w:numId w:val="8"/>
        </w:numPr>
        <w:spacing w:line="276" w:lineRule="auto"/>
        <w:jc w:val="both"/>
      </w:pPr>
      <w:r w:rsidRPr="001C52CE">
        <w:t>Учёба и труд рядом идут.</w:t>
      </w:r>
    </w:p>
    <w:p w:rsidR="00AF1603" w:rsidRDefault="001C52CE" w:rsidP="00187934">
      <w:pPr>
        <w:pStyle w:val="a4"/>
        <w:numPr>
          <w:ilvl w:val="0"/>
          <w:numId w:val="8"/>
        </w:numPr>
        <w:spacing w:line="276" w:lineRule="auto"/>
        <w:jc w:val="both"/>
      </w:pPr>
      <w:r w:rsidRPr="001C52CE">
        <w:t>Правда, честность, доброта с нами рядом всегда.</w:t>
      </w:r>
    </w:p>
    <w:p w:rsidR="00AF1603" w:rsidRDefault="00AF1603" w:rsidP="00271D16">
      <w:pPr>
        <w:pStyle w:val="a4"/>
        <w:spacing w:line="276" w:lineRule="auto"/>
        <w:ind w:left="720"/>
        <w:jc w:val="both"/>
      </w:pPr>
    </w:p>
    <w:p w:rsidR="00AF1603" w:rsidRDefault="00AF1603" w:rsidP="00014996">
      <w:pPr>
        <w:pStyle w:val="a4"/>
        <w:spacing w:line="276" w:lineRule="auto"/>
      </w:pPr>
    </w:p>
    <w:p w:rsidR="00AF1603" w:rsidRDefault="00AF1603" w:rsidP="00014996">
      <w:pPr>
        <w:pStyle w:val="a4"/>
        <w:spacing w:line="276" w:lineRule="auto"/>
      </w:pPr>
    </w:p>
    <w:p w:rsidR="007F0BD4" w:rsidRDefault="007F0BD4" w:rsidP="00EB03DC">
      <w:pPr>
        <w:pStyle w:val="a4"/>
        <w:spacing w:line="276" w:lineRule="auto"/>
        <w:jc w:val="center"/>
        <w:rPr>
          <w:rFonts w:ascii="Bookman Old Style" w:hAnsi="Bookman Old Style"/>
          <w:b/>
          <w:color w:val="002060"/>
          <w:sz w:val="56"/>
        </w:rPr>
      </w:pPr>
    </w:p>
    <w:p w:rsidR="00EB03DC" w:rsidRPr="00530C6E" w:rsidRDefault="00014996" w:rsidP="00EB03DC">
      <w:pPr>
        <w:pStyle w:val="a4"/>
        <w:spacing w:line="276" w:lineRule="auto"/>
        <w:jc w:val="center"/>
        <w:rPr>
          <w:rFonts w:ascii="Bookman Old Style" w:hAnsi="Bookman Old Style"/>
          <w:b/>
          <w:color w:val="002060"/>
          <w:sz w:val="56"/>
        </w:rPr>
      </w:pPr>
      <w:r>
        <w:rPr>
          <w:rFonts w:ascii="Bookman Old Style" w:hAnsi="Bookman Old Style"/>
          <w:b/>
          <w:color w:val="002060"/>
          <w:sz w:val="56"/>
        </w:rPr>
        <w:t>Наша</w:t>
      </w:r>
      <w:r w:rsidR="00530C6E" w:rsidRPr="00530C6E">
        <w:rPr>
          <w:rFonts w:ascii="Bookman Old Style" w:hAnsi="Bookman Old Style"/>
          <w:b/>
          <w:color w:val="002060"/>
          <w:sz w:val="56"/>
        </w:rPr>
        <w:t xml:space="preserve"> песня</w:t>
      </w:r>
    </w:p>
    <w:p w:rsidR="00D41D1A" w:rsidRPr="00D41D1A" w:rsidRDefault="00D41D1A" w:rsidP="00D41D1A">
      <w:pPr>
        <w:spacing w:before="100" w:beforeAutospacing="1" w:after="100" w:afterAutospacing="1"/>
        <w:jc w:val="center"/>
        <w:rPr>
          <w:b/>
          <w:i/>
          <w:color w:val="000000" w:themeColor="text1"/>
          <w:sz w:val="32"/>
          <w:szCs w:val="18"/>
        </w:rPr>
      </w:pPr>
      <w:r w:rsidRPr="00D41D1A">
        <w:rPr>
          <w:rFonts w:ascii="Verdana" w:hAnsi="Verdana"/>
          <w:color w:val="000000" w:themeColor="text1"/>
          <w:sz w:val="18"/>
          <w:szCs w:val="18"/>
        </w:rPr>
        <w:br/>
      </w:r>
      <w:r w:rsidRPr="00D41D1A">
        <w:rPr>
          <w:b/>
          <w:i/>
          <w:color w:val="000000" w:themeColor="text1"/>
          <w:sz w:val="32"/>
          <w:szCs w:val="18"/>
        </w:rPr>
        <w:t>Класс необычный в школе у нас,</w:t>
      </w:r>
      <w:r w:rsidRPr="00D41D1A">
        <w:rPr>
          <w:b/>
          <w:i/>
          <w:color w:val="000000" w:themeColor="text1"/>
          <w:sz w:val="32"/>
          <w:szCs w:val="18"/>
        </w:rPr>
        <w:br/>
        <w:t>Классом гордится каждый из нас!</w:t>
      </w:r>
      <w:r w:rsidRPr="00D41D1A">
        <w:rPr>
          <w:b/>
          <w:i/>
          <w:color w:val="000000" w:themeColor="text1"/>
          <w:sz w:val="32"/>
          <w:szCs w:val="18"/>
        </w:rPr>
        <w:br/>
        <w:t>Любим смеяться, мечтать и творить,</w:t>
      </w:r>
      <w:r w:rsidRPr="00D41D1A">
        <w:rPr>
          <w:b/>
          <w:i/>
          <w:color w:val="000000" w:themeColor="text1"/>
          <w:sz w:val="32"/>
          <w:szCs w:val="18"/>
        </w:rPr>
        <w:br/>
        <w:t>Изобретать и шутить.</w:t>
      </w:r>
      <w:r w:rsidRPr="00D41D1A">
        <w:rPr>
          <w:b/>
          <w:i/>
          <w:color w:val="000000" w:themeColor="text1"/>
          <w:sz w:val="32"/>
          <w:szCs w:val="18"/>
        </w:rPr>
        <w:br/>
        <w:t>Линейка, тетрадки, карандаши</w:t>
      </w:r>
      <w:proofErr w:type="gramStart"/>
      <w:r w:rsidRPr="00D41D1A">
        <w:rPr>
          <w:b/>
          <w:i/>
          <w:color w:val="000000" w:themeColor="text1"/>
          <w:sz w:val="32"/>
          <w:szCs w:val="18"/>
        </w:rPr>
        <w:br/>
        <w:t>П</w:t>
      </w:r>
      <w:proofErr w:type="gramEnd"/>
      <w:r w:rsidRPr="00D41D1A">
        <w:rPr>
          <w:b/>
          <w:i/>
          <w:color w:val="000000" w:themeColor="text1"/>
          <w:sz w:val="32"/>
          <w:szCs w:val="18"/>
        </w:rPr>
        <w:t>омогут построить кораблик мечты</w:t>
      </w:r>
      <w:r w:rsidRPr="00D41D1A">
        <w:rPr>
          <w:b/>
          <w:i/>
          <w:color w:val="000000" w:themeColor="text1"/>
          <w:sz w:val="32"/>
          <w:szCs w:val="18"/>
        </w:rPr>
        <w:br/>
        <w:t>И море познаний открыть поскорей</w:t>
      </w:r>
      <w:r w:rsidRPr="00D41D1A">
        <w:rPr>
          <w:b/>
          <w:i/>
          <w:color w:val="000000" w:themeColor="text1"/>
          <w:sz w:val="32"/>
          <w:szCs w:val="18"/>
        </w:rPr>
        <w:br/>
        <w:t>С командой верных друзей.</w:t>
      </w:r>
    </w:p>
    <w:p w:rsidR="00D41D1A" w:rsidRPr="00D41D1A" w:rsidRDefault="00D41D1A" w:rsidP="00D41D1A">
      <w:pPr>
        <w:spacing w:before="100" w:beforeAutospacing="1" w:after="100" w:afterAutospacing="1"/>
        <w:jc w:val="center"/>
        <w:rPr>
          <w:b/>
          <w:i/>
          <w:color w:val="000000" w:themeColor="text1"/>
          <w:sz w:val="32"/>
          <w:szCs w:val="18"/>
        </w:rPr>
      </w:pPr>
      <w:r w:rsidRPr="00D41D1A">
        <w:rPr>
          <w:b/>
          <w:bCs/>
          <w:i/>
          <w:iCs/>
          <w:color w:val="000000" w:themeColor="text1"/>
          <w:sz w:val="32"/>
          <w:szCs w:val="18"/>
        </w:rPr>
        <w:t>Припев:</w:t>
      </w:r>
      <w:r w:rsidRPr="00D41D1A">
        <w:rPr>
          <w:b/>
          <w:i/>
          <w:color w:val="000000" w:themeColor="text1"/>
          <w:sz w:val="32"/>
          <w:szCs w:val="18"/>
        </w:rPr>
        <w:br/>
        <w:t>Классная компания, классная!</w:t>
      </w:r>
      <w:r w:rsidRPr="00D41D1A">
        <w:rPr>
          <w:b/>
          <w:i/>
          <w:color w:val="000000" w:themeColor="text1"/>
          <w:sz w:val="32"/>
          <w:szCs w:val="18"/>
        </w:rPr>
        <w:br/>
        <w:t>Озорной весёлый народ!</w:t>
      </w:r>
      <w:r w:rsidRPr="00D41D1A">
        <w:rPr>
          <w:b/>
          <w:i/>
          <w:color w:val="000000" w:themeColor="text1"/>
          <w:sz w:val="32"/>
          <w:szCs w:val="18"/>
        </w:rPr>
        <w:br/>
        <w:t>Где-то по соседству рядом с вами</w:t>
      </w:r>
      <w:r w:rsidRPr="00D41D1A">
        <w:rPr>
          <w:b/>
          <w:i/>
          <w:color w:val="000000" w:themeColor="text1"/>
          <w:sz w:val="32"/>
          <w:szCs w:val="18"/>
        </w:rPr>
        <w:br/>
        <w:t>Класс необычный живёт!</w:t>
      </w:r>
      <w:r w:rsidRPr="00D41D1A">
        <w:rPr>
          <w:b/>
          <w:i/>
          <w:color w:val="000000" w:themeColor="text1"/>
          <w:sz w:val="32"/>
          <w:szCs w:val="18"/>
        </w:rPr>
        <w:br/>
        <w:t>Классная компания, классная!</w:t>
      </w:r>
      <w:r w:rsidRPr="00D41D1A">
        <w:rPr>
          <w:b/>
          <w:i/>
          <w:color w:val="000000" w:themeColor="text1"/>
          <w:sz w:val="32"/>
          <w:szCs w:val="18"/>
        </w:rPr>
        <w:br/>
        <w:t>Дружная большая семья!</w:t>
      </w:r>
      <w:r w:rsidRPr="00D41D1A">
        <w:rPr>
          <w:b/>
          <w:i/>
          <w:color w:val="000000" w:themeColor="text1"/>
          <w:sz w:val="32"/>
          <w:szCs w:val="18"/>
        </w:rPr>
        <w:br/>
        <w:t>Вместе мы откроем</w:t>
      </w:r>
      <w:proofErr w:type="gramStart"/>
      <w:r w:rsidRPr="00D41D1A">
        <w:rPr>
          <w:b/>
          <w:i/>
          <w:color w:val="000000" w:themeColor="text1"/>
          <w:sz w:val="32"/>
          <w:szCs w:val="18"/>
        </w:rPr>
        <w:t> </w:t>
      </w:r>
      <w:r w:rsidRPr="00D41D1A">
        <w:rPr>
          <w:b/>
          <w:i/>
          <w:color w:val="000000" w:themeColor="text1"/>
          <w:sz w:val="32"/>
          <w:szCs w:val="18"/>
        </w:rPr>
        <w:br/>
        <w:t>В</w:t>
      </w:r>
      <w:proofErr w:type="gramEnd"/>
      <w:r w:rsidRPr="00D41D1A">
        <w:rPr>
          <w:b/>
          <w:i/>
          <w:color w:val="000000" w:themeColor="text1"/>
          <w:sz w:val="32"/>
          <w:szCs w:val="18"/>
        </w:rPr>
        <w:t xml:space="preserve"> океане знаний острова.</w:t>
      </w:r>
    </w:p>
    <w:p w:rsidR="00D41D1A" w:rsidRPr="00D41D1A" w:rsidRDefault="00D41D1A" w:rsidP="00D41D1A">
      <w:pPr>
        <w:spacing w:before="100" w:beforeAutospacing="1" w:after="100" w:afterAutospacing="1"/>
        <w:jc w:val="center"/>
        <w:rPr>
          <w:b/>
          <w:i/>
          <w:color w:val="000000" w:themeColor="text1"/>
          <w:sz w:val="32"/>
          <w:szCs w:val="18"/>
        </w:rPr>
      </w:pPr>
      <w:r w:rsidRPr="00D41D1A">
        <w:rPr>
          <w:b/>
          <w:i/>
          <w:color w:val="000000" w:themeColor="text1"/>
          <w:sz w:val="32"/>
          <w:szCs w:val="18"/>
        </w:rPr>
        <w:br/>
        <w:t>Класс необычный в школе у нас.</w:t>
      </w:r>
      <w:r w:rsidRPr="00D41D1A">
        <w:rPr>
          <w:b/>
          <w:i/>
          <w:color w:val="000000" w:themeColor="text1"/>
          <w:sz w:val="32"/>
          <w:szCs w:val="18"/>
        </w:rPr>
        <w:br/>
        <w:t>Знает об этом каждый из вас.</w:t>
      </w:r>
      <w:r w:rsidRPr="00D41D1A">
        <w:rPr>
          <w:b/>
          <w:i/>
          <w:color w:val="000000" w:themeColor="text1"/>
          <w:sz w:val="32"/>
          <w:szCs w:val="18"/>
        </w:rPr>
        <w:br/>
        <w:t>Первыми к цели отважно придём</w:t>
      </w:r>
      <w:proofErr w:type="gramStart"/>
      <w:r w:rsidRPr="00D41D1A">
        <w:rPr>
          <w:b/>
          <w:i/>
          <w:color w:val="000000" w:themeColor="text1"/>
          <w:sz w:val="32"/>
          <w:szCs w:val="18"/>
        </w:rPr>
        <w:br/>
        <w:t>И</w:t>
      </w:r>
      <w:proofErr w:type="gramEnd"/>
      <w:r w:rsidRPr="00D41D1A">
        <w:rPr>
          <w:b/>
          <w:i/>
          <w:color w:val="000000" w:themeColor="text1"/>
          <w:sz w:val="32"/>
          <w:szCs w:val="18"/>
        </w:rPr>
        <w:t xml:space="preserve"> с пути не свернём.</w:t>
      </w:r>
      <w:r w:rsidRPr="00D41D1A">
        <w:rPr>
          <w:b/>
          <w:i/>
          <w:color w:val="000000" w:themeColor="text1"/>
          <w:sz w:val="32"/>
          <w:szCs w:val="18"/>
        </w:rPr>
        <w:br/>
        <w:t>Учитель-наставник, наш капитан, </w:t>
      </w:r>
      <w:r w:rsidRPr="00D41D1A">
        <w:rPr>
          <w:b/>
          <w:i/>
          <w:color w:val="000000" w:themeColor="text1"/>
          <w:sz w:val="32"/>
          <w:szCs w:val="18"/>
        </w:rPr>
        <w:br/>
        <w:t>Нам помогает постичь океан </w:t>
      </w:r>
      <w:r w:rsidRPr="00D41D1A">
        <w:rPr>
          <w:b/>
          <w:i/>
          <w:color w:val="000000" w:themeColor="text1"/>
          <w:sz w:val="32"/>
          <w:szCs w:val="18"/>
        </w:rPr>
        <w:br/>
        <w:t>Истинных правил, важных наук. </w:t>
      </w:r>
      <w:r w:rsidRPr="00D41D1A">
        <w:rPr>
          <w:b/>
          <w:i/>
          <w:color w:val="000000" w:themeColor="text1"/>
          <w:sz w:val="32"/>
          <w:szCs w:val="18"/>
        </w:rPr>
        <w:br/>
        <w:t>Он – наш лучший друг.</w:t>
      </w:r>
    </w:p>
    <w:p w:rsidR="006C3D91" w:rsidRPr="00D41D1A" w:rsidRDefault="00D41D1A" w:rsidP="00D41D1A">
      <w:pPr>
        <w:pStyle w:val="a4"/>
        <w:spacing w:line="276" w:lineRule="auto"/>
        <w:jc w:val="center"/>
        <w:rPr>
          <w:b/>
          <w:bCs/>
          <w:i/>
          <w:iCs/>
          <w:color w:val="000000" w:themeColor="text1"/>
          <w:sz w:val="32"/>
          <w:szCs w:val="18"/>
        </w:rPr>
      </w:pPr>
      <w:r w:rsidRPr="00D41D1A">
        <w:rPr>
          <w:b/>
          <w:bCs/>
          <w:i/>
          <w:iCs/>
          <w:color w:val="000000" w:themeColor="text1"/>
          <w:sz w:val="32"/>
          <w:szCs w:val="18"/>
        </w:rPr>
        <w:t>Припев.</w:t>
      </w:r>
    </w:p>
    <w:p w:rsidR="00D41D1A" w:rsidRDefault="00D41D1A" w:rsidP="00AD4970">
      <w:pPr>
        <w:pStyle w:val="a4"/>
        <w:rPr>
          <w:b/>
          <w:bCs/>
          <w:i/>
          <w:iCs/>
          <w:color w:val="404040"/>
          <w:sz w:val="32"/>
          <w:szCs w:val="18"/>
        </w:rPr>
      </w:pPr>
    </w:p>
    <w:p w:rsidR="007F0BD4" w:rsidRDefault="007F0BD4" w:rsidP="00AD4970">
      <w:pPr>
        <w:pStyle w:val="a4"/>
        <w:rPr>
          <w:b/>
          <w:bCs/>
          <w:i/>
          <w:iCs/>
          <w:color w:val="404040"/>
          <w:sz w:val="32"/>
          <w:szCs w:val="18"/>
        </w:rPr>
      </w:pPr>
    </w:p>
    <w:p w:rsidR="007F0BD4" w:rsidRDefault="007F0BD4" w:rsidP="00AD4970">
      <w:pPr>
        <w:pStyle w:val="a4"/>
        <w:rPr>
          <w:b/>
          <w:bCs/>
          <w:i/>
          <w:iCs/>
          <w:color w:val="404040"/>
          <w:sz w:val="32"/>
          <w:szCs w:val="18"/>
        </w:rPr>
      </w:pPr>
    </w:p>
    <w:p w:rsidR="007F0BD4" w:rsidRDefault="007F0BD4" w:rsidP="00AD4970">
      <w:pPr>
        <w:pStyle w:val="a4"/>
        <w:rPr>
          <w:b/>
          <w:bCs/>
          <w:i/>
          <w:iCs/>
          <w:color w:val="404040"/>
          <w:sz w:val="32"/>
          <w:szCs w:val="18"/>
        </w:rPr>
      </w:pPr>
    </w:p>
    <w:p w:rsidR="006249EA" w:rsidRDefault="006249EA" w:rsidP="00AD4970">
      <w:pPr>
        <w:pStyle w:val="a4"/>
        <w:rPr>
          <w:rFonts w:ascii="Bookman Old Style" w:hAnsi="Bookman Old Style"/>
          <w:b/>
          <w:i/>
          <w:color w:val="FF0000"/>
          <w:sz w:val="44"/>
        </w:rPr>
      </w:pPr>
    </w:p>
    <w:p w:rsidR="00A47F87" w:rsidRDefault="00EB72F2" w:rsidP="00AD4970">
      <w:pPr>
        <w:pStyle w:val="a4"/>
        <w:ind w:left="1080"/>
        <w:jc w:val="center"/>
        <w:rPr>
          <w:rFonts w:ascii="Bookman Old Style" w:hAnsi="Bookman Old Style"/>
          <w:b/>
          <w:i/>
          <w:color w:val="FF0000"/>
          <w:sz w:val="44"/>
        </w:rPr>
      </w:pPr>
      <w:r>
        <w:rPr>
          <w:rFonts w:ascii="Bookman Old Style" w:hAnsi="Bookman Old Style"/>
          <w:b/>
          <w:i/>
          <w:color w:val="FF0000"/>
          <w:sz w:val="44"/>
        </w:rPr>
        <w:lastRenderedPageBreak/>
        <w:t>4.МЕХАНИЗМ РЕАЛИЗАЦИИ</w:t>
      </w:r>
    </w:p>
    <w:p w:rsidR="00AD4970" w:rsidRPr="00530C6E" w:rsidRDefault="00AD4970" w:rsidP="00AD4970">
      <w:pPr>
        <w:pStyle w:val="a4"/>
        <w:ind w:left="1080"/>
        <w:jc w:val="center"/>
        <w:rPr>
          <w:rFonts w:ascii="Bookman Old Style" w:hAnsi="Bookman Old Style"/>
          <w:b/>
          <w:i/>
          <w:color w:val="FF0000"/>
          <w:sz w:val="44"/>
        </w:rPr>
      </w:pPr>
    </w:p>
    <w:p w:rsidR="00A47F87" w:rsidRPr="00422F7F" w:rsidRDefault="00A47F87" w:rsidP="00422F7F">
      <w:pPr>
        <w:pStyle w:val="a4"/>
        <w:tabs>
          <w:tab w:val="left" w:pos="4253"/>
        </w:tabs>
        <w:ind w:left="1080"/>
        <w:jc w:val="center"/>
        <w:rPr>
          <w:rFonts w:ascii="Bookman Old Style" w:hAnsi="Bookman Old Style"/>
          <w:b/>
          <w:color w:val="002060"/>
          <w:sz w:val="40"/>
          <w:szCs w:val="44"/>
        </w:rPr>
      </w:pPr>
      <w:r w:rsidRPr="00422F7F">
        <w:rPr>
          <w:rFonts w:ascii="Bookman Old Style" w:hAnsi="Bookman Old Style"/>
          <w:b/>
          <w:color w:val="002060"/>
          <w:sz w:val="40"/>
          <w:szCs w:val="44"/>
        </w:rPr>
        <w:t>Этапы функционирования программы</w:t>
      </w:r>
    </w:p>
    <w:p w:rsidR="005A2B8B" w:rsidRDefault="005A2B8B" w:rsidP="00014996">
      <w:pPr>
        <w:pStyle w:val="a4"/>
        <w:rPr>
          <w:rFonts w:ascii="Bookman Old Style" w:hAnsi="Bookman Old Style"/>
          <w:b/>
          <w:color w:val="002060"/>
          <w:sz w:val="44"/>
          <w:szCs w:val="44"/>
        </w:rPr>
      </w:pPr>
    </w:p>
    <w:p w:rsidR="005A2B8B" w:rsidRPr="00A47F87" w:rsidRDefault="005A2B8B" w:rsidP="005A2B8B">
      <w:pPr>
        <w:pStyle w:val="a4"/>
        <w:ind w:left="142"/>
        <w:jc w:val="both"/>
        <w:rPr>
          <w:rFonts w:ascii="Bookman Old Style" w:hAnsi="Bookman Old Style"/>
          <w:b/>
          <w:color w:val="002060"/>
          <w:sz w:val="44"/>
        </w:rPr>
      </w:pPr>
    </w:p>
    <w:p w:rsidR="00EB72F2" w:rsidRPr="005A2B8B" w:rsidRDefault="005A2B8B" w:rsidP="005A2B8B">
      <w:pPr>
        <w:pStyle w:val="a4"/>
        <w:ind w:left="142"/>
        <w:jc w:val="both"/>
        <w:rPr>
          <w:rFonts w:ascii="Bookman Old Style" w:hAnsi="Bookman Old Style"/>
          <w:b/>
          <w:i/>
          <w:color w:val="0070C0"/>
          <w:sz w:val="44"/>
        </w:rPr>
      </w:pPr>
      <w:r>
        <w:rPr>
          <w:rFonts w:ascii="Bookman Old Style" w:hAnsi="Bookman Old Style"/>
          <w:b/>
          <w:i/>
          <w:color w:val="C00000"/>
          <w:sz w:val="44"/>
        </w:rPr>
        <w:t xml:space="preserve">1 </w:t>
      </w:r>
      <w:r w:rsidRPr="005A2B8B">
        <w:rPr>
          <w:rFonts w:ascii="Bookman Old Style" w:hAnsi="Bookman Old Style"/>
          <w:b/>
          <w:i/>
          <w:color w:val="C00000"/>
          <w:sz w:val="44"/>
        </w:rPr>
        <w:t>класс</w:t>
      </w:r>
      <w:r>
        <w:rPr>
          <w:rFonts w:ascii="Bookman Old Style" w:hAnsi="Bookman Old Style"/>
          <w:b/>
          <w:i/>
          <w:color w:val="FF0000"/>
          <w:sz w:val="44"/>
        </w:rPr>
        <w:t xml:space="preserve"> </w:t>
      </w:r>
      <w:r w:rsidR="004A5F5D">
        <w:rPr>
          <w:rFonts w:ascii="Bookman Old Style" w:hAnsi="Bookman Old Style"/>
          <w:b/>
          <w:i/>
          <w:color w:val="0070C0"/>
          <w:sz w:val="44"/>
        </w:rPr>
        <w:t>–</w:t>
      </w:r>
      <w:r w:rsidRPr="005A2B8B">
        <w:rPr>
          <w:rFonts w:ascii="Bookman Old Style" w:hAnsi="Bookman Old Style"/>
          <w:b/>
          <w:i/>
          <w:color w:val="0070C0"/>
          <w:sz w:val="44"/>
        </w:rPr>
        <w:t xml:space="preserve"> Подготовительный (знакомство с классом)</w:t>
      </w:r>
    </w:p>
    <w:p w:rsidR="005A2B8B" w:rsidRPr="005A2B8B" w:rsidRDefault="005A2B8B" w:rsidP="005A2B8B">
      <w:pPr>
        <w:pStyle w:val="a4"/>
        <w:ind w:left="142"/>
        <w:jc w:val="both"/>
        <w:rPr>
          <w:rFonts w:ascii="Bookman Old Style" w:hAnsi="Bookman Old Style"/>
          <w:b/>
          <w:i/>
          <w:color w:val="0070C0"/>
          <w:sz w:val="44"/>
        </w:rPr>
      </w:pPr>
    </w:p>
    <w:p w:rsidR="005A2B8B" w:rsidRDefault="005A2B8B" w:rsidP="005A2B8B">
      <w:pPr>
        <w:pStyle w:val="a4"/>
        <w:ind w:left="142"/>
        <w:jc w:val="both"/>
        <w:rPr>
          <w:rFonts w:ascii="Bookman Old Style" w:hAnsi="Bookman Old Style"/>
          <w:b/>
          <w:i/>
          <w:color w:val="FF0000"/>
          <w:sz w:val="44"/>
        </w:rPr>
      </w:pPr>
    </w:p>
    <w:p w:rsidR="005A2B8B" w:rsidRPr="004A5F5D" w:rsidRDefault="005A2B8B" w:rsidP="004A5F5D">
      <w:pPr>
        <w:pStyle w:val="a5"/>
        <w:numPr>
          <w:ilvl w:val="0"/>
          <w:numId w:val="37"/>
        </w:numPr>
        <w:jc w:val="both"/>
        <w:rPr>
          <w:rFonts w:ascii="Bookman Old Style" w:hAnsi="Bookman Old Style"/>
          <w:b/>
          <w:i/>
          <w:color w:val="0070C0"/>
          <w:sz w:val="44"/>
          <w:szCs w:val="44"/>
        </w:rPr>
      </w:pPr>
      <w:r w:rsidRPr="004A5F5D">
        <w:rPr>
          <w:rFonts w:ascii="Bookman Old Style" w:hAnsi="Bookman Old Style"/>
          <w:b/>
          <w:i/>
          <w:color w:val="C00000"/>
          <w:sz w:val="44"/>
        </w:rPr>
        <w:t>класс</w:t>
      </w:r>
      <w:r w:rsidRPr="004A5F5D">
        <w:rPr>
          <w:rFonts w:ascii="Bookman Old Style" w:hAnsi="Bookman Old Style"/>
          <w:b/>
          <w:i/>
          <w:color w:val="FF0000"/>
          <w:sz w:val="44"/>
        </w:rPr>
        <w:t xml:space="preserve"> </w:t>
      </w:r>
      <w:r w:rsidR="004A5F5D">
        <w:rPr>
          <w:rFonts w:ascii="Bookman Old Style" w:hAnsi="Bookman Old Style"/>
          <w:b/>
          <w:i/>
          <w:color w:val="0070C0"/>
          <w:sz w:val="44"/>
        </w:rPr>
        <w:t>–</w:t>
      </w:r>
      <w:r w:rsidRPr="004A5F5D">
        <w:rPr>
          <w:rFonts w:ascii="Bookman Old Style" w:hAnsi="Bookman Old Style"/>
          <w:b/>
          <w:i/>
          <w:color w:val="0070C0"/>
          <w:sz w:val="44"/>
        </w:rPr>
        <w:t xml:space="preserve"> </w:t>
      </w:r>
      <w:r w:rsidRPr="004A5F5D">
        <w:rPr>
          <w:rFonts w:ascii="Bookman Old Style" w:hAnsi="Bookman Old Style"/>
          <w:b/>
          <w:i/>
          <w:color w:val="0070C0"/>
          <w:sz w:val="44"/>
          <w:szCs w:val="44"/>
        </w:rPr>
        <w:t>Становление (сплочение классного коллектива)</w:t>
      </w:r>
    </w:p>
    <w:p w:rsidR="005A2B8B" w:rsidRDefault="005A2B8B" w:rsidP="005A2B8B">
      <w:pPr>
        <w:ind w:left="142"/>
        <w:jc w:val="both"/>
        <w:rPr>
          <w:b/>
          <w:i/>
          <w:color w:val="0070C0"/>
          <w:sz w:val="44"/>
          <w:szCs w:val="44"/>
        </w:rPr>
      </w:pPr>
    </w:p>
    <w:p w:rsidR="005A2B8B" w:rsidRDefault="005A2B8B" w:rsidP="005A2B8B">
      <w:pPr>
        <w:ind w:left="142"/>
        <w:jc w:val="both"/>
        <w:rPr>
          <w:b/>
          <w:i/>
          <w:color w:val="0070C0"/>
          <w:sz w:val="44"/>
          <w:szCs w:val="44"/>
        </w:rPr>
      </w:pPr>
    </w:p>
    <w:p w:rsidR="005A2B8B" w:rsidRPr="004A5F5D" w:rsidRDefault="005A2B8B" w:rsidP="004A5F5D">
      <w:pPr>
        <w:pStyle w:val="a5"/>
        <w:numPr>
          <w:ilvl w:val="0"/>
          <w:numId w:val="38"/>
        </w:numPr>
        <w:jc w:val="both"/>
        <w:rPr>
          <w:b/>
          <w:i/>
          <w:color w:val="0070C0"/>
          <w:sz w:val="44"/>
          <w:szCs w:val="44"/>
        </w:rPr>
      </w:pPr>
      <w:r w:rsidRPr="004A5F5D">
        <w:rPr>
          <w:rFonts w:ascii="Bookman Old Style" w:hAnsi="Bookman Old Style"/>
          <w:b/>
          <w:i/>
          <w:color w:val="C00000"/>
          <w:sz w:val="44"/>
        </w:rPr>
        <w:t xml:space="preserve">класс </w:t>
      </w:r>
      <w:r w:rsidR="004A5F5D">
        <w:rPr>
          <w:rFonts w:ascii="Bookman Old Style" w:hAnsi="Bookman Old Style"/>
          <w:b/>
          <w:i/>
          <w:color w:val="0070C0"/>
          <w:sz w:val="44"/>
        </w:rPr>
        <w:t>–</w:t>
      </w:r>
      <w:r w:rsidRPr="004A5F5D">
        <w:rPr>
          <w:rFonts w:ascii="Bookman Old Style" w:hAnsi="Bookman Old Style"/>
          <w:b/>
          <w:i/>
          <w:color w:val="0070C0"/>
          <w:sz w:val="44"/>
        </w:rPr>
        <w:t xml:space="preserve"> </w:t>
      </w:r>
      <w:r w:rsidRPr="004A5F5D">
        <w:rPr>
          <w:rFonts w:ascii="Bookman Old Style" w:hAnsi="Bookman Old Style"/>
          <w:b/>
          <w:i/>
          <w:color w:val="0070C0"/>
          <w:sz w:val="44"/>
          <w:szCs w:val="44"/>
        </w:rPr>
        <w:t>Реализация (работа по плану)</w:t>
      </w:r>
    </w:p>
    <w:p w:rsidR="005A2B8B" w:rsidRPr="005A2B8B" w:rsidRDefault="005A2B8B" w:rsidP="005A2B8B">
      <w:pPr>
        <w:ind w:left="142"/>
        <w:jc w:val="both"/>
        <w:rPr>
          <w:b/>
          <w:i/>
          <w:color w:val="0070C0"/>
          <w:sz w:val="44"/>
          <w:szCs w:val="44"/>
        </w:rPr>
      </w:pPr>
    </w:p>
    <w:p w:rsidR="005A2B8B" w:rsidRDefault="005A2B8B" w:rsidP="005A2B8B">
      <w:pPr>
        <w:pStyle w:val="a4"/>
        <w:ind w:left="142"/>
        <w:jc w:val="both"/>
        <w:rPr>
          <w:rFonts w:ascii="Bookman Old Style" w:hAnsi="Bookman Old Style"/>
          <w:b/>
          <w:i/>
          <w:color w:val="FF0000"/>
          <w:sz w:val="44"/>
        </w:rPr>
      </w:pPr>
    </w:p>
    <w:p w:rsidR="00EB72F2" w:rsidRDefault="005A2B8B" w:rsidP="004A5F5D">
      <w:pPr>
        <w:pStyle w:val="a4"/>
        <w:numPr>
          <w:ilvl w:val="0"/>
          <w:numId w:val="39"/>
        </w:numPr>
        <w:jc w:val="both"/>
        <w:rPr>
          <w:rFonts w:ascii="Bookman Old Style" w:hAnsi="Bookman Old Style"/>
          <w:b/>
          <w:i/>
          <w:color w:val="FF0000"/>
          <w:sz w:val="44"/>
        </w:rPr>
      </w:pPr>
      <w:r w:rsidRPr="005A2B8B">
        <w:rPr>
          <w:rFonts w:ascii="Bookman Old Style" w:hAnsi="Bookman Old Style"/>
          <w:b/>
          <w:i/>
          <w:color w:val="C00000"/>
          <w:sz w:val="44"/>
        </w:rPr>
        <w:t>класс</w:t>
      </w:r>
      <w:r>
        <w:rPr>
          <w:rFonts w:ascii="Bookman Old Style" w:hAnsi="Bookman Old Style"/>
          <w:b/>
          <w:i/>
          <w:color w:val="C00000"/>
          <w:sz w:val="44"/>
        </w:rPr>
        <w:t xml:space="preserve"> </w:t>
      </w:r>
      <w:r w:rsidR="004A5F5D">
        <w:rPr>
          <w:rFonts w:ascii="Bookman Old Style" w:hAnsi="Bookman Old Style"/>
          <w:b/>
          <w:i/>
          <w:color w:val="0070C0"/>
          <w:sz w:val="44"/>
        </w:rPr>
        <w:t>–</w:t>
      </w:r>
      <w:r w:rsidRPr="005A2B8B">
        <w:rPr>
          <w:rFonts w:ascii="Bookman Old Style" w:hAnsi="Bookman Old Style"/>
          <w:b/>
          <w:i/>
          <w:color w:val="0070C0"/>
          <w:sz w:val="44"/>
        </w:rPr>
        <w:t xml:space="preserve"> </w:t>
      </w:r>
      <w:r w:rsidRPr="005A2B8B">
        <w:rPr>
          <w:rFonts w:ascii="Bookman Old Style" w:hAnsi="Bookman Old Style"/>
          <w:b/>
          <w:i/>
          <w:color w:val="0070C0"/>
          <w:sz w:val="44"/>
          <w:szCs w:val="44"/>
        </w:rPr>
        <w:t>В</w:t>
      </w:r>
      <w:r>
        <w:rPr>
          <w:rFonts w:ascii="Bookman Old Style" w:hAnsi="Bookman Old Style"/>
          <w:b/>
          <w:i/>
          <w:color w:val="0070C0"/>
          <w:sz w:val="44"/>
          <w:szCs w:val="44"/>
        </w:rPr>
        <w:t>ыход на результат (достижения</w:t>
      </w:r>
      <w:r w:rsidRPr="005A2B8B">
        <w:rPr>
          <w:rFonts w:ascii="Bookman Old Style" w:hAnsi="Bookman Old Style"/>
          <w:b/>
          <w:i/>
          <w:color w:val="0070C0"/>
          <w:sz w:val="44"/>
          <w:szCs w:val="44"/>
        </w:rPr>
        <w:t>)</w:t>
      </w:r>
      <w:r w:rsidR="005A3A2F" w:rsidRPr="005A3A2F">
        <w:rPr>
          <w:rFonts w:ascii="Bookman Old Style" w:hAnsi="Bookman Old Style"/>
          <w:noProof/>
          <w:sz w:val="40"/>
        </w:rPr>
        <w:t xml:space="preserve"> </w:t>
      </w:r>
    </w:p>
    <w:p w:rsidR="00EB72F2" w:rsidRDefault="00EB72F2" w:rsidP="00EB72F2">
      <w:pPr>
        <w:tabs>
          <w:tab w:val="left" w:pos="8017"/>
        </w:tabs>
        <w:rPr>
          <w:rFonts w:ascii="Bookman Old Style" w:hAnsi="Bookman Old Style"/>
          <w:sz w:val="40"/>
        </w:rPr>
      </w:pPr>
    </w:p>
    <w:p w:rsidR="00422F7F" w:rsidRDefault="00422F7F" w:rsidP="00EB72F2">
      <w:pPr>
        <w:tabs>
          <w:tab w:val="left" w:pos="8017"/>
        </w:tabs>
        <w:rPr>
          <w:rFonts w:ascii="Bookman Old Style" w:hAnsi="Bookman Old Style"/>
          <w:sz w:val="40"/>
        </w:rPr>
      </w:pPr>
    </w:p>
    <w:p w:rsidR="00422F7F" w:rsidRDefault="00422F7F" w:rsidP="00EB72F2">
      <w:pPr>
        <w:tabs>
          <w:tab w:val="left" w:pos="8017"/>
        </w:tabs>
        <w:rPr>
          <w:rFonts w:ascii="Bookman Old Style" w:hAnsi="Bookman Old Style"/>
          <w:sz w:val="40"/>
        </w:rPr>
      </w:pPr>
    </w:p>
    <w:p w:rsidR="00422F7F" w:rsidRDefault="00422F7F" w:rsidP="00EB72F2">
      <w:pPr>
        <w:tabs>
          <w:tab w:val="left" w:pos="8017"/>
        </w:tabs>
        <w:rPr>
          <w:rFonts w:ascii="Bookman Old Style" w:hAnsi="Bookman Old Style"/>
          <w:sz w:val="40"/>
        </w:rPr>
      </w:pPr>
    </w:p>
    <w:p w:rsidR="00422F7F" w:rsidRDefault="00422F7F" w:rsidP="00EB72F2">
      <w:pPr>
        <w:tabs>
          <w:tab w:val="left" w:pos="8017"/>
        </w:tabs>
        <w:rPr>
          <w:rFonts w:ascii="Bookman Old Style" w:hAnsi="Bookman Old Style"/>
          <w:sz w:val="40"/>
        </w:rPr>
      </w:pPr>
    </w:p>
    <w:p w:rsidR="00530C6E" w:rsidRDefault="00530C6E" w:rsidP="00EB72F2">
      <w:pPr>
        <w:tabs>
          <w:tab w:val="left" w:pos="8017"/>
        </w:tabs>
        <w:rPr>
          <w:rFonts w:ascii="Bookman Old Style" w:hAnsi="Bookman Old Style"/>
          <w:sz w:val="40"/>
        </w:rPr>
      </w:pPr>
    </w:p>
    <w:p w:rsidR="004D1165" w:rsidRDefault="004D1165" w:rsidP="00EB72F2">
      <w:pPr>
        <w:tabs>
          <w:tab w:val="left" w:pos="8017"/>
        </w:tabs>
        <w:rPr>
          <w:rFonts w:ascii="Bookman Old Style" w:hAnsi="Bookman Old Style"/>
          <w:sz w:val="40"/>
        </w:rPr>
      </w:pPr>
    </w:p>
    <w:p w:rsidR="006249EA" w:rsidRDefault="007F0BD4" w:rsidP="007F0BD4">
      <w:pPr>
        <w:tabs>
          <w:tab w:val="left" w:pos="3767"/>
        </w:tabs>
        <w:rPr>
          <w:rFonts w:ascii="Bookman Old Style" w:hAnsi="Bookman Old Style"/>
          <w:sz w:val="40"/>
        </w:rPr>
      </w:pPr>
      <w:r>
        <w:rPr>
          <w:rFonts w:ascii="Bookman Old Style" w:hAnsi="Bookman Old Style"/>
          <w:sz w:val="40"/>
        </w:rPr>
        <w:tab/>
      </w:r>
    </w:p>
    <w:p w:rsidR="007F0BD4" w:rsidRDefault="007F0BD4" w:rsidP="007F0BD4">
      <w:pPr>
        <w:tabs>
          <w:tab w:val="left" w:pos="3767"/>
        </w:tabs>
        <w:rPr>
          <w:rFonts w:ascii="Bookman Old Style" w:hAnsi="Bookman Old Style"/>
          <w:sz w:val="40"/>
        </w:rPr>
      </w:pPr>
    </w:p>
    <w:p w:rsidR="00422F7F" w:rsidRDefault="00422F7F" w:rsidP="00EB72F2">
      <w:pPr>
        <w:tabs>
          <w:tab w:val="left" w:pos="8017"/>
        </w:tabs>
        <w:rPr>
          <w:rFonts w:ascii="Bookman Old Style" w:hAnsi="Bookman Old Style"/>
          <w:sz w:val="40"/>
        </w:rPr>
      </w:pPr>
    </w:p>
    <w:p w:rsidR="004D1165" w:rsidRDefault="004D1165" w:rsidP="00014996">
      <w:pPr>
        <w:pStyle w:val="a4"/>
        <w:ind w:left="1080"/>
        <w:jc w:val="center"/>
        <w:rPr>
          <w:rFonts w:ascii="Bookman Old Style" w:hAnsi="Bookman Old Style"/>
          <w:b/>
          <w:color w:val="FF0000"/>
          <w:sz w:val="40"/>
        </w:rPr>
      </w:pPr>
    </w:p>
    <w:p w:rsidR="00422F7F" w:rsidRPr="00014996" w:rsidRDefault="00014996" w:rsidP="00014996">
      <w:pPr>
        <w:pStyle w:val="a4"/>
        <w:ind w:left="1080"/>
        <w:jc w:val="center"/>
        <w:rPr>
          <w:rFonts w:ascii="Bookman Old Style" w:hAnsi="Bookman Old Style"/>
          <w:b/>
          <w:color w:val="FF0000"/>
          <w:sz w:val="40"/>
        </w:rPr>
      </w:pPr>
      <w:r w:rsidRPr="00014996">
        <w:rPr>
          <w:rFonts w:ascii="Bookman Old Style" w:hAnsi="Bookman Old Style"/>
          <w:b/>
          <w:color w:val="FF0000"/>
          <w:sz w:val="40"/>
        </w:rPr>
        <w:t xml:space="preserve">5.СОДЕРЖАНИЕ </w:t>
      </w:r>
      <w:r w:rsidR="00422F7F" w:rsidRPr="00014996">
        <w:rPr>
          <w:rFonts w:ascii="Bookman Old Style" w:hAnsi="Bookman Old Style"/>
          <w:b/>
          <w:color w:val="FF0000"/>
          <w:sz w:val="40"/>
        </w:rPr>
        <w:t>ДЕЯТЕЛЬНОСТИ</w:t>
      </w:r>
    </w:p>
    <w:p w:rsidR="00422F7F" w:rsidRDefault="00422F7F" w:rsidP="00422F7F">
      <w:pPr>
        <w:pStyle w:val="a4"/>
        <w:ind w:left="1080"/>
        <w:rPr>
          <w:rFonts w:ascii="Bookman Old Style" w:hAnsi="Bookman Old Style"/>
          <w:b/>
          <w:i/>
          <w:color w:val="FF0000"/>
          <w:sz w:val="40"/>
        </w:rPr>
      </w:pPr>
    </w:p>
    <w:p w:rsidR="007F0BD4" w:rsidRPr="006C3D91" w:rsidRDefault="007F0BD4" w:rsidP="007F0BD4">
      <w:pPr>
        <w:pStyle w:val="a4"/>
        <w:ind w:left="-426" w:firstLine="426"/>
        <w:rPr>
          <w:rFonts w:ascii="Bookman Old Style" w:hAnsi="Bookman Old Style"/>
          <w:b/>
          <w:i/>
          <w:color w:val="FF0000"/>
          <w:sz w:val="44"/>
        </w:rPr>
      </w:pPr>
    </w:p>
    <w:p w:rsidR="007F0BD4" w:rsidRDefault="007F0BD4" w:rsidP="007F0BD4">
      <w:pPr>
        <w:pStyle w:val="a4"/>
        <w:ind w:left="-426" w:firstLine="426"/>
        <w:jc w:val="center"/>
        <w:rPr>
          <w:rFonts w:ascii="Bookman Old Style" w:hAnsi="Bookman Old Style"/>
          <w:b/>
          <w:i/>
          <w:color w:val="002060"/>
          <w:sz w:val="80"/>
          <w:szCs w:val="80"/>
        </w:rPr>
      </w:pPr>
    </w:p>
    <w:p w:rsidR="007F0BD4" w:rsidRDefault="007F0BD4" w:rsidP="007F0BD4">
      <w:pPr>
        <w:pStyle w:val="a4"/>
        <w:ind w:left="-426" w:firstLine="426"/>
        <w:jc w:val="center"/>
        <w:rPr>
          <w:rFonts w:ascii="Bookman Old Style" w:hAnsi="Bookman Old Style"/>
          <w:b/>
          <w:i/>
          <w:color w:val="002060"/>
          <w:sz w:val="80"/>
          <w:szCs w:val="80"/>
        </w:rPr>
      </w:pPr>
    </w:p>
    <w:p w:rsidR="007F0BD4" w:rsidRPr="006C3D91" w:rsidRDefault="007F0BD4" w:rsidP="007F0BD4">
      <w:pPr>
        <w:pStyle w:val="a4"/>
        <w:ind w:left="-426" w:firstLine="426"/>
        <w:jc w:val="center"/>
        <w:rPr>
          <w:rFonts w:ascii="Bookman Old Style" w:hAnsi="Bookman Old Style"/>
          <w:b/>
          <w:i/>
          <w:color w:val="002060"/>
          <w:sz w:val="80"/>
          <w:szCs w:val="80"/>
        </w:rPr>
      </w:pPr>
      <w:r w:rsidRPr="006C3D91">
        <w:rPr>
          <w:rFonts w:ascii="Bookman Old Style" w:hAnsi="Bookman Old Style"/>
          <w:b/>
          <w:i/>
          <w:color w:val="002060"/>
          <w:sz w:val="80"/>
          <w:szCs w:val="80"/>
        </w:rPr>
        <w:t>Тематическое</w:t>
      </w:r>
    </w:p>
    <w:p w:rsidR="007F0BD4" w:rsidRPr="006C3D91" w:rsidRDefault="007F0BD4" w:rsidP="007F0BD4">
      <w:pPr>
        <w:pStyle w:val="a4"/>
        <w:ind w:left="-426" w:firstLine="426"/>
        <w:jc w:val="center"/>
        <w:rPr>
          <w:rFonts w:ascii="Bookman Old Style" w:hAnsi="Bookman Old Style"/>
          <w:b/>
          <w:i/>
          <w:color w:val="002060"/>
          <w:sz w:val="80"/>
          <w:szCs w:val="80"/>
        </w:rPr>
      </w:pPr>
      <w:r w:rsidRPr="006C3D91">
        <w:rPr>
          <w:rFonts w:ascii="Bookman Old Style" w:hAnsi="Bookman Old Style"/>
          <w:b/>
          <w:i/>
          <w:color w:val="002060"/>
          <w:sz w:val="80"/>
          <w:szCs w:val="80"/>
        </w:rPr>
        <w:t>планирование</w:t>
      </w:r>
    </w:p>
    <w:p w:rsidR="007F0BD4" w:rsidRPr="006C3D91" w:rsidRDefault="007F0BD4" w:rsidP="007F0BD4">
      <w:pPr>
        <w:pStyle w:val="a4"/>
        <w:ind w:left="-426" w:firstLine="426"/>
        <w:jc w:val="center"/>
        <w:rPr>
          <w:rFonts w:ascii="Bookman Old Style" w:hAnsi="Bookman Old Style"/>
          <w:b/>
          <w:i/>
          <w:color w:val="002060"/>
          <w:sz w:val="80"/>
          <w:szCs w:val="80"/>
        </w:rPr>
      </w:pPr>
      <w:r w:rsidRPr="006C3D91">
        <w:rPr>
          <w:rFonts w:ascii="Bookman Old Style" w:hAnsi="Bookman Old Style"/>
          <w:b/>
          <w:i/>
          <w:color w:val="002060"/>
          <w:sz w:val="80"/>
          <w:szCs w:val="80"/>
        </w:rPr>
        <w:t>воспитательных мероприятий</w:t>
      </w:r>
    </w:p>
    <w:p w:rsidR="007F0BD4" w:rsidRPr="006C3D91" w:rsidRDefault="007F0BD4" w:rsidP="007F0BD4">
      <w:pPr>
        <w:pStyle w:val="a4"/>
        <w:rPr>
          <w:rFonts w:ascii="Bookman Old Style" w:hAnsi="Bookman Old Style"/>
          <w:b/>
          <w:i/>
          <w:color w:val="002060"/>
          <w:sz w:val="72"/>
        </w:rPr>
      </w:pPr>
    </w:p>
    <w:p w:rsidR="007F0BD4" w:rsidRPr="006C3D91" w:rsidRDefault="007F0BD4" w:rsidP="007F0BD4">
      <w:pPr>
        <w:pStyle w:val="a4"/>
        <w:ind w:left="1080"/>
        <w:jc w:val="center"/>
        <w:rPr>
          <w:rFonts w:ascii="Bookman Old Style" w:hAnsi="Bookman Old Style"/>
          <w:b/>
          <w:i/>
          <w:color w:val="002060"/>
          <w:sz w:val="52"/>
        </w:rPr>
      </w:pPr>
    </w:p>
    <w:p w:rsidR="007F0BD4" w:rsidRPr="006C3D91" w:rsidRDefault="004D1165" w:rsidP="007F0BD4">
      <w:pPr>
        <w:pStyle w:val="a4"/>
        <w:ind w:left="1080"/>
        <w:jc w:val="center"/>
        <w:rPr>
          <w:rFonts w:ascii="Bookman Old Style" w:hAnsi="Bookman Old Style"/>
          <w:b/>
          <w:i/>
          <w:color w:val="002060"/>
          <w:sz w:val="52"/>
        </w:rPr>
      </w:pPr>
      <w:r>
        <w:rPr>
          <w:rFonts w:ascii="Bookman Old Style" w:hAnsi="Bookman Old Style"/>
          <w:b/>
          <w:i/>
          <w:color w:val="002060"/>
          <w:sz w:val="52"/>
        </w:rPr>
        <w:t>2019-2020</w:t>
      </w:r>
      <w:r w:rsidR="007F0BD4" w:rsidRPr="006C3D91">
        <w:rPr>
          <w:rFonts w:ascii="Bookman Old Style" w:hAnsi="Bookman Old Style"/>
          <w:b/>
          <w:i/>
          <w:color w:val="002060"/>
          <w:sz w:val="52"/>
        </w:rPr>
        <w:t xml:space="preserve"> </w:t>
      </w:r>
      <w:proofErr w:type="spellStart"/>
      <w:r w:rsidR="007F0BD4" w:rsidRPr="006C3D91">
        <w:rPr>
          <w:rFonts w:ascii="Bookman Old Style" w:hAnsi="Bookman Old Style"/>
          <w:b/>
          <w:i/>
          <w:color w:val="002060"/>
          <w:sz w:val="52"/>
        </w:rPr>
        <w:t>уч</w:t>
      </w:r>
      <w:proofErr w:type="gramStart"/>
      <w:r w:rsidR="007F0BD4" w:rsidRPr="006C3D91">
        <w:rPr>
          <w:rFonts w:ascii="Bookman Old Style" w:hAnsi="Bookman Old Style"/>
          <w:b/>
          <w:i/>
          <w:color w:val="002060"/>
          <w:sz w:val="52"/>
        </w:rPr>
        <w:t>.г</w:t>
      </w:r>
      <w:proofErr w:type="gramEnd"/>
      <w:r w:rsidR="007F0BD4" w:rsidRPr="006C3D91">
        <w:rPr>
          <w:rFonts w:ascii="Bookman Old Style" w:hAnsi="Bookman Old Style"/>
          <w:b/>
          <w:i/>
          <w:color w:val="002060"/>
          <w:sz w:val="52"/>
        </w:rPr>
        <w:t>од</w:t>
      </w:r>
      <w:proofErr w:type="spellEnd"/>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4D1165" w:rsidRDefault="004D1165" w:rsidP="007F0BD4">
      <w:pPr>
        <w:pStyle w:val="a4"/>
        <w:ind w:left="1080"/>
        <w:rPr>
          <w:rFonts w:ascii="Bookman Old Style" w:hAnsi="Bookman Old Style"/>
          <w:b/>
          <w:i/>
          <w:color w:val="FF0000"/>
          <w:sz w:val="40"/>
        </w:rPr>
      </w:pPr>
    </w:p>
    <w:p w:rsidR="004D1165" w:rsidRDefault="004D1165"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tbl>
      <w:tblPr>
        <w:tblStyle w:val="a6"/>
        <w:tblW w:w="9639" w:type="dxa"/>
        <w:tblInd w:w="250" w:type="dxa"/>
        <w:tblLayout w:type="fixed"/>
        <w:tblLook w:val="04A0" w:firstRow="1" w:lastRow="0" w:firstColumn="1" w:lastColumn="0" w:noHBand="0" w:noVBand="1"/>
      </w:tblPr>
      <w:tblGrid>
        <w:gridCol w:w="1134"/>
        <w:gridCol w:w="1985"/>
        <w:gridCol w:w="2551"/>
        <w:gridCol w:w="2835"/>
        <w:gridCol w:w="1134"/>
      </w:tblGrid>
      <w:tr w:rsidR="007F0BD4" w:rsidTr="008101E3">
        <w:tc>
          <w:tcPr>
            <w:tcW w:w="1134" w:type="dxa"/>
            <w:vAlign w:val="center"/>
          </w:tcPr>
          <w:p w:rsidR="007F0BD4" w:rsidRPr="006C3D91" w:rsidRDefault="007F0BD4" w:rsidP="00017998">
            <w:pPr>
              <w:pStyle w:val="a4"/>
              <w:ind w:left="-796" w:firstLine="796"/>
              <w:jc w:val="center"/>
              <w:rPr>
                <w:b/>
                <w:i/>
                <w:color w:val="000000" w:themeColor="text1"/>
                <w:sz w:val="28"/>
              </w:rPr>
            </w:pPr>
            <w:r w:rsidRPr="006C3D91">
              <w:rPr>
                <w:b/>
                <w:i/>
                <w:color w:val="000000" w:themeColor="text1"/>
                <w:sz w:val="28"/>
              </w:rPr>
              <w:t>Дата</w:t>
            </w:r>
          </w:p>
        </w:tc>
        <w:tc>
          <w:tcPr>
            <w:tcW w:w="1985" w:type="dxa"/>
            <w:vAlign w:val="center"/>
          </w:tcPr>
          <w:p w:rsidR="007F0BD4" w:rsidRPr="006C3D91" w:rsidRDefault="007F0BD4" w:rsidP="00017998">
            <w:pPr>
              <w:pStyle w:val="a4"/>
              <w:jc w:val="center"/>
              <w:rPr>
                <w:rFonts w:ascii="Bookman Old Style" w:hAnsi="Bookman Old Style"/>
                <w:b/>
                <w:i/>
                <w:color w:val="FF0000"/>
                <w:sz w:val="28"/>
              </w:rPr>
            </w:pPr>
            <w:r w:rsidRPr="006C3D91">
              <w:rPr>
                <w:b/>
                <w:i/>
                <w:color w:val="000000" w:themeColor="text1"/>
                <w:sz w:val="28"/>
              </w:rPr>
              <w:t>Направление</w:t>
            </w:r>
          </w:p>
        </w:tc>
        <w:tc>
          <w:tcPr>
            <w:tcW w:w="2551" w:type="dxa"/>
            <w:vAlign w:val="center"/>
          </w:tcPr>
          <w:p w:rsidR="007F0BD4" w:rsidRPr="006C3D91" w:rsidRDefault="007F0BD4" w:rsidP="00017998">
            <w:pPr>
              <w:pStyle w:val="a4"/>
              <w:jc w:val="center"/>
              <w:rPr>
                <w:rFonts w:ascii="Bookman Old Style" w:hAnsi="Bookman Old Style"/>
                <w:b/>
                <w:i/>
                <w:color w:val="FF0000"/>
                <w:sz w:val="28"/>
              </w:rPr>
            </w:pPr>
            <w:r w:rsidRPr="006C3D91">
              <w:rPr>
                <w:b/>
                <w:i/>
                <w:color w:val="000000" w:themeColor="text1"/>
                <w:sz w:val="28"/>
              </w:rPr>
              <w:t>Название мероприятия</w:t>
            </w:r>
          </w:p>
        </w:tc>
        <w:tc>
          <w:tcPr>
            <w:tcW w:w="2835" w:type="dxa"/>
            <w:vAlign w:val="center"/>
          </w:tcPr>
          <w:p w:rsidR="007F0BD4" w:rsidRPr="006C3D91" w:rsidRDefault="007F0BD4" w:rsidP="00017998">
            <w:pPr>
              <w:pStyle w:val="a4"/>
              <w:jc w:val="center"/>
              <w:rPr>
                <w:rFonts w:ascii="Bookman Old Style" w:hAnsi="Bookman Old Style"/>
                <w:b/>
                <w:i/>
                <w:color w:val="FF0000"/>
                <w:sz w:val="28"/>
              </w:rPr>
            </w:pPr>
            <w:r w:rsidRPr="006C3D91">
              <w:rPr>
                <w:b/>
                <w:i/>
                <w:color w:val="000000" w:themeColor="text1"/>
                <w:sz w:val="28"/>
              </w:rPr>
              <w:t>Задачи</w:t>
            </w:r>
          </w:p>
        </w:tc>
        <w:tc>
          <w:tcPr>
            <w:tcW w:w="1134" w:type="dxa"/>
            <w:vAlign w:val="center"/>
          </w:tcPr>
          <w:p w:rsidR="007F0BD4" w:rsidRPr="006C3D91" w:rsidRDefault="007F0BD4" w:rsidP="00017998">
            <w:pPr>
              <w:pStyle w:val="a4"/>
              <w:jc w:val="center"/>
              <w:rPr>
                <w:rFonts w:ascii="Bookman Old Style" w:hAnsi="Bookman Old Style"/>
                <w:b/>
                <w:i/>
                <w:color w:val="FF0000"/>
                <w:sz w:val="28"/>
              </w:rPr>
            </w:pPr>
            <w:r w:rsidRPr="00984781">
              <w:rPr>
                <w:b/>
                <w:i/>
                <w:color w:val="000000" w:themeColor="text1"/>
              </w:rPr>
              <w:t>Отметка о проведени</w:t>
            </w:r>
            <w:r>
              <w:rPr>
                <w:b/>
                <w:i/>
                <w:color w:val="000000" w:themeColor="text1"/>
              </w:rPr>
              <w:t>е</w:t>
            </w:r>
            <w:r w:rsidRPr="00984781">
              <w:rPr>
                <w:b/>
                <w:i/>
                <w:color w:val="000000" w:themeColor="text1"/>
              </w:rPr>
              <w:t>, кол-во участников</w:t>
            </w:r>
          </w:p>
        </w:tc>
      </w:tr>
      <w:tr w:rsidR="007F0BD4" w:rsidRPr="006C3D91" w:rsidTr="008101E3">
        <w:tc>
          <w:tcPr>
            <w:tcW w:w="1134" w:type="dxa"/>
          </w:tcPr>
          <w:p w:rsidR="007F0BD4" w:rsidRPr="006C3D91" w:rsidRDefault="007F0BD4" w:rsidP="00017998">
            <w:pPr>
              <w:pStyle w:val="a4"/>
              <w:rPr>
                <w:b/>
                <w:color w:val="000000" w:themeColor="text1"/>
              </w:rPr>
            </w:pPr>
            <w:r>
              <w:rPr>
                <w:b/>
                <w:color w:val="000000" w:themeColor="text1"/>
                <w:lang w:val="en-US"/>
              </w:rPr>
              <w:t>1</w:t>
            </w:r>
            <w:r w:rsidRPr="006C3D91">
              <w:rPr>
                <w:b/>
                <w:color w:val="000000" w:themeColor="text1"/>
                <w:lang w:val="en-US"/>
              </w:rPr>
              <w:t xml:space="preserve"> </w:t>
            </w:r>
            <w:proofErr w:type="spellStart"/>
            <w:r w:rsidRPr="006C3D91">
              <w:rPr>
                <w:b/>
                <w:color w:val="000000" w:themeColor="text1"/>
              </w:rPr>
              <w:t>чет</w:t>
            </w:r>
            <w:r>
              <w:rPr>
                <w:b/>
                <w:color w:val="000000" w:themeColor="text1"/>
              </w:rPr>
              <w:t>в</w:t>
            </w:r>
            <w:proofErr w:type="spellEnd"/>
            <w:r w:rsidRPr="006C3D91">
              <w:rPr>
                <w:b/>
                <w:color w:val="000000" w:themeColor="text1"/>
              </w:rPr>
              <w:t>.</w:t>
            </w:r>
          </w:p>
          <w:p w:rsidR="007F0BD4" w:rsidRPr="006C3D91" w:rsidRDefault="004D1165" w:rsidP="00017998">
            <w:pPr>
              <w:pStyle w:val="a4"/>
              <w:rPr>
                <w:color w:val="000000" w:themeColor="text1"/>
              </w:rPr>
            </w:pPr>
            <w:r>
              <w:rPr>
                <w:color w:val="000000" w:themeColor="text1"/>
              </w:rPr>
              <w:t>02.09.19</w:t>
            </w:r>
          </w:p>
        </w:tc>
        <w:tc>
          <w:tcPr>
            <w:tcW w:w="1985" w:type="dxa"/>
          </w:tcPr>
          <w:p w:rsidR="007F0BD4" w:rsidRPr="006C3D91" w:rsidRDefault="007F0BD4" w:rsidP="00017998">
            <w:pPr>
              <w:pStyle w:val="a4"/>
              <w:rPr>
                <w:rFonts w:ascii="Bookman Old Style" w:hAnsi="Bookman Old Style"/>
                <w:color w:val="FF0000"/>
              </w:rPr>
            </w:pPr>
            <w:r w:rsidRPr="006C3D91">
              <w:rPr>
                <w:color w:val="000000" w:themeColor="text1"/>
              </w:rPr>
              <w:t>Социальное, духовно-нравственное. Работа с семьей</w:t>
            </w:r>
          </w:p>
        </w:tc>
        <w:tc>
          <w:tcPr>
            <w:tcW w:w="2551" w:type="dxa"/>
          </w:tcPr>
          <w:p w:rsidR="007F0BD4" w:rsidRPr="006C3D91" w:rsidRDefault="007F0BD4" w:rsidP="00017998">
            <w:pPr>
              <w:pStyle w:val="a4"/>
              <w:rPr>
                <w:rFonts w:ascii="Bookman Old Style" w:hAnsi="Bookman Old Style"/>
                <w:b/>
                <w:i/>
                <w:color w:val="FF0000"/>
              </w:rPr>
            </w:pPr>
            <w:r w:rsidRPr="006C3D91">
              <w:rPr>
                <w:color w:val="000000" w:themeColor="text1"/>
              </w:rPr>
              <w:t>Праздник, посвященный Дню Знаний</w:t>
            </w:r>
          </w:p>
        </w:tc>
        <w:tc>
          <w:tcPr>
            <w:tcW w:w="2835" w:type="dxa"/>
          </w:tcPr>
          <w:p w:rsidR="007F0BD4" w:rsidRPr="006C3D91" w:rsidRDefault="007F0BD4" w:rsidP="00017998">
            <w:pPr>
              <w:pStyle w:val="a4"/>
              <w:rPr>
                <w:rFonts w:ascii="Bookman Old Style" w:hAnsi="Bookman Old Style"/>
                <w:b/>
                <w:i/>
                <w:color w:val="FF0000"/>
              </w:rPr>
            </w:pPr>
            <w:r w:rsidRPr="006C3D91">
              <w:rPr>
                <w:color w:val="000000" w:themeColor="text1"/>
              </w:rPr>
              <w:t xml:space="preserve">Принять участие в общешкольной линейке, провести классный час </w:t>
            </w:r>
            <w:r w:rsidR="004A5F5D">
              <w:rPr>
                <w:color w:val="000000" w:themeColor="text1"/>
              </w:rPr>
              <w:t>«</w:t>
            </w:r>
            <w:r w:rsidRPr="006C3D91">
              <w:rPr>
                <w:color w:val="000000" w:themeColor="text1"/>
              </w:rPr>
              <w:t>Первый раз в первый класс</w:t>
            </w:r>
            <w:r w:rsidR="004A5F5D">
              <w:rPr>
                <w:color w:val="000000" w:themeColor="text1"/>
              </w:rPr>
              <w:t>»</w:t>
            </w:r>
          </w:p>
        </w:tc>
        <w:tc>
          <w:tcPr>
            <w:tcW w:w="1134" w:type="dxa"/>
          </w:tcPr>
          <w:p w:rsidR="007F0BD4" w:rsidRPr="006C3D91" w:rsidRDefault="007F0BD4" w:rsidP="00017998">
            <w:pPr>
              <w:pStyle w:val="a4"/>
              <w:rPr>
                <w:rFonts w:ascii="Bookman Old Style" w:hAnsi="Bookman Old Style"/>
                <w:b/>
                <w:i/>
                <w:color w:val="FF0000"/>
              </w:rPr>
            </w:pPr>
          </w:p>
        </w:tc>
      </w:tr>
      <w:tr w:rsidR="007F0BD4" w:rsidRPr="006C3D91" w:rsidTr="008101E3">
        <w:tc>
          <w:tcPr>
            <w:tcW w:w="1134" w:type="dxa"/>
          </w:tcPr>
          <w:p w:rsidR="007F0BD4" w:rsidRPr="006C3D91" w:rsidRDefault="00907482" w:rsidP="00017998">
            <w:pPr>
              <w:pStyle w:val="a4"/>
              <w:rPr>
                <w:rFonts w:ascii="Bookman Old Style" w:hAnsi="Bookman Old Style"/>
                <w:b/>
                <w:i/>
                <w:color w:val="FF0000"/>
              </w:rPr>
            </w:pPr>
            <w:r>
              <w:rPr>
                <w:color w:val="000000" w:themeColor="text1"/>
              </w:rPr>
              <w:t>03</w:t>
            </w:r>
            <w:r w:rsidR="008101E3">
              <w:rPr>
                <w:color w:val="000000" w:themeColor="text1"/>
              </w:rPr>
              <w:t>.09.19</w:t>
            </w:r>
          </w:p>
        </w:tc>
        <w:tc>
          <w:tcPr>
            <w:tcW w:w="1985" w:type="dxa"/>
          </w:tcPr>
          <w:p w:rsidR="007F0BD4" w:rsidRPr="006C3D91" w:rsidRDefault="007F0BD4" w:rsidP="00017998">
            <w:pPr>
              <w:pStyle w:val="a4"/>
              <w:rPr>
                <w:rFonts w:ascii="Bookman Old Style" w:hAnsi="Bookman Old Style"/>
                <w:b/>
                <w:i/>
                <w:color w:val="FF0000"/>
              </w:rPr>
            </w:pPr>
            <w:r w:rsidRPr="006C3D91">
              <w:rPr>
                <w:color w:val="000000" w:themeColor="text1"/>
              </w:rPr>
              <w:t>Социальное</w:t>
            </w:r>
            <w:r>
              <w:rPr>
                <w:color w:val="000000" w:themeColor="text1"/>
              </w:rPr>
              <w:t>.</w:t>
            </w:r>
          </w:p>
        </w:tc>
        <w:tc>
          <w:tcPr>
            <w:tcW w:w="2551" w:type="dxa"/>
          </w:tcPr>
          <w:p w:rsidR="007F0BD4" w:rsidRPr="006C3D91" w:rsidRDefault="007F0BD4" w:rsidP="00017998">
            <w:pPr>
              <w:pStyle w:val="a4"/>
              <w:rPr>
                <w:rFonts w:ascii="Bookman Old Style" w:hAnsi="Bookman Old Style"/>
                <w:b/>
                <w:i/>
                <w:color w:val="FF0000"/>
              </w:rPr>
            </w:pPr>
            <w:r w:rsidRPr="006C3D91">
              <w:rPr>
                <w:color w:val="000000" w:themeColor="text1"/>
              </w:rPr>
              <w:t>Беседа о правилах пожарной безопасности, о правилах поведения учащихся</w:t>
            </w:r>
          </w:p>
        </w:tc>
        <w:tc>
          <w:tcPr>
            <w:tcW w:w="2835" w:type="dxa"/>
          </w:tcPr>
          <w:p w:rsidR="007F0BD4" w:rsidRPr="006C3D91" w:rsidRDefault="007F0BD4" w:rsidP="00017998">
            <w:pPr>
              <w:pStyle w:val="a4"/>
              <w:rPr>
                <w:rFonts w:ascii="Bookman Old Style" w:hAnsi="Bookman Old Style"/>
                <w:b/>
                <w:i/>
                <w:color w:val="FF0000"/>
              </w:rPr>
            </w:pPr>
            <w:r>
              <w:rPr>
                <w:color w:val="000000" w:themeColor="text1"/>
              </w:rPr>
              <w:t>Познакомить с правилами пожарной безопасности, правила поведения в экстренной ситуации, связанной с огнем, напомнить телефоны экстренной помощи при пожарах. Познакомить с правилами поведения учащихся.</w:t>
            </w:r>
          </w:p>
        </w:tc>
        <w:tc>
          <w:tcPr>
            <w:tcW w:w="1134" w:type="dxa"/>
          </w:tcPr>
          <w:p w:rsidR="007F0BD4" w:rsidRPr="006C3D91" w:rsidRDefault="007F0BD4" w:rsidP="00017998">
            <w:pPr>
              <w:pStyle w:val="a4"/>
              <w:rPr>
                <w:rFonts w:ascii="Bookman Old Style" w:hAnsi="Bookman Old Style"/>
                <w:b/>
                <w:i/>
                <w:color w:val="FF0000"/>
              </w:rPr>
            </w:pPr>
          </w:p>
        </w:tc>
      </w:tr>
      <w:tr w:rsidR="007F0BD4" w:rsidTr="008101E3">
        <w:tc>
          <w:tcPr>
            <w:tcW w:w="1134" w:type="dxa"/>
          </w:tcPr>
          <w:p w:rsidR="007F0BD4" w:rsidRPr="006C3D91" w:rsidRDefault="007F0BD4" w:rsidP="00017998">
            <w:pPr>
              <w:pStyle w:val="a4"/>
              <w:rPr>
                <w:rFonts w:ascii="Bookman Old Style" w:hAnsi="Bookman Old Style"/>
                <w:b/>
                <w:i/>
                <w:color w:val="FF0000"/>
                <w:sz w:val="40"/>
              </w:rPr>
            </w:pPr>
            <w:r w:rsidRPr="006C3D91">
              <w:rPr>
                <w:b/>
                <w:color w:val="000000" w:themeColor="text1"/>
              </w:rPr>
              <w:t>Ежедневно, в течение всего учебного года</w:t>
            </w:r>
          </w:p>
        </w:tc>
        <w:tc>
          <w:tcPr>
            <w:tcW w:w="1985" w:type="dxa"/>
          </w:tcPr>
          <w:p w:rsidR="007F0BD4" w:rsidRDefault="007F0BD4" w:rsidP="00017998">
            <w:pPr>
              <w:pStyle w:val="a4"/>
              <w:rPr>
                <w:rFonts w:ascii="Bookman Old Style" w:hAnsi="Bookman Old Style"/>
                <w:b/>
                <w:i/>
                <w:color w:val="FF0000"/>
                <w:sz w:val="40"/>
              </w:rPr>
            </w:pPr>
            <w:r>
              <w:rPr>
                <w:color w:val="000000" w:themeColor="text1"/>
              </w:rPr>
              <w:t>Спортивно-оздоровительное.</w:t>
            </w:r>
          </w:p>
        </w:tc>
        <w:tc>
          <w:tcPr>
            <w:tcW w:w="2551" w:type="dxa"/>
          </w:tcPr>
          <w:p w:rsidR="007F0BD4" w:rsidRDefault="007F0BD4" w:rsidP="00017998">
            <w:pPr>
              <w:pStyle w:val="a4"/>
              <w:rPr>
                <w:rFonts w:ascii="Bookman Old Style" w:hAnsi="Bookman Old Style"/>
                <w:b/>
                <w:i/>
                <w:color w:val="FF0000"/>
                <w:sz w:val="40"/>
              </w:rPr>
            </w:pPr>
            <w:r>
              <w:rPr>
                <w:color w:val="000000" w:themeColor="text1"/>
              </w:rPr>
              <w:t>Физкультминутки</w:t>
            </w:r>
          </w:p>
        </w:tc>
        <w:tc>
          <w:tcPr>
            <w:tcW w:w="2835" w:type="dxa"/>
          </w:tcPr>
          <w:p w:rsidR="007F0BD4" w:rsidRDefault="007F0BD4" w:rsidP="00017998">
            <w:pPr>
              <w:pStyle w:val="a4"/>
              <w:rPr>
                <w:rFonts w:ascii="Bookman Old Style" w:hAnsi="Bookman Old Style"/>
                <w:b/>
                <w:i/>
                <w:color w:val="FF0000"/>
                <w:sz w:val="40"/>
              </w:rPr>
            </w:pPr>
            <w:r>
              <w:rPr>
                <w:color w:val="000000" w:themeColor="text1"/>
              </w:rPr>
              <w:t>Снять психическое напряжение у учащихся путем переключения на другой вид деятельности; возбудить у детей интерес к занятиям физическими упражнениями; формировать простейшие представления о влиянии физических упражнений на самочувствие и первоначальные знания по самостоятельному выполнению физических упражнений.</w:t>
            </w:r>
          </w:p>
        </w:tc>
        <w:tc>
          <w:tcPr>
            <w:tcW w:w="1134" w:type="dxa"/>
          </w:tcPr>
          <w:p w:rsidR="007F0BD4" w:rsidRDefault="007F0BD4" w:rsidP="00017998">
            <w:pPr>
              <w:pStyle w:val="a4"/>
              <w:rPr>
                <w:rFonts w:ascii="Bookman Old Style" w:hAnsi="Bookman Old Style"/>
                <w:b/>
                <w:i/>
                <w:color w:val="FF0000"/>
                <w:sz w:val="40"/>
              </w:rPr>
            </w:pPr>
          </w:p>
        </w:tc>
      </w:tr>
      <w:tr w:rsidR="007F0BD4" w:rsidTr="008101E3">
        <w:tc>
          <w:tcPr>
            <w:tcW w:w="1134" w:type="dxa"/>
          </w:tcPr>
          <w:p w:rsidR="007F0BD4" w:rsidRDefault="00907482" w:rsidP="00017998">
            <w:pPr>
              <w:pStyle w:val="a4"/>
              <w:rPr>
                <w:rFonts w:ascii="Bookman Old Style" w:hAnsi="Bookman Old Style"/>
                <w:b/>
                <w:i/>
                <w:color w:val="FF0000"/>
                <w:sz w:val="40"/>
              </w:rPr>
            </w:pPr>
            <w:r>
              <w:rPr>
                <w:color w:val="000000" w:themeColor="text1"/>
              </w:rPr>
              <w:t>03.09.19</w:t>
            </w:r>
          </w:p>
        </w:tc>
        <w:tc>
          <w:tcPr>
            <w:tcW w:w="1985" w:type="dxa"/>
          </w:tcPr>
          <w:p w:rsidR="007F0BD4" w:rsidRDefault="007F0BD4" w:rsidP="00017998">
            <w:pPr>
              <w:pStyle w:val="a4"/>
              <w:rPr>
                <w:rFonts w:ascii="Bookman Old Style" w:hAnsi="Bookman Old Style"/>
                <w:b/>
                <w:i/>
                <w:color w:val="FF0000"/>
                <w:sz w:val="40"/>
              </w:rPr>
            </w:pPr>
            <w:r w:rsidRPr="006C3D91">
              <w:rPr>
                <w:color w:val="000000" w:themeColor="text1"/>
              </w:rPr>
              <w:t>Социальное</w:t>
            </w:r>
            <w:r>
              <w:rPr>
                <w:color w:val="000000" w:themeColor="text1"/>
              </w:rPr>
              <w:t>.</w:t>
            </w:r>
          </w:p>
        </w:tc>
        <w:tc>
          <w:tcPr>
            <w:tcW w:w="2551" w:type="dxa"/>
          </w:tcPr>
          <w:p w:rsidR="00C1048A" w:rsidRDefault="001265C3" w:rsidP="001265C3">
            <w:pPr>
              <w:pStyle w:val="a4"/>
              <w:rPr>
                <w:color w:val="000000" w:themeColor="text1"/>
              </w:rPr>
            </w:pPr>
            <w:r>
              <w:rPr>
                <w:color w:val="000000" w:themeColor="text1"/>
              </w:rPr>
              <w:t>Тематическая беседа</w:t>
            </w:r>
            <w:r w:rsidR="00C1048A">
              <w:rPr>
                <w:color w:val="000000" w:themeColor="text1"/>
              </w:rPr>
              <w:t xml:space="preserve"> </w:t>
            </w:r>
            <w:r w:rsidR="004A5F5D">
              <w:rPr>
                <w:color w:val="000000" w:themeColor="text1"/>
              </w:rPr>
              <w:t>«</w:t>
            </w:r>
            <w:r>
              <w:rPr>
                <w:color w:val="000000" w:themeColor="text1"/>
              </w:rPr>
              <w:t>Мы идем в школу</w:t>
            </w:r>
            <w:r w:rsidR="004A5F5D">
              <w:rPr>
                <w:color w:val="000000" w:themeColor="text1"/>
              </w:rPr>
              <w:t>»</w:t>
            </w:r>
          </w:p>
          <w:p w:rsidR="00C1048A" w:rsidRPr="00C1048A" w:rsidRDefault="00592255" w:rsidP="001265C3">
            <w:pPr>
              <w:pStyle w:val="a4"/>
              <w:rPr>
                <w:color w:val="000000" w:themeColor="text1"/>
              </w:rPr>
            </w:pPr>
            <w:r>
              <w:rPr>
                <w:color w:val="000000" w:themeColor="text1"/>
              </w:rPr>
              <w:t>Всероссийский конкурс</w:t>
            </w:r>
            <w:r w:rsidR="00C1048A">
              <w:rPr>
                <w:color w:val="000000" w:themeColor="text1"/>
              </w:rPr>
              <w:t xml:space="preserve"> </w:t>
            </w:r>
            <w:r w:rsidR="004A5F5D">
              <w:rPr>
                <w:color w:val="000000" w:themeColor="text1"/>
              </w:rPr>
              <w:t>«</w:t>
            </w:r>
            <w:r w:rsidR="00C1048A">
              <w:rPr>
                <w:color w:val="000000" w:themeColor="text1"/>
              </w:rPr>
              <w:t>Безопасная дорога детям</w:t>
            </w:r>
            <w:r w:rsidR="004A5F5D">
              <w:rPr>
                <w:color w:val="000000" w:themeColor="text1"/>
              </w:rPr>
              <w:t>»</w:t>
            </w:r>
          </w:p>
        </w:tc>
        <w:tc>
          <w:tcPr>
            <w:tcW w:w="2835" w:type="dxa"/>
          </w:tcPr>
          <w:p w:rsidR="007F0BD4" w:rsidRDefault="007F0BD4" w:rsidP="00017998">
            <w:pPr>
              <w:pStyle w:val="a4"/>
              <w:rPr>
                <w:color w:val="000000" w:themeColor="text1"/>
              </w:rPr>
            </w:pPr>
            <w:r>
              <w:rPr>
                <w:color w:val="000000" w:themeColor="text1"/>
              </w:rPr>
              <w:t xml:space="preserve">Познакомить с правилами безопасного движения по пути в школу и из школы. </w:t>
            </w:r>
          </w:p>
          <w:p w:rsidR="00592255" w:rsidRDefault="00592255" w:rsidP="00017998">
            <w:pPr>
              <w:pStyle w:val="a4"/>
              <w:rPr>
                <w:rFonts w:ascii="Bookman Old Style" w:hAnsi="Bookman Old Style"/>
                <w:b/>
                <w:i/>
                <w:color w:val="FF0000"/>
                <w:sz w:val="40"/>
              </w:rPr>
            </w:pPr>
            <w:r>
              <w:rPr>
                <w:color w:val="000000" w:themeColor="text1"/>
              </w:rPr>
              <w:t>Поучаствовать в конкурсе.</w:t>
            </w:r>
          </w:p>
        </w:tc>
        <w:tc>
          <w:tcPr>
            <w:tcW w:w="1134" w:type="dxa"/>
          </w:tcPr>
          <w:p w:rsidR="007F0BD4" w:rsidRDefault="007F0BD4" w:rsidP="00017998">
            <w:pPr>
              <w:pStyle w:val="a4"/>
              <w:rPr>
                <w:rFonts w:ascii="Bookman Old Style" w:hAnsi="Bookman Old Style"/>
                <w:b/>
                <w:i/>
                <w:color w:val="FF0000"/>
                <w:sz w:val="40"/>
              </w:rPr>
            </w:pPr>
          </w:p>
        </w:tc>
      </w:tr>
      <w:tr w:rsidR="007F0BD4" w:rsidTr="008101E3">
        <w:tc>
          <w:tcPr>
            <w:tcW w:w="1134" w:type="dxa"/>
          </w:tcPr>
          <w:p w:rsidR="007F0BD4" w:rsidRDefault="001265C3" w:rsidP="00017998">
            <w:pPr>
              <w:pStyle w:val="a4"/>
              <w:rPr>
                <w:rFonts w:ascii="Bookman Old Style" w:hAnsi="Bookman Old Style"/>
                <w:b/>
                <w:i/>
                <w:color w:val="FF0000"/>
                <w:sz w:val="40"/>
              </w:rPr>
            </w:pPr>
            <w:r>
              <w:rPr>
                <w:color w:val="000000" w:themeColor="text1"/>
              </w:rPr>
              <w:t>10.09.19</w:t>
            </w:r>
          </w:p>
        </w:tc>
        <w:tc>
          <w:tcPr>
            <w:tcW w:w="1985" w:type="dxa"/>
          </w:tcPr>
          <w:p w:rsidR="007F0BD4" w:rsidRDefault="007F0BD4" w:rsidP="00017998">
            <w:pPr>
              <w:pStyle w:val="a4"/>
              <w:rPr>
                <w:rFonts w:ascii="Bookman Old Style" w:hAnsi="Bookman Old Style"/>
                <w:b/>
                <w:i/>
                <w:color w:val="FF0000"/>
                <w:sz w:val="40"/>
              </w:rPr>
            </w:pPr>
            <w:r>
              <w:rPr>
                <w:color w:val="000000" w:themeColor="text1"/>
              </w:rPr>
              <w:t>Спортивно-оздоровительное</w:t>
            </w:r>
          </w:p>
        </w:tc>
        <w:tc>
          <w:tcPr>
            <w:tcW w:w="2551" w:type="dxa"/>
          </w:tcPr>
          <w:p w:rsidR="007F0BD4" w:rsidRDefault="001265C3" w:rsidP="00017998">
            <w:pPr>
              <w:pStyle w:val="a4"/>
              <w:rPr>
                <w:rFonts w:ascii="Bookman Old Style" w:hAnsi="Bookman Old Style"/>
                <w:b/>
                <w:i/>
                <w:color w:val="FF0000"/>
                <w:sz w:val="40"/>
              </w:rPr>
            </w:pPr>
            <w:r>
              <w:rPr>
                <w:color w:val="000000" w:themeColor="text1"/>
              </w:rPr>
              <w:t xml:space="preserve">Час общения </w:t>
            </w:r>
            <w:r w:rsidR="004A5F5D">
              <w:rPr>
                <w:color w:val="000000" w:themeColor="text1"/>
              </w:rPr>
              <w:t>«</w:t>
            </w:r>
            <w:r>
              <w:rPr>
                <w:color w:val="000000" w:themeColor="text1"/>
              </w:rPr>
              <w:t>Интернет в моей семье</w:t>
            </w:r>
            <w:r w:rsidR="004A5F5D">
              <w:rPr>
                <w:color w:val="000000" w:themeColor="text1"/>
              </w:rPr>
              <w:t>»</w:t>
            </w:r>
          </w:p>
        </w:tc>
        <w:tc>
          <w:tcPr>
            <w:tcW w:w="2835" w:type="dxa"/>
          </w:tcPr>
          <w:p w:rsidR="007F0BD4" w:rsidRDefault="001265C3" w:rsidP="00017998">
            <w:pPr>
              <w:pStyle w:val="a4"/>
              <w:rPr>
                <w:rFonts w:ascii="Bookman Old Style" w:hAnsi="Bookman Old Style"/>
                <w:b/>
                <w:i/>
                <w:color w:val="FF0000"/>
                <w:sz w:val="40"/>
              </w:rPr>
            </w:pPr>
            <w:r>
              <w:rPr>
                <w:color w:val="000000" w:themeColor="text1"/>
              </w:rPr>
              <w:t xml:space="preserve">Ознакомить детей с правилами поведения в сети интернет. </w:t>
            </w:r>
          </w:p>
        </w:tc>
        <w:tc>
          <w:tcPr>
            <w:tcW w:w="1134" w:type="dxa"/>
          </w:tcPr>
          <w:p w:rsidR="007F0BD4" w:rsidRDefault="007F0BD4" w:rsidP="00017998">
            <w:pPr>
              <w:pStyle w:val="a4"/>
              <w:rPr>
                <w:rFonts w:ascii="Bookman Old Style" w:hAnsi="Bookman Old Style"/>
                <w:b/>
                <w:i/>
                <w:color w:val="FF0000"/>
                <w:sz w:val="40"/>
              </w:rPr>
            </w:pPr>
          </w:p>
        </w:tc>
      </w:tr>
      <w:tr w:rsidR="007F0BD4" w:rsidTr="008101E3">
        <w:tc>
          <w:tcPr>
            <w:tcW w:w="1134" w:type="dxa"/>
          </w:tcPr>
          <w:p w:rsidR="007F0BD4" w:rsidRDefault="001265C3" w:rsidP="00017998">
            <w:pPr>
              <w:pStyle w:val="a4"/>
              <w:rPr>
                <w:rFonts w:ascii="Bookman Old Style" w:hAnsi="Bookman Old Style"/>
                <w:b/>
                <w:i/>
                <w:color w:val="FF0000"/>
                <w:sz w:val="40"/>
              </w:rPr>
            </w:pPr>
            <w:r>
              <w:rPr>
                <w:color w:val="000000" w:themeColor="text1"/>
              </w:rPr>
              <w:t>17.09.19</w:t>
            </w:r>
          </w:p>
        </w:tc>
        <w:tc>
          <w:tcPr>
            <w:tcW w:w="1985" w:type="dxa"/>
          </w:tcPr>
          <w:p w:rsidR="007F0BD4" w:rsidRDefault="007F0BD4" w:rsidP="00017998">
            <w:pPr>
              <w:pStyle w:val="a4"/>
              <w:rPr>
                <w:rFonts w:ascii="Bookman Old Style" w:hAnsi="Bookman Old Style"/>
                <w:b/>
                <w:i/>
                <w:color w:val="FF0000"/>
                <w:sz w:val="40"/>
              </w:rPr>
            </w:pPr>
            <w:r w:rsidRPr="006C3D91">
              <w:rPr>
                <w:color w:val="000000" w:themeColor="text1"/>
              </w:rPr>
              <w:t>Социальное</w:t>
            </w:r>
            <w:r>
              <w:rPr>
                <w:color w:val="000000" w:themeColor="text1"/>
              </w:rPr>
              <w:t>, духовно-</w:t>
            </w:r>
            <w:r>
              <w:rPr>
                <w:color w:val="000000" w:themeColor="text1"/>
              </w:rPr>
              <w:lastRenderedPageBreak/>
              <w:t>нравственное</w:t>
            </w:r>
          </w:p>
        </w:tc>
        <w:tc>
          <w:tcPr>
            <w:tcW w:w="2551" w:type="dxa"/>
          </w:tcPr>
          <w:p w:rsidR="007F0BD4" w:rsidRDefault="007F0BD4" w:rsidP="00017998">
            <w:pPr>
              <w:pStyle w:val="a4"/>
              <w:rPr>
                <w:rFonts w:ascii="Bookman Old Style" w:hAnsi="Bookman Old Style"/>
                <w:b/>
                <w:i/>
                <w:color w:val="FF0000"/>
                <w:sz w:val="40"/>
              </w:rPr>
            </w:pPr>
            <w:proofErr w:type="spellStart"/>
            <w:r>
              <w:rPr>
                <w:color w:val="000000" w:themeColor="text1"/>
              </w:rPr>
              <w:lastRenderedPageBreak/>
              <w:t>Кл</w:t>
            </w:r>
            <w:proofErr w:type="gramStart"/>
            <w:r>
              <w:rPr>
                <w:color w:val="000000" w:themeColor="text1"/>
              </w:rPr>
              <w:t>.ч</w:t>
            </w:r>
            <w:proofErr w:type="gramEnd"/>
            <w:r>
              <w:rPr>
                <w:color w:val="000000" w:themeColor="text1"/>
              </w:rPr>
              <w:t>ас</w:t>
            </w:r>
            <w:proofErr w:type="spellEnd"/>
            <w:r>
              <w:rPr>
                <w:color w:val="000000" w:themeColor="text1"/>
              </w:rPr>
              <w:t xml:space="preserve"> </w:t>
            </w:r>
            <w:r w:rsidR="004A5F5D">
              <w:rPr>
                <w:color w:val="000000" w:themeColor="text1"/>
              </w:rPr>
              <w:t>«</w:t>
            </w:r>
            <w:r>
              <w:rPr>
                <w:color w:val="000000" w:themeColor="text1"/>
              </w:rPr>
              <w:t>Что такое дружба?</w:t>
            </w:r>
            <w:r w:rsidR="004A5F5D">
              <w:rPr>
                <w:color w:val="000000" w:themeColor="text1"/>
              </w:rPr>
              <w:t>»</w:t>
            </w:r>
          </w:p>
        </w:tc>
        <w:tc>
          <w:tcPr>
            <w:tcW w:w="2835" w:type="dxa"/>
          </w:tcPr>
          <w:p w:rsidR="007F0BD4" w:rsidRDefault="007F0BD4" w:rsidP="00017998">
            <w:pPr>
              <w:pStyle w:val="a4"/>
              <w:rPr>
                <w:rFonts w:ascii="Bookman Old Style" w:hAnsi="Bookman Old Style"/>
                <w:b/>
                <w:i/>
                <w:color w:val="FF0000"/>
                <w:sz w:val="40"/>
              </w:rPr>
            </w:pPr>
            <w:r>
              <w:rPr>
                <w:color w:val="000000" w:themeColor="text1"/>
              </w:rPr>
              <w:t xml:space="preserve">Воспитывать умение дружить, учить правилам </w:t>
            </w:r>
            <w:r>
              <w:rPr>
                <w:color w:val="000000" w:themeColor="text1"/>
              </w:rPr>
              <w:lastRenderedPageBreak/>
              <w:t>общения с ребятами других национальностей.</w:t>
            </w:r>
          </w:p>
        </w:tc>
        <w:tc>
          <w:tcPr>
            <w:tcW w:w="1134" w:type="dxa"/>
          </w:tcPr>
          <w:p w:rsidR="007F0BD4" w:rsidRDefault="007F0BD4" w:rsidP="00017998">
            <w:pPr>
              <w:pStyle w:val="a4"/>
              <w:rPr>
                <w:rFonts w:ascii="Bookman Old Style" w:hAnsi="Bookman Old Style"/>
                <w:b/>
                <w:i/>
                <w:color w:val="FF0000"/>
                <w:sz w:val="40"/>
              </w:rPr>
            </w:pPr>
          </w:p>
        </w:tc>
      </w:tr>
      <w:tr w:rsidR="00C74630" w:rsidTr="008101E3">
        <w:tc>
          <w:tcPr>
            <w:tcW w:w="1134" w:type="dxa"/>
          </w:tcPr>
          <w:p w:rsidR="00C74630" w:rsidRDefault="00C74630" w:rsidP="00017998">
            <w:pPr>
              <w:pStyle w:val="a4"/>
              <w:rPr>
                <w:color w:val="000000" w:themeColor="text1"/>
              </w:rPr>
            </w:pPr>
            <w:r>
              <w:rPr>
                <w:color w:val="000000" w:themeColor="text1"/>
              </w:rPr>
              <w:lastRenderedPageBreak/>
              <w:t>25.09.19</w:t>
            </w:r>
          </w:p>
        </w:tc>
        <w:tc>
          <w:tcPr>
            <w:tcW w:w="1985" w:type="dxa"/>
          </w:tcPr>
          <w:p w:rsidR="00C74630" w:rsidRPr="006C3D91" w:rsidRDefault="00C74630" w:rsidP="00017998">
            <w:pPr>
              <w:pStyle w:val="a4"/>
              <w:rPr>
                <w:color w:val="000000" w:themeColor="text1"/>
              </w:rPr>
            </w:pPr>
            <w:r w:rsidRPr="006C3D91">
              <w:rPr>
                <w:color w:val="000000" w:themeColor="text1"/>
              </w:rPr>
              <w:t>Социальное</w:t>
            </w:r>
            <w:r>
              <w:rPr>
                <w:color w:val="000000" w:themeColor="text1"/>
              </w:rPr>
              <w:t>, общекультурное</w:t>
            </w:r>
          </w:p>
        </w:tc>
        <w:tc>
          <w:tcPr>
            <w:tcW w:w="2551" w:type="dxa"/>
          </w:tcPr>
          <w:p w:rsidR="00C74630" w:rsidRDefault="00C74630" w:rsidP="00017998">
            <w:pPr>
              <w:pStyle w:val="a4"/>
              <w:rPr>
                <w:color w:val="000000" w:themeColor="text1"/>
              </w:rPr>
            </w:pPr>
            <w:r>
              <w:rPr>
                <w:color w:val="000000" w:themeColor="text1"/>
              </w:rPr>
              <w:t xml:space="preserve">Конкурс рисунков </w:t>
            </w:r>
            <w:r w:rsidR="004A5F5D">
              <w:rPr>
                <w:color w:val="000000" w:themeColor="text1"/>
              </w:rPr>
              <w:t>«</w:t>
            </w:r>
            <w:proofErr w:type="spellStart"/>
            <w:r>
              <w:rPr>
                <w:color w:val="000000" w:themeColor="text1"/>
              </w:rPr>
              <w:t>ЭкоЭнергия</w:t>
            </w:r>
            <w:proofErr w:type="spellEnd"/>
            <w:r w:rsidR="004A5F5D">
              <w:rPr>
                <w:color w:val="000000" w:themeColor="text1"/>
              </w:rPr>
              <w:t>»</w:t>
            </w:r>
          </w:p>
        </w:tc>
        <w:tc>
          <w:tcPr>
            <w:tcW w:w="2835" w:type="dxa"/>
          </w:tcPr>
          <w:p w:rsidR="00C74630" w:rsidRDefault="00C74630" w:rsidP="00017998">
            <w:pPr>
              <w:pStyle w:val="a4"/>
              <w:rPr>
                <w:color w:val="000000" w:themeColor="text1"/>
              </w:rPr>
            </w:pPr>
            <w:r>
              <w:rPr>
                <w:color w:val="000000" w:themeColor="text1"/>
              </w:rPr>
              <w:t xml:space="preserve">Формирование у детей представлений </w:t>
            </w:r>
            <w:proofErr w:type="gramStart"/>
            <w:r>
              <w:rPr>
                <w:color w:val="000000" w:themeColor="text1"/>
              </w:rPr>
              <w:t>о</w:t>
            </w:r>
            <w:proofErr w:type="gramEnd"/>
            <w:r>
              <w:rPr>
                <w:color w:val="000000" w:themeColor="text1"/>
              </w:rPr>
              <w:t xml:space="preserve"> энергосбережении.</w:t>
            </w:r>
          </w:p>
        </w:tc>
        <w:tc>
          <w:tcPr>
            <w:tcW w:w="1134" w:type="dxa"/>
          </w:tcPr>
          <w:p w:rsidR="00C74630" w:rsidRDefault="00C74630" w:rsidP="00017998">
            <w:pPr>
              <w:pStyle w:val="a4"/>
              <w:rPr>
                <w:rFonts w:ascii="Bookman Old Style" w:hAnsi="Bookman Old Style"/>
                <w:b/>
                <w:i/>
                <w:color w:val="FF0000"/>
                <w:sz w:val="40"/>
              </w:rPr>
            </w:pPr>
          </w:p>
        </w:tc>
      </w:tr>
      <w:tr w:rsidR="007F0BD4" w:rsidTr="008101E3">
        <w:tc>
          <w:tcPr>
            <w:tcW w:w="1134" w:type="dxa"/>
          </w:tcPr>
          <w:p w:rsidR="007F0BD4" w:rsidRDefault="00A84922" w:rsidP="00017998">
            <w:pPr>
              <w:pStyle w:val="a4"/>
              <w:rPr>
                <w:rFonts w:ascii="Bookman Old Style" w:hAnsi="Bookman Old Style"/>
                <w:b/>
                <w:i/>
                <w:color w:val="FF0000"/>
                <w:sz w:val="40"/>
              </w:rPr>
            </w:pPr>
            <w:r>
              <w:rPr>
                <w:color w:val="000000" w:themeColor="text1"/>
              </w:rPr>
              <w:t>27.09.19</w:t>
            </w:r>
          </w:p>
        </w:tc>
        <w:tc>
          <w:tcPr>
            <w:tcW w:w="1985" w:type="dxa"/>
          </w:tcPr>
          <w:p w:rsidR="007F0BD4" w:rsidRDefault="007F0BD4" w:rsidP="00017998">
            <w:pPr>
              <w:pStyle w:val="a4"/>
              <w:rPr>
                <w:rFonts w:ascii="Bookman Old Style" w:hAnsi="Bookman Old Style"/>
                <w:b/>
                <w:i/>
                <w:color w:val="FF0000"/>
                <w:sz w:val="40"/>
              </w:rPr>
            </w:pPr>
            <w:r w:rsidRPr="006C3D91">
              <w:rPr>
                <w:color w:val="000000" w:themeColor="text1"/>
              </w:rPr>
              <w:t>Социальное</w:t>
            </w:r>
            <w:r>
              <w:rPr>
                <w:color w:val="000000" w:themeColor="text1"/>
              </w:rPr>
              <w:t>. Работа с семьей</w:t>
            </w:r>
          </w:p>
        </w:tc>
        <w:tc>
          <w:tcPr>
            <w:tcW w:w="2551" w:type="dxa"/>
          </w:tcPr>
          <w:p w:rsidR="007F0BD4" w:rsidRPr="00DF6062" w:rsidRDefault="007F0BD4" w:rsidP="00017998">
            <w:pPr>
              <w:pStyle w:val="a4"/>
              <w:rPr>
                <w:color w:val="000000" w:themeColor="text1"/>
                <w:sz w:val="22"/>
              </w:rPr>
            </w:pPr>
            <w:r w:rsidRPr="00DF6062">
              <w:rPr>
                <w:color w:val="000000" w:themeColor="text1"/>
                <w:sz w:val="22"/>
              </w:rPr>
              <w:t>Родительское собрание</w:t>
            </w:r>
          </w:p>
          <w:p w:rsidR="007F0BD4" w:rsidRDefault="004A5F5D" w:rsidP="008101E3">
            <w:pPr>
              <w:pStyle w:val="a4"/>
              <w:rPr>
                <w:rFonts w:ascii="Bookman Old Style" w:hAnsi="Bookman Old Style"/>
                <w:b/>
                <w:i/>
                <w:color w:val="FF0000"/>
                <w:sz w:val="40"/>
              </w:rPr>
            </w:pPr>
            <w:r>
              <w:rPr>
                <w:color w:val="000000" w:themeColor="text1"/>
              </w:rPr>
              <w:t>«</w:t>
            </w:r>
            <w:r w:rsidR="007F0BD4">
              <w:rPr>
                <w:color w:val="000000" w:themeColor="text1"/>
              </w:rPr>
              <w:t xml:space="preserve">Адаптация </w:t>
            </w:r>
            <w:r w:rsidR="008101E3">
              <w:rPr>
                <w:color w:val="000000" w:themeColor="text1"/>
              </w:rPr>
              <w:t>ребенка к</w:t>
            </w:r>
            <w:r w:rsidR="007F0BD4">
              <w:rPr>
                <w:color w:val="000000" w:themeColor="text1"/>
              </w:rPr>
              <w:t xml:space="preserve"> школе</w:t>
            </w:r>
            <w:r>
              <w:rPr>
                <w:color w:val="000000" w:themeColor="text1"/>
              </w:rPr>
              <w:t>»</w:t>
            </w:r>
          </w:p>
        </w:tc>
        <w:tc>
          <w:tcPr>
            <w:tcW w:w="2835" w:type="dxa"/>
          </w:tcPr>
          <w:p w:rsidR="007F0BD4" w:rsidRDefault="007F0BD4" w:rsidP="00017998">
            <w:pPr>
              <w:pStyle w:val="a4"/>
              <w:rPr>
                <w:rFonts w:ascii="Bookman Old Style" w:hAnsi="Bookman Old Style"/>
                <w:b/>
                <w:i/>
                <w:color w:val="FF0000"/>
                <w:sz w:val="40"/>
              </w:rPr>
            </w:pPr>
            <w:r>
              <w:rPr>
                <w:color w:val="000000" w:themeColor="text1"/>
              </w:rPr>
              <w:t xml:space="preserve">Объединить усилия школы и семьи по </w:t>
            </w:r>
            <w:r w:rsidR="004A5F5D">
              <w:rPr>
                <w:color w:val="000000" w:themeColor="text1"/>
              </w:rPr>
              <w:t>«</w:t>
            </w:r>
            <w:r>
              <w:rPr>
                <w:color w:val="000000" w:themeColor="text1"/>
              </w:rPr>
              <w:t>снятию</w:t>
            </w:r>
            <w:r w:rsidR="004A5F5D">
              <w:rPr>
                <w:color w:val="000000" w:themeColor="text1"/>
              </w:rPr>
              <w:t>»</w:t>
            </w:r>
            <w:r>
              <w:rPr>
                <w:color w:val="000000" w:themeColor="text1"/>
              </w:rPr>
              <w:t xml:space="preserve"> адаптационных проблем ребенка-первоклассника.</w:t>
            </w:r>
          </w:p>
        </w:tc>
        <w:tc>
          <w:tcPr>
            <w:tcW w:w="1134" w:type="dxa"/>
          </w:tcPr>
          <w:p w:rsidR="007F0BD4" w:rsidRDefault="007F0BD4" w:rsidP="00017998">
            <w:pPr>
              <w:pStyle w:val="a4"/>
              <w:rPr>
                <w:rFonts w:ascii="Bookman Old Style" w:hAnsi="Bookman Old Style"/>
                <w:b/>
                <w:i/>
                <w:color w:val="FF0000"/>
                <w:sz w:val="40"/>
              </w:rPr>
            </w:pPr>
          </w:p>
        </w:tc>
      </w:tr>
      <w:tr w:rsidR="007F0BD4" w:rsidTr="008101E3">
        <w:tc>
          <w:tcPr>
            <w:tcW w:w="1134" w:type="dxa"/>
          </w:tcPr>
          <w:p w:rsidR="007F0BD4" w:rsidRPr="006C3D91" w:rsidRDefault="00A84922" w:rsidP="00017998">
            <w:pPr>
              <w:pStyle w:val="a4"/>
              <w:rPr>
                <w:color w:val="000000" w:themeColor="text1"/>
              </w:rPr>
            </w:pPr>
            <w:r>
              <w:rPr>
                <w:color w:val="000000" w:themeColor="text1"/>
              </w:rPr>
              <w:t>01</w:t>
            </w:r>
            <w:r w:rsidR="007F0BD4">
              <w:rPr>
                <w:color w:val="000000" w:themeColor="text1"/>
              </w:rPr>
              <w:t>.10</w:t>
            </w:r>
            <w:r>
              <w:rPr>
                <w:color w:val="000000" w:themeColor="text1"/>
              </w:rPr>
              <w:t>.19</w:t>
            </w:r>
          </w:p>
        </w:tc>
        <w:tc>
          <w:tcPr>
            <w:tcW w:w="1985" w:type="dxa"/>
          </w:tcPr>
          <w:p w:rsidR="007F0BD4" w:rsidRPr="006C3D91" w:rsidRDefault="007F0BD4" w:rsidP="00017998">
            <w:pPr>
              <w:pStyle w:val="a4"/>
              <w:rPr>
                <w:color w:val="000000" w:themeColor="text1"/>
              </w:rPr>
            </w:pPr>
            <w:r w:rsidRPr="006C3D91">
              <w:rPr>
                <w:color w:val="000000" w:themeColor="text1"/>
              </w:rPr>
              <w:t>Социальное</w:t>
            </w:r>
            <w:r>
              <w:rPr>
                <w:color w:val="000000" w:themeColor="text1"/>
              </w:rPr>
              <w:t>, духовно-нравственное</w:t>
            </w:r>
          </w:p>
        </w:tc>
        <w:tc>
          <w:tcPr>
            <w:tcW w:w="2551" w:type="dxa"/>
          </w:tcPr>
          <w:p w:rsidR="007F0BD4" w:rsidRPr="00DF6062" w:rsidRDefault="007F0BD4" w:rsidP="00017998">
            <w:pPr>
              <w:pStyle w:val="a4"/>
              <w:rPr>
                <w:color w:val="000000" w:themeColor="text1"/>
                <w:sz w:val="22"/>
              </w:rPr>
            </w:pPr>
            <w:proofErr w:type="spellStart"/>
            <w:r>
              <w:rPr>
                <w:color w:val="000000" w:themeColor="text1"/>
              </w:rPr>
              <w:t>Кл</w:t>
            </w:r>
            <w:proofErr w:type="gramStart"/>
            <w:r>
              <w:rPr>
                <w:color w:val="000000" w:themeColor="text1"/>
              </w:rPr>
              <w:t>.ч</w:t>
            </w:r>
            <w:proofErr w:type="gramEnd"/>
            <w:r>
              <w:rPr>
                <w:color w:val="000000" w:themeColor="text1"/>
              </w:rPr>
              <w:t>ас</w:t>
            </w:r>
            <w:proofErr w:type="spellEnd"/>
            <w:r>
              <w:rPr>
                <w:color w:val="000000" w:themeColor="text1"/>
              </w:rPr>
              <w:t xml:space="preserve"> </w:t>
            </w:r>
            <w:r w:rsidR="004A5F5D">
              <w:rPr>
                <w:color w:val="000000" w:themeColor="text1"/>
              </w:rPr>
              <w:t>«</w:t>
            </w:r>
            <w:r>
              <w:rPr>
                <w:color w:val="000000" w:themeColor="text1"/>
              </w:rPr>
              <w:t>Дорогие мои старики</w:t>
            </w:r>
            <w:r w:rsidR="004A5F5D">
              <w:rPr>
                <w:color w:val="000000" w:themeColor="text1"/>
              </w:rPr>
              <w:t>…»</w:t>
            </w:r>
            <w:r>
              <w:rPr>
                <w:color w:val="000000" w:themeColor="text1"/>
              </w:rPr>
              <w:t>, посвященный Декаде Пожилого человека</w:t>
            </w:r>
          </w:p>
        </w:tc>
        <w:tc>
          <w:tcPr>
            <w:tcW w:w="2835" w:type="dxa"/>
          </w:tcPr>
          <w:p w:rsidR="007F0BD4" w:rsidRDefault="007F0BD4" w:rsidP="00017998">
            <w:pPr>
              <w:pStyle w:val="a4"/>
              <w:rPr>
                <w:color w:val="000000" w:themeColor="text1"/>
              </w:rPr>
            </w:pPr>
            <w:r>
              <w:rPr>
                <w:color w:val="000000" w:themeColor="text1"/>
              </w:rPr>
              <w:t xml:space="preserve">Расширить детское представление о таких понятиях как: </w:t>
            </w:r>
            <w:r w:rsidR="004A5F5D">
              <w:rPr>
                <w:color w:val="000000" w:themeColor="text1"/>
              </w:rPr>
              <w:t>«</w:t>
            </w:r>
            <w:r>
              <w:rPr>
                <w:color w:val="000000" w:themeColor="text1"/>
              </w:rPr>
              <w:t>любовь</w:t>
            </w:r>
            <w:r w:rsidR="004A5F5D">
              <w:rPr>
                <w:color w:val="000000" w:themeColor="text1"/>
              </w:rPr>
              <w:t>»</w:t>
            </w:r>
            <w:r>
              <w:rPr>
                <w:color w:val="000000" w:themeColor="text1"/>
              </w:rPr>
              <w:t xml:space="preserve">, </w:t>
            </w:r>
            <w:r w:rsidR="004A5F5D">
              <w:rPr>
                <w:color w:val="000000" w:themeColor="text1"/>
              </w:rPr>
              <w:t>«</w:t>
            </w:r>
            <w:r>
              <w:rPr>
                <w:color w:val="000000" w:themeColor="text1"/>
              </w:rPr>
              <w:t>доброта</w:t>
            </w:r>
            <w:r w:rsidR="004A5F5D">
              <w:rPr>
                <w:color w:val="000000" w:themeColor="text1"/>
              </w:rPr>
              <w:t>»</w:t>
            </w:r>
            <w:r>
              <w:rPr>
                <w:color w:val="000000" w:themeColor="text1"/>
              </w:rPr>
              <w:t xml:space="preserve">, </w:t>
            </w:r>
            <w:r w:rsidR="004A5F5D">
              <w:rPr>
                <w:color w:val="000000" w:themeColor="text1"/>
              </w:rPr>
              <w:t>«</w:t>
            </w:r>
            <w:r>
              <w:rPr>
                <w:color w:val="000000" w:themeColor="text1"/>
              </w:rPr>
              <w:t>милосердие</w:t>
            </w:r>
            <w:r w:rsidR="004A5F5D">
              <w:rPr>
                <w:color w:val="000000" w:themeColor="text1"/>
              </w:rPr>
              <w:t>»</w:t>
            </w:r>
            <w:r>
              <w:rPr>
                <w:color w:val="000000" w:themeColor="text1"/>
              </w:rPr>
              <w:t xml:space="preserve">. </w:t>
            </w:r>
          </w:p>
        </w:tc>
        <w:tc>
          <w:tcPr>
            <w:tcW w:w="1134" w:type="dxa"/>
          </w:tcPr>
          <w:p w:rsidR="007F0BD4" w:rsidRDefault="007F0BD4" w:rsidP="00017998">
            <w:pPr>
              <w:pStyle w:val="a4"/>
              <w:rPr>
                <w:rFonts w:ascii="Bookman Old Style" w:hAnsi="Bookman Old Style"/>
                <w:b/>
                <w:i/>
                <w:color w:val="FF0000"/>
                <w:sz w:val="40"/>
              </w:rPr>
            </w:pPr>
          </w:p>
        </w:tc>
      </w:tr>
      <w:tr w:rsidR="007F0BD4" w:rsidTr="008101E3">
        <w:tc>
          <w:tcPr>
            <w:tcW w:w="1134" w:type="dxa"/>
          </w:tcPr>
          <w:p w:rsidR="007F0BD4" w:rsidRPr="006C3D91" w:rsidRDefault="00A84922" w:rsidP="00017998">
            <w:pPr>
              <w:pStyle w:val="a4"/>
              <w:rPr>
                <w:color w:val="000000" w:themeColor="text1"/>
              </w:rPr>
            </w:pPr>
            <w:r>
              <w:rPr>
                <w:color w:val="000000" w:themeColor="text1"/>
              </w:rPr>
              <w:t>02</w:t>
            </w:r>
            <w:r w:rsidR="007F0BD4">
              <w:rPr>
                <w:color w:val="000000" w:themeColor="text1"/>
              </w:rPr>
              <w:t>.10</w:t>
            </w:r>
            <w:r>
              <w:rPr>
                <w:color w:val="000000" w:themeColor="text1"/>
              </w:rPr>
              <w:t>.19</w:t>
            </w:r>
          </w:p>
        </w:tc>
        <w:tc>
          <w:tcPr>
            <w:tcW w:w="1985" w:type="dxa"/>
          </w:tcPr>
          <w:p w:rsidR="007F0BD4" w:rsidRPr="006C3D91" w:rsidRDefault="007F0BD4" w:rsidP="00017998">
            <w:pPr>
              <w:pStyle w:val="a4"/>
              <w:rPr>
                <w:color w:val="000000" w:themeColor="text1"/>
              </w:rPr>
            </w:pPr>
            <w:r>
              <w:rPr>
                <w:color w:val="000000" w:themeColor="text1"/>
              </w:rPr>
              <w:t>Общекультурное</w:t>
            </w:r>
          </w:p>
        </w:tc>
        <w:tc>
          <w:tcPr>
            <w:tcW w:w="2551" w:type="dxa"/>
          </w:tcPr>
          <w:p w:rsidR="007F0BD4" w:rsidRPr="00DF6062" w:rsidRDefault="00A84922" w:rsidP="00A84922">
            <w:pPr>
              <w:pStyle w:val="a4"/>
              <w:rPr>
                <w:color w:val="000000" w:themeColor="text1"/>
                <w:sz w:val="22"/>
              </w:rPr>
            </w:pPr>
            <w:r>
              <w:rPr>
                <w:color w:val="000000" w:themeColor="text1"/>
              </w:rPr>
              <w:t xml:space="preserve">Участие в выставке фотографий </w:t>
            </w:r>
            <w:r w:rsidR="007F0BD4">
              <w:rPr>
                <w:color w:val="000000" w:themeColor="text1"/>
              </w:rPr>
              <w:t xml:space="preserve"> </w:t>
            </w:r>
            <w:r w:rsidR="004A5F5D">
              <w:rPr>
                <w:color w:val="000000" w:themeColor="text1"/>
              </w:rPr>
              <w:t>«</w:t>
            </w:r>
            <w:r>
              <w:rPr>
                <w:color w:val="000000" w:themeColor="text1"/>
              </w:rPr>
              <w:t>Мои бабушки и дедушки</w:t>
            </w:r>
            <w:r w:rsidR="004A5F5D">
              <w:rPr>
                <w:color w:val="000000" w:themeColor="text1"/>
              </w:rPr>
              <w:t>»</w:t>
            </w:r>
          </w:p>
        </w:tc>
        <w:tc>
          <w:tcPr>
            <w:tcW w:w="2835" w:type="dxa"/>
          </w:tcPr>
          <w:p w:rsidR="007F0BD4" w:rsidRDefault="00A84922" w:rsidP="00017998">
            <w:pPr>
              <w:pStyle w:val="a4"/>
              <w:rPr>
                <w:color w:val="000000" w:themeColor="text1"/>
              </w:rPr>
            </w:pPr>
            <w:r>
              <w:rPr>
                <w:color w:val="000000" w:themeColor="text1"/>
              </w:rPr>
              <w:t>Воспитывать уважение к старшему поколению, любовь к своим близким и родным людям.</w:t>
            </w:r>
          </w:p>
        </w:tc>
        <w:tc>
          <w:tcPr>
            <w:tcW w:w="1134" w:type="dxa"/>
          </w:tcPr>
          <w:p w:rsidR="007F0BD4" w:rsidRDefault="007F0BD4" w:rsidP="00017998">
            <w:pPr>
              <w:pStyle w:val="a4"/>
              <w:rPr>
                <w:rFonts w:ascii="Bookman Old Style" w:hAnsi="Bookman Old Style"/>
                <w:b/>
                <w:i/>
                <w:color w:val="FF0000"/>
                <w:sz w:val="40"/>
              </w:rPr>
            </w:pPr>
          </w:p>
        </w:tc>
      </w:tr>
      <w:tr w:rsidR="007F0BD4" w:rsidTr="008101E3">
        <w:tc>
          <w:tcPr>
            <w:tcW w:w="1134" w:type="dxa"/>
          </w:tcPr>
          <w:p w:rsidR="007F0BD4" w:rsidRPr="006C3D91" w:rsidRDefault="00A84922" w:rsidP="00017998">
            <w:pPr>
              <w:pStyle w:val="a4"/>
              <w:rPr>
                <w:color w:val="000000" w:themeColor="text1"/>
              </w:rPr>
            </w:pPr>
            <w:r>
              <w:rPr>
                <w:color w:val="000000" w:themeColor="text1"/>
              </w:rPr>
              <w:t>08</w:t>
            </w:r>
            <w:r w:rsidR="007F0BD4">
              <w:rPr>
                <w:color w:val="000000" w:themeColor="text1"/>
              </w:rPr>
              <w:t>.10</w:t>
            </w:r>
            <w:r>
              <w:rPr>
                <w:color w:val="000000" w:themeColor="text1"/>
              </w:rPr>
              <w:t>.19</w:t>
            </w:r>
          </w:p>
        </w:tc>
        <w:tc>
          <w:tcPr>
            <w:tcW w:w="1985" w:type="dxa"/>
          </w:tcPr>
          <w:p w:rsidR="007F0BD4" w:rsidRPr="006C3D91" w:rsidRDefault="007F0BD4" w:rsidP="00017998">
            <w:pPr>
              <w:pStyle w:val="a4"/>
              <w:rPr>
                <w:color w:val="000000" w:themeColor="text1"/>
              </w:rPr>
            </w:pPr>
            <w:r w:rsidRPr="006C3D91">
              <w:rPr>
                <w:color w:val="000000" w:themeColor="text1"/>
              </w:rPr>
              <w:t>Социальное</w:t>
            </w:r>
            <w:r>
              <w:rPr>
                <w:color w:val="000000" w:themeColor="text1"/>
              </w:rPr>
              <w:t>, духовно-нравственное, общекультурное</w:t>
            </w:r>
          </w:p>
        </w:tc>
        <w:tc>
          <w:tcPr>
            <w:tcW w:w="2551" w:type="dxa"/>
          </w:tcPr>
          <w:p w:rsidR="007F0BD4" w:rsidRPr="00DF6062" w:rsidRDefault="007F0BD4" w:rsidP="00017998">
            <w:pPr>
              <w:pStyle w:val="a4"/>
              <w:rPr>
                <w:color w:val="000000" w:themeColor="text1"/>
                <w:sz w:val="22"/>
              </w:rPr>
            </w:pPr>
            <w:r w:rsidRPr="00DF6062">
              <w:rPr>
                <w:color w:val="000000" w:themeColor="text1"/>
              </w:rPr>
              <w:t xml:space="preserve">Беседа </w:t>
            </w:r>
            <w:r w:rsidR="004A5F5D">
              <w:rPr>
                <w:color w:val="000000" w:themeColor="text1"/>
              </w:rPr>
              <w:t>«</w:t>
            </w:r>
            <w:r w:rsidRPr="00DF6062">
              <w:rPr>
                <w:color w:val="000000" w:themeColor="text1"/>
              </w:rPr>
              <w:t>Школа вежливости</w:t>
            </w:r>
            <w:r w:rsidR="004A5F5D">
              <w:rPr>
                <w:color w:val="000000" w:themeColor="text1"/>
              </w:rPr>
              <w:t>»</w:t>
            </w:r>
          </w:p>
        </w:tc>
        <w:tc>
          <w:tcPr>
            <w:tcW w:w="2835" w:type="dxa"/>
          </w:tcPr>
          <w:p w:rsidR="007F0BD4" w:rsidRDefault="007F0BD4" w:rsidP="00017998">
            <w:pPr>
              <w:pStyle w:val="a4"/>
              <w:rPr>
                <w:color w:val="000000" w:themeColor="text1"/>
              </w:rPr>
            </w:pPr>
            <w:r>
              <w:rPr>
                <w:color w:val="000000" w:themeColor="text1"/>
              </w:rPr>
              <w:t>Познакомить детей с элементарными правилами вежливости.</w:t>
            </w:r>
          </w:p>
        </w:tc>
        <w:tc>
          <w:tcPr>
            <w:tcW w:w="1134" w:type="dxa"/>
          </w:tcPr>
          <w:p w:rsidR="007F0BD4" w:rsidRDefault="007F0BD4" w:rsidP="00017998">
            <w:pPr>
              <w:pStyle w:val="a4"/>
              <w:rPr>
                <w:rFonts w:ascii="Bookman Old Style" w:hAnsi="Bookman Old Style"/>
                <w:b/>
                <w:i/>
                <w:color w:val="FF0000"/>
                <w:sz w:val="40"/>
              </w:rPr>
            </w:pPr>
          </w:p>
        </w:tc>
      </w:tr>
      <w:tr w:rsidR="007F0BD4" w:rsidTr="008101E3">
        <w:tc>
          <w:tcPr>
            <w:tcW w:w="1134" w:type="dxa"/>
          </w:tcPr>
          <w:p w:rsidR="007F0BD4" w:rsidRPr="006C3D91" w:rsidRDefault="00C74630" w:rsidP="00017998">
            <w:pPr>
              <w:pStyle w:val="a4"/>
              <w:rPr>
                <w:color w:val="000000" w:themeColor="text1"/>
              </w:rPr>
            </w:pPr>
            <w:r>
              <w:rPr>
                <w:color w:val="000000" w:themeColor="text1"/>
              </w:rPr>
              <w:t>15.10.19</w:t>
            </w:r>
          </w:p>
        </w:tc>
        <w:tc>
          <w:tcPr>
            <w:tcW w:w="1985" w:type="dxa"/>
          </w:tcPr>
          <w:p w:rsidR="007F0BD4" w:rsidRPr="006C3D91" w:rsidRDefault="007F0BD4" w:rsidP="00017998">
            <w:pPr>
              <w:pStyle w:val="a4"/>
              <w:rPr>
                <w:color w:val="000000" w:themeColor="text1"/>
              </w:rPr>
            </w:pPr>
            <w:r w:rsidRPr="006C3D91">
              <w:rPr>
                <w:color w:val="000000" w:themeColor="text1"/>
              </w:rPr>
              <w:t>Социальное</w:t>
            </w:r>
            <w:r>
              <w:rPr>
                <w:color w:val="000000" w:themeColor="text1"/>
              </w:rPr>
              <w:t>, общекультурное</w:t>
            </w:r>
          </w:p>
        </w:tc>
        <w:tc>
          <w:tcPr>
            <w:tcW w:w="2551" w:type="dxa"/>
          </w:tcPr>
          <w:p w:rsidR="007F0BD4" w:rsidRDefault="007F0BD4" w:rsidP="00017998">
            <w:pPr>
              <w:pStyle w:val="a4"/>
              <w:rPr>
                <w:color w:val="000000" w:themeColor="text1"/>
              </w:rPr>
            </w:pPr>
            <w:proofErr w:type="spellStart"/>
            <w:r w:rsidRPr="00DF6062">
              <w:rPr>
                <w:color w:val="000000" w:themeColor="text1"/>
              </w:rPr>
              <w:t>Кл</w:t>
            </w:r>
            <w:proofErr w:type="gramStart"/>
            <w:r w:rsidRPr="00DF6062">
              <w:rPr>
                <w:color w:val="000000" w:themeColor="text1"/>
              </w:rPr>
              <w:t>.ч</w:t>
            </w:r>
            <w:proofErr w:type="gramEnd"/>
            <w:r w:rsidRPr="00DF6062">
              <w:rPr>
                <w:color w:val="000000" w:themeColor="text1"/>
              </w:rPr>
              <w:t>ас</w:t>
            </w:r>
            <w:proofErr w:type="spellEnd"/>
            <w:r w:rsidRPr="00DF6062">
              <w:rPr>
                <w:color w:val="000000" w:themeColor="text1"/>
              </w:rPr>
              <w:t xml:space="preserve"> </w:t>
            </w:r>
            <w:r w:rsidR="004A5F5D">
              <w:rPr>
                <w:color w:val="000000" w:themeColor="text1"/>
              </w:rPr>
              <w:t>«</w:t>
            </w:r>
            <w:r w:rsidRPr="00DF6062">
              <w:rPr>
                <w:color w:val="000000" w:themeColor="text1"/>
              </w:rPr>
              <w:t>Будь природе другом!</w:t>
            </w:r>
            <w:r w:rsidR="004A5F5D">
              <w:rPr>
                <w:color w:val="000000" w:themeColor="text1"/>
              </w:rPr>
              <w:t>»</w:t>
            </w:r>
          </w:p>
          <w:p w:rsidR="007F0BD4" w:rsidRPr="00DF6062" w:rsidRDefault="007F0BD4" w:rsidP="00017998">
            <w:pPr>
              <w:pStyle w:val="a4"/>
              <w:rPr>
                <w:color w:val="000000" w:themeColor="text1"/>
                <w:sz w:val="22"/>
              </w:rPr>
            </w:pPr>
            <w:r>
              <w:rPr>
                <w:color w:val="000000" w:themeColor="text1"/>
              </w:rPr>
              <w:t xml:space="preserve">Просмотр мультфильма </w:t>
            </w:r>
            <w:r w:rsidR="004A5F5D">
              <w:rPr>
                <w:color w:val="000000" w:themeColor="text1"/>
              </w:rPr>
              <w:t>«</w:t>
            </w:r>
            <w:r>
              <w:rPr>
                <w:color w:val="000000" w:themeColor="text1"/>
              </w:rPr>
              <w:t>Мальчик и Земля</w:t>
            </w:r>
            <w:proofErr w:type="gramStart"/>
            <w:r>
              <w:rPr>
                <w:color w:val="000000" w:themeColor="text1"/>
              </w:rPr>
              <w:t>.</w:t>
            </w:r>
            <w:r w:rsidR="004A5F5D">
              <w:rPr>
                <w:color w:val="000000" w:themeColor="text1"/>
              </w:rPr>
              <w:t>»</w:t>
            </w:r>
            <w:proofErr w:type="gramEnd"/>
          </w:p>
        </w:tc>
        <w:tc>
          <w:tcPr>
            <w:tcW w:w="2835" w:type="dxa"/>
          </w:tcPr>
          <w:p w:rsidR="007F0BD4" w:rsidRDefault="007F0BD4" w:rsidP="00017998">
            <w:pPr>
              <w:pStyle w:val="a4"/>
              <w:rPr>
                <w:color w:val="000000" w:themeColor="text1"/>
              </w:rPr>
            </w:pPr>
            <w:proofErr w:type="gramStart"/>
            <w:r>
              <w:rPr>
                <w:color w:val="000000" w:themeColor="text1"/>
              </w:rPr>
              <w:t>Проверить</w:t>
            </w:r>
            <w:proofErr w:type="gramEnd"/>
            <w:r>
              <w:rPr>
                <w:color w:val="000000" w:themeColor="text1"/>
              </w:rPr>
              <w:t xml:space="preserve"> что дети знают о природе. Рассказать о правилах поведения в природе.</w:t>
            </w:r>
          </w:p>
        </w:tc>
        <w:tc>
          <w:tcPr>
            <w:tcW w:w="1134" w:type="dxa"/>
          </w:tcPr>
          <w:p w:rsidR="007F0BD4" w:rsidRDefault="007F0BD4" w:rsidP="00017998">
            <w:pPr>
              <w:pStyle w:val="a4"/>
              <w:rPr>
                <w:rFonts w:ascii="Bookman Old Style" w:hAnsi="Bookman Old Style"/>
                <w:b/>
                <w:i/>
                <w:color w:val="FF0000"/>
                <w:sz w:val="40"/>
              </w:rPr>
            </w:pPr>
          </w:p>
        </w:tc>
      </w:tr>
      <w:tr w:rsidR="00C26A57" w:rsidTr="008101E3">
        <w:tc>
          <w:tcPr>
            <w:tcW w:w="1134" w:type="dxa"/>
          </w:tcPr>
          <w:p w:rsidR="00C26A57" w:rsidRDefault="00C26A57" w:rsidP="00017998">
            <w:pPr>
              <w:pStyle w:val="a4"/>
              <w:rPr>
                <w:color w:val="000000" w:themeColor="text1"/>
              </w:rPr>
            </w:pPr>
            <w:r>
              <w:rPr>
                <w:color w:val="000000" w:themeColor="text1"/>
              </w:rPr>
              <w:t>18.10.19</w:t>
            </w:r>
          </w:p>
        </w:tc>
        <w:tc>
          <w:tcPr>
            <w:tcW w:w="1985" w:type="dxa"/>
          </w:tcPr>
          <w:p w:rsidR="00C26A57" w:rsidRPr="006C3D91" w:rsidRDefault="006967EF" w:rsidP="00017998">
            <w:pPr>
              <w:pStyle w:val="a4"/>
              <w:rPr>
                <w:color w:val="000000" w:themeColor="text1"/>
              </w:rPr>
            </w:pPr>
            <w:r>
              <w:rPr>
                <w:color w:val="000000" w:themeColor="text1"/>
              </w:rPr>
              <w:t>Общекультурное, интеллектуальное</w:t>
            </w:r>
          </w:p>
        </w:tc>
        <w:tc>
          <w:tcPr>
            <w:tcW w:w="2551" w:type="dxa"/>
          </w:tcPr>
          <w:p w:rsidR="00C26A57" w:rsidRPr="00DF6062" w:rsidRDefault="00C26A57" w:rsidP="00017998">
            <w:pPr>
              <w:pStyle w:val="a4"/>
              <w:rPr>
                <w:color w:val="000000" w:themeColor="text1"/>
              </w:rPr>
            </w:pPr>
            <w:r>
              <w:rPr>
                <w:color w:val="000000" w:themeColor="text1"/>
              </w:rPr>
              <w:t xml:space="preserve">Международный день </w:t>
            </w:r>
            <w:r w:rsidR="006967EF">
              <w:rPr>
                <w:color w:val="000000" w:themeColor="text1"/>
              </w:rPr>
              <w:t>школьных библиотек. Экскурсия в школьную библиотеку.</w:t>
            </w:r>
          </w:p>
        </w:tc>
        <w:tc>
          <w:tcPr>
            <w:tcW w:w="2835" w:type="dxa"/>
          </w:tcPr>
          <w:p w:rsidR="00C26A57" w:rsidRDefault="006967EF" w:rsidP="00017998">
            <w:pPr>
              <w:pStyle w:val="a4"/>
              <w:rPr>
                <w:color w:val="000000" w:themeColor="text1"/>
              </w:rPr>
            </w:pPr>
            <w:r>
              <w:rPr>
                <w:color w:val="000000" w:themeColor="text1"/>
              </w:rPr>
              <w:t xml:space="preserve">Привлечение детей к чтению и  посещению школьной библиотеки. </w:t>
            </w:r>
          </w:p>
        </w:tc>
        <w:tc>
          <w:tcPr>
            <w:tcW w:w="1134" w:type="dxa"/>
          </w:tcPr>
          <w:p w:rsidR="00C26A57" w:rsidRDefault="00C26A57" w:rsidP="00017998">
            <w:pPr>
              <w:pStyle w:val="a4"/>
              <w:rPr>
                <w:rFonts w:ascii="Bookman Old Style" w:hAnsi="Bookman Old Style"/>
                <w:b/>
                <w:i/>
                <w:color w:val="FF0000"/>
                <w:sz w:val="40"/>
              </w:rPr>
            </w:pPr>
          </w:p>
        </w:tc>
      </w:tr>
      <w:tr w:rsidR="007F0BD4" w:rsidTr="008101E3">
        <w:tc>
          <w:tcPr>
            <w:tcW w:w="1134" w:type="dxa"/>
          </w:tcPr>
          <w:p w:rsidR="007F0BD4" w:rsidRDefault="00C74630" w:rsidP="00017998">
            <w:pPr>
              <w:pStyle w:val="a4"/>
              <w:rPr>
                <w:color w:val="000000" w:themeColor="text1"/>
              </w:rPr>
            </w:pPr>
            <w:r>
              <w:rPr>
                <w:color w:val="000000" w:themeColor="text1"/>
              </w:rPr>
              <w:t>22</w:t>
            </w:r>
            <w:r w:rsidR="007F0BD4">
              <w:rPr>
                <w:color w:val="000000" w:themeColor="text1"/>
              </w:rPr>
              <w:t>.10.15</w:t>
            </w:r>
          </w:p>
        </w:tc>
        <w:tc>
          <w:tcPr>
            <w:tcW w:w="1985" w:type="dxa"/>
          </w:tcPr>
          <w:p w:rsidR="007F0BD4" w:rsidRPr="006C3D91" w:rsidRDefault="007F0BD4" w:rsidP="00C74630">
            <w:pPr>
              <w:pStyle w:val="a4"/>
              <w:rPr>
                <w:color w:val="000000" w:themeColor="text1"/>
              </w:rPr>
            </w:pPr>
            <w:r w:rsidRPr="00DF6062">
              <w:rPr>
                <w:color w:val="000000" w:themeColor="text1"/>
              </w:rPr>
              <w:t>Социальное, общекультурное</w:t>
            </w:r>
            <w:r>
              <w:rPr>
                <w:color w:val="000000" w:themeColor="text1"/>
              </w:rPr>
              <w:t xml:space="preserve">, </w:t>
            </w:r>
          </w:p>
        </w:tc>
        <w:tc>
          <w:tcPr>
            <w:tcW w:w="2551" w:type="dxa"/>
          </w:tcPr>
          <w:p w:rsidR="007F0BD4" w:rsidRPr="00DF6062" w:rsidRDefault="00C74630" w:rsidP="00C74630">
            <w:pPr>
              <w:pStyle w:val="a4"/>
              <w:rPr>
                <w:color w:val="000000" w:themeColor="text1"/>
              </w:rPr>
            </w:pPr>
            <w:proofErr w:type="spellStart"/>
            <w:r>
              <w:rPr>
                <w:color w:val="000000" w:themeColor="text1"/>
              </w:rPr>
              <w:t>Кл</w:t>
            </w:r>
            <w:proofErr w:type="gramStart"/>
            <w:r>
              <w:rPr>
                <w:color w:val="000000" w:themeColor="text1"/>
              </w:rPr>
              <w:t>.ч</w:t>
            </w:r>
            <w:proofErr w:type="gramEnd"/>
            <w:r>
              <w:rPr>
                <w:color w:val="000000" w:themeColor="text1"/>
              </w:rPr>
              <w:t>ас</w:t>
            </w:r>
            <w:proofErr w:type="spellEnd"/>
            <w:r w:rsidR="007F0BD4">
              <w:rPr>
                <w:color w:val="000000" w:themeColor="text1"/>
              </w:rPr>
              <w:t xml:space="preserve"> </w:t>
            </w:r>
            <w:r w:rsidR="004A5F5D">
              <w:rPr>
                <w:color w:val="000000" w:themeColor="text1"/>
              </w:rPr>
              <w:t>«</w:t>
            </w:r>
            <w:r>
              <w:rPr>
                <w:color w:val="000000" w:themeColor="text1"/>
              </w:rPr>
              <w:t>Экология и энергосбережение</w:t>
            </w:r>
            <w:r w:rsidR="004A5F5D">
              <w:rPr>
                <w:color w:val="000000" w:themeColor="text1"/>
              </w:rPr>
              <w:t>»</w:t>
            </w:r>
          </w:p>
        </w:tc>
        <w:tc>
          <w:tcPr>
            <w:tcW w:w="2835" w:type="dxa"/>
          </w:tcPr>
          <w:p w:rsidR="007F0BD4" w:rsidRDefault="007F0BD4" w:rsidP="00017998">
            <w:pPr>
              <w:pStyle w:val="a4"/>
              <w:rPr>
                <w:color w:val="000000" w:themeColor="text1"/>
              </w:rPr>
            </w:pPr>
            <w:r>
              <w:rPr>
                <w:color w:val="000000" w:themeColor="text1"/>
              </w:rPr>
              <w:t>Совместно с родителями организовать осенний праздник для детей, развивать в детях коммуникабельные качества и творческие способности.</w:t>
            </w:r>
          </w:p>
        </w:tc>
        <w:tc>
          <w:tcPr>
            <w:tcW w:w="1134" w:type="dxa"/>
          </w:tcPr>
          <w:p w:rsidR="007F0BD4" w:rsidRDefault="007F0BD4" w:rsidP="00017998">
            <w:pPr>
              <w:pStyle w:val="a4"/>
              <w:rPr>
                <w:rFonts w:ascii="Bookman Old Style" w:hAnsi="Bookman Old Style"/>
                <w:b/>
                <w:i/>
                <w:color w:val="FF0000"/>
                <w:sz w:val="40"/>
              </w:rPr>
            </w:pPr>
          </w:p>
        </w:tc>
      </w:tr>
      <w:tr w:rsidR="007F0BD4" w:rsidTr="008101E3">
        <w:tc>
          <w:tcPr>
            <w:tcW w:w="1134" w:type="dxa"/>
          </w:tcPr>
          <w:p w:rsidR="007F0BD4" w:rsidRPr="006C3D91" w:rsidRDefault="00C74630" w:rsidP="00017998">
            <w:pPr>
              <w:pStyle w:val="a4"/>
              <w:rPr>
                <w:color w:val="000000" w:themeColor="text1"/>
              </w:rPr>
            </w:pPr>
            <w:r>
              <w:rPr>
                <w:color w:val="000000" w:themeColor="text1"/>
              </w:rPr>
              <w:t>25.10.19</w:t>
            </w:r>
          </w:p>
        </w:tc>
        <w:tc>
          <w:tcPr>
            <w:tcW w:w="1985" w:type="dxa"/>
          </w:tcPr>
          <w:p w:rsidR="007F0BD4" w:rsidRPr="006C3D91" w:rsidRDefault="007F0BD4" w:rsidP="00017998">
            <w:pPr>
              <w:pStyle w:val="a4"/>
              <w:rPr>
                <w:color w:val="000000" w:themeColor="text1"/>
              </w:rPr>
            </w:pPr>
            <w:r>
              <w:rPr>
                <w:color w:val="000000" w:themeColor="text1"/>
              </w:rPr>
              <w:t>Социальное, оздоровительное</w:t>
            </w:r>
          </w:p>
        </w:tc>
        <w:tc>
          <w:tcPr>
            <w:tcW w:w="2551" w:type="dxa"/>
          </w:tcPr>
          <w:p w:rsidR="007F0BD4" w:rsidRPr="00DF6062" w:rsidRDefault="007F0BD4" w:rsidP="00017998">
            <w:pPr>
              <w:pStyle w:val="a4"/>
              <w:rPr>
                <w:color w:val="000000" w:themeColor="text1"/>
                <w:sz w:val="22"/>
              </w:rPr>
            </w:pPr>
            <w:r w:rsidRPr="00DF6062">
              <w:rPr>
                <w:color w:val="000000" w:themeColor="text1"/>
              </w:rPr>
              <w:t>Беседа о профилактике ОРЗ; инструктаж о правилах безопасности жизнедеятельности во время осенних каникул.</w:t>
            </w:r>
          </w:p>
        </w:tc>
        <w:tc>
          <w:tcPr>
            <w:tcW w:w="2835" w:type="dxa"/>
          </w:tcPr>
          <w:p w:rsidR="007F0BD4" w:rsidRDefault="007F0BD4" w:rsidP="00017998">
            <w:pPr>
              <w:pStyle w:val="a4"/>
              <w:rPr>
                <w:color w:val="000000" w:themeColor="text1"/>
              </w:rPr>
            </w:pPr>
            <w:r>
              <w:rPr>
                <w:color w:val="000000" w:themeColor="text1"/>
              </w:rPr>
              <w:t>Воспитывать в детях ответственность, самостоятельность</w:t>
            </w:r>
          </w:p>
        </w:tc>
        <w:tc>
          <w:tcPr>
            <w:tcW w:w="1134" w:type="dxa"/>
          </w:tcPr>
          <w:p w:rsidR="007F0BD4" w:rsidRDefault="007F0BD4" w:rsidP="00017998">
            <w:pPr>
              <w:pStyle w:val="a4"/>
              <w:rPr>
                <w:rFonts w:ascii="Bookman Old Style" w:hAnsi="Bookman Old Style"/>
                <w:b/>
                <w:i/>
                <w:color w:val="FF0000"/>
                <w:sz w:val="40"/>
              </w:rPr>
            </w:pPr>
          </w:p>
        </w:tc>
      </w:tr>
      <w:tr w:rsidR="007F0BD4" w:rsidTr="008101E3">
        <w:tc>
          <w:tcPr>
            <w:tcW w:w="1134" w:type="dxa"/>
          </w:tcPr>
          <w:p w:rsidR="007F0BD4" w:rsidRPr="00DF6062" w:rsidRDefault="007F0BD4" w:rsidP="00017998">
            <w:pPr>
              <w:pStyle w:val="a4"/>
              <w:rPr>
                <w:b/>
                <w:color w:val="000000" w:themeColor="text1"/>
              </w:rPr>
            </w:pPr>
            <w:r w:rsidRPr="00DF6062">
              <w:rPr>
                <w:b/>
                <w:color w:val="000000" w:themeColor="text1"/>
              </w:rPr>
              <w:t xml:space="preserve">2 </w:t>
            </w:r>
            <w:proofErr w:type="spellStart"/>
            <w:r w:rsidRPr="00DF6062">
              <w:rPr>
                <w:b/>
                <w:color w:val="000000" w:themeColor="text1"/>
              </w:rPr>
              <w:t>чет</w:t>
            </w:r>
            <w:r>
              <w:rPr>
                <w:b/>
                <w:color w:val="000000" w:themeColor="text1"/>
              </w:rPr>
              <w:t>в</w:t>
            </w:r>
            <w:proofErr w:type="spellEnd"/>
            <w:r w:rsidRPr="00DF6062">
              <w:rPr>
                <w:b/>
                <w:color w:val="000000" w:themeColor="text1"/>
              </w:rPr>
              <w:t>.</w:t>
            </w:r>
          </w:p>
          <w:p w:rsidR="007F0BD4" w:rsidRDefault="0053613B" w:rsidP="00017998">
            <w:pPr>
              <w:pStyle w:val="a4"/>
              <w:rPr>
                <w:color w:val="000000" w:themeColor="text1"/>
              </w:rPr>
            </w:pPr>
            <w:r>
              <w:rPr>
                <w:color w:val="000000" w:themeColor="text1"/>
              </w:rPr>
              <w:t>05.11.19</w:t>
            </w:r>
            <w:r w:rsidR="007F0BD4">
              <w:rPr>
                <w:color w:val="000000" w:themeColor="text1"/>
              </w:rPr>
              <w:t>.</w:t>
            </w:r>
          </w:p>
        </w:tc>
        <w:tc>
          <w:tcPr>
            <w:tcW w:w="1985" w:type="dxa"/>
          </w:tcPr>
          <w:p w:rsidR="007F0BD4" w:rsidRDefault="007F0BD4" w:rsidP="00017998">
            <w:pPr>
              <w:pStyle w:val="a4"/>
              <w:rPr>
                <w:color w:val="000000" w:themeColor="text1"/>
              </w:rPr>
            </w:pPr>
            <w:r>
              <w:rPr>
                <w:color w:val="000000" w:themeColor="text1"/>
              </w:rPr>
              <w:t>Спортивно-оздоровительное</w:t>
            </w:r>
          </w:p>
        </w:tc>
        <w:tc>
          <w:tcPr>
            <w:tcW w:w="2551" w:type="dxa"/>
          </w:tcPr>
          <w:p w:rsidR="007F0BD4" w:rsidRPr="00DF6062" w:rsidRDefault="007F0BD4" w:rsidP="00017998">
            <w:pPr>
              <w:pStyle w:val="a4"/>
              <w:rPr>
                <w:color w:val="000000" w:themeColor="text1"/>
              </w:rPr>
            </w:pPr>
            <w:r>
              <w:rPr>
                <w:color w:val="000000" w:themeColor="text1"/>
              </w:rPr>
              <w:t xml:space="preserve">Беседа </w:t>
            </w:r>
            <w:r w:rsidR="004A5F5D">
              <w:rPr>
                <w:color w:val="000000" w:themeColor="text1"/>
              </w:rPr>
              <w:t>«</w:t>
            </w:r>
            <w:r>
              <w:rPr>
                <w:color w:val="000000" w:themeColor="text1"/>
              </w:rPr>
              <w:t>Ре</w:t>
            </w:r>
            <w:r w:rsidR="0053613B">
              <w:rPr>
                <w:color w:val="000000" w:themeColor="text1"/>
              </w:rPr>
              <w:t>жим дня – основа жизни человека</w:t>
            </w:r>
            <w:r w:rsidR="004A5F5D">
              <w:rPr>
                <w:color w:val="000000" w:themeColor="text1"/>
              </w:rPr>
              <w:t>»</w:t>
            </w:r>
          </w:p>
        </w:tc>
        <w:tc>
          <w:tcPr>
            <w:tcW w:w="2835" w:type="dxa"/>
          </w:tcPr>
          <w:p w:rsidR="007F0BD4" w:rsidRDefault="007F0BD4" w:rsidP="00017998">
            <w:pPr>
              <w:pStyle w:val="a4"/>
              <w:rPr>
                <w:color w:val="000000" w:themeColor="text1"/>
              </w:rPr>
            </w:pPr>
            <w:r>
              <w:rPr>
                <w:color w:val="000000" w:themeColor="text1"/>
              </w:rPr>
              <w:t>Рассказать о том, как влияет режим на здоровье и успеваемость.</w:t>
            </w:r>
          </w:p>
        </w:tc>
        <w:tc>
          <w:tcPr>
            <w:tcW w:w="1134" w:type="dxa"/>
          </w:tcPr>
          <w:p w:rsidR="007F0BD4" w:rsidRDefault="007F0BD4" w:rsidP="00017998">
            <w:pPr>
              <w:pStyle w:val="a4"/>
              <w:rPr>
                <w:rFonts w:ascii="Bookman Old Style" w:hAnsi="Bookman Old Style"/>
                <w:b/>
                <w:i/>
                <w:color w:val="FF0000"/>
                <w:sz w:val="40"/>
              </w:rPr>
            </w:pPr>
          </w:p>
        </w:tc>
      </w:tr>
      <w:tr w:rsidR="007F0BD4" w:rsidTr="008101E3">
        <w:trPr>
          <w:trHeight w:val="1337"/>
        </w:trPr>
        <w:tc>
          <w:tcPr>
            <w:tcW w:w="1134" w:type="dxa"/>
          </w:tcPr>
          <w:p w:rsidR="007F0BD4" w:rsidRPr="006C3D91" w:rsidRDefault="0053613B" w:rsidP="00017998">
            <w:pPr>
              <w:pStyle w:val="a4"/>
              <w:rPr>
                <w:color w:val="000000" w:themeColor="text1"/>
              </w:rPr>
            </w:pPr>
            <w:r>
              <w:rPr>
                <w:color w:val="000000" w:themeColor="text1"/>
              </w:rPr>
              <w:lastRenderedPageBreak/>
              <w:t>12.11.19</w:t>
            </w:r>
            <w:r w:rsidR="007F0BD4">
              <w:rPr>
                <w:color w:val="000000" w:themeColor="text1"/>
              </w:rPr>
              <w:t>.</w:t>
            </w:r>
          </w:p>
        </w:tc>
        <w:tc>
          <w:tcPr>
            <w:tcW w:w="1985" w:type="dxa"/>
          </w:tcPr>
          <w:p w:rsidR="007F0BD4" w:rsidRPr="006C3D91" w:rsidRDefault="007F0BD4" w:rsidP="00017998">
            <w:pPr>
              <w:pStyle w:val="a4"/>
              <w:rPr>
                <w:color w:val="000000" w:themeColor="text1"/>
              </w:rPr>
            </w:pPr>
            <w:r w:rsidRPr="006C3D91">
              <w:rPr>
                <w:color w:val="000000" w:themeColor="text1"/>
              </w:rPr>
              <w:t>Социальное</w:t>
            </w:r>
            <w:r>
              <w:rPr>
                <w:color w:val="000000" w:themeColor="text1"/>
              </w:rPr>
              <w:t>, духовно-нравственное, общекультурное</w:t>
            </w:r>
          </w:p>
        </w:tc>
        <w:tc>
          <w:tcPr>
            <w:tcW w:w="2551" w:type="dxa"/>
          </w:tcPr>
          <w:p w:rsidR="007F0BD4" w:rsidRPr="00B27E6D" w:rsidRDefault="007F0BD4" w:rsidP="00017998">
            <w:pPr>
              <w:pStyle w:val="a4"/>
              <w:rPr>
                <w:color w:val="000000" w:themeColor="text1"/>
              </w:rPr>
            </w:pPr>
            <w:r w:rsidRPr="00B27E6D">
              <w:rPr>
                <w:color w:val="000000" w:themeColor="text1"/>
              </w:rPr>
              <w:t xml:space="preserve">Беседа о празднике </w:t>
            </w:r>
            <w:r w:rsidR="004A5F5D">
              <w:rPr>
                <w:color w:val="000000" w:themeColor="text1"/>
              </w:rPr>
              <w:t>«</w:t>
            </w:r>
            <w:r w:rsidRPr="00B27E6D">
              <w:rPr>
                <w:color w:val="000000" w:themeColor="text1"/>
              </w:rPr>
              <w:t>День матери</w:t>
            </w:r>
            <w:r w:rsidR="004A5F5D">
              <w:rPr>
                <w:color w:val="000000" w:themeColor="text1"/>
              </w:rPr>
              <w:t>»</w:t>
            </w:r>
          </w:p>
          <w:p w:rsidR="007F0BD4" w:rsidRPr="00DF6062" w:rsidRDefault="007F0BD4" w:rsidP="00017998">
            <w:pPr>
              <w:pStyle w:val="a4"/>
              <w:rPr>
                <w:color w:val="000000" w:themeColor="text1"/>
                <w:sz w:val="22"/>
              </w:rPr>
            </w:pPr>
          </w:p>
        </w:tc>
        <w:tc>
          <w:tcPr>
            <w:tcW w:w="2835" w:type="dxa"/>
          </w:tcPr>
          <w:p w:rsidR="007F0BD4" w:rsidRDefault="007F0BD4" w:rsidP="00017998">
            <w:pPr>
              <w:pStyle w:val="a4"/>
              <w:rPr>
                <w:color w:val="000000" w:themeColor="text1"/>
              </w:rPr>
            </w:pPr>
            <w:r>
              <w:rPr>
                <w:color w:val="000000" w:themeColor="text1"/>
              </w:rPr>
              <w:t xml:space="preserve">Рассказать детям об истории создания нового праздника </w:t>
            </w:r>
            <w:r w:rsidR="004A5F5D">
              <w:rPr>
                <w:color w:val="000000" w:themeColor="text1"/>
              </w:rPr>
              <w:t>«</w:t>
            </w:r>
            <w:r>
              <w:rPr>
                <w:color w:val="000000" w:themeColor="text1"/>
              </w:rPr>
              <w:t>День матери</w:t>
            </w:r>
            <w:r w:rsidR="004A5F5D">
              <w:rPr>
                <w:color w:val="000000" w:themeColor="text1"/>
              </w:rPr>
              <w:t>»</w:t>
            </w:r>
            <w:r>
              <w:rPr>
                <w:color w:val="000000" w:themeColor="text1"/>
              </w:rPr>
              <w:t xml:space="preserve">, поговорить об отношении к матери, принять участие в конкурсах на лучшую фотографию </w:t>
            </w:r>
            <w:r w:rsidR="004A5F5D">
              <w:rPr>
                <w:color w:val="000000" w:themeColor="text1"/>
              </w:rPr>
              <w:t>«</w:t>
            </w:r>
            <w:r>
              <w:rPr>
                <w:color w:val="000000" w:themeColor="text1"/>
              </w:rPr>
              <w:t>Вместе с мамой</w:t>
            </w:r>
            <w:r w:rsidR="004A5F5D">
              <w:rPr>
                <w:color w:val="000000" w:themeColor="text1"/>
              </w:rPr>
              <w:t>»</w:t>
            </w:r>
            <w:r>
              <w:rPr>
                <w:color w:val="000000" w:themeColor="text1"/>
              </w:rPr>
              <w:t xml:space="preserve">, </w:t>
            </w:r>
            <w:r w:rsidR="004A5F5D">
              <w:rPr>
                <w:color w:val="000000" w:themeColor="text1"/>
              </w:rPr>
              <w:t>«</w:t>
            </w:r>
            <w:r>
              <w:rPr>
                <w:color w:val="000000" w:themeColor="text1"/>
              </w:rPr>
              <w:t>Бабушка рядышком с дедушкой</w:t>
            </w:r>
            <w:r w:rsidR="004A5F5D">
              <w:rPr>
                <w:color w:val="000000" w:themeColor="text1"/>
              </w:rPr>
              <w:t>»</w:t>
            </w:r>
          </w:p>
        </w:tc>
        <w:tc>
          <w:tcPr>
            <w:tcW w:w="1134" w:type="dxa"/>
          </w:tcPr>
          <w:p w:rsidR="007F0BD4" w:rsidRDefault="007F0BD4" w:rsidP="00017998">
            <w:pPr>
              <w:pStyle w:val="a4"/>
              <w:rPr>
                <w:rFonts w:ascii="Bookman Old Style" w:hAnsi="Bookman Old Style"/>
                <w:b/>
                <w:i/>
                <w:color w:val="FF0000"/>
                <w:sz w:val="40"/>
              </w:rPr>
            </w:pPr>
          </w:p>
        </w:tc>
      </w:tr>
      <w:tr w:rsidR="007F0BD4" w:rsidTr="008101E3">
        <w:trPr>
          <w:trHeight w:val="1337"/>
        </w:trPr>
        <w:tc>
          <w:tcPr>
            <w:tcW w:w="1134" w:type="dxa"/>
          </w:tcPr>
          <w:p w:rsidR="007F0BD4" w:rsidRDefault="008167C3" w:rsidP="00017998">
            <w:pPr>
              <w:pStyle w:val="a4"/>
              <w:rPr>
                <w:color w:val="000000" w:themeColor="text1"/>
              </w:rPr>
            </w:pPr>
            <w:r>
              <w:rPr>
                <w:color w:val="000000" w:themeColor="text1"/>
              </w:rPr>
              <w:t>19</w:t>
            </w:r>
            <w:r w:rsidR="007F0BD4">
              <w:rPr>
                <w:color w:val="000000" w:themeColor="text1"/>
              </w:rPr>
              <w:t>.11.15</w:t>
            </w:r>
          </w:p>
        </w:tc>
        <w:tc>
          <w:tcPr>
            <w:tcW w:w="1985" w:type="dxa"/>
          </w:tcPr>
          <w:p w:rsidR="007F0BD4" w:rsidRPr="006C3D91" w:rsidRDefault="007F0BD4" w:rsidP="00017998">
            <w:pPr>
              <w:pStyle w:val="a4"/>
              <w:rPr>
                <w:color w:val="000000" w:themeColor="text1"/>
              </w:rPr>
            </w:pPr>
            <w:proofErr w:type="spellStart"/>
            <w:r>
              <w:rPr>
                <w:color w:val="000000" w:themeColor="text1"/>
              </w:rPr>
              <w:t>Общеинтеллектуальное</w:t>
            </w:r>
            <w:proofErr w:type="spellEnd"/>
          </w:p>
        </w:tc>
        <w:tc>
          <w:tcPr>
            <w:tcW w:w="2551" w:type="dxa"/>
          </w:tcPr>
          <w:p w:rsidR="007F0BD4" w:rsidRPr="00B27E6D" w:rsidRDefault="008167C3" w:rsidP="00017998">
            <w:pPr>
              <w:pStyle w:val="a4"/>
              <w:rPr>
                <w:color w:val="000000" w:themeColor="text1"/>
              </w:rPr>
            </w:pPr>
            <w:proofErr w:type="spellStart"/>
            <w:r>
              <w:rPr>
                <w:color w:val="000000"/>
                <w:sz w:val="22"/>
                <w:szCs w:val="22"/>
                <w:shd w:val="clear" w:color="auto" w:fill="FFFFFF"/>
              </w:rPr>
              <w:t>Кл</w:t>
            </w:r>
            <w:proofErr w:type="gramStart"/>
            <w:r>
              <w:rPr>
                <w:color w:val="000000"/>
                <w:sz w:val="22"/>
                <w:szCs w:val="22"/>
                <w:shd w:val="clear" w:color="auto" w:fill="FFFFFF"/>
              </w:rPr>
              <w:t>.ч</w:t>
            </w:r>
            <w:proofErr w:type="gramEnd"/>
            <w:r>
              <w:rPr>
                <w:color w:val="000000"/>
                <w:sz w:val="22"/>
                <w:szCs w:val="22"/>
                <w:shd w:val="clear" w:color="auto" w:fill="FFFFFF"/>
              </w:rPr>
              <w:t>ас</w:t>
            </w:r>
            <w:proofErr w:type="spellEnd"/>
            <w:r>
              <w:rPr>
                <w:color w:val="000000"/>
                <w:sz w:val="22"/>
                <w:szCs w:val="22"/>
                <w:shd w:val="clear" w:color="auto" w:fill="FFFFFF"/>
              </w:rPr>
              <w:t xml:space="preserve"> «Мир моих увлечений»</w:t>
            </w:r>
          </w:p>
        </w:tc>
        <w:tc>
          <w:tcPr>
            <w:tcW w:w="2835" w:type="dxa"/>
          </w:tcPr>
          <w:p w:rsidR="007F0BD4" w:rsidRDefault="008167C3" w:rsidP="008167C3">
            <w:pPr>
              <w:pStyle w:val="a4"/>
              <w:rPr>
                <w:color w:val="000000" w:themeColor="text1"/>
              </w:rPr>
            </w:pPr>
            <w:r>
              <w:rPr>
                <w:color w:val="000000" w:themeColor="text1"/>
              </w:rPr>
              <w:t>Привлечение детей к посещению учреждений дополнительного образования (</w:t>
            </w:r>
            <w:proofErr w:type="spellStart"/>
            <w:r>
              <w:rPr>
                <w:color w:val="000000" w:themeColor="text1"/>
              </w:rPr>
              <w:t>кружков</w:t>
            </w:r>
            <w:proofErr w:type="gramStart"/>
            <w:r>
              <w:rPr>
                <w:color w:val="000000" w:themeColor="text1"/>
              </w:rPr>
              <w:t>,с</w:t>
            </w:r>
            <w:proofErr w:type="gramEnd"/>
            <w:r>
              <w:rPr>
                <w:color w:val="000000" w:themeColor="text1"/>
              </w:rPr>
              <w:t>екция,студий</w:t>
            </w:r>
            <w:proofErr w:type="spellEnd"/>
            <w:r>
              <w:rPr>
                <w:color w:val="000000" w:themeColor="text1"/>
              </w:rPr>
              <w:t>)</w:t>
            </w:r>
          </w:p>
        </w:tc>
        <w:tc>
          <w:tcPr>
            <w:tcW w:w="1134" w:type="dxa"/>
          </w:tcPr>
          <w:p w:rsidR="007F0BD4" w:rsidRDefault="007F0BD4" w:rsidP="00017998">
            <w:pPr>
              <w:pStyle w:val="a4"/>
              <w:rPr>
                <w:rFonts w:ascii="Bookman Old Style" w:hAnsi="Bookman Old Style"/>
                <w:b/>
                <w:i/>
                <w:color w:val="FF0000"/>
                <w:sz w:val="40"/>
              </w:rPr>
            </w:pPr>
          </w:p>
        </w:tc>
      </w:tr>
      <w:tr w:rsidR="007F0BD4" w:rsidTr="008101E3">
        <w:trPr>
          <w:trHeight w:val="1337"/>
        </w:trPr>
        <w:tc>
          <w:tcPr>
            <w:tcW w:w="1134" w:type="dxa"/>
          </w:tcPr>
          <w:p w:rsidR="007F0BD4" w:rsidRDefault="00944B76" w:rsidP="00017998">
            <w:pPr>
              <w:pStyle w:val="a4"/>
              <w:rPr>
                <w:color w:val="000000" w:themeColor="text1"/>
              </w:rPr>
            </w:pPr>
            <w:r>
              <w:rPr>
                <w:color w:val="000000" w:themeColor="text1"/>
              </w:rPr>
              <w:t>22</w:t>
            </w:r>
            <w:r w:rsidR="00364B85">
              <w:rPr>
                <w:color w:val="000000" w:themeColor="text1"/>
              </w:rPr>
              <w:t>.11.19</w:t>
            </w:r>
          </w:p>
        </w:tc>
        <w:tc>
          <w:tcPr>
            <w:tcW w:w="1985" w:type="dxa"/>
          </w:tcPr>
          <w:p w:rsidR="007F0BD4" w:rsidRPr="006C3D91" w:rsidRDefault="007F0BD4" w:rsidP="00017998">
            <w:pPr>
              <w:pStyle w:val="a4"/>
              <w:rPr>
                <w:color w:val="000000" w:themeColor="text1"/>
              </w:rPr>
            </w:pPr>
            <w:proofErr w:type="gramStart"/>
            <w:r w:rsidRPr="006C3D91">
              <w:rPr>
                <w:color w:val="000000" w:themeColor="text1"/>
              </w:rPr>
              <w:t>Социальное</w:t>
            </w:r>
            <w:proofErr w:type="gramEnd"/>
            <w:r>
              <w:rPr>
                <w:color w:val="000000" w:themeColor="text1"/>
              </w:rPr>
              <w:t>, духовно-нравственное, общекультурное, работа с семьей</w:t>
            </w:r>
          </w:p>
        </w:tc>
        <w:tc>
          <w:tcPr>
            <w:tcW w:w="2551" w:type="dxa"/>
          </w:tcPr>
          <w:p w:rsidR="007F0BD4" w:rsidRDefault="007F0BD4" w:rsidP="00017998">
            <w:pPr>
              <w:pStyle w:val="a4"/>
              <w:rPr>
                <w:color w:val="000000" w:themeColor="text1"/>
              </w:rPr>
            </w:pPr>
            <w:r>
              <w:rPr>
                <w:color w:val="000000" w:themeColor="text1"/>
              </w:rPr>
              <w:t xml:space="preserve">Праздник </w:t>
            </w:r>
            <w:r w:rsidR="004A5F5D">
              <w:rPr>
                <w:color w:val="000000" w:themeColor="text1"/>
              </w:rPr>
              <w:t>«</w:t>
            </w:r>
            <w:r>
              <w:rPr>
                <w:color w:val="000000" w:themeColor="text1"/>
              </w:rPr>
              <w:t>День матери</w:t>
            </w:r>
            <w:r w:rsidR="004A5F5D">
              <w:rPr>
                <w:color w:val="000000" w:themeColor="text1"/>
              </w:rPr>
              <w:t>»</w:t>
            </w:r>
            <w:r>
              <w:rPr>
                <w:color w:val="000000" w:themeColor="text1"/>
              </w:rPr>
              <w:t xml:space="preserve">. </w:t>
            </w:r>
          </w:p>
          <w:p w:rsidR="007F0BD4" w:rsidRPr="00B27E6D" w:rsidRDefault="007F0BD4" w:rsidP="00017998">
            <w:pPr>
              <w:pStyle w:val="a4"/>
              <w:rPr>
                <w:color w:val="000000" w:themeColor="text1"/>
              </w:rPr>
            </w:pPr>
          </w:p>
        </w:tc>
        <w:tc>
          <w:tcPr>
            <w:tcW w:w="2835" w:type="dxa"/>
          </w:tcPr>
          <w:p w:rsidR="007F0BD4" w:rsidRDefault="007F0BD4" w:rsidP="00017998">
            <w:pPr>
              <w:pStyle w:val="a4"/>
              <w:rPr>
                <w:color w:val="000000" w:themeColor="text1"/>
              </w:rPr>
            </w:pPr>
            <w:r>
              <w:rPr>
                <w:color w:val="000000" w:themeColor="text1"/>
              </w:rPr>
              <w:t>Воспитывать любовь и уважение к матери, способствовать созданию теплых отношений в семье.</w:t>
            </w:r>
          </w:p>
        </w:tc>
        <w:tc>
          <w:tcPr>
            <w:tcW w:w="1134" w:type="dxa"/>
          </w:tcPr>
          <w:p w:rsidR="007F0BD4" w:rsidRDefault="007F0BD4" w:rsidP="00017998">
            <w:pPr>
              <w:pStyle w:val="a4"/>
              <w:rPr>
                <w:rFonts w:ascii="Bookman Old Style" w:hAnsi="Bookman Old Style"/>
                <w:b/>
                <w:i/>
                <w:color w:val="FF0000"/>
                <w:sz w:val="40"/>
              </w:rPr>
            </w:pPr>
          </w:p>
        </w:tc>
      </w:tr>
      <w:tr w:rsidR="007F0BD4" w:rsidTr="008101E3">
        <w:trPr>
          <w:trHeight w:val="1337"/>
        </w:trPr>
        <w:tc>
          <w:tcPr>
            <w:tcW w:w="1134" w:type="dxa"/>
          </w:tcPr>
          <w:p w:rsidR="007F0BD4" w:rsidRDefault="007F0BD4" w:rsidP="00017998">
            <w:pPr>
              <w:pStyle w:val="a4"/>
              <w:rPr>
                <w:color w:val="000000" w:themeColor="text1"/>
              </w:rPr>
            </w:pPr>
            <w:r>
              <w:rPr>
                <w:color w:val="000000" w:themeColor="text1"/>
              </w:rPr>
              <w:t>Декабрь</w:t>
            </w:r>
          </w:p>
        </w:tc>
        <w:tc>
          <w:tcPr>
            <w:tcW w:w="1985" w:type="dxa"/>
          </w:tcPr>
          <w:p w:rsidR="007F0BD4" w:rsidRPr="006C3D91" w:rsidRDefault="007F0BD4" w:rsidP="00017998">
            <w:pPr>
              <w:pStyle w:val="a4"/>
              <w:rPr>
                <w:color w:val="000000" w:themeColor="text1"/>
              </w:rPr>
            </w:pPr>
            <w:r w:rsidRPr="006C3D91">
              <w:rPr>
                <w:color w:val="000000" w:themeColor="text1"/>
              </w:rPr>
              <w:t>Социальное</w:t>
            </w:r>
            <w:r>
              <w:rPr>
                <w:color w:val="000000" w:themeColor="text1"/>
              </w:rPr>
              <w:t>. Работа с семьей</w:t>
            </w:r>
          </w:p>
        </w:tc>
        <w:tc>
          <w:tcPr>
            <w:tcW w:w="2551" w:type="dxa"/>
          </w:tcPr>
          <w:p w:rsidR="007F0BD4" w:rsidRPr="00B27E6D" w:rsidRDefault="007F0BD4" w:rsidP="00017998">
            <w:pPr>
              <w:pStyle w:val="a4"/>
              <w:rPr>
                <w:sz w:val="22"/>
              </w:rPr>
            </w:pPr>
            <w:r w:rsidRPr="00B27E6D">
              <w:rPr>
                <w:sz w:val="22"/>
              </w:rPr>
              <w:t>Родительское собрание</w:t>
            </w:r>
          </w:p>
          <w:p w:rsidR="007F0BD4" w:rsidRPr="00B27E6D" w:rsidRDefault="004A5F5D" w:rsidP="00017998">
            <w:pPr>
              <w:pStyle w:val="a4"/>
            </w:pPr>
            <w:r>
              <w:t>«</w:t>
            </w:r>
            <w:r w:rsidR="007F0BD4">
              <w:t>Режим дня – основа сохранения и укрепления здоровья первоклассника</w:t>
            </w:r>
            <w:r>
              <w:t>»</w:t>
            </w:r>
          </w:p>
        </w:tc>
        <w:tc>
          <w:tcPr>
            <w:tcW w:w="2835" w:type="dxa"/>
          </w:tcPr>
          <w:p w:rsidR="007F0BD4" w:rsidRPr="00B27E6D" w:rsidRDefault="007F0BD4" w:rsidP="00017998">
            <w:pPr>
              <w:outlineLvl w:val="0"/>
            </w:pPr>
            <w:r w:rsidRPr="00B27E6D">
              <w:t>Способствовать необходимости установления и соблюдения режима дня первоклассниками в школьной и домашней обстановке;</w:t>
            </w:r>
          </w:p>
          <w:p w:rsidR="007F0BD4" w:rsidRPr="00B27E6D" w:rsidRDefault="007F0BD4" w:rsidP="00017998">
            <w:pPr>
              <w:outlineLvl w:val="0"/>
            </w:pPr>
            <w:r w:rsidRPr="00B27E6D">
              <w:t>формировать у родителей правильное отношение к режиму дня школьника.</w:t>
            </w:r>
          </w:p>
          <w:p w:rsidR="007F0BD4" w:rsidRDefault="007F0BD4" w:rsidP="00017998">
            <w:pPr>
              <w:pStyle w:val="a4"/>
              <w:rPr>
                <w:color w:val="000000" w:themeColor="text1"/>
              </w:rPr>
            </w:pPr>
          </w:p>
        </w:tc>
        <w:tc>
          <w:tcPr>
            <w:tcW w:w="1134" w:type="dxa"/>
          </w:tcPr>
          <w:p w:rsidR="007F0BD4" w:rsidRDefault="007F0BD4"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DD0E11" w:rsidP="006E59CE">
            <w:pPr>
              <w:pStyle w:val="a4"/>
              <w:rPr>
                <w:color w:val="000000" w:themeColor="text1"/>
              </w:rPr>
            </w:pPr>
            <w:r>
              <w:rPr>
                <w:color w:val="000000" w:themeColor="text1"/>
              </w:rPr>
              <w:t>05.12.19</w:t>
            </w:r>
          </w:p>
        </w:tc>
        <w:tc>
          <w:tcPr>
            <w:tcW w:w="1985" w:type="dxa"/>
          </w:tcPr>
          <w:p w:rsidR="00DD0E11" w:rsidRPr="006C3D91" w:rsidRDefault="00DD0E11" w:rsidP="006E59CE">
            <w:pPr>
              <w:pStyle w:val="a4"/>
              <w:rPr>
                <w:color w:val="000000" w:themeColor="text1"/>
              </w:rPr>
            </w:pPr>
            <w:r w:rsidRPr="00DF6062">
              <w:rPr>
                <w:color w:val="000000" w:themeColor="text1"/>
              </w:rPr>
              <w:t>Социальное, общекультурное</w:t>
            </w:r>
          </w:p>
        </w:tc>
        <w:tc>
          <w:tcPr>
            <w:tcW w:w="2551" w:type="dxa"/>
          </w:tcPr>
          <w:p w:rsidR="00DD0E11" w:rsidRPr="00B27E6D" w:rsidRDefault="00DD0E11" w:rsidP="006E59CE">
            <w:pPr>
              <w:pStyle w:val="a4"/>
              <w:rPr>
                <w:color w:val="000000" w:themeColor="text1"/>
              </w:rPr>
            </w:pPr>
            <w:r w:rsidRPr="00DD0E11">
              <w:rPr>
                <w:color w:val="000000"/>
                <w:szCs w:val="22"/>
                <w:shd w:val="clear" w:color="auto" w:fill="FFFFFF"/>
              </w:rPr>
              <w:t>Выставка рисунков «Семейные радости».</w:t>
            </w:r>
          </w:p>
        </w:tc>
        <w:tc>
          <w:tcPr>
            <w:tcW w:w="2835" w:type="dxa"/>
          </w:tcPr>
          <w:p w:rsidR="00DD0E11" w:rsidRDefault="00DD0E11" w:rsidP="006E59CE">
            <w:pPr>
              <w:pStyle w:val="a4"/>
              <w:rPr>
                <w:color w:val="000000" w:themeColor="text1"/>
              </w:rPr>
            </w:pPr>
            <w:r>
              <w:rPr>
                <w:color w:val="000000" w:themeColor="text1"/>
              </w:rPr>
              <w:t xml:space="preserve">Прививать детям семейные ценности. </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DD0E11" w:rsidP="00017998">
            <w:pPr>
              <w:pStyle w:val="a4"/>
              <w:rPr>
                <w:color w:val="000000" w:themeColor="text1"/>
              </w:rPr>
            </w:pPr>
            <w:r>
              <w:rPr>
                <w:color w:val="000000" w:themeColor="text1"/>
              </w:rPr>
              <w:t>13.12.19</w:t>
            </w:r>
          </w:p>
        </w:tc>
        <w:tc>
          <w:tcPr>
            <w:tcW w:w="1985" w:type="dxa"/>
          </w:tcPr>
          <w:p w:rsidR="00DD0E11" w:rsidRPr="006C3D91" w:rsidRDefault="00DD0E11" w:rsidP="00017998">
            <w:pPr>
              <w:pStyle w:val="a4"/>
              <w:rPr>
                <w:color w:val="000000" w:themeColor="text1"/>
              </w:rPr>
            </w:pPr>
            <w:r>
              <w:rPr>
                <w:color w:val="000000" w:themeColor="text1"/>
              </w:rPr>
              <w:t>Общекультурное.</w:t>
            </w:r>
          </w:p>
        </w:tc>
        <w:tc>
          <w:tcPr>
            <w:tcW w:w="2551" w:type="dxa"/>
          </w:tcPr>
          <w:p w:rsidR="00DD0E11" w:rsidRPr="00B27E6D" w:rsidRDefault="00DD0E11" w:rsidP="00017998">
            <w:pPr>
              <w:pStyle w:val="a4"/>
              <w:rPr>
                <w:color w:val="000000" w:themeColor="text1"/>
              </w:rPr>
            </w:pPr>
            <w:r w:rsidRPr="00D93062">
              <w:rPr>
                <w:color w:val="000000"/>
                <w:szCs w:val="22"/>
                <w:shd w:val="clear" w:color="auto" w:fill="FFFFFF"/>
              </w:rPr>
              <w:t>Игра-путешествие «Где живёт Дед Мороз?»</w:t>
            </w:r>
          </w:p>
        </w:tc>
        <w:tc>
          <w:tcPr>
            <w:tcW w:w="2835" w:type="dxa"/>
          </w:tcPr>
          <w:p w:rsidR="00DD0E11" w:rsidRDefault="00DD0E11" w:rsidP="00C1048A">
            <w:pPr>
              <w:pStyle w:val="a4"/>
              <w:rPr>
                <w:color w:val="000000" w:themeColor="text1"/>
              </w:rPr>
            </w:pPr>
            <w:r>
              <w:rPr>
                <w:color w:val="000000" w:themeColor="text1"/>
              </w:rPr>
              <w:t>Принять участ</w:t>
            </w:r>
            <w:r w:rsidR="00C1048A">
              <w:rPr>
                <w:color w:val="000000" w:themeColor="text1"/>
              </w:rPr>
              <w:t>ие в развлекательной игре</w:t>
            </w:r>
            <w:r>
              <w:rPr>
                <w:color w:val="000000" w:themeColor="text1"/>
              </w:rPr>
              <w:t>, развивать творческие способности детей.</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DD0E11" w:rsidP="00017998">
            <w:pPr>
              <w:pStyle w:val="a4"/>
              <w:rPr>
                <w:color w:val="000000" w:themeColor="text1"/>
              </w:rPr>
            </w:pPr>
            <w:r>
              <w:rPr>
                <w:color w:val="000000" w:themeColor="text1"/>
              </w:rPr>
              <w:t>17.12.19</w:t>
            </w:r>
          </w:p>
        </w:tc>
        <w:tc>
          <w:tcPr>
            <w:tcW w:w="1985" w:type="dxa"/>
          </w:tcPr>
          <w:p w:rsidR="00DD0E11" w:rsidRPr="006C3D91" w:rsidRDefault="00DD0E11" w:rsidP="00017998">
            <w:pPr>
              <w:pStyle w:val="a4"/>
              <w:rPr>
                <w:color w:val="000000" w:themeColor="text1"/>
              </w:rPr>
            </w:pPr>
            <w:r w:rsidRPr="00DF6062">
              <w:rPr>
                <w:color w:val="000000" w:themeColor="text1"/>
              </w:rPr>
              <w:t>Социальное, общекультурное</w:t>
            </w:r>
          </w:p>
        </w:tc>
        <w:tc>
          <w:tcPr>
            <w:tcW w:w="2551" w:type="dxa"/>
          </w:tcPr>
          <w:p w:rsidR="00DD0E11" w:rsidRDefault="00DD0E11" w:rsidP="00017998">
            <w:pPr>
              <w:pStyle w:val="a4"/>
              <w:rPr>
                <w:color w:val="000000" w:themeColor="text1"/>
              </w:rPr>
            </w:pPr>
            <w:proofErr w:type="spellStart"/>
            <w:r w:rsidRPr="00DF6062">
              <w:rPr>
                <w:color w:val="000000" w:themeColor="text1"/>
              </w:rPr>
              <w:t>Кл</w:t>
            </w:r>
            <w:proofErr w:type="gramStart"/>
            <w:r w:rsidRPr="00DF6062">
              <w:rPr>
                <w:color w:val="000000" w:themeColor="text1"/>
              </w:rPr>
              <w:t>.ч</w:t>
            </w:r>
            <w:proofErr w:type="gramEnd"/>
            <w:r w:rsidRPr="00DF6062">
              <w:rPr>
                <w:color w:val="000000" w:themeColor="text1"/>
              </w:rPr>
              <w:t>ас</w:t>
            </w:r>
            <w:proofErr w:type="spellEnd"/>
            <w:r w:rsidRPr="00DF6062">
              <w:rPr>
                <w:color w:val="000000" w:themeColor="text1"/>
              </w:rPr>
              <w:t xml:space="preserve"> </w:t>
            </w:r>
            <w:r w:rsidR="004A5F5D">
              <w:rPr>
                <w:color w:val="000000" w:themeColor="text1"/>
              </w:rPr>
              <w:t>«</w:t>
            </w:r>
            <w:r>
              <w:rPr>
                <w:color w:val="000000" w:themeColor="text1"/>
              </w:rPr>
              <w:t>Мои права и обязанности</w:t>
            </w:r>
            <w:r w:rsidR="004A5F5D">
              <w:rPr>
                <w:color w:val="000000" w:themeColor="text1"/>
              </w:rPr>
              <w:t>»</w:t>
            </w:r>
          </w:p>
          <w:p w:rsidR="00DD0E11" w:rsidRPr="00B27E6D" w:rsidRDefault="00DD0E11" w:rsidP="00017998">
            <w:pPr>
              <w:pStyle w:val="a4"/>
              <w:rPr>
                <w:color w:val="000000" w:themeColor="text1"/>
              </w:rPr>
            </w:pPr>
          </w:p>
        </w:tc>
        <w:tc>
          <w:tcPr>
            <w:tcW w:w="2835" w:type="dxa"/>
          </w:tcPr>
          <w:p w:rsidR="00DD0E11" w:rsidRDefault="00DD0E11" w:rsidP="00017998">
            <w:pPr>
              <w:pStyle w:val="a4"/>
              <w:rPr>
                <w:color w:val="000000" w:themeColor="text1"/>
              </w:rPr>
            </w:pPr>
            <w:r>
              <w:rPr>
                <w:color w:val="000000" w:themeColor="text1"/>
              </w:rPr>
              <w:t>Рассказать детям об их правах и обязанности, развивать творческие способности детей.</w:t>
            </w:r>
          </w:p>
        </w:tc>
        <w:tc>
          <w:tcPr>
            <w:tcW w:w="1134" w:type="dxa"/>
          </w:tcPr>
          <w:p w:rsidR="00DD0E11" w:rsidRDefault="00DD0E11" w:rsidP="00017998">
            <w:pPr>
              <w:pStyle w:val="a4"/>
              <w:rPr>
                <w:rFonts w:ascii="Bookman Old Style" w:hAnsi="Bookman Old Style"/>
                <w:b/>
                <w:i/>
                <w:color w:val="FF0000"/>
                <w:sz w:val="40"/>
              </w:rPr>
            </w:pPr>
          </w:p>
        </w:tc>
      </w:tr>
      <w:tr w:rsidR="00C1048A" w:rsidTr="008101E3">
        <w:trPr>
          <w:trHeight w:val="1337"/>
        </w:trPr>
        <w:tc>
          <w:tcPr>
            <w:tcW w:w="1134" w:type="dxa"/>
          </w:tcPr>
          <w:p w:rsidR="00C1048A" w:rsidRDefault="00C1048A" w:rsidP="00017998">
            <w:pPr>
              <w:pStyle w:val="a4"/>
              <w:rPr>
                <w:color w:val="000000" w:themeColor="text1"/>
              </w:rPr>
            </w:pPr>
            <w:r>
              <w:rPr>
                <w:color w:val="000000" w:themeColor="text1"/>
              </w:rPr>
              <w:t>Декабрь</w:t>
            </w:r>
          </w:p>
        </w:tc>
        <w:tc>
          <w:tcPr>
            <w:tcW w:w="1985" w:type="dxa"/>
          </w:tcPr>
          <w:p w:rsidR="00C1048A" w:rsidRPr="00DF6062" w:rsidRDefault="00C1048A" w:rsidP="00017998">
            <w:pPr>
              <w:pStyle w:val="a4"/>
              <w:rPr>
                <w:color w:val="000000" w:themeColor="text1"/>
              </w:rPr>
            </w:pPr>
            <w:r>
              <w:rPr>
                <w:color w:val="000000" w:themeColor="text1"/>
              </w:rPr>
              <w:t>Социальное</w:t>
            </w:r>
          </w:p>
        </w:tc>
        <w:tc>
          <w:tcPr>
            <w:tcW w:w="2551" w:type="dxa"/>
          </w:tcPr>
          <w:p w:rsidR="00C1048A" w:rsidRPr="00DF6062" w:rsidRDefault="00C1048A" w:rsidP="00017998">
            <w:pPr>
              <w:pStyle w:val="a4"/>
              <w:rPr>
                <w:color w:val="000000" w:themeColor="text1"/>
              </w:rPr>
            </w:pPr>
            <w:r>
              <w:rPr>
                <w:color w:val="000000" w:themeColor="text1"/>
              </w:rPr>
              <w:t>Конкурс кормушек</w:t>
            </w:r>
          </w:p>
        </w:tc>
        <w:tc>
          <w:tcPr>
            <w:tcW w:w="2835" w:type="dxa"/>
          </w:tcPr>
          <w:p w:rsidR="00C1048A" w:rsidRDefault="00C1048A" w:rsidP="00017998">
            <w:pPr>
              <w:pStyle w:val="a4"/>
              <w:rPr>
                <w:color w:val="000000" w:themeColor="text1"/>
              </w:rPr>
            </w:pPr>
            <w:r>
              <w:rPr>
                <w:color w:val="000000" w:themeColor="text1"/>
              </w:rPr>
              <w:t>Поучаствовать в конкурсе кормушек</w:t>
            </w:r>
          </w:p>
        </w:tc>
        <w:tc>
          <w:tcPr>
            <w:tcW w:w="1134" w:type="dxa"/>
          </w:tcPr>
          <w:p w:rsidR="00C1048A" w:rsidRDefault="00C1048A"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DD0E11" w:rsidP="00017998">
            <w:pPr>
              <w:pStyle w:val="a4"/>
              <w:rPr>
                <w:color w:val="000000" w:themeColor="text1"/>
              </w:rPr>
            </w:pPr>
            <w:r>
              <w:rPr>
                <w:color w:val="000000" w:themeColor="text1"/>
              </w:rPr>
              <w:lastRenderedPageBreak/>
              <w:t>20.12.19</w:t>
            </w:r>
          </w:p>
        </w:tc>
        <w:tc>
          <w:tcPr>
            <w:tcW w:w="1985" w:type="dxa"/>
          </w:tcPr>
          <w:p w:rsidR="00DD0E11" w:rsidRPr="006C3D91" w:rsidRDefault="00DD0E11" w:rsidP="00017998">
            <w:pPr>
              <w:pStyle w:val="a4"/>
              <w:rPr>
                <w:color w:val="000000" w:themeColor="text1"/>
              </w:rPr>
            </w:pPr>
            <w:r w:rsidRPr="00DF6062">
              <w:rPr>
                <w:color w:val="000000" w:themeColor="text1"/>
              </w:rPr>
              <w:t>Социальное,</w:t>
            </w:r>
            <w:r>
              <w:rPr>
                <w:color w:val="000000" w:themeColor="text1"/>
              </w:rPr>
              <w:t xml:space="preserve"> спортивно-оздоровительное</w:t>
            </w:r>
          </w:p>
        </w:tc>
        <w:tc>
          <w:tcPr>
            <w:tcW w:w="2551" w:type="dxa"/>
          </w:tcPr>
          <w:p w:rsidR="00DD0E11" w:rsidRPr="00B27E6D" w:rsidRDefault="00DD0E11" w:rsidP="00017998">
            <w:pPr>
              <w:pStyle w:val="a4"/>
              <w:rPr>
                <w:color w:val="000000" w:themeColor="text1"/>
              </w:rPr>
            </w:pPr>
            <w:r>
              <w:rPr>
                <w:color w:val="000000" w:themeColor="text1"/>
              </w:rPr>
              <w:t xml:space="preserve">Спортивно-развлекательный час </w:t>
            </w:r>
            <w:r w:rsidR="004A5F5D">
              <w:rPr>
                <w:color w:val="000000" w:themeColor="text1"/>
              </w:rPr>
              <w:t>«</w:t>
            </w:r>
            <w:r>
              <w:rPr>
                <w:color w:val="000000" w:themeColor="text1"/>
              </w:rPr>
              <w:t>Мой товарищ – спорт</w:t>
            </w:r>
            <w:r w:rsidR="004A5F5D">
              <w:rPr>
                <w:color w:val="000000" w:themeColor="text1"/>
              </w:rPr>
              <w:t>»</w:t>
            </w:r>
          </w:p>
        </w:tc>
        <w:tc>
          <w:tcPr>
            <w:tcW w:w="2835" w:type="dxa"/>
          </w:tcPr>
          <w:p w:rsidR="00DD0E11" w:rsidRDefault="00DD0E11" w:rsidP="00017998">
            <w:pPr>
              <w:pStyle w:val="a4"/>
              <w:rPr>
                <w:color w:val="000000" w:themeColor="text1"/>
              </w:rPr>
            </w:pPr>
            <w:r>
              <w:rPr>
                <w:color w:val="000000" w:themeColor="text1"/>
              </w:rPr>
              <w:t>Развивать скоростно-силовые качества, учить умению побеждать и проигрывать</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BC0ED2" w:rsidP="00017998">
            <w:pPr>
              <w:pStyle w:val="a4"/>
              <w:rPr>
                <w:color w:val="000000" w:themeColor="text1"/>
              </w:rPr>
            </w:pPr>
            <w:r>
              <w:rPr>
                <w:color w:val="000000" w:themeColor="text1"/>
              </w:rPr>
              <w:t>27.12.19</w:t>
            </w:r>
          </w:p>
        </w:tc>
        <w:tc>
          <w:tcPr>
            <w:tcW w:w="1985" w:type="dxa"/>
          </w:tcPr>
          <w:p w:rsidR="00DD0E11" w:rsidRPr="00DF6062" w:rsidRDefault="00DD0E11" w:rsidP="00017998">
            <w:pPr>
              <w:pStyle w:val="a4"/>
              <w:rPr>
                <w:color w:val="000000" w:themeColor="text1"/>
              </w:rPr>
            </w:pPr>
            <w:r>
              <w:rPr>
                <w:color w:val="000000" w:themeColor="text1"/>
              </w:rPr>
              <w:t>Социальное, оздоровительное</w:t>
            </w:r>
          </w:p>
        </w:tc>
        <w:tc>
          <w:tcPr>
            <w:tcW w:w="2551" w:type="dxa"/>
          </w:tcPr>
          <w:p w:rsidR="00DD0E11" w:rsidRDefault="00DD0E11" w:rsidP="00017998">
            <w:pPr>
              <w:pStyle w:val="a4"/>
              <w:rPr>
                <w:color w:val="000000" w:themeColor="text1"/>
              </w:rPr>
            </w:pPr>
            <w:r w:rsidRPr="00DF6062">
              <w:rPr>
                <w:color w:val="000000" w:themeColor="text1"/>
              </w:rPr>
              <w:t xml:space="preserve">Беседа о профилактике ОРЗ; инструктаж о правилах безопасности жизнедеятельности во время </w:t>
            </w:r>
            <w:r>
              <w:rPr>
                <w:color w:val="000000" w:themeColor="text1"/>
              </w:rPr>
              <w:t xml:space="preserve">зимних </w:t>
            </w:r>
            <w:r w:rsidRPr="00DF6062">
              <w:rPr>
                <w:color w:val="000000" w:themeColor="text1"/>
              </w:rPr>
              <w:t>каникул.</w:t>
            </w:r>
          </w:p>
        </w:tc>
        <w:tc>
          <w:tcPr>
            <w:tcW w:w="2835" w:type="dxa"/>
          </w:tcPr>
          <w:p w:rsidR="00DD0E11" w:rsidRDefault="00DD0E11" w:rsidP="00017998">
            <w:pPr>
              <w:pStyle w:val="a4"/>
              <w:rPr>
                <w:color w:val="000000" w:themeColor="text1"/>
              </w:rPr>
            </w:pPr>
            <w:r>
              <w:rPr>
                <w:color w:val="000000" w:themeColor="text1"/>
              </w:rPr>
              <w:t>Воспитывать в детях ответственность, самостоятельность</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4157E3" w:rsidP="00017998">
            <w:pPr>
              <w:pStyle w:val="a4"/>
              <w:rPr>
                <w:color w:val="000000" w:themeColor="text1"/>
              </w:rPr>
            </w:pPr>
            <w:r>
              <w:rPr>
                <w:color w:val="000000" w:themeColor="text1"/>
              </w:rPr>
              <w:t>27.12.19</w:t>
            </w:r>
          </w:p>
        </w:tc>
        <w:tc>
          <w:tcPr>
            <w:tcW w:w="1985" w:type="dxa"/>
          </w:tcPr>
          <w:p w:rsidR="00DD0E11" w:rsidRPr="00DF6062" w:rsidRDefault="00DD0E11" w:rsidP="00017998">
            <w:pPr>
              <w:pStyle w:val="a4"/>
              <w:rPr>
                <w:color w:val="000000" w:themeColor="text1"/>
              </w:rPr>
            </w:pPr>
            <w:proofErr w:type="gramStart"/>
            <w:r w:rsidRPr="00DF6062">
              <w:rPr>
                <w:color w:val="000000" w:themeColor="text1"/>
              </w:rPr>
              <w:t>Социальное</w:t>
            </w:r>
            <w:proofErr w:type="gramEnd"/>
            <w:r w:rsidRPr="00DF6062">
              <w:rPr>
                <w:color w:val="000000" w:themeColor="text1"/>
              </w:rPr>
              <w:t>, общекультурное</w:t>
            </w:r>
            <w:r>
              <w:rPr>
                <w:color w:val="000000" w:themeColor="text1"/>
              </w:rPr>
              <w:t>, работа с семьей</w:t>
            </w:r>
          </w:p>
        </w:tc>
        <w:tc>
          <w:tcPr>
            <w:tcW w:w="2551" w:type="dxa"/>
          </w:tcPr>
          <w:p w:rsidR="00DD0E11" w:rsidRDefault="00DD0E11" w:rsidP="00017998">
            <w:pPr>
              <w:pStyle w:val="a4"/>
              <w:rPr>
                <w:color w:val="000000" w:themeColor="text1"/>
              </w:rPr>
            </w:pPr>
            <w:r>
              <w:rPr>
                <w:color w:val="000000" w:themeColor="text1"/>
              </w:rPr>
              <w:t>Новогодний общешкольный праздник.</w:t>
            </w:r>
          </w:p>
          <w:p w:rsidR="00DD0E11" w:rsidRDefault="00DD0E11" w:rsidP="00017998">
            <w:pPr>
              <w:pStyle w:val="a4"/>
              <w:rPr>
                <w:color w:val="000000" w:themeColor="text1"/>
              </w:rPr>
            </w:pPr>
            <w:r>
              <w:rPr>
                <w:color w:val="000000" w:themeColor="text1"/>
              </w:rPr>
              <w:t xml:space="preserve">Классное мероприятие </w:t>
            </w:r>
            <w:r w:rsidR="004A5F5D">
              <w:rPr>
                <w:color w:val="000000" w:themeColor="text1"/>
              </w:rPr>
              <w:t>«</w:t>
            </w:r>
            <w:r>
              <w:rPr>
                <w:color w:val="000000" w:themeColor="text1"/>
              </w:rPr>
              <w:t>Новогодние превращения</w:t>
            </w:r>
            <w:r w:rsidR="004A5F5D">
              <w:rPr>
                <w:color w:val="000000" w:themeColor="text1"/>
              </w:rPr>
              <w:t>»</w:t>
            </w:r>
            <w:r>
              <w:rPr>
                <w:color w:val="000000" w:themeColor="text1"/>
              </w:rPr>
              <w:t>.</w:t>
            </w:r>
          </w:p>
        </w:tc>
        <w:tc>
          <w:tcPr>
            <w:tcW w:w="2835" w:type="dxa"/>
          </w:tcPr>
          <w:p w:rsidR="00DD0E11" w:rsidRDefault="00DD0E11" w:rsidP="00017998">
            <w:pPr>
              <w:pStyle w:val="a4"/>
              <w:rPr>
                <w:color w:val="000000" w:themeColor="text1"/>
              </w:rPr>
            </w:pPr>
            <w:r>
              <w:rPr>
                <w:color w:val="000000" w:themeColor="text1"/>
              </w:rPr>
              <w:t>Развивать у детей и родителей интерес к совместному времяпровождению, воспитывать культуру общения, любовь к искусству, коммуникативные качества.</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Pr="00B32BD5" w:rsidRDefault="00DD0E11" w:rsidP="00017998">
            <w:pPr>
              <w:pStyle w:val="a4"/>
              <w:rPr>
                <w:b/>
                <w:color w:val="000000" w:themeColor="text1"/>
              </w:rPr>
            </w:pPr>
            <w:r w:rsidRPr="00B32BD5">
              <w:rPr>
                <w:b/>
                <w:color w:val="000000" w:themeColor="text1"/>
              </w:rPr>
              <w:t xml:space="preserve">3 </w:t>
            </w:r>
            <w:proofErr w:type="spellStart"/>
            <w:r w:rsidRPr="00B32BD5">
              <w:rPr>
                <w:b/>
                <w:color w:val="000000" w:themeColor="text1"/>
              </w:rPr>
              <w:t>четв</w:t>
            </w:r>
            <w:proofErr w:type="spellEnd"/>
            <w:r w:rsidRPr="00B32BD5">
              <w:rPr>
                <w:b/>
                <w:color w:val="000000" w:themeColor="text1"/>
              </w:rPr>
              <w:t>.</w:t>
            </w:r>
          </w:p>
          <w:p w:rsidR="00DD0E11" w:rsidRDefault="00C1048A" w:rsidP="00017998">
            <w:pPr>
              <w:pStyle w:val="a4"/>
              <w:rPr>
                <w:color w:val="000000" w:themeColor="text1"/>
              </w:rPr>
            </w:pPr>
            <w:r>
              <w:rPr>
                <w:color w:val="000000" w:themeColor="text1"/>
              </w:rPr>
              <w:t>14.01.20</w:t>
            </w:r>
          </w:p>
        </w:tc>
        <w:tc>
          <w:tcPr>
            <w:tcW w:w="1985" w:type="dxa"/>
          </w:tcPr>
          <w:p w:rsidR="00DD0E11" w:rsidRPr="00DF6062" w:rsidRDefault="00DD0E11" w:rsidP="00017998">
            <w:pPr>
              <w:pStyle w:val="a4"/>
              <w:rPr>
                <w:color w:val="000000" w:themeColor="text1"/>
              </w:rPr>
            </w:pPr>
            <w:r w:rsidRPr="006C3D91">
              <w:rPr>
                <w:color w:val="000000" w:themeColor="text1"/>
              </w:rPr>
              <w:t>Социальное</w:t>
            </w:r>
            <w:r>
              <w:rPr>
                <w:color w:val="000000" w:themeColor="text1"/>
              </w:rPr>
              <w:t>, духовно-нравственное, интеллектуальное</w:t>
            </w:r>
          </w:p>
        </w:tc>
        <w:tc>
          <w:tcPr>
            <w:tcW w:w="2551" w:type="dxa"/>
          </w:tcPr>
          <w:p w:rsidR="00C1048A" w:rsidRDefault="00DD0E11" w:rsidP="00C1048A">
            <w:pPr>
              <w:pStyle w:val="c1"/>
              <w:shd w:val="clear" w:color="auto" w:fill="FFFFFF"/>
              <w:spacing w:before="0" w:beforeAutospacing="0" w:after="0" w:afterAutospacing="0"/>
              <w:rPr>
                <w:rFonts w:ascii="Arial" w:hAnsi="Arial" w:cs="Arial"/>
                <w:color w:val="000000"/>
              </w:rPr>
            </w:pPr>
            <w:r>
              <w:rPr>
                <w:color w:val="000000" w:themeColor="text1"/>
              </w:rPr>
              <w:t xml:space="preserve">Интеллектуальная игра </w:t>
            </w:r>
            <w:r w:rsidR="004A5F5D">
              <w:rPr>
                <w:color w:val="000000" w:themeColor="text1"/>
              </w:rPr>
              <w:t>«</w:t>
            </w:r>
            <w:r w:rsidR="00C1048A">
              <w:rPr>
                <w:rStyle w:val="c4"/>
                <w:color w:val="000000"/>
              </w:rPr>
              <w:t>Мои любимые уроки</w:t>
            </w:r>
            <w:r w:rsidR="004A5F5D">
              <w:rPr>
                <w:rStyle w:val="c4"/>
                <w:color w:val="000000"/>
              </w:rPr>
              <w:t>»</w:t>
            </w:r>
          </w:p>
          <w:p w:rsidR="00DD0E11" w:rsidRDefault="00DD0E11" w:rsidP="00017998">
            <w:pPr>
              <w:pStyle w:val="a4"/>
              <w:rPr>
                <w:color w:val="000000" w:themeColor="text1"/>
              </w:rPr>
            </w:pPr>
          </w:p>
        </w:tc>
        <w:tc>
          <w:tcPr>
            <w:tcW w:w="2835" w:type="dxa"/>
          </w:tcPr>
          <w:p w:rsidR="00DD0E11" w:rsidRDefault="00DD0E11" w:rsidP="00017998">
            <w:pPr>
              <w:pStyle w:val="a4"/>
              <w:rPr>
                <w:color w:val="000000" w:themeColor="text1"/>
              </w:rPr>
            </w:pPr>
            <w:r>
              <w:rPr>
                <w:color w:val="000000" w:themeColor="text1"/>
              </w:rPr>
              <w:t>Развивать речь, память, смекалку, творческую самостоятельность, соединяя игровую форму деятельности.</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C1048A" w:rsidP="00017998">
            <w:pPr>
              <w:pStyle w:val="a4"/>
              <w:rPr>
                <w:color w:val="000000" w:themeColor="text1"/>
              </w:rPr>
            </w:pPr>
            <w:r>
              <w:rPr>
                <w:color w:val="000000" w:themeColor="text1"/>
              </w:rPr>
              <w:t>16.01.20</w:t>
            </w:r>
          </w:p>
        </w:tc>
        <w:tc>
          <w:tcPr>
            <w:tcW w:w="1985" w:type="dxa"/>
          </w:tcPr>
          <w:p w:rsidR="00DD0E11" w:rsidRPr="00DF6062" w:rsidRDefault="00DD0E11" w:rsidP="00017998">
            <w:pPr>
              <w:pStyle w:val="a4"/>
              <w:rPr>
                <w:color w:val="000000" w:themeColor="text1"/>
              </w:rPr>
            </w:pPr>
            <w:r>
              <w:rPr>
                <w:color w:val="000000" w:themeColor="text1"/>
              </w:rPr>
              <w:t>Спортивно-оздоровительное</w:t>
            </w:r>
          </w:p>
        </w:tc>
        <w:tc>
          <w:tcPr>
            <w:tcW w:w="2551" w:type="dxa"/>
          </w:tcPr>
          <w:p w:rsidR="00DD0E11" w:rsidRDefault="00DD0E11" w:rsidP="00017998">
            <w:pPr>
              <w:pStyle w:val="a4"/>
              <w:rPr>
                <w:color w:val="000000" w:themeColor="text1"/>
              </w:rPr>
            </w:pPr>
            <w:r>
              <w:rPr>
                <w:color w:val="000000" w:themeColor="text1"/>
              </w:rPr>
              <w:t>Лыжные гонки</w:t>
            </w:r>
          </w:p>
        </w:tc>
        <w:tc>
          <w:tcPr>
            <w:tcW w:w="2835" w:type="dxa"/>
          </w:tcPr>
          <w:p w:rsidR="00DD0E11" w:rsidRDefault="00DD0E11" w:rsidP="00017998">
            <w:pPr>
              <w:pStyle w:val="a4"/>
              <w:rPr>
                <w:color w:val="000000" w:themeColor="text1"/>
              </w:rPr>
            </w:pPr>
            <w:r>
              <w:rPr>
                <w:color w:val="000000" w:themeColor="text1"/>
              </w:rPr>
              <w:t>Провести соревнования между мальчиками и девочками; учить детей правильному обращению с лыжным оборудованием.</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C1048A" w:rsidP="00017998">
            <w:pPr>
              <w:pStyle w:val="a4"/>
              <w:rPr>
                <w:color w:val="000000" w:themeColor="text1"/>
              </w:rPr>
            </w:pPr>
            <w:r>
              <w:rPr>
                <w:color w:val="000000" w:themeColor="text1"/>
              </w:rPr>
              <w:t>21.01.20</w:t>
            </w:r>
          </w:p>
        </w:tc>
        <w:tc>
          <w:tcPr>
            <w:tcW w:w="1985" w:type="dxa"/>
          </w:tcPr>
          <w:p w:rsidR="00DD0E11" w:rsidRPr="00DF6062" w:rsidRDefault="00DD0E11" w:rsidP="00017998">
            <w:pPr>
              <w:pStyle w:val="a4"/>
              <w:rPr>
                <w:color w:val="000000" w:themeColor="text1"/>
              </w:rPr>
            </w:pPr>
            <w:r w:rsidRPr="006C3D91">
              <w:rPr>
                <w:color w:val="000000" w:themeColor="text1"/>
              </w:rPr>
              <w:t>Социальное</w:t>
            </w:r>
            <w:r>
              <w:rPr>
                <w:color w:val="000000" w:themeColor="text1"/>
              </w:rPr>
              <w:t>, духовно-нравственное</w:t>
            </w:r>
          </w:p>
        </w:tc>
        <w:tc>
          <w:tcPr>
            <w:tcW w:w="2551" w:type="dxa"/>
          </w:tcPr>
          <w:p w:rsidR="00DD0E11" w:rsidRDefault="00DD0E11" w:rsidP="00017998">
            <w:pPr>
              <w:pStyle w:val="a4"/>
              <w:rPr>
                <w:color w:val="000000" w:themeColor="text1"/>
              </w:rPr>
            </w:pPr>
            <w:proofErr w:type="spellStart"/>
            <w:r>
              <w:rPr>
                <w:color w:val="000000" w:themeColor="text1"/>
              </w:rPr>
              <w:t>Кл</w:t>
            </w:r>
            <w:proofErr w:type="gramStart"/>
            <w:r>
              <w:rPr>
                <w:color w:val="000000" w:themeColor="text1"/>
              </w:rPr>
              <w:t>.ч</w:t>
            </w:r>
            <w:proofErr w:type="gramEnd"/>
            <w:r>
              <w:rPr>
                <w:color w:val="000000" w:themeColor="text1"/>
              </w:rPr>
              <w:t>ас</w:t>
            </w:r>
            <w:proofErr w:type="spellEnd"/>
            <w:r>
              <w:rPr>
                <w:color w:val="000000" w:themeColor="text1"/>
              </w:rPr>
              <w:t xml:space="preserve"> </w:t>
            </w:r>
            <w:r w:rsidR="004A5F5D">
              <w:rPr>
                <w:color w:val="000000" w:themeColor="text1"/>
              </w:rPr>
              <w:t>«</w:t>
            </w:r>
            <w:r>
              <w:rPr>
                <w:color w:val="000000" w:themeColor="text1"/>
              </w:rPr>
              <w:t>Все профессии важны, все профессии нужны!</w:t>
            </w:r>
            <w:r w:rsidR="004A5F5D">
              <w:rPr>
                <w:color w:val="000000" w:themeColor="text1"/>
              </w:rPr>
              <w:t>»</w:t>
            </w:r>
          </w:p>
        </w:tc>
        <w:tc>
          <w:tcPr>
            <w:tcW w:w="2835" w:type="dxa"/>
          </w:tcPr>
          <w:p w:rsidR="00DD0E11" w:rsidRDefault="00DD0E11" w:rsidP="00017998">
            <w:pPr>
              <w:pStyle w:val="a4"/>
              <w:rPr>
                <w:color w:val="000000" w:themeColor="text1"/>
              </w:rPr>
            </w:pPr>
            <w:r>
              <w:rPr>
                <w:color w:val="000000" w:themeColor="text1"/>
              </w:rPr>
              <w:t>Познакомить детей с разными видами профессий; воспитывать уважительное отношение к людям разных профессий.</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C1048A" w:rsidP="00017998">
            <w:pPr>
              <w:pStyle w:val="a4"/>
              <w:rPr>
                <w:color w:val="000000" w:themeColor="text1"/>
              </w:rPr>
            </w:pPr>
            <w:r>
              <w:rPr>
                <w:color w:val="000000" w:themeColor="text1"/>
              </w:rPr>
              <w:t>04.02.20</w:t>
            </w:r>
          </w:p>
        </w:tc>
        <w:tc>
          <w:tcPr>
            <w:tcW w:w="1985" w:type="dxa"/>
          </w:tcPr>
          <w:p w:rsidR="00DD0E11" w:rsidRPr="00DF6062" w:rsidRDefault="00DD0E11" w:rsidP="00017998">
            <w:pPr>
              <w:pStyle w:val="a4"/>
              <w:rPr>
                <w:color w:val="000000" w:themeColor="text1"/>
              </w:rPr>
            </w:pPr>
            <w:r w:rsidRPr="00DF6062">
              <w:rPr>
                <w:color w:val="000000" w:themeColor="text1"/>
              </w:rPr>
              <w:t>Социальное, общекультурное</w:t>
            </w:r>
            <w:r>
              <w:rPr>
                <w:color w:val="000000" w:themeColor="text1"/>
              </w:rPr>
              <w:t>.</w:t>
            </w:r>
          </w:p>
        </w:tc>
        <w:tc>
          <w:tcPr>
            <w:tcW w:w="2551" w:type="dxa"/>
          </w:tcPr>
          <w:p w:rsidR="00DD0E11" w:rsidRPr="00C1048A" w:rsidRDefault="00C1048A" w:rsidP="00C1048A">
            <w:pPr>
              <w:pStyle w:val="a4"/>
              <w:rPr>
                <w:color w:val="000000" w:themeColor="text1"/>
              </w:rPr>
            </w:pPr>
            <w:r w:rsidRPr="00C1048A">
              <w:rPr>
                <w:color w:val="000000" w:themeColor="text1"/>
              </w:rPr>
              <w:t>Викторина</w:t>
            </w:r>
            <w:r>
              <w:rPr>
                <w:color w:val="000000" w:themeColor="text1"/>
              </w:rPr>
              <w:t xml:space="preserve"> </w:t>
            </w:r>
            <w:r w:rsidRPr="00C1048A">
              <w:rPr>
                <w:color w:val="000000"/>
                <w:shd w:val="clear" w:color="auto" w:fill="FFFFFF"/>
              </w:rPr>
              <w:t>«Путешествие по сказкам»</w:t>
            </w:r>
          </w:p>
        </w:tc>
        <w:tc>
          <w:tcPr>
            <w:tcW w:w="2835" w:type="dxa"/>
          </w:tcPr>
          <w:p w:rsidR="00DD0E11" w:rsidRDefault="00DD0E11" w:rsidP="00017998">
            <w:pPr>
              <w:pStyle w:val="a4"/>
              <w:rPr>
                <w:color w:val="000000" w:themeColor="text1"/>
              </w:rPr>
            </w:pPr>
            <w:r>
              <w:rPr>
                <w:color w:val="000000" w:themeColor="text1"/>
              </w:rPr>
              <w:t>Пробуждать у детей интерес к знаниям, развивать эрудицию.</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DD0E11" w:rsidP="00017998">
            <w:pPr>
              <w:pStyle w:val="a4"/>
              <w:rPr>
                <w:color w:val="000000" w:themeColor="text1"/>
              </w:rPr>
            </w:pPr>
            <w:r>
              <w:rPr>
                <w:color w:val="000000" w:themeColor="text1"/>
              </w:rPr>
              <w:t>Февраль</w:t>
            </w:r>
          </w:p>
        </w:tc>
        <w:tc>
          <w:tcPr>
            <w:tcW w:w="1985" w:type="dxa"/>
          </w:tcPr>
          <w:p w:rsidR="00DD0E11" w:rsidRPr="00DF6062" w:rsidRDefault="00DD0E11" w:rsidP="00017998">
            <w:pPr>
              <w:pStyle w:val="a4"/>
              <w:rPr>
                <w:color w:val="000000" w:themeColor="text1"/>
              </w:rPr>
            </w:pPr>
            <w:r w:rsidRPr="006C3D91">
              <w:rPr>
                <w:color w:val="000000" w:themeColor="text1"/>
              </w:rPr>
              <w:t>Социальное</w:t>
            </w:r>
            <w:r>
              <w:rPr>
                <w:color w:val="000000" w:themeColor="text1"/>
              </w:rPr>
              <w:t>. Работа с семьей</w:t>
            </w:r>
          </w:p>
        </w:tc>
        <w:tc>
          <w:tcPr>
            <w:tcW w:w="2551" w:type="dxa"/>
          </w:tcPr>
          <w:p w:rsidR="00DD0E11" w:rsidRPr="00B27E6D" w:rsidRDefault="00DD0E11" w:rsidP="00017998">
            <w:pPr>
              <w:pStyle w:val="a4"/>
              <w:rPr>
                <w:sz w:val="22"/>
              </w:rPr>
            </w:pPr>
            <w:r w:rsidRPr="00B27E6D">
              <w:rPr>
                <w:sz w:val="22"/>
              </w:rPr>
              <w:t>Родительское собрание</w:t>
            </w:r>
          </w:p>
          <w:p w:rsidR="00DD0E11" w:rsidRDefault="004A5F5D" w:rsidP="00017998">
            <w:pPr>
              <w:pStyle w:val="a4"/>
              <w:rPr>
                <w:color w:val="000000" w:themeColor="text1"/>
              </w:rPr>
            </w:pPr>
            <w:r>
              <w:t>«</w:t>
            </w:r>
            <w:r w:rsidR="00DD0E11">
              <w:t>Верная указка-не кулак, а ласка</w:t>
            </w:r>
            <w:r>
              <w:t>»</w:t>
            </w:r>
          </w:p>
        </w:tc>
        <w:tc>
          <w:tcPr>
            <w:tcW w:w="2835" w:type="dxa"/>
          </w:tcPr>
          <w:p w:rsidR="00DD0E11" w:rsidRPr="00ED71A5" w:rsidRDefault="00DD0E11" w:rsidP="00017998">
            <w:pPr>
              <w:outlineLvl w:val="0"/>
            </w:pPr>
            <w:r>
              <w:t>П</w:t>
            </w:r>
            <w:r w:rsidRPr="00ED71A5">
              <w:t>омочь родителям осознать, что любовь, бережное отношение к чувствам ребенка, ласка и добро – залог успешности воспитания и счастья ребенка.</w:t>
            </w:r>
          </w:p>
          <w:p w:rsidR="00DD0E11" w:rsidRDefault="00DD0E11" w:rsidP="00017998">
            <w:pPr>
              <w:pStyle w:val="a4"/>
              <w:rPr>
                <w:color w:val="000000" w:themeColor="text1"/>
              </w:rPr>
            </w:pP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C1048A" w:rsidP="00017998">
            <w:pPr>
              <w:pStyle w:val="a4"/>
              <w:rPr>
                <w:color w:val="000000" w:themeColor="text1"/>
              </w:rPr>
            </w:pPr>
            <w:r>
              <w:rPr>
                <w:color w:val="000000" w:themeColor="text1"/>
              </w:rPr>
              <w:lastRenderedPageBreak/>
              <w:t>07.02.20</w:t>
            </w:r>
          </w:p>
        </w:tc>
        <w:tc>
          <w:tcPr>
            <w:tcW w:w="1985" w:type="dxa"/>
          </w:tcPr>
          <w:p w:rsidR="00DD0E11" w:rsidRPr="00DF6062" w:rsidRDefault="00DD0E11" w:rsidP="00017998">
            <w:pPr>
              <w:pStyle w:val="a4"/>
              <w:rPr>
                <w:color w:val="000000" w:themeColor="text1"/>
              </w:rPr>
            </w:pPr>
            <w:r>
              <w:rPr>
                <w:color w:val="000000" w:themeColor="text1"/>
              </w:rPr>
              <w:t>Социальное, оздоровительное</w:t>
            </w:r>
          </w:p>
        </w:tc>
        <w:tc>
          <w:tcPr>
            <w:tcW w:w="2551" w:type="dxa"/>
          </w:tcPr>
          <w:p w:rsidR="00DD0E11" w:rsidRDefault="00DD0E11" w:rsidP="00017998">
            <w:pPr>
              <w:pStyle w:val="a4"/>
              <w:rPr>
                <w:color w:val="000000" w:themeColor="text1"/>
              </w:rPr>
            </w:pPr>
            <w:r w:rsidRPr="00DF6062">
              <w:rPr>
                <w:color w:val="000000" w:themeColor="text1"/>
              </w:rPr>
              <w:t xml:space="preserve">Беседа о профилактике ОРЗ; инструктаж о правилах безопасности жизнедеятельности во время </w:t>
            </w:r>
            <w:r>
              <w:rPr>
                <w:color w:val="000000" w:themeColor="text1"/>
              </w:rPr>
              <w:t xml:space="preserve">дополнительных зимних </w:t>
            </w:r>
            <w:r w:rsidRPr="00DF6062">
              <w:rPr>
                <w:color w:val="000000" w:themeColor="text1"/>
              </w:rPr>
              <w:t>каникул.</w:t>
            </w:r>
          </w:p>
        </w:tc>
        <w:tc>
          <w:tcPr>
            <w:tcW w:w="2835" w:type="dxa"/>
          </w:tcPr>
          <w:p w:rsidR="00DD0E11" w:rsidRDefault="00DD0E11" w:rsidP="00017998">
            <w:pPr>
              <w:pStyle w:val="a4"/>
              <w:rPr>
                <w:color w:val="000000" w:themeColor="text1"/>
              </w:rPr>
            </w:pPr>
            <w:r>
              <w:rPr>
                <w:color w:val="000000" w:themeColor="text1"/>
              </w:rPr>
              <w:t>Воспитывать в детях ответственность, самостоятельность</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592255" w:rsidP="00017998">
            <w:pPr>
              <w:pStyle w:val="a4"/>
              <w:rPr>
                <w:color w:val="000000" w:themeColor="text1"/>
              </w:rPr>
            </w:pPr>
            <w:r>
              <w:rPr>
                <w:color w:val="000000" w:themeColor="text1"/>
              </w:rPr>
              <w:t>18.02.20</w:t>
            </w:r>
          </w:p>
        </w:tc>
        <w:tc>
          <w:tcPr>
            <w:tcW w:w="1985" w:type="dxa"/>
          </w:tcPr>
          <w:p w:rsidR="00DD0E11" w:rsidRPr="00DF6062" w:rsidRDefault="00DD0E11" w:rsidP="00017998">
            <w:pPr>
              <w:pStyle w:val="a4"/>
              <w:rPr>
                <w:color w:val="000000" w:themeColor="text1"/>
              </w:rPr>
            </w:pPr>
            <w:r>
              <w:rPr>
                <w:color w:val="000000" w:themeColor="text1"/>
              </w:rPr>
              <w:t>Социальное, оздоровительное</w:t>
            </w:r>
          </w:p>
        </w:tc>
        <w:tc>
          <w:tcPr>
            <w:tcW w:w="2551" w:type="dxa"/>
          </w:tcPr>
          <w:p w:rsidR="00DD0E11" w:rsidRDefault="00DD0E11" w:rsidP="00017998">
            <w:pPr>
              <w:pStyle w:val="a4"/>
              <w:rPr>
                <w:color w:val="000000" w:themeColor="text1"/>
              </w:rPr>
            </w:pPr>
            <w:proofErr w:type="spellStart"/>
            <w:r>
              <w:rPr>
                <w:color w:val="000000" w:themeColor="text1"/>
              </w:rPr>
              <w:t>Кл</w:t>
            </w:r>
            <w:proofErr w:type="gramStart"/>
            <w:r>
              <w:rPr>
                <w:color w:val="000000" w:themeColor="text1"/>
              </w:rPr>
              <w:t>.ч</w:t>
            </w:r>
            <w:proofErr w:type="gramEnd"/>
            <w:r>
              <w:rPr>
                <w:color w:val="000000" w:themeColor="text1"/>
              </w:rPr>
              <w:t>ас</w:t>
            </w:r>
            <w:proofErr w:type="spellEnd"/>
            <w:r>
              <w:rPr>
                <w:color w:val="000000" w:themeColor="text1"/>
              </w:rPr>
              <w:t xml:space="preserve"> </w:t>
            </w:r>
            <w:r w:rsidR="004A5F5D">
              <w:rPr>
                <w:color w:val="000000" w:themeColor="text1"/>
              </w:rPr>
              <w:t>«</w:t>
            </w:r>
            <w:r>
              <w:rPr>
                <w:color w:val="000000" w:themeColor="text1"/>
              </w:rPr>
              <w:t>Урок мужества</w:t>
            </w:r>
            <w:r w:rsidR="004A5F5D">
              <w:rPr>
                <w:color w:val="000000" w:themeColor="text1"/>
              </w:rPr>
              <w:t>»</w:t>
            </w:r>
            <w:r>
              <w:rPr>
                <w:color w:val="000000" w:themeColor="text1"/>
              </w:rPr>
              <w:t>.</w:t>
            </w:r>
          </w:p>
          <w:p w:rsidR="00DD0E11" w:rsidRDefault="00DD0E11" w:rsidP="00592255">
            <w:pPr>
              <w:pStyle w:val="a4"/>
              <w:rPr>
                <w:color w:val="000000" w:themeColor="text1"/>
              </w:rPr>
            </w:pPr>
            <w:r>
              <w:rPr>
                <w:color w:val="000000" w:themeColor="text1"/>
              </w:rPr>
              <w:t xml:space="preserve">Игровая программа </w:t>
            </w:r>
            <w:r w:rsidR="004A5F5D">
              <w:rPr>
                <w:color w:val="000000" w:themeColor="text1"/>
              </w:rPr>
              <w:t>«</w:t>
            </w:r>
            <w:r w:rsidR="00592255">
              <w:rPr>
                <w:color w:val="000000" w:themeColor="text1"/>
              </w:rPr>
              <w:t>Будем в армии служить!</w:t>
            </w:r>
            <w:r w:rsidR="004A5F5D">
              <w:rPr>
                <w:color w:val="000000" w:themeColor="text1"/>
              </w:rPr>
              <w:t>»</w:t>
            </w:r>
          </w:p>
        </w:tc>
        <w:tc>
          <w:tcPr>
            <w:tcW w:w="2835" w:type="dxa"/>
          </w:tcPr>
          <w:p w:rsidR="00DD0E11" w:rsidRDefault="00DD0E11" w:rsidP="00017998">
            <w:pPr>
              <w:pStyle w:val="a4"/>
              <w:rPr>
                <w:color w:val="000000" w:themeColor="text1"/>
              </w:rPr>
            </w:pPr>
            <w:r>
              <w:rPr>
                <w:color w:val="000000" w:themeColor="text1"/>
              </w:rPr>
              <w:t>Развивать чувство гордости и сопричастности к прошлому своего народа, своей страны; воспитывать патриотические чувства учащихся; учить умению побеждать и проигрывать.</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592255" w:rsidP="00017998">
            <w:pPr>
              <w:pStyle w:val="a4"/>
              <w:rPr>
                <w:color w:val="000000" w:themeColor="text1"/>
              </w:rPr>
            </w:pPr>
            <w:r>
              <w:rPr>
                <w:color w:val="000000" w:themeColor="text1"/>
              </w:rPr>
              <w:t>03.03.20</w:t>
            </w:r>
          </w:p>
        </w:tc>
        <w:tc>
          <w:tcPr>
            <w:tcW w:w="1985" w:type="dxa"/>
          </w:tcPr>
          <w:p w:rsidR="00DD0E11" w:rsidRDefault="00DD0E11" w:rsidP="00017998">
            <w:pPr>
              <w:pStyle w:val="a4"/>
              <w:rPr>
                <w:color w:val="000000" w:themeColor="text1"/>
              </w:rPr>
            </w:pPr>
            <w:r w:rsidRPr="00DF6062">
              <w:rPr>
                <w:color w:val="000000" w:themeColor="text1"/>
              </w:rPr>
              <w:t>Социальное, общекультурное</w:t>
            </w:r>
            <w:r>
              <w:rPr>
                <w:color w:val="000000" w:themeColor="text1"/>
              </w:rPr>
              <w:t>.</w:t>
            </w:r>
          </w:p>
        </w:tc>
        <w:tc>
          <w:tcPr>
            <w:tcW w:w="2551" w:type="dxa"/>
          </w:tcPr>
          <w:p w:rsidR="00DD0E11" w:rsidRDefault="00DD0E11" w:rsidP="00017998">
            <w:pPr>
              <w:pStyle w:val="a4"/>
              <w:rPr>
                <w:color w:val="000000" w:themeColor="text1"/>
              </w:rPr>
            </w:pPr>
            <w:proofErr w:type="spellStart"/>
            <w:r>
              <w:rPr>
                <w:color w:val="000000" w:themeColor="text1"/>
              </w:rPr>
              <w:t>Кл</w:t>
            </w:r>
            <w:proofErr w:type="gramStart"/>
            <w:r>
              <w:rPr>
                <w:color w:val="000000" w:themeColor="text1"/>
              </w:rPr>
              <w:t>.ч</w:t>
            </w:r>
            <w:proofErr w:type="gramEnd"/>
            <w:r>
              <w:rPr>
                <w:color w:val="000000" w:themeColor="text1"/>
              </w:rPr>
              <w:t>ас</w:t>
            </w:r>
            <w:proofErr w:type="spellEnd"/>
            <w:r>
              <w:rPr>
                <w:color w:val="000000" w:themeColor="text1"/>
              </w:rPr>
              <w:t xml:space="preserve"> </w:t>
            </w:r>
            <w:r w:rsidR="004A5F5D">
              <w:rPr>
                <w:color w:val="000000" w:themeColor="text1"/>
              </w:rPr>
              <w:t>«</w:t>
            </w:r>
            <w:r>
              <w:rPr>
                <w:color w:val="000000" w:themeColor="text1"/>
              </w:rPr>
              <w:t>Что подарить маме на праздник?</w:t>
            </w:r>
            <w:r w:rsidR="004A5F5D">
              <w:rPr>
                <w:color w:val="000000" w:themeColor="text1"/>
              </w:rPr>
              <w:t>»</w:t>
            </w:r>
          </w:p>
          <w:p w:rsidR="00DD0E11" w:rsidRDefault="00DD0E11" w:rsidP="00017998">
            <w:pPr>
              <w:pStyle w:val="a4"/>
              <w:rPr>
                <w:color w:val="000000" w:themeColor="text1"/>
              </w:rPr>
            </w:pPr>
          </w:p>
        </w:tc>
        <w:tc>
          <w:tcPr>
            <w:tcW w:w="2835" w:type="dxa"/>
          </w:tcPr>
          <w:p w:rsidR="00DD0E11" w:rsidRDefault="00DD0E11" w:rsidP="00017998">
            <w:pPr>
              <w:pStyle w:val="a4"/>
              <w:rPr>
                <w:color w:val="000000" w:themeColor="text1"/>
              </w:rPr>
            </w:pPr>
            <w:r>
              <w:rPr>
                <w:color w:val="000000" w:themeColor="text1"/>
              </w:rPr>
              <w:t>Воспитывать достойного человека, с любовью, чуткостью и заботой относящегося к матери, к женщине; развивать творческие способности, изготовить поделки для мам и бабушек.</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592255" w:rsidP="00017998">
            <w:pPr>
              <w:pStyle w:val="a4"/>
              <w:rPr>
                <w:color w:val="000000" w:themeColor="text1"/>
              </w:rPr>
            </w:pPr>
            <w:r>
              <w:rPr>
                <w:color w:val="000000" w:themeColor="text1"/>
              </w:rPr>
              <w:t>10.03.20</w:t>
            </w:r>
            <w:r w:rsidR="00DD0E11">
              <w:rPr>
                <w:color w:val="000000" w:themeColor="text1"/>
              </w:rPr>
              <w:t>.</w:t>
            </w:r>
          </w:p>
        </w:tc>
        <w:tc>
          <w:tcPr>
            <w:tcW w:w="1985" w:type="dxa"/>
          </w:tcPr>
          <w:p w:rsidR="00DD0E11" w:rsidRDefault="00DD0E11" w:rsidP="00017998">
            <w:pPr>
              <w:pStyle w:val="a4"/>
              <w:rPr>
                <w:color w:val="000000" w:themeColor="text1"/>
              </w:rPr>
            </w:pPr>
            <w:proofErr w:type="gramStart"/>
            <w:r w:rsidRPr="00DF6062">
              <w:rPr>
                <w:color w:val="000000" w:themeColor="text1"/>
              </w:rPr>
              <w:t>Социальное</w:t>
            </w:r>
            <w:proofErr w:type="gramEnd"/>
            <w:r w:rsidRPr="00DF6062">
              <w:rPr>
                <w:color w:val="000000" w:themeColor="text1"/>
              </w:rPr>
              <w:t>, общекультурное</w:t>
            </w:r>
            <w:r>
              <w:rPr>
                <w:color w:val="000000" w:themeColor="text1"/>
              </w:rPr>
              <w:t>, работа с семьей.</w:t>
            </w:r>
          </w:p>
        </w:tc>
        <w:tc>
          <w:tcPr>
            <w:tcW w:w="2551" w:type="dxa"/>
          </w:tcPr>
          <w:p w:rsidR="00DD0E11" w:rsidRDefault="00DD0E11" w:rsidP="00017998">
            <w:pPr>
              <w:pStyle w:val="a4"/>
              <w:rPr>
                <w:color w:val="000000" w:themeColor="text1"/>
              </w:rPr>
            </w:pPr>
            <w:r>
              <w:rPr>
                <w:color w:val="000000" w:themeColor="text1"/>
              </w:rPr>
              <w:t xml:space="preserve">Праздник </w:t>
            </w:r>
            <w:r w:rsidR="004A5F5D">
              <w:rPr>
                <w:color w:val="000000" w:themeColor="text1"/>
              </w:rPr>
              <w:t>«</w:t>
            </w:r>
            <w:r>
              <w:rPr>
                <w:color w:val="000000" w:themeColor="text1"/>
              </w:rPr>
              <w:t>Прощание с Азбукой</w:t>
            </w:r>
            <w:r w:rsidR="004A5F5D">
              <w:rPr>
                <w:color w:val="000000" w:themeColor="text1"/>
              </w:rPr>
              <w:t>»</w:t>
            </w:r>
          </w:p>
        </w:tc>
        <w:tc>
          <w:tcPr>
            <w:tcW w:w="2835" w:type="dxa"/>
          </w:tcPr>
          <w:p w:rsidR="00DD0E11" w:rsidRDefault="00DD0E11" w:rsidP="00017998">
            <w:pPr>
              <w:pStyle w:val="a4"/>
              <w:rPr>
                <w:color w:val="000000" w:themeColor="text1"/>
              </w:rPr>
            </w:pPr>
            <w:r>
              <w:rPr>
                <w:color w:val="000000" w:themeColor="text1"/>
              </w:rPr>
              <w:t>Способствовать сплочению семьи через участие в общем празднике.</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592255" w:rsidP="00017998">
            <w:pPr>
              <w:pStyle w:val="a4"/>
              <w:rPr>
                <w:color w:val="000000" w:themeColor="text1"/>
              </w:rPr>
            </w:pPr>
            <w:r>
              <w:rPr>
                <w:color w:val="000000" w:themeColor="text1"/>
              </w:rPr>
              <w:t>13.03.20</w:t>
            </w:r>
          </w:p>
        </w:tc>
        <w:tc>
          <w:tcPr>
            <w:tcW w:w="1985" w:type="dxa"/>
          </w:tcPr>
          <w:p w:rsidR="00DD0E11" w:rsidRDefault="00DD0E11" w:rsidP="00017998">
            <w:pPr>
              <w:pStyle w:val="a4"/>
              <w:rPr>
                <w:color w:val="000000" w:themeColor="text1"/>
              </w:rPr>
            </w:pPr>
            <w:r w:rsidRPr="00DF6062">
              <w:rPr>
                <w:color w:val="000000" w:themeColor="text1"/>
              </w:rPr>
              <w:t>Социальное, общекультурное</w:t>
            </w:r>
            <w:r>
              <w:rPr>
                <w:color w:val="000000" w:themeColor="text1"/>
              </w:rPr>
              <w:t>, духовно-нравственное</w:t>
            </w:r>
          </w:p>
        </w:tc>
        <w:tc>
          <w:tcPr>
            <w:tcW w:w="2551" w:type="dxa"/>
          </w:tcPr>
          <w:p w:rsidR="00DD0E11" w:rsidRDefault="00DD0E11" w:rsidP="00017998">
            <w:pPr>
              <w:pStyle w:val="a4"/>
              <w:rPr>
                <w:color w:val="000000" w:themeColor="text1"/>
              </w:rPr>
            </w:pPr>
            <w:r>
              <w:rPr>
                <w:color w:val="000000" w:themeColor="text1"/>
              </w:rPr>
              <w:t xml:space="preserve">Праздник </w:t>
            </w:r>
            <w:r w:rsidR="004A5F5D">
              <w:rPr>
                <w:color w:val="000000" w:themeColor="text1"/>
              </w:rPr>
              <w:t>«</w:t>
            </w:r>
            <w:r>
              <w:rPr>
                <w:color w:val="000000" w:themeColor="text1"/>
              </w:rPr>
              <w:t>Масленица</w:t>
            </w:r>
            <w:r w:rsidR="004A5F5D">
              <w:rPr>
                <w:color w:val="000000" w:themeColor="text1"/>
              </w:rPr>
              <w:t>»</w:t>
            </w:r>
            <w:r>
              <w:rPr>
                <w:color w:val="000000" w:themeColor="text1"/>
              </w:rPr>
              <w:t>.</w:t>
            </w:r>
          </w:p>
        </w:tc>
        <w:tc>
          <w:tcPr>
            <w:tcW w:w="2835" w:type="dxa"/>
          </w:tcPr>
          <w:p w:rsidR="00DD0E11" w:rsidRDefault="00DD0E11" w:rsidP="00017998">
            <w:pPr>
              <w:pStyle w:val="a4"/>
              <w:rPr>
                <w:color w:val="000000" w:themeColor="text1"/>
              </w:rPr>
            </w:pPr>
            <w:r>
              <w:rPr>
                <w:color w:val="000000" w:themeColor="text1"/>
              </w:rPr>
              <w:t>Познакомить учеников с традициями и обрядами русского народа.</w:t>
            </w:r>
          </w:p>
          <w:p w:rsidR="00DD0E11" w:rsidRDefault="00DD0E11" w:rsidP="00017998">
            <w:pPr>
              <w:pStyle w:val="a4"/>
              <w:rPr>
                <w:color w:val="000000" w:themeColor="text1"/>
              </w:rPr>
            </w:pPr>
            <w:r>
              <w:rPr>
                <w:color w:val="000000" w:themeColor="text1"/>
              </w:rPr>
              <w:t>Способствовать развитию творческих и артистических способностей детей.</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592255" w:rsidP="00017998">
            <w:pPr>
              <w:pStyle w:val="a4"/>
              <w:rPr>
                <w:color w:val="000000" w:themeColor="text1"/>
              </w:rPr>
            </w:pPr>
            <w:r>
              <w:rPr>
                <w:color w:val="000000" w:themeColor="text1"/>
              </w:rPr>
              <w:t>17.03.20</w:t>
            </w:r>
          </w:p>
        </w:tc>
        <w:tc>
          <w:tcPr>
            <w:tcW w:w="1985" w:type="dxa"/>
          </w:tcPr>
          <w:p w:rsidR="00DD0E11" w:rsidRDefault="00DD0E11" w:rsidP="00017998">
            <w:pPr>
              <w:pStyle w:val="a4"/>
              <w:rPr>
                <w:color w:val="000000" w:themeColor="text1"/>
              </w:rPr>
            </w:pPr>
            <w:r w:rsidRPr="006C3D91">
              <w:rPr>
                <w:color w:val="000000" w:themeColor="text1"/>
              </w:rPr>
              <w:t>Социальное</w:t>
            </w:r>
            <w:r>
              <w:rPr>
                <w:color w:val="000000" w:themeColor="text1"/>
              </w:rPr>
              <w:t>, духовно-нравственное</w:t>
            </w:r>
          </w:p>
        </w:tc>
        <w:tc>
          <w:tcPr>
            <w:tcW w:w="2551" w:type="dxa"/>
          </w:tcPr>
          <w:p w:rsidR="00DD0E11" w:rsidRDefault="00592255" w:rsidP="00592255">
            <w:pPr>
              <w:pStyle w:val="a4"/>
              <w:rPr>
                <w:color w:val="000000" w:themeColor="text1"/>
              </w:rPr>
            </w:pPr>
            <w:r>
              <w:rPr>
                <w:color w:val="000000" w:themeColor="text1"/>
              </w:rPr>
              <w:t xml:space="preserve">Деловая игра </w:t>
            </w:r>
            <w:r w:rsidR="004A5F5D">
              <w:rPr>
                <w:color w:val="000000" w:themeColor="text1"/>
              </w:rPr>
              <w:t>«</w:t>
            </w:r>
            <w:r>
              <w:rPr>
                <w:color w:val="000000" w:themeColor="text1"/>
              </w:rPr>
              <w:t>Как  тебя зовут твои друзья</w:t>
            </w:r>
            <w:r w:rsidR="004A5F5D">
              <w:rPr>
                <w:color w:val="000000" w:themeColor="text1"/>
              </w:rPr>
              <w:t>»</w:t>
            </w:r>
            <w:r>
              <w:rPr>
                <w:color w:val="000000" w:themeColor="text1"/>
              </w:rPr>
              <w:t>.</w:t>
            </w:r>
          </w:p>
        </w:tc>
        <w:tc>
          <w:tcPr>
            <w:tcW w:w="2835" w:type="dxa"/>
          </w:tcPr>
          <w:p w:rsidR="00DD0E11" w:rsidRDefault="00592255" w:rsidP="00017998">
            <w:pPr>
              <w:pStyle w:val="a4"/>
              <w:rPr>
                <w:color w:val="000000" w:themeColor="text1"/>
              </w:rPr>
            </w:pPr>
            <w:r>
              <w:rPr>
                <w:color w:val="000000" w:themeColor="text1"/>
              </w:rPr>
              <w:t>Обсуждение и высказывание мнений о том, как ребята относятся к кличкам, прозвищам, обращению по фамилии.</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592255" w:rsidP="00017998">
            <w:pPr>
              <w:pStyle w:val="a4"/>
              <w:rPr>
                <w:color w:val="000000" w:themeColor="text1"/>
              </w:rPr>
            </w:pPr>
            <w:r>
              <w:rPr>
                <w:color w:val="000000" w:themeColor="text1"/>
              </w:rPr>
              <w:t>20.03.20</w:t>
            </w:r>
          </w:p>
        </w:tc>
        <w:tc>
          <w:tcPr>
            <w:tcW w:w="1985" w:type="dxa"/>
          </w:tcPr>
          <w:p w:rsidR="00DD0E11" w:rsidRPr="00DF6062" w:rsidRDefault="00DD0E11" w:rsidP="00017998">
            <w:pPr>
              <w:pStyle w:val="a4"/>
              <w:rPr>
                <w:color w:val="000000" w:themeColor="text1"/>
              </w:rPr>
            </w:pPr>
            <w:r>
              <w:rPr>
                <w:color w:val="000000" w:themeColor="text1"/>
              </w:rPr>
              <w:t>Социальное, оздоровительное</w:t>
            </w:r>
          </w:p>
        </w:tc>
        <w:tc>
          <w:tcPr>
            <w:tcW w:w="2551" w:type="dxa"/>
          </w:tcPr>
          <w:p w:rsidR="00DD0E11" w:rsidRDefault="00DD0E11" w:rsidP="00017998">
            <w:pPr>
              <w:pStyle w:val="a4"/>
              <w:rPr>
                <w:color w:val="000000" w:themeColor="text1"/>
              </w:rPr>
            </w:pPr>
            <w:r w:rsidRPr="00DF6062">
              <w:rPr>
                <w:color w:val="000000" w:themeColor="text1"/>
              </w:rPr>
              <w:t xml:space="preserve">Беседа о профилактике ОРЗ; инструктаж о правилах безопасности жизнедеятельности во время </w:t>
            </w:r>
            <w:r>
              <w:rPr>
                <w:color w:val="000000" w:themeColor="text1"/>
              </w:rPr>
              <w:t xml:space="preserve">весенних </w:t>
            </w:r>
            <w:r w:rsidRPr="00DF6062">
              <w:rPr>
                <w:color w:val="000000" w:themeColor="text1"/>
              </w:rPr>
              <w:t>каникул.</w:t>
            </w:r>
          </w:p>
        </w:tc>
        <w:tc>
          <w:tcPr>
            <w:tcW w:w="2835" w:type="dxa"/>
          </w:tcPr>
          <w:p w:rsidR="00DD0E11" w:rsidRDefault="00DD0E11" w:rsidP="00017998">
            <w:pPr>
              <w:pStyle w:val="a4"/>
              <w:rPr>
                <w:color w:val="000000" w:themeColor="text1"/>
              </w:rPr>
            </w:pPr>
            <w:r>
              <w:rPr>
                <w:color w:val="000000" w:themeColor="text1"/>
              </w:rPr>
              <w:t>Воспитывать в детях ответственность, самостоятельность</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DD0E11" w:rsidP="00017998">
            <w:pPr>
              <w:pStyle w:val="a4"/>
              <w:rPr>
                <w:b/>
                <w:color w:val="000000" w:themeColor="text1"/>
              </w:rPr>
            </w:pPr>
            <w:r w:rsidRPr="00A13E6D">
              <w:rPr>
                <w:b/>
                <w:color w:val="000000" w:themeColor="text1"/>
              </w:rPr>
              <w:lastRenderedPageBreak/>
              <w:t xml:space="preserve">4 </w:t>
            </w:r>
            <w:proofErr w:type="spellStart"/>
            <w:r w:rsidRPr="00A13E6D">
              <w:rPr>
                <w:b/>
                <w:color w:val="000000" w:themeColor="text1"/>
              </w:rPr>
              <w:t>четв</w:t>
            </w:r>
            <w:proofErr w:type="spellEnd"/>
            <w:r w:rsidRPr="00A13E6D">
              <w:rPr>
                <w:b/>
                <w:color w:val="000000" w:themeColor="text1"/>
              </w:rPr>
              <w:t>.</w:t>
            </w:r>
          </w:p>
          <w:p w:rsidR="00DD0E11" w:rsidRPr="00A13E6D" w:rsidRDefault="001D6F28" w:rsidP="00017998">
            <w:pPr>
              <w:pStyle w:val="a4"/>
              <w:rPr>
                <w:color w:val="000000" w:themeColor="text1"/>
              </w:rPr>
            </w:pPr>
            <w:r>
              <w:rPr>
                <w:color w:val="000000" w:themeColor="text1"/>
              </w:rPr>
              <w:t>31.03.20</w:t>
            </w:r>
          </w:p>
        </w:tc>
        <w:tc>
          <w:tcPr>
            <w:tcW w:w="1985" w:type="dxa"/>
          </w:tcPr>
          <w:p w:rsidR="00DD0E11" w:rsidRDefault="00DD0E11" w:rsidP="00017998">
            <w:pPr>
              <w:pStyle w:val="a4"/>
              <w:rPr>
                <w:color w:val="000000" w:themeColor="text1"/>
              </w:rPr>
            </w:pPr>
            <w:r w:rsidRPr="00DF6062">
              <w:rPr>
                <w:color w:val="000000" w:themeColor="text1"/>
              </w:rPr>
              <w:t>Социальное, общекультурное</w:t>
            </w:r>
            <w:r>
              <w:rPr>
                <w:color w:val="000000" w:themeColor="text1"/>
              </w:rPr>
              <w:t>.</w:t>
            </w:r>
          </w:p>
        </w:tc>
        <w:tc>
          <w:tcPr>
            <w:tcW w:w="2551" w:type="dxa"/>
          </w:tcPr>
          <w:p w:rsidR="00DD0E11" w:rsidRDefault="004A5F5D" w:rsidP="00017998">
            <w:pPr>
              <w:pStyle w:val="a4"/>
              <w:rPr>
                <w:color w:val="000000" w:themeColor="text1"/>
              </w:rPr>
            </w:pPr>
            <w:r>
              <w:rPr>
                <w:color w:val="000000" w:themeColor="text1"/>
              </w:rPr>
              <w:t>«</w:t>
            </w:r>
            <w:r w:rsidR="00DD0E11">
              <w:rPr>
                <w:color w:val="000000" w:themeColor="text1"/>
              </w:rPr>
              <w:t>Смеяться разрешается!</w:t>
            </w:r>
            <w:r>
              <w:rPr>
                <w:color w:val="000000" w:themeColor="text1"/>
              </w:rPr>
              <w:t>»</w:t>
            </w:r>
          </w:p>
        </w:tc>
        <w:tc>
          <w:tcPr>
            <w:tcW w:w="2835" w:type="dxa"/>
          </w:tcPr>
          <w:p w:rsidR="00DD0E11" w:rsidRDefault="00DD0E11" w:rsidP="00017998">
            <w:pPr>
              <w:pStyle w:val="a4"/>
              <w:rPr>
                <w:color w:val="000000" w:themeColor="text1"/>
              </w:rPr>
            </w:pPr>
            <w:r>
              <w:rPr>
                <w:color w:val="000000" w:themeColor="text1"/>
              </w:rPr>
              <w:t xml:space="preserve">Развивать в детях чувство юмора, умение слушать и слышать, умение отличать добрый смех </w:t>
            </w:r>
            <w:proofErr w:type="gramStart"/>
            <w:r>
              <w:rPr>
                <w:color w:val="000000" w:themeColor="text1"/>
              </w:rPr>
              <w:t>от</w:t>
            </w:r>
            <w:proofErr w:type="gramEnd"/>
            <w:r>
              <w:rPr>
                <w:color w:val="000000" w:themeColor="text1"/>
              </w:rPr>
              <w:t xml:space="preserve"> злого, учить умению смеяться над собой.</w:t>
            </w:r>
          </w:p>
        </w:tc>
        <w:tc>
          <w:tcPr>
            <w:tcW w:w="1134" w:type="dxa"/>
          </w:tcPr>
          <w:p w:rsidR="00DD0E11" w:rsidRDefault="00DD0E11" w:rsidP="00017998">
            <w:pPr>
              <w:pStyle w:val="a4"/>
              <w:rPr>
                <w:rFonts w:ascii="Bookman Old Style" w:hAnsi="Bookman Old Style"/>
                <w:b/>
                <w:i/>
                <w:color w:val="FF0000"/>
                <w:sz w:val="40"/>
              </w:rPr>
            </w:pPr>
          </w:p>
        </w:tc>
      </w:tr>
      <w:tr w:rsidR="001D6F28" w:rsidTr="008101E3">
        <w:trPr>
          <w:trHeight w:val="1337"/>
        </w:trPr>
        <w:tc>
          <w:tcPr>
            <w:tcW w:w="1134" w:type="dxa"/>
          </w:tcPr>
          <w:p w:rsidR="001D6F28" w:rsidRPr="001D6F28" w:rsidRDefault="001D6F28" w:rsidP="00017998">
            <w:pPr>
              <w:pStyle w:val="a4"/>
              <w:rPr>
                <w:color w:val="000000" w:themeColor="text1"/>
              </w:rPr>
            </w:pPr>
            <w:r w:rsidRPr="001D6F28">
              <w:rPr>
                <w:color w:val="000000" w:themeColor="text1"/>
              </w:rPr>
              <w:t>07.04.20</w:t>
            </w:r>
          </w:p>
        </w:tc>
        <w:tc>
          <w:tcPr>
            <w:tcW w:w="1985" w:type="dxa"/>
          </w:tcPr>
          <w:p w:rsidR="001D6F28" w:rsidRPr="00DF6062" w:rsidRDefault="001D6F28" w:rsidP="00017998">
            <w:pPr>
              <w:pStyle w:val="a4"/>
              <w:rPr>
                <w:color w:val="000000" w:themeColor="text1"/>
              </w:rPr>
            </w:pPr>
            <w:r>
              <w:rPr>
                <w:color w:val="000000" w:themeColor="text1"/>
              </w:rPr>
              <w:t>Духовно-нравственное</w:t>
            </w:r>
          </w:p>
        </w:tc>
        <w:tc>
          <w:tcPr>
            <w:tcW w:w="2551" w:type="dxa"/>
          </w:tcPr>
          <w:p w:rsidR="001D6F28" w:rsidRDefault="001D6F28" w:rsidP="00017998">
            <w:pPr>
              <w:pStyle w:val="a4"/>
              <w:rPr>
                <w:color w:val="000000" w:themeColor="text1"/>
              </w:rPr>
            </w:pPr>
            <w:proofErr w:type="spellStart"/>
            <w:r w:rsidRPr="001D6F28">
              <w:rPr>
                <w:color w:val="000000"/>
                <w:szCs w:val="22"/>
                <w:shd w:val="clear" w:color="auto" w:fill="FFFFFF"/>
              </w:rPr>
              <w:t>Кл</w:t>
            </w:r>
            <w:proofErr w:type="gramStart"/>
            <w:r w:rsidRPr="001D6F28">
              <w:rPr>
                <w:color w:val="000000"/>
                <w:szCs w:val="22"/>
                <w:shd w:val="clear" w:color="auto" w:fill="FFFFFF"/>
              </w:rPr>
              <w:t>.ч</w:t>
            </w:r>
            <w:proofErr w:type="gramEnd"/>
            <w:r w:rsidRPr="001D6F28">
              <w:rPr>
                <w:color w:val="000000"/>
                <w:szCs w:val="22"/>
                <w:shd w:val="clear" w:color="auto" w:fill="FFFFFF"/>
              </w:rPr>
              <w:t>ас</w:t>
            </w:r>
            <w:proofErr w:type="spellEnd"/>
            <w:r w:rsidRPr="001D6F28">
              <w:rPr>
                <w:color w:val="000000"/>
                <w:szCs w:val="22"/>
                <w:shd w:val="clear" w:color="auto" w:fill="FFFFFF"/>
              </w:rPr>
              <w:t xml:space="preserve"> «Чистота – залог здоровья!»</w:t>
            </w:r>
          </w:p>
        </w:tc>
        <w:tc>
          <w:tcPr>
            <w:tcW w:w="2835" w:type="dxa"/>
          </w:tcPr>
          <w:p w:rsidR="001D6F28" w:rsidRDefault="001D6F28" w:rsidP="00017998">
            <w:pPr>
              <w:pStyle w:val="a4"/>
              <w:rPr>
                <w:color w:val="000000" w:themeColor="text1"/>
              </w:rPr>
            </w:pPr>
            <w:r>
              <w:rPr>
                <w:color w:val="000000" w:themeColor="text1"/>
              </w:rPr>
              <w:t>Сформировать представления детей о личной гигиене. Правилами ухода за собой и своими личными вещами.</w:t>
            </w:r>
          </w:p>
        </w:tc>
        <w:tc>
          <w:tcPr>
            <w:tcW w:w="1134" w:type="dxa"/>
          </w:tcPr>
          <w:p w:rsidR="001D6F28" w:rsidRDefault="001D6F28"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Pr="00A13E6D" w:rsidRDefault="001D6F28" w:rsidP="00017998">
            <w:pPr>
              <w:pStyle w:val="a4"/>
              <w:rPr>
                <w:color w:val="000000" w:themeColor="text1"/>
              </w:rPr>
            </w:pPr>
            <w:r>
              <w:rPr>
                <w:color w:val="000000" w:themeColor="text1"/>
              </w:rPr>
              <w:t>14.04.20</w:t>
            </w:r>
          </w:p>
        </w:tc>
        <w:tc>
          <w:tcPr>
            <w:tcW w:w="1985" w:type="dxa"/>
          </w:tcPr>
          <w:p w:rsidR="00DD0E11" w:rsidRPr="00DF6062" w:rsidRDefault="00DD0E11" w:rsidP="00017998">
            <w:pPr>
              <w:pStyle w:val="a4"/>
              <w:rPr>
                <w:color w:val="000000" w:themeColor="text1"/>
              </w:rPr>
            </w:pPr>
            <w:r w:rsidRPr="00DF6062">
              <w:rPr>
                <w:color w:val="000000" w:themeColor="text1"/>
              </w:rPr>
              <w:t>Социальное, общекультурное</w:t>
            </w:r>
            <w:r>
              <w:rPr>
                <w:color w:val="000000" w:themeColor="text1"/>
              </w:rPr>
              <w:t>, духовно-нравственное</w:t>
            </w:r>
          </w:p>
        </w:tc>
        <w:tc>
          <w:tcPr>
            <w:tcW w:w="2551" w:type="dxa"/>
          </w:tcPr>
          <w:p w:rsidR="00DD0E11" w:rsidRDefault="00DD0E11" w:rsidP="00017998">
            <w:pPr>
              <w:pStyle w:val="a4"/>
              <w:rPr>
                <w:color w:val="000000" w:themeColor="text1"/>
              </w:rPr>
            </w:pPr>
            <w:r>
              <w:rPr>
                <w:color w:val="000000" w:themeColor="text1"/>
              </w:rPr>
              <w:t xml:space="preserve">Беседа </w:t>
            </w:r>
            <w:r w:rsidR="004A5F5D">
              <w:rPr>
                <w:color w:val="000000" w:themeColor="text1"/>
              </w:rPr>
              <w:t>«</w:t>
            </w:r>
            <w:r>
              <w:rPr>
                <w:color w:val="000000" w:themeColor="text1"/>
              </w:rPr>
              <w:t>День космонавтики</w:t>
            </w:r>
            <w:r w:rsidR="004A5F5D">
              <w:rPr>
                <w:color w:val="000000" w:themeColor="text1"/>
              </w:rPr>
              <w:t>»</w:t>
            </w:r>
          </w:p>
        </w:tc>
        <w:tc>
          <w:tcPr>
            <w:tcW w:w="2835" w:type="dxa"/>
          </w:tcPr>
          <w:p w:rsidR="00DD0E11" w:rsidRDefault="00DD0E11" w:rsidP="00017998">
            <w:pPr>
              <w:pStyle w:val="a4"/>
              <w:rPr>
                <w:color w:val="000000" w:themeColor="text1"/>
              </w:rPr>
            </w:pPr>
            <w:r>
              <w:rPr>
                <w:color w:val="000000" w:themeColor="text1"/>
              </w:rPr>
              <w:t>Формирование у учащихся знаний о становлении космонавтики, о первых полетах в космос; способствовать нравственно-патриотическому воспитанию школьников, развивать творческие способности.</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Pr="00A13E6D" w:rsidRDefault="001D6F28" w:rsidP="00017998">
            <w:pPr>
              <w:pStyle w:val="a4"/>
              <w:rPr>
                <w:color w:val="000000" w:themeColor="text1"/>
              </w:rPr>
            </w:pPr>
            <w:r>
              <w:rPr>
                <w:color w:val="000000" w:themeColor="text1"/>
              </w:rPr>
              <w:t>21.04.20</w:t>
            </w:r>
          </w:p>
        </w:tc>
        <w:tc>
          <w:tcPr>
            <w:tcW w:w="1985" w:type="dxa"/>
          </w:tcPr>
          <w:p w:rsidR="00DD0E11" w:rsidRPr="00DF6062" w:rsidRDefault="00DD0E11" w:rsidP="00017998">
            <w:pPr>
              <w:pStyle w:val="a4"/>
              <w:rPr>
                <w:color w:val="000000" w:themeColor="text1"/>
              </w:rPr>
            </w:pPr>
            <w:r w:rsidRPr="00DF6062">
              <w:rPr>
                <w:color w:val="000000" w:themeColor="text1"/>
              </w:rPr>
              <w:t xml:space="preserve">Социальное, </w:t>
            </w:r>
            <w:r>
              <w:rPr>
                <w:color w:val="000000" w:themeColor="text1"/>
              </w:rPr>
              <w:t>духовно-нравственное</w:t>
            </w:r>
          </w:p>
        </w:tc>
        <w:tc>
          <w:tcPr>
            <w:tcW w:w="2551" w:type="dxa"/>
          </w:tcPr>
          <w:p w:rsidR="00DD0E11" w:rsidRDefault="00DD0E11" w:rsidP="00017998">
            <w:pPr>
              <w:pStyle w:val="a4"/>
              <w:rPr>
                <w:color w:val="000000" w:themeColor="text1"/>
              </w:rPr>
            </w:pPr>
            <w:proofErr w:type="spellStart"/>
            <w:r>
              <w:rPr>
                <w:color w:val="000000" w:themeColor="text1"/>
              </w:rPr>
              <w:t>Кл</w:t>
            </w:r>
            <w:proofErr w:type="gramStart"/>
            <w:r>
              <w:rPr>
                <w:color w:val="000000" w:themeColor="text1"/>
              </w:rPr>
              <w:t>.ч</w:t>
            </w:r>
            <w:proofErr w:type="gramEnd"/>
            <w:r>
              <w:rPr>
                <w:color w:val="000000" w:themeColor="text1"/>
              </w:rPr>
              <w:t>ас</w:t>
            </w:r>
            <w:proofErr w:type="spellEnd"/>
            <w:r>
              <w:rPr>
                <w:color w:val="000000" w:themeColor="text1"/>
              </w:rPr>
              <w:t xml:space="preserve"> </w:t>
            </w:r>
            <w:r w:rsidR="004A5F5D">
              <w:rPr>
                <w:color w:val="000000" w:themeColor="text1"/>
              </w:rPr>
              <w:t>«</w:t>
            </w:r>
            <w:r>
              <w:rPr>
                <w:color w:val="000000" w:themeColor="text1"/>
              </w:rPr>
              <w:t>Нужно  знать волшебные слова!</w:t>
            </w:r>
            <w:r w:rsidR="004A5F5D">
              <w:rPr>
                <w:color w:val="000000" w:themeColor="text1"/>
              </w:rPr>
              <w:t>»</w:t>
            </w:r>
          </w:p>
        </w:tc>
        <w:tc>
          <w:tcPr>
            <w:tcW w:w="2835" w:type="dxa"/>
          </w:tcPr>
          <w:p w:rsidR="00DD0E11" w:rsidRDefault="00DD0E11" w:rsidP="00017998">
            <w:pPr>
              <w:pStyle w:val="a4"/>
              <w:rPr>
                <w:color w:val="000000" w:themeColor="text1"/>
              </w:rPr>
            </w:pPr>
            <w:r>
              <w:rPr>
                <w:color w:val="000000" w:themeColor="text1"/>
              </w:rPr>
              <w:t>Развивать желание детей употреблять в своей речи слова вежливого обращения, продолжать учить детей уважению и вежливому общению с окружающими людьми.</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Pr="00A13E6D" w:rsidRDefault="00DD0E11" w:rsidP="00017998">
            <w:pPr>
              <w:pStyle w:val="a4"/>
              <w:rPr>
                <w:color w:val="000000" w:themeColor="text1"/>
              </w:rPr>
            </w:pPr>
            <w:r w:rsidRPr="00A13E6D">
              <w:rPr>
                <w:color w:val="000000" w:themeColor="text1"/>
              </w:rPr>
              <w:t>Апрель</w:t>
            </w:r>
          </w:p>
        </w:tc>
        <w:tc>
          <w:tcPr>
            <w:tcW w:w="1985" w:type="dxa"/>
          </w:tcPr>
          <w:p w:rsidR="00DD0E11" w:rsidRPr="00DF6062" w:rsidRDefault="00DD0E11" w:rsidP="00017998">
            <w:pPr>
              <w:pStyle w:val="a4"/>
              <w:rPr>
                <w:color w:val="000000" w:themeColor="text1"/>
              </w:rPr>
            </w:pPr>
            <w:proofErr w:type="gramStart"/>
            <w:r w:rsidRPr="00DF6062">
              <w:rPr>
                <w:color w:val="000000" w:themeColor="text1"/>
              </w:rPr>
              <w:t>Социальное</w:t>
            </w:r>
            <w:proofErr w:type="gramEnd"/>
            <w:r w:rsidRPr="00DF6062">
              <w:rPr>
                <w:color w:val="000000" w:themeColor="text1"/>
              </w:rPr>
              <w:t>, общекультурное</w:t>
            </w:r>
            <w:r>
              <w:rPr>
                <w:color w:val="000000" w:themeColor="text1"/>
              </w:rPr>
              <w:t>, работа с семьей</w:t>
            </w:r>
          </w:p>
        </w:tc>
        <w:tc>
          <w:tcPr>
            <w:tcW w:w="2551" w:type="dxa"/>
          </w:tcPr>
          <w:p w:rsidR="00DD0E11" w:rsidRDefault="00DD0E11" w:rsidP="00017998">
            <w:pPr>
              <w:pStyle w:val="a4"/>
              <w:rPr>
                <w:color w:val="000000" w:themeColor="text1"/>
              </w:rPr>
            </w:pPr>
            <w:r>
              <w:rPr>
                <w:color w:val="000000" w:themeColor="text1"/>
              </w:rPr>
              <w:t xml:space="preserve">Поездка в цирк, в </w:t>
            </w:r>
            <w:proofErr w:type="spellStart"/>
            <w:r>
              <w:rPr>
                <w:color w:val="000000" w:themeColor="text1"/>
              </w:rPr>
              <w:t>г.Н.Новгород</w:t>
            </w:r>
            <w:proofErr w:type="spellEnd"/>
          </w:p>
        </w:tc>
        <w:tc>
          <w:tcPr>
            <w:tcW w:w="2835" w:type="dxa"/>
          </w:tcPr>
          <w:p w:rsidR="00DD0E11" w:rsidRDefault="00DD0E11" w:rsidP="00017998">
            <w:pPr>
              <w:pStyle w:val="a4"/>
              <w:rPr>
                <w:color w:val="000000" w:themeColor="text1"/>
              </w:rPr>
            </w:pPr>
            <w:r>
              <w:rPr>
                <w:color w:val="000000" w:themeColor="text1"/>
              </w:rPr>
              <w:t xml:space="preserve">Совместно с родителями организовать поездку в </w:t>
            </w:r>
            <w:proofErr w:type="spellStart"/>
            <w:r>
              <w:rPr>
                <w:color w:val="000000" w:themeColor="text1"/>
              </w:rPr>
              <w:t>Н.Новгород</w:t>
            </w:r>
            <w:proofErr w:type="spellEnd"/>
            <w:r>
              <w:rPr>
                <w:color w:val="000000" w:themeColor="text1"/>
              </w:rPr>
              <w:t>.</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Pr="00A13E6D" w:rsidRDefault="001D6F28" w:rsidP="00017998">
            <w:pPr>
              <w:pStyle w:val="a4"/>
              <w:rPr>
                <w:color w:val="000000" w:themeColor="text1"/>
              </w:rPr>
            </w:pPr>
            <w:r>
              <w:rPr>
                <w:color w:val="000000" w:themeColor="text1"/>
              </w:rPr>
              <w:t>28.04.20</w:t>
            </w:r>
          </w:p>
        </w:tc>
        <w:tc>
          <w:tcPr>
            <w:tcW w:w="1985" w:type="dxa"/>
          </w:tcPr>
          <w:p w:rsidR="00DD0E11" w:rsidRPr="00DF6062" w:rsidRDefault="00DD0E11" w:rsidP="00017998">
            <w:pPr>
              <w:pStyle w:val="a4"/>
              <w:rPr>
                <w:color w:val="000000" w:themeColor="text1"/>
              </w:rPr>
            </w:pPr>
            <w:r>
              <w:rPr>
                <w:color w:val="000000" w:themeColor="text1"/>
              </w:rPr>
              <w:t>Спортивно-оздоровительное</w:t>
            </w:r>
          </w:p>
        </w:tc>
        <w:tc>
          <w:tcPr>
            <w:tcW w:w="2551" w:type="dxa"/>
          </w:tcPr>
          <w:p w:rsidR="00DD0E11" w:rsidRDefault="00DD0E11" w:rsidP="00017998">
            <w:pPr>
              <w:pStyle w:val="a4"/>
              <w:rPr>
                <w:color w:val="000000" w:themeColor="text1"/>
              </w:rPr>
            </w:pPr>
            <w:r>
              <w:rPr>
                <w:color w:val="000000" w:themeColor="text1"/>
              </w:rPr>
              <w:t xml:space="preserve">Спортивное мероприятие </w:t>
            </w:r>
            <w:r w:rsidR="004A5F5D">
              <w:rPr>
                <w:color w:val="000000" w:themeColor="text1"/>
              </w:rPr>
              <w:t>«</w:t>
            </w:r>
            <w:r>
              <w:rPr>
                <w:color w:val="000000" w:themeColor="text1"/>
              </w:rPr>
              <w:t>Веселые старты</w:t>
            </w:r>
            <w:r w:rsidR="004A5F5D">
              <w:rPr>
                <w:color w:val="000000" w:themeColor="text1"/>
              </w:rPr>
              <w:t>»</w:t>
            </w:r>
          </w:p>
        </w:tc>
        <w:tc>
          <w:tcPr>
            <w:tcW w:w="2835" w:type="dxa"/>
          </w:tcPr>
          <w:p w:rsidR="00DD0E11" w:rsidRDefault="00DD0E11" w:rsidP="00017998">
            <w:pPr>
              <w:pStyle w:val="a4"/>
              <w:rPr>
                <w:color w:val="000000" w:themeColor="text1"/>
              </w:rPr>
            </w:pPr>
            <w:r>
              <w:rPr>
                <w:color w:val="000000" w:themeColor="text1"/>
              </w:rPr>
              <w:t>Развивать скорость, силу, точность, смекалку; воспитывать сплоченность коллектива.</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Pr="00A13E6D" w:rsidRDefault="001D6F28" w:rsidP="00017998">
            <w:pPr>
              <w:pStyle w:val="a4"/>
              <w:rPr>
                <w:color w:val="000000" w:themeColor="text1"/>
              </w:rPr>
            </w:pPr>
            <w:r>
              <w:rPr>
                <w:color w:val="000000" w:themeColor="text1"/>
              </w:rPr>
              <w:t>06.05.20</w:t>
            </w:r>
          </w:p>
        </w:tc>
        <w:tc>
          <w:tcPr>
            <w:tcW w:w="1985" w:type="dxa"/>
          </w:tcPr>
          <w:p w:rsidR="00DD0E11" w:rsidRPr="00DF6062" w:rsidRDefault="007A75FA" w:rsidP="00017998">
            <w:pPr>
              <w:pStyle w:val="a4"/>
              <w:rPr>
                <w:color w:val="000000" w:themeColor="text1"/>
              </w:rPr>
            </w:pPr>
            <w:r w:rsidRPr="00DF6062">
              <w:rPr>
                <w:color w:val="000000" w:themeColor="text1"/>
              </w:rPr>
              <w:t xml:space="preserve">Социальное, </w:t>
            </w:r>
            <w:r>
              <w:rPr>
                <w:color w:val="000000" w:themeColor="text1"/>
              </w:rPr>
              <w:t>духовно-нравственное</w:t>
            </w:r>
          </w:p>
        </w:tc>
        <w:tc>
          <w:tcPr>
            <w:tcW w:w="2551" w:type="dxa"/>
          </w:tcPr>
          <w:p w:rsidR="00DD0E11" w:rsidRDefault="007A75FA" w:rsidP="00017998">
            <w:pPr>
              <w:pStyle w:val="a4"/>
              <w:rPr>
                <w:color w:val="000000" w:themeColor="text1"/>
              </w:rPr>
            </w:pPr>
            <w:r>
              <w:rPr>
                <w:color w:val="000000" w:themeColor="text1"/>
              </w:rPr>
              <w:t>Изготовление подарков ветеранам и труженикам тыла ВОВ.</w:t>
            </w:r>
          </w:p>
        </w:tc>
        <w:tc>
          <w:tcPr>
            <w:tcW w:w="2835" w:type="dxa"/>
          </w:tcPr>
          <w:p w:rsidR="00DD0E11" w:rsidRDefault="007A75FA" w:rsidP="00017998">
            <w:pPr>
              <w:pStyle w:val="a4"/>
              <w:rPr>
                <w:color w:val="000000" w:themeColor="text1"/>
              </w:rPr>
            </w:pPr>
            <w:r>
              <w:rPr>
                <w:color w:val="000000" w:themeColor="text1"/>
              </w:rPr>
              <w:t>Способствовать формированию патриотических чувств детей.</w:t>
            </w:r>
          </w:p>
        </w:tc>
        <w:tc>
          <w:tcPr>
            <w:tcW w:w="1134" w:type="dxa"/>
          </w:tcPr>
          <w:p w:rsidR="00DD0E11" w:rsidRDefault="00DD0E11" w:rsidP="00017998">
            <w:pPr>
              <w:pStyle w:val="a4"/>
              <w:rPr>
                <w:rFonts w:ascii="Bookman Old Style" w:hAnsi="Bookman Old Style"/>
                <w:b/>
                <w:i/>
                <w:color w:val="FF0000"/>
                <w:sz w:val="40"/>
              </w:rPr>
            </w:pPr>
          </w:p>
        </w:tc>
      </w:tr>
      <w:tr w:rsidR="007A75FA" w:rsidTr="008101E3">
        <w:trPr>
          <w:trHeight w:val="1337"/>
        </w:trPr>
        <w:tc>
          <w:tcPr>
            <w:tcW w:w="1134" w:type="dxa"/>
          </w:tcPr>
          <w:p w:rsidR="007A75FA" w:rsidRDefault="007A75FA" w:rsidP="00017998">
            <w:pPr>
              <w:pStyle w:val="a4"/>
              <w:rPr>
                <w:color w:val="000000" w:themeColor="text1"/>
              </w:rPr>
            </w:pPr>
            <w:r>
              <w:rPr>
                <w:color w:val="000000" w:themeColor="text1"/>
              </w:rPr>
              <w:t>08.06.20</w:t>
            </w:r>
          </w:p>
        </w:tc>
        <w:tc>
          <w:tcPr>
            <w:tcW w:w="1985" w:type="dxa"/>
          </w:tcPr>
          <w:p w:rsidR="007A75FA" w:rsidRPr="00DF6062" w:rsidRDefault="007A75FA" w:rsidP="00017998">
            <w:pPr>
              <w:pStyle w:val="a4"/>
              <w:rPr>
                <w:color w:val="000000" w:themeColor="text1"/>
              </w:rPr>
            </w:pPr>
            <w:r w:rsidRPr="00DF6062">
              <w:rPr>
                <w:color w:val="000000" w:themeColor="text1"/>
              </w:rPr>
              <w:t xml:space="preserve">Социальное, </w:t>
            </w:r>
            <w:r>
              <w:rPr>
                <w:color w:val="000000" w:themeColor="text1"/>
              </w:rPr>
              <w:t>духовно-нравственное</w:t>
            </w:r>
          </w:p>
        </w:tc>
        <w:tc>
          <w:tcPr>
            <w:tcW w:w="2551" w:type="dxa"/>
          </w:tcPr>
          <w:p w:rsidR="007A75FA" w:rsidRDefault="007A75FA" w:rsidP="007A75FA">
            <w:pPr>
              <w:pStyle w:val="a4"/>
              <w:rPr>
                <w:color w:val="000000" w:themeColor="text1"/>
              </w:rPr>
            </w:pPr>
            <w:r>
              <w:rPr>
                <w:color w:val="000000" w:themeColor="text1"/>
              </w:rPr>
              <w:t xml:space="preserve">Общешкольный праздник </w:t>
            </w:r>
            <w:r w:rsidR="004A5F5D">
              <w:rPr>
                <w:color w:val="000000" w:themeColor="text1"/>
              </w:rPr>
              <w:t>«</w:t>
            </w:r>
            <w:r>
              <w:rPr>
                <w:color w:val="000000" w:themeColor="text1"/>
              </w:rPr>
              <w:t>Великий май! Победный май!</w:t>
            </w:r>
          </w:p>
          <w:p w:rsidR="007A75FA" w:rsidRDefault="007A75FA" w:rsidP="007A75FA">
            <w:pPr>
              <w:pStyle w:val="a4"/>
              <w:rPr>
                <w:color w:val="000000" w:themeColor="text1"/>
              </w:rPr>
            </w:pPr>
            <w:proofErr w:type="spellStart"/>
            <w:r>
              <w:rPr>
                <w:color w:val="000000" w:themeColor="text1"/>
              </w:rPr>
              <w:t>Кл</w:t>
            </w:r>
            <w:proofErr w:type="gramStart"/>
            <w:r>
              <w:rPr>
                <w:color w:val="000000" w:themeColor="text1"/>
              </w:rPr>
              <w:t>.ч</w:t>
            </w:r>
            <w:proofErr w:type="gramEnd"/>
            <w:r>
              <w:rPr>
                <w:color w:val="000000" w:themeColor="text1"/>
              </w:rPr>
              <w:t>ас</w:t>
            </w:r>
            <w:proofErr w:type="spellEnd"/>
            <w:r>
              <w:rPr>
                <w:color w:val="000000" w:themeColor="text1"/>
              </w:rPr>
              <w:t xml:space="preserve"> </w:t>
            </w:r>
            <w:r w:rsidR="004A5F5D">
              <w:rPr>
                <w:color w:val="000000" w:themeColor="text1"/>
              </w:rPr>
              <w:t>«</w:t>
            </w:r>
            <w:r>
              <w:rPr>
                <w:color w:val="000000" w:themeColor="text1"/>
              </w:rPr>
              <w:t>Скажи спасибо, ветерану!</w:t>
            </w:r>
            <w:r w:rsidR="004A5F5D">
              <w:rPr>
                <w:color w:val="000000" w:themeColor="text1"/>
              </w:rPr>
              <w:t>»</w:t>
            </w:r>
          </w:p>
        </w:tc>
        <w:tc>
          <w:tcPr>
            <w:tcW w:w="2835" w:type="dxa"/>
          </w:tcPr>
          <w:p w:rsidR="007A75FA" w:rsidRDefault="007A75FA" w:rsidP="00017998">
            <w:pPr>
              <w:pStyle w:val="a4"/>
              <w:rPr>
                <w:color w:val="000000" w:themeColor="text1"/>
              </w:rPr>
            </w:pPr>
            <w:r>
              <w:rPr>
                <w:color w:val="000000" w:themeColor="text1"/>
              </w:rPr>
              <w:t>Способствовать формированию патриотических чувств детей.</w:t>
            </w:r>
          </w:p>
        </w:tc>
        <w:tc>
          <w:tcPr>
            <w:tcW w:w="1134" w:type="dxa"/>
          </w:tcPr>
          <w:p w:rsidR="007A75FA" w:rsidRDefault="007A75FA"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Pr="00A13E6D" w:rsidRDefault="001D6F28" w:rsidP="00017998">
            <w:pPr>
              <w:pStyle w:val="a4"/>
              <w:rPr>
                <w:color w:val="000000" w:themeColor="text1"/>
              </w:rPr>
            </w:pPr>
            <w:r>
              <w:rPr>
                <w:color w:val="000000" w:themeColor="text1"/>
              </w:rPr>
              <w:lastRenderedPageBreak/>
              <w:t>12.05.20</w:t>
            </w:r>
          </w:p>
        </w:tc>
        <w:tc>
          <w:tcPr>
            <w:tcW w:w="1985" w:type="dxa"/>
          </w:tcPr>
          <w:p w:rsidR="00DD0E11" w:rsidRPr="00DF6062" w:rsidRDefault="00DD0E11" w:rsidP="00017998">
            <w:pPr>
              <w:pStyle w:val="a4"/>
              <w:rPr>
                <w:color w:val="000000" w:themeColor="text1"/>
              </w:rPr>
            </w:pPr>
            <w:r w:rsidRPr="00DF6062">
              <w:rPr>
                <w:color w:val="000000" w:themeColor="text1"/>
              </w:rPr>
              <w:t>Социальное, общекультурное</w:t>
            </w:r>
            <w:r>
              <w:rPr>
                <w:color w:val="000000" w:themeColor="text1"/>
              </w:rPr>
              <w:t>, спортивно-оздоровительное</w:t>
            </w:r>
          </w:p>
        </w:tc>
        <w:tc>
          <w:tcPr>
            <w:tcW w:w="2551" w:type="dxa"/>
          </w:tcPr>
          <w:p w:rsidR="00DD0E11" w:rsidRDefault="00DD0E11" w:rsidP="00017998">
            <w:pPr>
              <w:pStyle w:val="a4"/>
              <w:rPr>
                <w:color w:val="000000" w:themeColor="text1"/>
              </w:rPr>
            </w:pPr>
            <w:proofErr w:type="spellStart"/>
            <w:r>
              <w:rPr>
                <w:color w:val="000000" w:themeColor="text1"/>
              </w:rPr>
              <w:t>Кл</w:t>
            </w:r>
            <w:proofErr w:type="gramStart"/>
            <w:r>
              <w:rPr>
                <w:color w:val="000000" w:themeColor="text1"/>
              </w:rPr>
              <w:t>.ч</w:t>
            </w:r>
            <w:proofErr w:type="gramEnd"/>
            <w:r>
              <w:rPr>
                <w:color w:val="000000" w:themeColor="text1"/>
              </w:rPr>
              <w:t>ас</w:t>
            </w:r>
            <w:proofErr w:type="spellEnd"/>
            <w:r>
              <w:rPr>
                <w:color w:val="000000" w:themeColor="text1"/>
              </w:rPr>
              <w:t xml:space="preserve"> </w:t>
            </w:r>
            <w:r w:rsidR="004A5F5D">
              <w:rPr>
                <w:color w:val="000000" w:themeColor="text1"/>
              </w:rPr>
              <w:t>«</w:t>
            </w:r>
            <w:r>
              <w:rPr>
                <w:color w:val="000000" w:themeColor="text1"/>
              </w:rPr>
              <w:t>Здоровье – клад</w:t>
            </w:r>
            <w:r w:rsidR="004A5F5D">
              <w:rPr>
                <w:color w:val="000000" w:themeColor="text1"/>
              </w:rPr>
              <w:t>»</w:t>
            </w:r>
          </w:p>
          <w:p w:rsidR="00DD0E11" w:rsidRDefault="00DD0E11" w:rsidP="00017998">
            <w:pPr>
              <w:pStyle w:val="a4"/>
              <w:rPr>
                <w:color w:val="000000" w:themeColor="text1"/>
              </w:rPr>
            </w:pPr>
            <w:r>
              <w:rPr>
                <w:color w:val="000000" w:themeColor="text1"/>
              </w:rPr>
              <w:t xml:space="preserve">Конкурс рисунков </w:t>
            </w:r>
            <w:r w:rsidR="004A5F5D">
              <w:rPr>
                <w:color w:val="000000" w:themeColor="text1"/>
              </w:rPr>
              <w:t>«</w:t>
            </w:r>
            <w:r>
              <w:rPr>
                <w:color w:val="000000" w:themeColor="text1"/>
              </w:rPr>
              <w:t>Чистота-залог здоровья</w:t>
            </w:r>
            <w:r w:rsidR="004A5F5D">
              <w:rPr>
                <w:color w:val="000000" w:themeColor="text1"/>
              </w:rPr>
              <w:t>»</w:t>
            </w:r>
          </w:p>
        </w:tc>
        <w:tc>
          <w:tcPr>
            <w:tcW w:w="2835" w:type="dxa"/>
          </w:tcPr>
          <w:p w:rsidR="00DD0E11" w:rsidRDefault="00DD0E11" w:rsidP="00017998">
            <w:pPr>
              <w:pStyle w:val="a4"/>
              <w:rPr>
                <w:color w:val="000000" w:themeColor="text1"/>
              </w:rPr>
            </w:pPr>
            <w:r>
              <w:rPr>
                <w:color w:val="000000" w:themeColor="text1"/>
              </w:rPr>
              <w:t xml:space="preserve">Сформировать у детей сознание того, что здоровье зависит от них самих; чтобы его </w:t>
            </w:r>
            <w:proofErr w:type="gramStart"/>
            <w:r>
              <w:rPr>
                <w:color w:val="000000" w:themeColor="text1"/>
              </w:rPr>
              <w:t>сберечь надо правильно питаться</w:t>
            </w:r>
            <w:proofErr w:type="gramEnd"/>
            <w:r>
              <w:rPr>
                <w:color w:val="000000" w:themeColor="text1"/>
              </w:rPr>
              <w:t>, следить за чистотой, быть аккуратным.</w:t>
            </w: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DD0E11" w:rsidP="00017998">
            <w:pPr>
              <w:pStyle w:val="a4"/>
              <w:rPr>
                <w:color w:val="000000" w:themeColor="text1"/>
              </w:rPr>
            </w:pPr>
            <w:r>
              <w:rPr>
                <w:color w:val="000000" w:themeColor="text1"/>
              </w:rPr>
              <w:t>Май</w:t>
            </w:r>
          </w:p>
        </w:tc>
        <w:tc>
          <w:tcPr>
            <w:tcW w:w="1985" w:type="dxa"/>
          </w:tcPr>
          <w:p w:rsidR="00DD0E11" w:rsidRPr="00DF6062" w:rsidRDefault="00DD0E11" w:rsidP="00017998">
            <w:pPr>
              <w:pStyle w:val="a4"/>
              <w:rPr>
                <w:color w:val="000000" w:themeColor="text1"/>
              </w:rPr>
            </w:pPr>
            <w:r w:rsidRPr="006C3D91">
              <w:rPr>
                <w:color w:val="000000" w:themeColor="text1"/>
              </w:rPr>
              <w:t>Социальное</w:t>
            </w:r>
            <w:r>
              <w:rPr>
                <w:color w:val="000000" w:themeColor="text1"/>
              </w:rPr>
              <w:t>. Работа с семьей</w:t>
            </w:r>
          </w:p>
        </w:tc>
        <w:tc>
          <w:tcPr>
            <w:tcW w:w="2551" w:type="dxa"/>
          </w:tcPr>
          <w:p w:rsidR="00DD0E11" w:rsidRDefault="00DD0E11" w:rsidP="00017998">
            <w:pPr>
              <w:pStyle w:val="a4"/>
              <w:rPr>
                <w:color w:val="000000" w:themeColor="text1"/>
                <w:sz w:val="22"/>
              </w:rPr>
            </w:pPr>
            <w:r>
              <w:rPr>
                <w:color w:val="000000" w:themeColor="text1"/>
                <w:sz w:val="22"/>
              </w:rPr>
              <w:t xml:space="preserve">Родительское </w:t>
            </w:r>
            <w:r w:rsidRPr="00132CA5">
              <w:rPr>
                <w:color w:val="000000" w:themeColor="text1"/>
                <w:sz w:val="22"/>
              </w:rPr>
              <w:t>собрание</w:t>
            </w:r>
          </w:p>
          <w:p w:rsidR="00DD0E11" w:rsidRPr="00132CA5" w:rsidRDefault="004A5F5D" w:rsidP="00017998">
            <w:pPr>
              <w:pStyle w:val="a4"/>
              <w:rPr>
                <w:color w:val="000000" w:themeColor="text1"/>
                <w:sz w:val="22"/>
              </w:rPr>
            </w:pPr>
            <w:r>
              <w:rPr>
                <w:color w:val="000000" w:themeColor="text1"/>
              </w:rPr>
              <w:t>«</w:t>
            </w:r>
            <w:r w:rsidR="00DD0E11" w:rsidRPr="00132CA5">
              <w:rPr>
                <w:color w:val="000000" w:themeColor="text1"/>
              </w:rPr>
              <w:t>Без друзей меня чуть-чуть</w:t>
            </w:r>
            <w:r>
              <w:rPr>
                <w:color w:val="000000" w:themeColor="text1"/>
              </w:rPr>
              <w:t>»</w:t>
            </w:r>
            <w:r w:rsidR="00DD0E11" w:rsidRPr="00132CA5">
              <w:rPr>
                <w:color w:val="000000" w:themeColor="text1"/>
              </w:rPr>
              <w:t xml:space="preserve"> или как научить ребенка дружить</w:t>
            </w:r>
            <w:r>
              <w:rPr>
                <w:color w:val="000000" w:themeColor="text1"/>
              </w:rPr>
              <w:t>»</w:t>
            </w:r>
          </w:p>
        </w:tc>
        <w:tc>
          <w:tcPr>
            <w:tcW w:w="2835" w:type="dxa"/>
          </w:tcPr>
          <w:p w:rsidR="00DD0E11" w:rsidRPr="00132CA5" w:rsidRDefault="00DD0E11" w:rsidP="00017998">
            <w:r w:rsidRPr="00132CA5">
              <w:t xml:space="preserve">Помочь родителям осознать важность и необходимость для формирования личности ребенка дружбы со сверстниками; </w:t>
            </w:r>
          </w:p>
          <w:p w:rsidR="00DD0E11" w:rsidRPr="00132CA5" w:rsidRDefault="00DD0E11" w:rsidP="00017998">
            <w:r w:rsidRPr="00132CA5">
              <w:t>дать рекомендации, цель которых – способствовать формированию правильных отношений подростка и сверстников.</w:t>
            </w:r>
          </w:p>
          <w:p w:rsidR="00DD0E11" w:rsidRDefault="00DD0E11" w:rsidP="00017998">
            <w:pPr>
              <w:pStyle w:val="a4"/>
              <w:rPr>
                <w:color w:val="000000" w:themeColor="text1"/>
              </w:rPr>
            </w:pPr>
          </w:p>
        </w:tc>
        <w:tc>
          <w:tcPr>
            <w:tcW w:w="1134" w:type="dxa"/>
          </w:tcPr>
          <w:p w:rsidR="00DD0E11" w:rsidRDefault="00DD0E11" w:rsidP="00017998">
            <w:pPr>
              <w:pStyle w:val="a4"/>
              <w:rPr>
                <w:rFonts w:ascii="Bookman Old Style" w:hAnsi="Bookman Old Style"/>
                <w:b/>
                <w:i/>
                <w:color w:val="FF0000"/>
                <w:sz w:val="40"/>
              </w:rPr>
            </w:pPr>
          </w:p>
        </w:tc>
      </w:tr>
      <w:tr w:rsidR="00DD0E11" w:rsidTr="008101E3">
        <w:trPr>
          <w:trHeight w:val="1337"/>
        </w:trPr>
        <w:tc>
          <w:tcPr>
            <w:tcW w:w="1134" w:type="dxa"/>
          </w:tcPr>
          <w:p w:rsidR="00DD0E11" w:rsidRDefault="001D6F28" w:rsidP="00017998">
            <w:pPr>
              <w:pStyle w:val="a4"/>
              <w:rPr>
                <w:color w:val="000000" w:themeColor="text1"/>
              </w:rPr>
            </w:pPr>
            <w:r>
              <w:rPr>
                <w:color w:val="000000" w:themeColor="text1"/>
              </w:rPr>
              <w:t>22.05.20</w:t>
            </w:r>
          </w:p>
        </w:tc>
        <w:tc>
          <w:tcPr>
            <w:tcW w:w="1985" w:type="dxa"/>
          </w:tcPr>
          <w:p w:rsidR="00DD0E11" w:rsidRPr="006C3D91" w:rsidRDefault="00DD0E11" w:rsidP="00017998">
            <w:pPr>
              <w:pStyle w:val="a4"/>
              <w:rPr>
                <w:color w:val="000000" w:themeColor="text1"/>
              </w:rPr>
            </w:pPr>
            <w:r w:rsidRPr="00DF6062">
              <w:rPr>
                <w:color w:val="000000" w:themeColor="text1"/>
              </w:rPr>
              <w:t>Социальное, общекультурное</w:t>
            </w:r>
          </w:p>
        </w:tc>
        <w:tc>
          <w:tcPr>
            <w:tcW w:w="2551" w:type="dxa"/>
          </w:tcPr>
          <w:p w:rsidR="00DD0E11" w:rsidRPr="00132CA5" w:rsidRDefault="00DD0E11" w:rsidP="00017998">
            <w:pPr>
              <w:pStyle w:val="a4"/>
              <w:rPr>
                <w:color w:val="000000" w:themeColor="text1"/>
              </w:rPr>
            </w:pPr>
            <w:r w:rsidRPr="00132CA5">
              <w:rPr>
                <w:color w:val="000000" w:themeColor="text1"/>
              </w:rPr>
              <w:t xml:space="preserve">Праздник </w:t>
            </w:r>
            <w:r w:rsidR="004A5F5D">
              <w:rPr>
                <w:color w:val="000000" w:themeColor="text1"/>
              </w:rPr>
              <w:t>«</w:t>
            </w:r>
            <w:r w:rsidRPr="00132CA5">
              <w:rPr>
                <w:color w:val="000000" w:themeColor="text1"/>
              </w:rPr>
              <w:t>Прощание с первым классом</w:t>
            </w:r>
            <w:r w:rsidR="004A5F5D">
              <w:rPr>
                <w:color w:val="000000" w:themeColor="text1"/>
              </w:rPr>
              <w:t>»</w:t>
            </w:r>
            <w:r w:rsidRPr="00132CA5">
              <w:rPr>
                <w:color w:val="000000" w:themeColor="text1"/>
              </w:rPr>
              <w:t>.</w:t>
            </w:r>
          </w:p>
          <w:p w:rsidR="00DD0E11" w:rsidRDefault="00DD0E11" w:rsidP="00017998">
            <w:pPr>
              <w:pStyle w:val="a4"/>
              <w:rPr>
                <w:color w:val="000000" w:themeColor="text1"/>
                <w:sz w:val="22"/>
              </w:rPr>
            </w:pPr>
            <w:r w:rsidRPr="00132CA5">
              <w:rPr>
                <w:color w:val="000000" w:themeColor="text1"/>
              </w:rPr>
              <w:t>Инструктаж о правилах безопасности жизнедеятельности во время летних каникул.</w:t>
            </w:r>
          </w:p>
        </w:tc>
        <w:tc>
          <w:tcPr>
            <w:tcW w:w="2835" w:type="dxa"/>
          </w:tcPr>
          <w:p w:rsidR="00DD0E11" w:rsidRPr="00132CA5" w:rsidRDefault="00DD0E11" w:rsidP="00017998">
            <w:r w:rsidRPr="00132CA5">
              <w:t>Организовать с помощью родителей праздник для первоклассников, развивать творческие способности детей. Воспитывать в детях ответственность и самостоятельность.</w:t>
            </w:r>
          </w:p>
        </w:tc>
        <w:tc>
          <w:tcPr>
            <w:tcW w:w="1134" w:type="dxa"/>
          </w:tcPr>
          <w:p w:rsidR="00DD0E11" w:rsidRDefault="00DD0E11" w:rsidP="00017998">
            <w:pPr>
              <w:pStyle w:val="a4"/>
              <w:rPr>
                <w:rFonts w:ascii="Bookman Old Style" w:hAnsi="Bookman Old Style"/>
                <w:b/>
                <w:i/>
                <w:color w:val="FF0000"/>
                <w:sz w:val="40"/>
              </w:rPr>
            </w:pPr>
          </w:p>
        </w:tc>
      </w:tr>
    </w:tbl>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06404E" w:rsidRDefault="0006404E" w:rsidP="00422F7F">
      <w:pPr>
        <w:pStyle w:val="a4"/>
        <w:ind w:left="1080"/>
        <w:rPr>
          <w:rFonts w:ascii="Bookman Old Style" w:hAnsi="Bookman Old Style"/>
          <w:b/>
          <w:i/>
          <w:color w:val="FF0000"/>
          <w:sz w:val="40"/>
        </w:rPr>
      </w:pPr>
    </w:p>
    <w:p w:rsidR="0006404E" w:rsidRDefault="0006404E" w:rsidP="00422F7F">
      <w:pPr>
        <w:pStyle w:val="a4"/>
        <w:ind w:left="1080"/>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9C306B" w:rsidRDefault="009C306B" w:rsidP="001D6F28">
      <w:pPr>
        <w:pStyle w:val="a4"/>
        <w:rPr>
          <w:rFonts w:ascii="Bookman Old Style" w:hAnsi="Bookman Old Style"/>
          <w:b/>
          <w:color w:val="002060"/>
          <w:sz w:val="36"/>
          <w:szCs w:val="44"/>
        </w:rPr>
      </w:pPr>
    </w:p>
    <w:p w:rsidR="00A16D1B" w:rsidRDefault="00A16D1B" w:rsidP="00422F7F">
      <w:pPr>
        <w:pStyle w:val="a4"/>
        <w:ind w:left="1080"/>
        <w:jc w:val="center"/>
        <w:rPr>
          <w:rFonts w:ascii="Bookman Old Style" w:hAnsi="Bookman Old Style"/>
          <w:b/>
          <w:color w:val="002060"/>
          <w:sz w:val="36"/>
          <w:szCs w:val="44"/>
        </w:rPr>
      </w:pPr>
    </w:p>
    <w:p w:rsidR="0006404E" w:rsidRDefault="0006404E" w:rsidP="0006404E">
      <w:pPr>
        <w:pStyle w:val="a4"/>
        <w:ind w:left="-426" w:firstLine="426"/>
        <w:jc w:val="center"/>
        <w:rPr>
          <w:rFonts w:ascii="Bookman Old Style" w:hAnsi="Bookman Old Style"/>
          <w:b/>
          <w:i/>
          <w:color w:val="002060"/>
          <w:sz w:val="80"/>
          <w:szCs w:val="80"/>
        </w:rPr>
      </w:pPr>
    </w:p>
    <w:p w:rsidR="0006404E" w:rsidRDefault="0006404E" w:rsidP="0006404E">
      <w:pPr>
        <w:pStyle w:val="a4"/>
        <w:ind w:left="-426" w:firstLine="426"/>
        <w:jc w:val="center"/>
        <w:rPr>
          <w:rFonts w:ascii="Bookman Old Style" w:hAnsi="Bookman Old Style"/>
          <w:b/>
          <w:i/>
          <w:color w:val="002060"/>
          <w:sz w:val="80"/>
          <w:szCs w:val="80"/>
        </w:rPr>
      </w:pPr>
    </w:p>
    <w:p w:rsidR="0006404E" w:rsidRPr="006C3D91" w:rsidRDefault="0006404E" w:rsidP="0006404E">
      <w:pPr>
        <w:pStyle w:val="a4"/>
        <w:ind w:left="-426" w:firstLine="426"/>
        <w:jc w:val="center"/>
        <w:rPr>
          <w:rFonts w:ascii="Bookman Old Style" w:hAnsi="Bookman Old Style"/>
          <w:b/>
          <w:i/>
          <w:color w:val="002060"/>
          <w:sz w:val="80"/>
          <w:szCs w:val="80"/>
        </w:rPr>
      </w:pPr>
      <w:r w:rsidRPr="006C3D91">
        <w:rPr>
          <w:rFonts w:ascii="Bookman Old Style" w:hAnsi="Bookman Old Style"/>
          <w:b/>
          <w:i/>
          <w:color w:val="002060"/>
          <w:sz w:val="80"/>
          <w:szCs w:val="80"/>
        </w:rPr>
        <w:t>Тематическое</w:t>
      </w:r>
    </w:p>
    <w:p w:rsidR="0006404E" w:rsidRPr="006C3D91" w:rsidRDefault="0006404E" w:rsidP="0006404E">
      <w:pPr>
        <w:pStyle w:val="a4"/>
        <w:ind w:left="-426" w:firstLine="426"/>
        <w:jc w:val="center"/>
        <w:rPr>
          <w:rFonts w:ascii="Bookman Old Style" w:hAnsi="Bookman Old Style"/>
          <w:b/>
          <w:i/>
          <w:color w:val="002060"/>
          <w:sz w:val="80"/>
          <w:szCs w:val="80"/>
        </w:rPr>
      </w:pPr>
      <w:r w:rsidRPr="006C3D91">
        <w:rPr>
          <w:rFonts w:ascii="Bookman Old Style" w:hAnsi="Bookman Old Style"/>
          <w:b/>
          <w:i/>
          <w:color w:val="002060"/>
          <w:sz w:val="80"/>
          <w:szCs w:val="80"/>
        </w:rPr>
        <w:t>планирование</w:t>
      </w:r>
    </w:p>
    <w:p w:rsidR="0006404E" w:rsidRPr="006C3D91" w:rsidRDefault="0006404E" w:rsidP="0006404E">
      <w:pPr>
        <w:pStyle w:val="a4"/>
        <w:ind w:left="-426" w:firstLine="426"/>
        <w:jc w:val="center"/>
        <w:rPr>
          <w:rFonts w:ascii="Bookman Old Style" w:hAnsi="Bookman Old Style"/>
          <w:b/>
          <w:i/>
          <w:color w:val="002060"/>
          <w:sz w:val="80"/>
          <w:szCs w:val="80"/>
        </w:rPr>
      </w:pPr>
      <w:r w:rsidRPr="006C3D91">
        <w:rPr>
          <w:rFonts w:ascii="Bookman Old Style" w:hAnsi="Bookman Old Style"/>
          <w:b/>
          <w:i/>
          <w:color w:val="002060"/>
          <w:sz w:val="80"/>
          <w:szCs w:val="80"/>
        </w:rPr>
        <w:t>воспитательных мероприятий</w:t>
      </w:r>
    </w:p>
    <w:p w:rsidR="0006404E" w:rsidRPr="006C3D91" w:rsidRDefault="0006404E" w:rsidP="0006404E">
      <w:pPr>
        <w:pStyle w:val="a4"/>
        <w:rPr>
          <w:rFonts w:ascii="Bookman Old Style" w:hAnsi="Bookman Old Style"/>
          <w:b/>
          <w:i/>
          <w:color w:val="002060"/>
          <w:sz w:val="72"/>
        </w:rPr>
      </w:pPr>
    </w:p>
    <w:p w:rsidR="0006404E" w:rsidRPr="006C3D91" w:rsidRDefault="0006404E" w:rsidP="0006404E">
      <w:pPr>
        <w:pStyle w:val="a4"/>
        <w:ind w:left="1080"/>
        <w:jc w:val="center"/>
        <w:rPr>
          <w:rFonts w:ascii="Bookman Old Style" w:hAnsi="Bookman Old Style"/>
          <w:b/>
          <w:i/>
          <w:color w:val="002060"/>
          <w:sz w:val="52"/>
        </w:rPr>
      </w:pPr>
    </w:p>
    <w:p w:rsidR="0006404E" w:rsidRPr="006C3D91" w:rsidRDefault="0006404E" w:rsidP="0006404E">
      <w:pPr>
        <w:pStyle w:val="a4"/>
        <w:ind w:left="1080"/>
        <w:jc w:val="center"/>
        <w:rPr>
          <w:rFonts w:ascii="Bookman Old Style" w:hAnsi="Bookman Old Style"/>
          <w:b/>
          <w:i/>
          <w:color w:val="002060"/>
          <w:sz w:val="52"/>
        </w:rPr>
      </w:pPr>
      <w:r>
        <w:rPr>
          <w:rFonts w:ascii="Bookman Old Style" w:hAnsi="Bookman Old Style"/>
          <w:b/>
          <w:i/>
          <w:color w:val="002060"/>
          <w:sz w:val="52"/>
        </w:rPr>
        <w:t>2020-2021</w:t>
      </w:r>
      <w:r w:rsidRPr="006C3D91">
        <w:rPr>
          <w:rFonts w:ascii="Bookman Old Style" w:hAnsi="Bookman Old Style"/>
          <w:b/>
          <w:i/>
          <w:color w:val="002060"/>
          <w:sz w:val="52"/>
        </w:rPr>
        <w:t xml:space="preserve"> </w:t>
      </w:r>
      <w:proofErr w:type="spellStart"/>
      <w:r w:rsidRPr="006C3D91">
        <w:rPr>
          <w:rFonts w:ascii="Bookman Old Style" w:hAnsi="Bookman Old Style"/>
          <w:b/>
          <w:i/>
          <w:color w:val="002060"/>
          <w:sz w:val="52"/>
        </w:rPr>
        <w:t>уч</w:t>
      </w:r>
      <w:proofErr w:type="gramStart"/>
      <w:r w:rsidRPr="006C3D91">
        <w:rPr>
          <w:rFonts w:ascii="Bookman Old Style" w:hAnsi="Bookman Old Style"/>
          <w:b/>
          <w:i/>
          <w:color w:val="002060"/>
          <w:sz w:val="52"/>
        </w:rPr>
        <w:t>.г</w:t>
      </w:r>
      <w:proofErr w:type="gramEnd"/>
      <w:r w:rsidRPr="006C3D91">
        <w:rPr>
          <w:rFonts w:ascii="Bookman Old Style" w:hAnsi="Bookman Old Style"/>
          <w:b/>
          <w:i/>
          <w:color w:val="002060"/>
          <w:sz w:val="52"/>
        </w:rPr>
        <w:t>од</w:t>
      </w:r>
      <w:proofErr w:type="spellEnd"/>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tbl>
      <w:tblPr>
        <w:tblStyle w:val="a6"/>
        <w:tblW w:w="9639" w:type="dxa"/>
        <w:tblInd w:w="250" w:type="dxa"/>
        <w:tblLayout w:type="fixed"/>
        <w:tblLook w:val="04A0" w:firstRow="1" w:lastRow="0" w:firstColumn="1" w:lastColumn="0" w:noHBand="0" w:noVBand="1"/>
      </w:tblPr>
      <w:tblGrid>
        <w:gridCol w:w="1276"/>
        <w:gridCol w:w="1843"/>
        <w:gridCol w:w="2551"/>
        <w:gridCol w:w="2835"/>
        <w:gridCol w:w="1134"/>
      </w:tblGrid>
      <w:tr w:rsidR="0006404E" w:rsidTr="004A5F5D">
        <w:tc>
          <w:tcPr>
            <w:tcW w:w="1276" w:type="dxa"/>
            <w:vAlign w:val="center"/>
          </w:tcPr>
          <w:p w:rsidR="0006404E" w:rsidRPr="006C3D91" w:rsidRDefault="0006404E" w:rsidP="002B31B8">
            <w:pPr>
              <w:pStyle w:val="a4"/>
              <w:ind w:left="-796" w:firstLine="796"/>
              <w:jc w:val="center"/>
              <w:rPr>
                <w:b/>
                <w:i/>
                <w:color w:val="000000" w:themeColor="text1"/>
                <w:sz w:val="28"/>
              </w:rPr>
            </w:pPr>
            <w:r w:rsidRPr="006C3D91">
              <w:rPr>
                <w:b/>
                <w:i/>
                <w:color w:val="000000" w:themeColor="text1"/>
                <w:sz w:val="28"/>
              </w:rPr>
              <w:t>Дата</w:t>
            </w:r>
          </w:p>
        </w:tc>
        <w:tc>
          <w:tcPr>
            <w:tcW w:w="1843" w:type="dxa"/>
            <w:vAlign w:val="center"/>
          </w:tcPr>
          <w:p w:rsidR="0006404E" w:rsidRPr="006C3D91" w:rsidRDefault="0006404E" w:rsidP="002B31B8">
            <w:pPr>
              <w:pStyle w:val="a4"/>
              <w:jc w:val="center"/>
              <w:rPr>
                <w:rFonts w:ascii="Bookman Old Style" w:hAnsi="Bookman Old Style"/>
                <w:b/>
                <w:i/>
                <w:color w:val="FF0000"/>
                <w:sz w:val="28"/>
              </w:rPr>
            </w:pPr>
            <w:r w:rsidRPr="006C3D91">
              <w:rPr>
                <w:b/>
                <w:i/>
                <w:color w:val="000000" w:themeColor="text1"/>
                <w:sz w:val="28"/>
              </w:rPr>
              <w:t>Направление</w:t>
            </w:r>
          </w:p>
        </w:tc>
        <w:tc>
          <w:tcPr>
            <w:tcW w:w="2551" w:type="dxa"/>
            <w:vAlign w:val="center"/>
          </w:tcPr>
          <w:p w:rsidR="0006404E" w:rsidRPr="006C3D91" w:rsidRDefault="0006404E" w:rsidP="002B31B8">
            <w:pPr>
              <w:pStyle w:val="a4"/>
              <w:jc w:val="center"/>
              <w:rPr>
                <w:rFonts w:ascii="Bookman Old Style" w:hAnsi="Bookman Old Style"/>
                <w:b/>
                <w:i/>
                <w:color w:val="FF0000"/>
                <w:sz w:val="28"/>
              </w:rPr>
            </w:pPr>
            <w:r w:rsidRPr="006C3D91">
              <w:rPr>
                <w:b/>
                <w:i/>
                <w:color w:val="000000" w:themeColor="text1"/>
                <w:sz w:val="28"/>
              </w:rPr>
              <w:t>Название мероприятия</w:t>
            </w:r>
          </w:p>
        </w:tc>
        <w:tc>
          <w:tcPr>
            <w:tcW w:w="2835" w:type="dxa"/>
            <w:vAlign w:val="center"/>
          </w:tcPr>
          <w:p w:rsidR="0006404E" w:rsidRPr="006C3D91" w:rsidRDefault="0006404E" w:rsidP="002B31B8">
            <w:pPr>
              <w:pStyle w:val="a4"/>
              <w:jc w:val="center"/>
              <w:rPr>
                <w:rFonts w:ascii="Bookman Old Style" w:hAnsi="Bookman Old Style"/>
                <w:b/>
                <w:i/>
                <w:color w:val="FF0000"/>
                <w:sz w:val="28"/>
              </w:rPr>
            </w:pPr>
            <w:r w:rsidRPr="006C3D91">
              <w:rPr>
                <w:b/>
                <w:i/>
                <w:color w:val="000000" w:themeColor="text1"/>
                <w:sz w:val="28"/>
              </w:rPr>
              <w:t>Задачи</w:t>
            </w:r>
          </w:p>
        </w:tc>
        <w:tc>
          <w:tcPr>
            <w:tcW w:w="1134" w:type="dxa"/>
            <w:vAlign w:val="center"/>
          </w:tcPr>
          <w:p w:rsidR="0006404E" w:rsidRPr="006C3D91" w:rsidRDefault="0006404E" w:rsidP="002B31B8">
            <w:pPr>
              <w:pStyle w:val="a4"/>
              <w:jc w:val="center"/>
              <w:rPr>
                <w:rFonts w:ascii="Bookman Old Style" w:hAnsi="Bookman Old Style"/>
                <w:b/>
                <w:i/>
                <w:color w:val="FF0000"/>
                <w:sz w:val="28"/>
              </w:rPr>
            </w:pPr>
            <w:r w:rsidRPr="00984781">
              <w:rPr>
                <w:b/>
                <w:i/>
                <w:color w:val="000000" w:themeColor="text1"/>
              </w:rPr>
              <w:t>Отметка о проведени</w:t>
            </w:r>
            <w:r>
              <w:rPr>
                <w:b/>
                <w:i/>
                <w:color w:val="000000" w:themeColor="text1"/>
              </w:rPr>
              <w:t>е</w:t>
            </w:r>
            <w:r w:rsidRPr="00984781">
              <w:rPr>
                <w:b/>
                <w:i/>
                <w:color w:val="000000" w:themeColor="text1"/>
              </w:rPr>
              <w:t>, кол-во участников</w:t>
            </w:r>
          </w:p>
        </w:tc>
      </w:tr>
      <w:tr w:rsidR="0006404E" w:rsidRPr="006C3D91" w:rsidTr="004A5F5D">
        <w:tc>
          <w:tcPr>
            <w:tcW w:w="1276" w:type="dxa"/>
          </w:tcPr>
          <w:p w:rsidR="0006404E" w:rsidRPr="006C3D91" w:rsidRDefault="0006404E" w:rsidP="002B31B8">
            <w:pPr>
              <w:pStyle w:val="a4"/>
              <w:rPr>
                <w:b/>
                <w:color w:val="000000" w:themeColor="text1"/>
              </w:rPr>
            </w:pPr>
            <w:r>
              <w:rPr>
                <w:b/>
                <w:color w:val="000000" w:themeColor="text1"/>
                <w:lang w:val="en-US"/>
              </w:rPr>
              <w:t>1</w:t>
            </w:r>
            <w:r w:rsidRPr="006C3D91">
              <w:rPr>
                <w:b/>
                <w:color w:val="000000" w:themeColor="text1"/>
                <w:lang w:val="en-US"/>
              </w:rPr>
              <w:t xml:space="preserve"> </w:t>
            </w:r>
            <w:proofErr w:type="spellStart"/>
            <w:r w:rsidRPr="006C3D91">
              <w:rPr>
                <w:b/>
                <w:color w:val="000000" w:themeColor="text1"/>
              </w:rPr>
              <w:t>чет</w:t>
            </w:r>
            <w:r>
              <w:rPr>
                <w:b/>
                <w:color w:val="000000" w:themeColor="text1"/>
              </w:rPr>
              <w:t>в</w:t>
            </w:r>
            <w:proofErr w:type="spellEnd"/>
            <w:r w:rsidRPr="006C3D91">
              <w:rPr>
                <w:b/>
                <w:color w:val="000000" w:themeColor="text1"/>
              </w:rPr>
              <w:t>.</w:t>
            </w:r>
          </w:p>
          <w:p w:rsidR="0006404E" w:rsidRPr="006C3D91" w:rsidRDefault="0006404E" w:rsidP="002B31B8">
            <w:pPr>
              <w:pStyle w:val="a4"/>
              <w:rPr>
                <w:color w:val="000000" w:themeColor="text1"/>
              </w:rPr>
            </w:pPr>
            <w:r>
              <w:rPr>
                <w:color w:val="000000" w:themeColor="text1"/>
              </w:rPr>
              <w:t>01.09.20</w:t>
            </w:r>
          </w:p>
        </w:tc>
        <w:tc>
          <w:tcPr>
            <w:tcW w:w="1843" w:type="dxa"/>
          </w:tcPr>
          <w:p w:rsidR="0006404E" w:rsidRPr="006C3D91" w:rsidRDefault="0006404E" w:rsidP="002B31B8">
            <w:pPr>
              <w:pStyle w:val="a4"/>
              <w:rPr>
                <w:rFonts w:ascii="Bookman Old Style" w:hAnsi="Bookman Old Style"/>
                <w:color w:val="FF0000"/>
              </w:rPr>
            </w:pPr>
            <w:r w:rsidRPr="006C3D91">
              <w:rPr>
                <w:color w:val="000000" w:themeColor="text1"/>
              </w:rPr>
              <w:t>Социальное, духовно-нравственное. Работа с семьей</w:t>
            </w:r>
          </w:p>
        </w:tc>
        <w:tc>
          <w:tcPr>
            <w:tcW w:w="2551" w:type="dxa"/>
          </w:tcPr>
          <w:p w:rsidR="0006404E" w:rsidRPr="006C3D91" w:rsidRDefault="0006404E" w:rsidP="002B31B8">
            <w:pPr>
              <w:pStyle w:val="a4"/>
              <w:rPr>
                <w:rFonts w:ascii="Bookman Old Style" w:hAnsi="Bookman Old Style"/>
                <w:b/>
                <w:i/>
                <w:color w:val="FF0000"/>
              </w:rPr>
            </w:pPr>
            <w:r w:rsidRPr="006C3D91">
              <w:rPr>
                <w:color w:val="000000" w:themeColor="text1"/>
              </w:rPr>
              <w:t>Праздник, посвященный Дню Знаний</w:t>
            </w:r>
          </w:p>
        </w:tc>
        <w:tc>
          <w:tcPr>
            <w:tcW w:w="2835" w:type="dxa"/>
          </w:tcPr>
          <w:p w:rsidR="0006404E" w:rsidRPr="006C3D91" w:rsidRDefault="0006404E" w:rsidP="0006404E">
            <w:pPr>
              <w:pStyle w:val="a4"/>
              <w:rPr>
                <w:rFonts w:ascii="Bookman Old Style" w:hAnsi="Bookman Old Style"/>
                <w:b/>
                <w:i/>
                <w:color w:val="FF0000"/>
              </w:rPr>
            </w:pPr>
            <w:r>
              <w:rPr>
                <w:color w:val="000000" w:themeColor="text1"/>
              </w:rPr>
              <w:t>П</w:t>
            </w:r>
            <w:r w:rsidRPr="006C3D91">
              <w:rPr>
                <w:color w:val="000000" w:themeColor="text1"/>
              </w:rPr>
              <w:t xml:space="preserve">ровести классный час </w:t>
            </w:r>
            <w:r w:rsidR="004A5F5D">
              <w:rPr>
                <w:color w:val="000000" w:themeColor="text1"/>
              </w:rPr>
              <w:t>«</w:t>
            </w:r>
            <w:proofErr w:type="gramStart"/>
            <w:r>
              <w:rPr>
                <w:color w:val="000000" w:themeColor="text1"/>
              </w:rPr>
              <w:t>Помнить-значит</w:t>
            </w:r>
            <w:proofErr w:type="gramEnd"/>
            <w:r>
              <w:rPr>
                <w:color w:val="000000" w:themeColor="text1"/>
              </w:rPr>
              <w:t xml:space="preserve"> знать!</w:t>
            </w:r>
            <w:r w:rsidR="004A5F5D">
              <w:rPr>
                <w:color w:val="000000" w:themeColor="text1"/>
              </w:rPr>
              <w:t>»</w:t>
            </w:r>
          </w:p>
        </w:tc>
        <w:tc>
          <w:tcPr>
            <w:tcW w:w="1134" w:type="dxa"/>
          </w:tcPr>
          <w:p w:rsidR="0006404E" w:rsidRPr="006C3D91" w:rsidRDefault="0006404E" w:rsidP="002B31B8">
            <w:pPr>
              <w:pStyle w:val="a4"/>
              <w:rPr>
                <w:rFonts w:ascii="Bookman Old Style" w:hAnsi="Bookman Old Style"/>
                <w:b/>
                <w:i/>
                <w:color w:val="FF0000"/>
              </w:rPr>
            </w:pPr>
          </w:p>
        </w:tc>
      </w:tr>
      <w:tr w:rsidR="0006404E" w:rsidRPr="006C3D91" w:rsidTr="004A5F5D">
        <w:tc>
          <w:tcPr>
            <w:tcW w:w="1276" w:type="dxa"/>
          </w:tcPr>
          <w:p w:rsidR="0006404E" w:rsidRPr="006C3D91" w:rsidRDefault="004E7E61" w:rsidP="002B31B8">
            <w:pPr>
              <w:pStyle w:val="a4"/>
              <w:rPr>
                <w:rFonts w:ascii="Bookman Old Style" w:hAnsi="Bookman Old Style"/>
                <w:b/>
                <w:i/>
                <w:color w:val="FF0000"/>
              </w:rPr>
            </w:pPr>
            <w:r>
              <w:rPr>
                <w:color w:val="000000" w:themeColor="text1"/>
              </w:rPr>
              <w:t>02.09.20</w:t>
            </w:r>
          </w:p>
        </w:tc>
        <w:tc>
          <w:tcPr>
            <w:tcW w:w="1843" w:type="dxa"/>
          </w:tcPr>
          <w:p w:rsidR="0006404E" w:rsidRPr="006C3D91" w:rsidRDefault="0006404E" w:rsidP="002B31B8">
            <w:pPr>
              <w:pStyle w:val="a4"/>
              <w:rPr>
                <w:rFonts w:ascii="Bookman Old Style" w:hAnsi="Bookman Old Style"/>
                <w:b/>
                <w:i/>
                <w:color w:val="FF0000"/>
              </w:rPr>
            </w:pPr>
            <w:r w:rsidRPr="006C3D91">
              <w:rPr>
                <w:color w:val="000000" w:themeColor="text1"/>
              </w:rPr>
              <w:t>Социальное</w:t>
            </w:r>
            <w:r>
              <w:rPr>
                <w:color w:val="000000" w:themeColor="text1"/>
              </w:rPr>
              <w:t>.</w:t>
            </w:r>
          </w:p>
        </w:tc>
        <w:tc>
          <w:tcPr>
            <w:tcW w:w="2551" w:type="dxa"/>
          </w:tcPr>
          <w:p w:rsidR="0006404E" w:rsidRPr="006C3D91" w:rsidRDefault="0006404E" w:rsidP="002B31B8">
            <w:pPr>
              <w:pStyle w:val="a4"/>
              <w:rPr>
                <w:rFonts w:ascii="Bookman Old Style" w:hAnsi="Bookman Old Style"/>
                <w:b/>
                <w:i/>
                <w:color w:val="FF0000"/>
              </w:rPr>
            </w:pPr>
            <w:r w:rsidRPr="006C3D91">
              <w:rPr>
                <w:color w:val="000000" w:themeColor="text1"/>
              </w:rPr>
              <w:t>Беседа о правилах пожарной безопасности, о правилах поведения учащихся</w:t>
            </w:r>
          </w:p>
        </w:tc>
        <w:tc>
          <w:tcPr>
            <w:tcW w:w="2835" w:type="dxa"/>
          </w:tcPr>
          <w:p w:rsidR="0006404E" w:rsidRPr="006C3D91" w:rsidRDefault="0006404E" w:rsidP="002B31B8">
            <w:pPr>
              <w:pStyle w:val="a4"/>
              <w:rPr>
                <w:rFonts w:ascii="Bookman Old Style" w:hAnsi="Bookman Old Style"/>
                <w:b/>
                <w:i/>
                <w:color w:val="FF0000"/>
              </w:rPr>
            </w:pPr>
            <w:r>
              <w:rPr>
                <w:color w:val="000000" w:themeColor="text1"/>
              </w:rPr>
              <w:t>Познакомить с правилами пожарной безопасности, правила поведения в экстренной ситуации, связанной с огнем, напомнить телефоны экстренной помощи при пожарах. Познакомить с правилами поведения учащихся.</w:t>
            </w:r>
          </w:p>
        </w:tc>
        <w:tc>
          <w:tcPr>
            <w:tcW w:w="1134" w:type="dxa"/>
          </w:tcPr>
          <w:p w:rsidR="0006404E" w:rsidRPr="006C3D91" w:rsidRDefault="0006404E" w:rsidP="002B31B8">
            <w:pPr>
              <w:pStyle w:val="a4"/>
              <w:rPr>
                <w:rFonts w:ascii="Bookman Old Style" w:hAnsi="Bookman Old Style"/>
                <w:b/>
                <w:i/>
                <w:color w:val="FF0000"/>
              </w:rPr>
            </w:pPr>
          </w:p>
        </w:tc>
      </w:tr>
      <w:tr w:rsidR="0006404E" w:rsidTr="004A5F5D">
        <w:tc>
          <w:tcPr>
            <w:tcW w:w="1276" w:type="dxa"/>
          </w:tcPr>
          <w:p w:rsidR="0006404E" w:rsidRPr="006C3D91" w:rsidRDefault="0006404E" w:rsidP="002B31B8">
            <w:pPr>
              <w:pStyle w:val="a4"/>
              <w:rPr>
                <w:rFonts w:ascii="Bookman Old Style" w:hAnsi="Bookman Old Style"/>
                <w:b/>
                <w:i/>
                <w:color w:val="FF0000"/>
                <w:sz w:val="40"/>
              </w:rPr>
            </w:pPr>
            <w:r w:rsidRPr="006C3D91">
              <w:rPr>
                <w:b/>
                <w:color w:val="000000" w:themeColor="text1"/>
              </w:rPr>
              <w:t>Ежедневно, в течение всего учебного года</w:t>
            </w:r>
          </w:p>
        </w:tc>
        <w:tc>
          <w:tcPr>
            <w:tcW w:w="1843" w:type="dxa"/>
          </w:tcPr>
          <w:p w:rsidR="0006404E" w:rsidRDefault="0006404E" w:rsidP="002B31B8">
            <w:pPr>
              <w:pStyle w:val="a4"/>
              <w:rPr>
                <w:rFonts w:ascii="Bookman Old Style" w:hAnsi="Bookman Old Style"/>
                <w:b/>
                <w:i/>
                <w:color w:val="FF0000"/>
                <w:sz w:val="40"/>
              </w:rPr>
            </w:pPr>
            <w:r>
              <w:rPr>
                <w:color w:val="000000" w:themeColor="text1"/>
              </w:rPr>
              <w:t>Спортивно-оздоровительное.</w:t>
            </w:r>
          </w:p>
        </w:tc>
        <w:tc>
          <w:tcPr>
            <w:tcW w:w="2551" w:type="dxa"/>
          </w:tcPr>
          <w:p w:rsidR="0006404E" w:rsidRDefault="0006404E" w:rsidP="002B31B8">
            <w:pPr>
              <w:pStyle w:val="a4"/>
              <w:rPr>
                <w:rFonts w:ascii="Bookman Old Style" w:hAnsi="Bookman Old Style"/>
                <w:b/>
                <w:i/>
                <w:color w:val="FF0000"/>
                <w:sz w:val="40"/>
              </w:rPr>
            </w:pPr>
            <w:r>
              <w:rPr>
                <w:color w:val="000000" w:themeColor="text1"/>
              </w:rPr>
              <w:t>Физкультминутки</w:t>
            </w:r>
          </w:p>
        </w:tc>
        <w:tc>
          <w:tcPr>
            <w:tcW w:w="2835" w:type="dxa"/>
          </w:tcPr>
          <w:p w:rsidR="0006404E" w:rsidRDefault="0006404E" w:rsidP="002B31B8">
            <w:pPr>
              <w:pStyle w:val="a4"/>
              <w:rPr>
                <w:rFonts w:ascii="Bookman Old Style" w:hAnsi="Bookman Old Style"/>
                <w:b/>
                <w:i/>
                <w:color w:val="FF0000"/>
                <w:sz w:val="40"/>
              </w:rPr>
            </w:pPr>
            <w:r>
              <w:rPr>
                <w:color w:val="000000" w:themeColor="text1"/>
              </w:rPr>
              <w:t>Снять психическое напряжение у учащихся путем переключения на другой вид деятельности; возбудить у детей интерес к занятиям физическими упражнениями; формировать простейшие представления о влиянии физических упражнений на самочувствие и первоначальные знания по самостоятельному выполнению физических упражнений.</w:t>
            </w:r>
          </w:p>
        </w:tc>
        <w:tc>
          <w:tcPr>
            <w:tcW w:w="1134" w:type="dxa"/>
          </w:tcPr>
          <w:p w:rsidR="0006404E" w:rsidRDefault="0006404E" w:rsidP="002B31B8">
            <w:pPr>
              <w:pStyle w:val="a4"/>
              <w:rPr>
                <w:rFonts w:ascii="Bookman Old Style" w:hAnsi="Bookman Old Style"/>
                <w:b/>
                <w:i/>
                <w:color w:val="FF0000"/>
                <w:sz w:val="40"/>
              </w:rPr>
            </w:pPr>
          </w:p>
        </w:tc>
      </w:tr>
      <w:tr w:rsidR="0006404E" w:rsidTr="004A5F5D">
        <w:tc>
          <w:tcPr>
            <w:tcW w:w="1276" w:type="dxa"/>
          </w:tcPr>
          <w:p w:rsidR="0006404E" w:rsidRDefault="004E7E61" w:rsidP="002B31B8">
            <w:pPr>
              <w:pStyle w:val="a4"/>
              <w:rPr>
                <w:rFonts w:ascii="Bookman Old Style" w:hAnsi="Bookman Old Style"/>
                <w:b/>
                <w:i/>
                <w:color w:val="FF0000"/>
                <w:sz w:val="40"/>
              </w:rPr>
            </w:pPr>
            <w:r>
              <w:rPr>
                <w:color w:val="000000" w:themeColor="text1"/>
              </w:rPr>
              <w:t>03.09.20</w:t>
            </w:r>
          </w:p>
        </w:tc>
        <w:tc>
          <w:tcPr>
            <w:tcW w:w="1843" w:type="dxa"/>
          </w:tcPr>
          <w:p w:rsidR="0006404E" w:rsidRDefault="0006404E" w:rsidP="002B31B8">
            <w:pPr>
              <w:pStyle w:val="a4"/>
              <w:rPr>
                <w:rFonts w:ascii="Bookman Old Style" w:hAnsi="Bookman Old Style"/>
                <w:b/>
                <w:i/>
                <w:color w:val="FF0000"/>
                <w:sz w:val="40"/>
              </w:rPr>
            </w:pPr>
            <w:r w:rsidRPr="006C3D91">
              <w:rPr>
                <w:color w:val="000000" w:themeColor="text1"/>
              </w:rPr>
              <w:t>Социальное</w:t>
            </w:r>
            <w:r>
              <w:rPr>
                <w:color w:val="000000" w:themeColor="text1"/>
              </w:rPr>
              <w:t>.</w:t>
            </w:r>
          </w:p>
        </w:tc>
        <w:tc>
          <w:tcPr>
            <w:tcW w:w="2551" w:type="dxa"/>
          </w:tcPr>
          <w:p w:rsidR="004E7E61" w:rsidRPr="004E7E61" w:rsidRDefault="004E7E61" w:rsidP="004E7E61">
            <w:pPr>
              <w:rPr>
                <w:szCs w:val="28"/>
              </w:rPr>
            </w:pPr>
            <w:r w:rsidRPr="004E7E61">
              <w:rPr>
                <w:szCs w:val="28"/>
              </w:rPr>
              <w:t xml:space="preserve">Классный час </w:t>
            </w:r>
          </w:p>
          <w:p w:rsidR="004E7E61" w:rsidRPr="004E7E61" w:rsidRDefault="004E7E61" w:rsidP="004E7E61">
            <w:pPr>
              <w:rPr>
                <w:szCs w:val="28"/>
              </w:rPr>
            </w:pPr>
            <w:r w:rsidRPr="004E7E61">
              <w:rPr>
                <w:szCs w:val="28"/>
              </w:rPr>
              <w:t>«Я и школа».</w:t>
            </w:r>
          </w:p>
          <w:p w:rsidR="0006404E" w:rsidRPr="004E7E61" w:rsidRDefault="004E7E61" w:rsidP="004E7E61">
            <w:pPr>
              <w:rPr>
                <w:color w:val="000000" w:themeColor="text1"/>
              </w:rPr>
            </w:pPr>
            <w:r w:rsidRPr="004E7E61">
              <w:rPr>
                <w:szCs w:val="28"/>
              </w:rPr>
              <w:t>(правила поведения в школе)</w:t>
            </w:r>
          </w:p>
        </w:tc>
        <w:tc>
          <w:tcPr>
            <w:tcW w:w="2835" w:type="dxa"/>
          </w:tcPr>
          <w:p w:rsidR="004E7E61" w:rsidRPr="004E7E61" w:rsidRDefault="004E7E61" w:rsidP="004E7E61">
            <w:pPr>
              <w:rPr>
                <w:szCs w:val="28"/>
              </w:rPr>
            </w:pPr>
            <w:r w:rsidRPr="004E7E61">
              <w:rPr>
                <w:szCs w:val="28"/>
              </w:rPr>
              <w:t>Напомнить обучающимся</w:t>
            </w:r>
          </w:p>
          <w:p w:rsidR="0006404E" w:rsidRPr="004E7E61" w:rsidRDefault="004E7E61" w:rsidP="004E7E61">
            <w:pPr>
              <w:pStyle w:val="a4"/>
              <w:rPr>
                <w:rFonts w:ascii="Bookman Old Style" w:hAnsi="Bookman Old Style"/>
                <w:b/>
                <w:i/>
                <w:color w:val="FF0000"/>
              </w:rPr>
            </w:pPr>
            <w:r w:rsidRPr="004E7E61">
              <w:rPr>
                <w:szCs w:val="28"/>
              </w:rPr>
              <w:t>правила поведения в школе.</w:t>
            </w:r>
          </w:p>
        </w:tc>
        <w:tc>
          <w:tcPr>
            <w:tcW w:w="1134" w:type="dxa"/>
          </w:tcPr>
          <w:p w:rsidR="0006404E" w:rsidRDefault="0006404E" w:rsidP="002B31B8">
            <w:pPr>
              <w:pStyle w:val="a4"/>
              <w:rPr>
                <w:rFonts w:ascii="Bookman Old Style" w:hAnsi="Bookman Old Style"/>
                <w:b/>
                <w:i/>
                <w:color w:val="FF0000"/>
                <w:sz w:val="40"/>
              </w:rPr>
            </w:pPr>
          </w:p>
        </w:tc>
      </w:tr>
      <w:tr w:rsidR="0006404E" w:rsidTr="004A5F5D">
        <w:tc>
          <w:tcPr>
            <w:tcW w:w="1276" w:type="dxa"/>
          </w:tcPr>
          <w:p w:rsidR="0006404E" w:rsidRDefault="004E7E61" w:rsidP="002B31B8">
            <w:pPr>
              <w:pStyle w:val="a4"/>
              <w:rPr>
                <w:rFonts w:ascii="Bookman Old Style" w:hAnsi="Bookman Old Style"/>
                <w:b/>
                <w:i/>
                <w:color w:val="FF0000"/>
                <w:sz w:val="40"/>
              </w:rPr>
            </w:pPr>
            <w:r>
              <w:rPr>
                <w:color w:val="000000" w:themeColor="text1"/>
              </w:rPr>
              <w:t>10.09.20</w:t>
            </w:r>
          </w:p>
        </w:tc>
        <w:tc>
          <w:tcPr>
            <w:tcW w:w="1843" w:type="dxa"/>
          </w:tcPr>
          <w:p w:rsidR="0006404E" w:rsidRDefault="00D7559D" w:rsidP="002B31B8">
            <w:pPr>
              <w:pStyle w:val="a4"/>
              <w:rPr>
                <w:rFonts w:ascii="Bookman Old Style" w:hAnsi="Bookman Old Style"/>
                <w:b/>
                <w:i/>
                <w:color w:val="FF0000"/>
                <w:sz w:val="40"/>
              </w:rPr>
            </w:pPr>
            <w:r w:rsidRPr="00D7559D">
              <w:rPr>
                <w:szCs w:val="28"/>
              </w:rPr>
              <w:t>Духовно-нравственное</w:t>
            </w:r>
          </w:p>
        </w:tc>
        <w:tc>
          <w:tcPr>
            <w:tcW w:w="2551" w:type="dxa"/>
          </w:tcPr>
          <w:p w:rsidR="0006404E" w:rsidRDefault="00D7559D" w:rsidP="002B31B8">
            <w:pPr>
              <w:pStyle w:val="a4"/>
              <w:rPr>
                <w:rFonts w:ascii="Bookman Old Style" w:hAnsi="Bookman Old Style"/>
                <w:b/>
                <w:i/>
                <w:color w:val="FF0000"/>
                <w:sz w:val="40"/>
              </w:rPr>
            </w:pPr>
            <w:r w:rsidRPr="00D7559D">
              <w:rPr>
                <w:szCs w:val="28"/>
              </w:rPr>
              <w:t>Классный час  «</w:t>
            </w:r>
            <w:proofErr w:type="gramStart"/>
            <w:r w:rsidRPr="00D7559D">
              <w:rPr>
                <w:szCs w:val="28"/>
              </w:rPr>
              <w:t>Я-</w:t>
            </w:r>
            <w:proofErr w:type="gramEnd"/>
            <w:r w:rsidRPr="00D7559D">
              <w:rPr>
                <w:szCs w:val="28"/>
              </w:rPr>
              <w:t xml:space="preserve"> гражданин России»</w:t>
            </w:r>
          </w:p>
        </w:tc>
        <w:tc>
          <w:tcPr>
            <w:tcW w:w="2835" w:type="dxa"/>
          </w:tcPr>
          <w:p w:rsidR="0006404E" w:rsidRDefault="00D7559D" w:rsidP="002B31B8">
            <w:pPr>
              <w:pStyle w:val="a4"/>
              <w:rPr>
                <w:rFonts w:ascii="Bookman Old Style" w:hAnsi="Bookman Old Style"/>
                <w:b/>
                <w:i/>
                <w:color w:val="FF0000"/>
                <w:sz w:val="40"/>
              </w:rPr>
            </w:pPr>
            <w:r>
              <w:rPr>
                <w:color w:val="000000" w:themeColor="text1"/>
              </w:rPr>
              <w:t>Рассказать о правах и обязанностях гражданина РФ.</w:t>
            </w:r>
            <w:r w:rsidR="0033273C">
              <w:rPr>
                <w:color w:val="000000" w:themeColor="text1"/>
              </w:rPr>
              <w:t xml:space="preserve"> </w:t>
            </w:r>
            <w:r w:rsidR="0033273C" w:rsidRPr="0033273C">
              <w:rPr>
                <w:color w:val="000000"/>
                <w:szCs w:val="27"/>
                <w:shd w:val="clear" w:color="auto" w:fill="FFFFFF"/>
              </w:rPr>
              <w:t xml:space="preserve">Продолжить знакомство с государственными символами </w:t>
            </w:r>
            <w:proofErr w:type="gramStart"/>
            <w:r w:rsidR="0033273C" w:rsidRPr="0033273C">
              <w:rPr>
                <w:color w:val="000000"/>
                <w:szCs w:val="27"/>
                <w:shd w:val="clear" w:color="auto" w:fill="FFFFFF"/>
              </w:rPr>
              <w:t>России-историей</w:t>
            </w:r>
            <w:proofErr w:type="gramEnd"/>
            <w:r w:rsidR="0033273C" w:rsidRPr="0033273C">
              <w:rPr>
                <w:color w:val="000000"/>
                <w:szCs w:val="27"/>
                <w:shd w:val="clear" w:color="auto" w:fill="FFFFFF"/>
              </w:rPr>
              <w:t xml:space="preserve">  российского </w:t>
            </w:r>
            <w:r w:rsidR="0033273C" w:rsidRPr="0033273C">
              <w:rPr>
                <w:color w:val="000000"/>
                <w:szCs w:val="27"/>
                <w:shd w:val="clear" w:color="auto" w:fill="FFFFFF"/>
              </w:rPr>
              <w:lastRenderedPageBreak/>
              <w:t>герба</w:t>
            </w:r>
          </w:p>
        </w:tc>
        <w:tc>
          <w:tcPr>
            <w:tcW w:w="1134" w:type="dxa"/>
          </w:tcPr>
          <w:p w:rsidR="0006404E" w:rsidRDefault="0006404E" w:rsidP="002B31B8">
            <w:pPr>
              <w:pStyle w:val="a4"/>
              <w:rPr>
                <w:rFonts w:ascii="Bookman Old Style" w:hAnsi="Bookman Old Style"/>
                <w:b/>
                <w:i/>
                <w:color w:val="FF0000"/>
                <w:sz w:val="40"/>
              </w:rPr>
            </w:pPr>
          </w:p>
        </w:tc>
      </w:tr>
      <w:tr w:rsidR="004A5F5D" w:rsidTr="004A5F5D">
        <w:tc>
          <w:tcPr>
            <w:tcW w:w="1276" w:type="dxa"/>
          </w:tcPr>
          <w:p w:rsidR="004A5F5D" w:rsidRDefault="004A5F5D" w:rsidP="002B31B8">
            <w:pPr>
              <w:pStyle w:val="a4"/>
              <w:rPr>
                <w:color w:val="000000" w:themeColor="text1"/>
              </w:rPr>
            </w:pPr>
            <w:r>
              <w:rPr>
                <w:color w:val="000000" w:themeColor="text1"/>
              </w:rPr>
              <w:lastRenderedPageBreak/>
              <w:t>16.09.20</w:t>
            </w:r>
          </w:p>
        </w:tc>
        <w:tc>
          <w:tcPr>
            <w:tcW w:w="1843" w:type="dxa"/>
          </w:tcPr>
          <w:p w:rsidR="004A5F5D" w:rsidRPr="00D7559D" w:rsidRDefault="004A5F5D" w:rsidP="002B31B8">
            <w:pPr>
              <w:pStyle w:val="a4"/>
              <w:rPr>
                <w:szCs w:val="28"/>
              </w:rPr>
            </w:pPr>
            <w:r>
              <w:rPr>
                <w:szCs w:val="28"/>
              </w:rPr>
              <w:t>Социальное</w:t>
            </w:r>
          </w:p>
        </w:tc>
        <w:tc>
          <w:tcPr>
            <w:tcW w:w="2551" w:type="dxa"/>
          </w:tcPr>
          <w:p w:rsidR="004A5F5D" w:rsidRPr="00D7559D" w:rsidRDefault="004A5F5D" w:rsidP="002B31B8">
            <w:pPr>
              <w:pStyle w:val="a4"/>
              <w:rPr>
                <w:szCs w:val="28"/>
              </w:rPr>
            </w:pPr>
            <w:r>
              <w:rPr>
                <w:szCs w:val="28"/>
              </w:rPr>
              <w:t>День солидарности в борьбе с терроризмом</w:t>
            </w:r>
          </w:p>
        </w:tc>
        <w:tc>
          <w:tcPr>
            <w:tcW w:w="2835" w:type="dxa"/>
          </w:tcPr>
          <w:p w:rsidR="004A5F5D" w:rsidRDefault="00696EB7" w:rsidP="00696EB7">
            <w:pPr>
              <w:pStyle w:val="a4"/>
              <w:rPr>
                <w:color w:val="000000" w:themeColor="text1"/>
              </w:rPr>
            </w:pPr>
            <w:r>
              <w:rPr>
                <w:color w:val="000000" w:themeColor="text1"/>
              </w:rPr>
              <w:t>Принять активное участие в мероприятиях, посвященных дню солидарности в борьбе с терроризмом</w:t>
            </w:r>
          </w:p>
        </w:tc>
        <w:tc>
          <w:tcPr>
            <w:tcW w:w="1134" w:type="dxa"/>
          </w:tcPr>
          <w:p w:rsidR="004A5F5D" w:rsidRDefault="004A5F5D" w:rsidP="002B31B8">
            <w:pPr>
              <w:pStyle w:val="a4"/>
              <w:rPr>
                <w:rFonts w:ascii="Bookman Old Style" w:hAnsi="Bookman Old Style"/>
                <w:b/>
                <w:i/>
                <w:color w:val="FF0000"/>
                <w:sz w:val="40"/>
              </w:rPr>
            </w:pPr>
          </w:p>
        </w:tc>
      </w:tr>
      <w:tr w:rsidR="004E7E61" w:rsidTr="004A5F5D">
        <w:tc>
          <w:tcPr>
            <w:tcW w:w="1276" w:type="dxa"/>
          </w:tcPr>
          <w:p w:rsidR="004E7E61" w:rsidRDefault="004E7E61" w:rsidP="002B31B8">
            <w:pPr>
              <w:pStyle w:val="a4"/>
              <w:rPr>
                <w:color w:val="000000" w:themeColor="text1"/>
              </w:rPr>
            </w:pPr>
            <w:r>
              <w:rPr>
                <w:color w:val="000000" w:themeColor="text1"/>
              </w:rPr>
              <w:t>17.09.20</w:t>
            </w:r>
          </w:p>
        </w:tc>
        <w:tc>
          <w:tcPr>
            <w:tcW w:w="1843" w:type="dxa"/>
          </w:tcPr>
          <w:p w:rsidR="004E7E61" w:rsidRDefault="004E7E61" w:rsidP="004E7E61">
            <w:pPr>
              <w:pStyle w:val="a4"/>
              <w:rPr>
                <w:color w:val="000000" w:themeColor="text1"/>
              </w:rPr>
            </w:pPr>
            <w:r>
              <w:rPr>
                <w:color w:val="000000" w:themeColor="text1"/>
              </w:rPr>
              <w:t>Спортивно-оздоровительное</w:t>
            </w:r>
            <w:r w:rsidRPr="006C3D91">
              <w:rPr>
                <w:color w:val="000000" w:themeColor="text1"/>
              </w:rPr>
              <w:t xml:space="preserve"> </w:t>
            </w:r>
          </w:p>
        </w:tc>
        <w:tc>
          <w:tcPr>
            <w:tcW w:w="2551" w:type="dxa"/>
          </w:tcPr>
          <w:p w:rsidR="004E7E61" w:rsidRPr="004E7E61" w:rsidRDefault="004E7E61" w:rsidP="004E7E61">
            <w:pPr>
              <w:rPr>
                <w:szCs w:val="28"/>
              </w:rPr>
            </w:pPr>
            <w:r>
              <w:rPr>
                <w:color w:val="000000" w:themeColor="text1"/>
              </w:rPr>
              <w:t xml:space="preserve">Тематическая беседа </w:t>
            </w:r>
            <w:r>
              <w:rPr>
                <w:sz w:val="28"/>
                <w:szCs w:val="28"/>
              </w:rPr>
              <w:t xml:space="preserve"> </w:t>
            </w:r>
            <w:r w:rsidR="004A5F5D">
              <w:rPr>
                <w:sz w:val="28"/>
                <w:szCs w:val="28"/>
              </w:rPr>
              <w:t>«</w:t>
            </w:r>
            <w:r w:rsidRPr="004E7E61">
              <w:rPr>
                <w:szCs w:val="28"/>
              </w:rPr>
              <w:t>Знай и соблюдай ПДД!</w:t>
            </w:r>
            <w:r w:rsidR="004A5F5D">
              <w:rPr>
                <w:szCs w:val="28"/>
              </w:rPr>
              <w:t>»</w:t>
            </w:r>
            <w:r>
              <w:rPr>
                <w:szCs w:val="28"/>
              </w:rPr>
              <w:t xml:space="preserve"> </w:t>
            </w:r>
          </w:p>
          <w:p w:rsidR="004E7E61" w:rsidRDefault="004E7E61" w:rsidP="002B31B8">
            <w:pPr>
              <w:pStyle w:val="a4"/>
              <w:rPr>
                <w:color w:val="000000" w:themeColor="text1"/>
              </w:rPr>
            </w:pPr>
          </w:p>
        </w:tc>
        <w:tc>
          <w:tcPr>
            <w:tcW w:w="2835" w:type="dxa"/>
          </w:tcPr>
          <w:p w:rsidR="004E7E61" w:rsidRDefault="004E7E61" w:rsidP="004E7E61">
            <w:pPr>
              <w:pStyle w:val="a4"/>
              <w:rPr>
                <w:color w:val="000000" w:themeColor="text1"/>
              </w:rPr>
            </w:pPr>
            <w:r>
              <w:rPr>
                <w:color w:val="000000" w:themeColor="text1"/>
              </w:rPr>
              <w:t xml:space="preserve">Познакомить с правилами безопасного движения по пути в школу и из школы. </w:t>
            </w:r>
          </w:p>
          <w:p w:rsidR="004E7E61" w:rsidRDefault="004E7E61" w:rsidP="004E7E61">
            <w:pPr>
              <w:pStyle w:val="a4"/>
              <w:rPr>
                <w:color w:val="000000" w:themeColor="text1"/>
              </w:rPr>
            </w:pPr>
            <w:r>
              <w:rPr>
                <w:szCs w:val="28"/>
              </w:rPr>
              <w:t>Поучаствовать в неделе безопасности дорожного движения</w:t>
            </w:r>
          </w:p>
        </w:tc>
        <w:tc>
          <w:tcPr>
            <w:tcW w:w="1134" w:type="dxa"/>
          </w:tcPr>
          <w:p w:rsidR="004E7E61" w:rsidRDefault="004E7E61" w:rsidP="002B31B8">
            <w:pPr>
              <w:pStyle w:val="a4"/>
              <w:rPr>
                <w:rFonts w:ascii="Bookman Old Style" w:hAnsi="Bookman Old Style"/>
                <w:b/>
                <w:i/>
                <w:color w:val="FF0000"/>
                <w:sz w:val="40"/>
              </w:rPr>
            </w:pPr>
          </w:p>
        </w:tc>
      </w:tr>
      <w:tr w:rsidR="00D7559D" w:rsidTr="004A5F5D">
        <w:tc>
          <w:tcPr>
            <w:tcW w:w="1276" w:type="dxa"/>
          </w:tcPr>
          <w:p w:rsidR="00D7559D" w:rsidRDefault="00D7559D" w:rsidP="005D71FC">
            <w:pPr>
              <w:pStyle w:val="a4"/>
              <w:rPr>
                <w:rFonts w:ascii="Bookman Old Style" w:hAnsi="Bookman Old Style"/>
                <w:b/>
                <w:i/>
                <w:color w:val="FF0000"/>
                <w:sz w:val="40"/>
              </w:rPr>
            </w:pPr>
            <w:r>
              <w:rPr>
                <w:color w:val="000000" w:themeColor="text1"/>
              </w:rPr>
              <w:t>24.09.20</w:t>
            </w:r>
          </w:p>
        </w:tc>
        <w:tc>
          <w:tcPr>
            <w:tcW w:w="1843" w:type="dxa"/>
          </w:tcPr>
          <w:p w:rsidR="00D7559D" w:rsidRDefault="00D7559D" w:rsidP="005D71FC">
            <w:pPr>
              <w:pStyle w:val="a4"/>
              <w:rPr>
                <w:rFonts w:ascii="Bookman Old Style" w:hAnsi="Bookman Old Style"/>
                <w:b/>
                <w:i/>
                <w:color w:val="FF0000"/>
                <w:sz w:val="40"/>
              </w:rPr>
            </w:pPr>
            <w:r w:rsidRPr="006C3D91">
              <w:rPr>
                <w:color w:val="000000" w:themeColor="text1"/>
              </w:rPr>
              <w:t>Социальное</w:t>
            </w:r>
            <w:r>
              <w:rPr>
                <w:color w:val="000000" w:themeColor="text1"/>
              </w:rPr>
              <w:t>, духовно-нравственное</w:t>
            </w:r>
          </w:p>
        </w:tc>
        <w:tc>
          <w:tcPr>
            <w:tcW w:w="2551" w:type="dxa"/>
          </w:tcPr>
          <w:p w:rsidR="00D7559D" w:rsidRDefault="00D7559D" w:rsidP="005D71FC">
            <w:pPr>
              <w:pStyle w:val="a4"/>
              <w:rPr>
                <w:rFonts w:ascii="Bookman Old Style" w:hAnsi="Bookman Old Style"/>
                <w:b/>
                <w:i/>
                <w:color w:val="FF0000"/>
                <w:sz w:val="40"/>
              </w:rPr>
            </w:pPr>
            <w:proofErr w:type="spellStart"/>
            <w:r>
              <w:rPr>
                <w:color w:val="000000" w:themeColor="text1"/>
              </w:rPr>
              <w:t>Кл</w:t>
            </w:r>
            <w:proofErr w:type="gramStart"/>
            <w:r>
              <w:rPr>
                <w:color w:val="000000" w:themeColor="text1"/>
              </w:rPr>
              <w:t>.ч</w:t>
            </w:r>
            <w:proofErr w:type="gramEnd"/>
            <w:r>
              <w:rPr>
                <w:color w:val="000000" w:themeColor="text1"/>
              </w:rPr>
              <w:t>ас</w:t>
            </w:r>
            <w:proofErr w:type="spellEnd"/>
            <w:r>
              <w:rPr>
                <w:color w:val="000000" w:themeColor="text1"/>
              </w:rPr>
              <w:t xml:space="preserve"> </w:t>
            </w:r>
            <w:r w:rsidR="004A5F5D">
              <w:rPr>
                <w:color w:val="000000" w:themeColor="text1"/>
              </w:rPr>
              <w:t>«</w:t>
            </w:r>
            <w:r>
              <w:rPr>
                <w:color w:val="000000" w:themeColor="text1"/>
              </w:rPr>
              <w:t>Дружба начинается с улыбки</w:t>
            </w:r>
            <w:r w:rsidR="004A5F5D">
              <w:rPr>
                <w:color w:val="000000" w:themeColor="text1"/>
              </w:rPr>
              <w:t>»</w:t>
            </w:r>
          </w:p>
        </w:tc>
        <w:tc>
          <w:tcPr>
            <w:tcW w:w="2835" w:type="dxa"/>
          </w:tcPr>
          <w:p w:rsidR="00D7559D" w:rsidRDefault="00D7559D" w:rsidP="005D71FC">
            <w:pPr>
              <w:pStyle w:val="a4"/>
              <w:rPr>
                <w:rFonts w:ascii="Bookman Old Style" w:hAnsi="Bookman Old Style"/>
                <w:b/>
                <w:i/>
                <w:color w:val="FF0000"/>
                <w:sz w:val="40"/>
              </w:rPr>
            </w:pPr>
            <w:r>
              <w:rPr>
                <w:color w:val="000000" w:themeColor="text1"/>
              </w:rPr>
              <w:t>Воспитывать умение дружить, учить правилам общения с ребятами других национальностей.</w:t>
            </w:r>
          </w:p>
        </w:tc>
        <w:tc>
          <w:tcPr>
            <w:tcW w:w="1134" w:type="dxa"/>
          </w:tcPr>
          <w:p w:rsidR="00D7559D" w:rsidRDefault="00D7559D" w:rsidP="002B31B8">
            <w:pPr>
              <w:pStyle w:val="a4"/>
              <w:rPr>
                <w:rFonts w:ascii="Bookman Old Style" w:hAnsi="Bookman Old Style"/>
                <w:b/>
                <w:i/>
                <w:color w:val="FF0000"/>
                <w:sz w:val="40"/>
              </w:rPr>
            </w:pPr>
          </w:p>
        </w:tc>
      </w:tr>
      <w:tr w:rsidR="00D7559D" w:rsidTr="004A5F5D">
        <w:tc>
          <w:tcPr>
            <w:tcW w:w="1276" w:type="dxa"/>
          </w:tcPr>
          <w:p w:rsidR="00D7559D" w:rsidRDefault="00D7559D" w:rsidP="002B31B8">
            <w:pPr>
              <w:pStyle w:val="a4"/>
              <w:rPr>
                <w:color w:val="000000" w:themeColor="text1"/>
              </w:rPr>
            </w:pPr>
            <w:r>
              <w:rPr>
                <w:color w:val="000000" w:themeColor="text1"/>
              </w:rPr>
              <w:t>25.09.20</w:t>
            </w:r>
          </w:p>
        </w:tc>
        <w:tc>
          <w:tcPr>
            <w:tcW w:w="1843" w:type="dxa"/>
          </w:tcPr>
          <w:p w:rsidR="00D7559D" w:rsidRPr="006C3D91" w:rsidRDefault="00D7559D" w:rsidP="002B31B8">
            <w:pPr>
              <w:pStyle w:val="a4"/>
              <w:rPr>
                <w:color w:val="000000" w:themeColor="text1"/>
              </w:rPr>
            </w:pPr>
            <w:r w:rsidRPr="006C3D91">
              <w:rPr>
                <w:color w:val="000000" w:themeColor="text1"/>
              </w:rPr>
              <w:t>Социальное</w:t>
            </w:r>
            <w:r>
              <w:rPr>
                <w:color w:val="000000" w:themeColor="text1"/>
              </w:rPr>
              <w:t>, общекультурное</w:t>
            </w:r>
          </w:p>
        </w:tc>
        <w:tc>
          <w:tcPr>
            <w:tcW w:w="2551" w:type="dxa"/>
          </w:tcPr>
          <w:p w:rsidR="00D7559D" w:rsidRDefault="00D7559D" w:rsidP="002B31B8">
            <w:pPr>
              <w:pStyle w:val="a4"/>
              <w:rPr>
                <w:color w:val="000000" w:themeColor="text1"/>
              </w:rPr>
            </w:pPr>
            <w:r>
              <w:rPr>
                <w:color w:val="000000" w:themeColor="text1"/>
              </w:rPr>
              <w:t xml:space="preserve">Конкурс рисунков </w:t>
            </w:r>
            <w:r w:rsidR="004A5F5D">
              <w:rPr>
                <w:color w:val="000000" w:themeColor="text1"/>
              </w:rPr>
              <w:t>«</w:t>
            </w:r>
            <w:proofErr w:type="spellStart"/>
            <w:r>
              <w:rPr>
                <w:color w:val="000000" w:themeColor="text1"/>
              </w:rPr>
              <w:t>ЭкоЭнергия</w:t>
            </w:r>
            <w:proofErr w:type="spellEnd"/>
            <w:r w:rsidR="004A5F5D">
              <w:rPr>
                <w:color w:val="000000" w:themeColor="text1"/>
              </w:rPr>
              <w:t>»</w:t>
            </w:r>
          </w:p>
        </w:tc>
        <w:tc>
          <w:tcPr>
            <w:tcW w:w="2835" w:type="dxa"/>
          </w:tcPr>
          <w:p w:rsidR="00D7559D" w:rsidRDefault="00D7559D" w:rsidP="002B31B8">
            <w:pPr>
              <w:pStyle w:val="a4"/>
              <w:rPr>
                <w:color w:val="000000" w:themeColor="text1"/>
              </w:rPr>
            </w:pPr>
            <w:r>
              <w:rPr>
                <w:color w:val="000000" w:themeColor="text1"/>
              </w:rPr>
              <w:t xml:space="preserve">Формирование у детей представлений </w:t>
            </w:r>
            <w:proofErr w:type="gramStart"/>
            <w:r>
              <w:rPr>
                <w:color w:val="000000" w:themeColor="text1"/>
              </w:rPr>
              <w:t>о</w:t>
            </w:r>
            <w:proofErr w:type="gramEnd"/>
            <w:r>
              <w:rPr>
                <w:color w:val="000000" w:themeColor="text1"/>
              </w:rPr>
              <w:t xml:space="preserve"> энергосбережении.</w:t>
            </w:r>
          </w:p>
        </w:tc>
        <w:tc>
          <w:tcPr>
            <w:tcW w:w="1134" w:type="dxa"/>
          </w:tcPr>
          <w:p w:rsidR="00D7559D" w:rsidRDefault="00D7559D" w:rsidP="002B31B8">
            <w:pPr>
              <w:pStyle w:val="a4"/>
              <w:rPr>
                <w:rFonts w:ascii="Bookman Old Style" w:hAnsi="Bookman Old Style"/>
                <w:b/>
                <w:i/>
                <w:color w:val="FF0000"/>
                <w:sz w:val="40"/>
              </w:rPr>
            </w:pPr>
          </w:p>
        </w:tc>
      </w:tr>
      <w:tr w:rsidR="004A5F5D" w:rsidTr="004A5F5D">
        <w:tc>
          <w:tcPr>
            <w:tcW w:w="1276" w:type="dxa"/>
          </w:tcPr>
          <w:p w:rsidR="004A5F5D" w:rsidRDefault="004A5F5D" w:rsidP="002B31B8">
            <w:pPr>
              <w:pStyle w:val="a4"/>
              <w:rPr>
                <w:color w:val="000000" w:themeColor="text1"/>
              </w:rPr>
            </w:pPr>
            <w:r>
              <w:rPr>
                <w:color w:val="000000" w:themeColor="text1"/>
              </w:rPr>
              <w:t>Сентябрь</w:t>
            </w:r>
          </w:p>
        </w:tc>
        <w:tc>
          <w:tcPr>
            <w:tcW w:w="1843" w:type="dxa"/>
          </w:tcPr>
          <w:p w:rsidR="004A5F5D" w:rsidRPr="006C3D91" w:rsidRDefault="004A5F5D" w:rsidP="002B31B8">
            <w:pPr>
              <w:pStyle w:val="a4"/>
              <w:rPr>
                <w:color w:val="000000" w:themeColor="text1"/>
              </w:rPr>
            </w:pPr>
            <w:r>
              <w:rPr>
                <w:color w:val="000000" w:themeColor="text1"/>
              </w:rPr>
              <w:t>Спортивно-оздоровительное, социальное</w:t>
            </w:r>
          </w:p>
        </w:tc>
        <w:tc>
          <w:tcPr>
            <w:tcW w:w="2551" w:type="dxa"/>
          </w:tcPr>
          <w:p w:rsidR="004A5F5D" w:rsidRDefault="004A5F5D" w:rsidP="002B31B8">
            <w:pPr>
              <w:pStyle w:val="a4"/>
              <w:rPr>
                <w:color w:val="000000" w:themeColor="text1"/>
              </w:rPr>
            </w:pPr>
            <w:r>
              <w:rPr>
                <w:color w:val="000000" w:themeColor="text1"/>
              </w:rPr>
              <w:t>Неделя безопасности</w:t>
            </w:r>
          </w:p>
        </w:tc>
        <w:tc>
          <w:tcPr>
            <w:tcW w:w="2835" w:type="dxa"/>
          </w:tcPr>
          <w:p w:rsidR="004A5F5D" w:rsidRDefault="004A5F5D" w:rsidP="002B31B8">
            <w:pPr>
              <w:pStyle w:val="a4"/>
              <w:rPr>
                <w:color w:val="000000" w:themeColor="text1"/>
              </w:rPr>
            </w:pPr>
            <w:r>
              <w:rPr>
                <w:color w:val="000000" w:themeColor="text1"/>
              </w:rPr>
              <w:t>Принять участие в мероприятиях, посвященных недели безопасности</w:t>
            </w:r>
          </w:p>
        </w:tc>
        <w:tc>
          <w:tcPr>
            <w:tcW w:w="1134" w:type="dxa"/>
          </w:tcPr>
          <w:p w:rsidR="004A5F5D" w:rsidRDefault="004A5F5D" w:rsidP="002B31B8">
            <w:pPr>
              <w:pStyle w:val="a4"/>
              <w:rPr>
                <w:rFonts w:ascii="Bookman Old Style" w:hAnsi="Bookman Old Style"/>
                <w:b/>
                <w:i/>
                <w:color w:val="FF0000"/>
                <w:sz w:val="40"/>
              </w:rPr>
            </w:pPr>
          </w:p>
        </w:tc>
      </w:tr>
      <w:tr w:rsidR="00D7559D" w:rsidTr="004A5F5D">
        <w:tc>
          <w:tcPr>
            <w:tcW w:w="1276" w:type="dxa"/>
          </w:tcPr>
          <w:p w:rsidR="00D7559D" w:rsidRDefault="00D7559D" w:rsidP="002B31B8">
            <w:pPr>
              <w:pStyle w:val="a4"/>
              <w:rPr>
                <w:rFonts w:ascii="Bookman Old Style" w:hAnsi="Bookman Old Style"/>
                <w:b/>
                <w:i/>
                <w:color w:val="FF0000"/>
                <w:sz w:val="40"/>
              </w:rPr>
            </w:pPr>
            <w:r>
              <w:rPr>
                <w:color w:val="000000" w:themeColor="text1"/>
              </w:rPr>
              <w:t>28.09.20</w:t>
            </w:r>
          </w:p>
        </w:tc>
        <w:tc>
          <w:tcPr>
            <w:tcW w:w="1843" w:type="dxa"/>
          </w:tcPr>
          <w:p w:rsidR="00D7559D" w:rsidRDefault="00D7559D" w:rsidP="002B31B8">
            <w:pPr>
              <w:pStyle w:val="a4"/>
              <w:rPr>
                <w:rFonts w:ascii="Bookman Old Style" w:hAnsi="Bookman Old Style"/>
                <w:b/>
                <w:i/>
                <w:color w:val="FF0000"/>
                <w:sz w:val="40"/>
              </w:rPr>
            </w:pPr>
            <w:r w:rsidRPr="006C3D91">
              <w:rPr>
                <w:color w:val="000000" w:themeColor="text1"/>
              </w:rPr>
              <w:t>Социальное</w:t>
            </w:r>
            <w:r>
              <w:rPr>
                <w:color w:val="000000" w:themeColor="text1"/>
              </w:rPr>
              <w:t>. Работа с семьей</w:t>
            </w:r>
          </w:p>
        </w:tc>
        <w:tc>
          <w:tcPr>
            <w:tcW w:w="2551" w:type="dxa"/>
          </w:tcPr>
          <w:p w:rsidR="00D7559D" w:rsidRPr="00DF6062" w:rsidRDefault="00D7559D" w:rsidP="002B31B8">
            <w:pPr>
              <w:pStyle w:val="a4"/>
              <w:rPr>
                <w:color w:val="000000" w:themeColor="text1"/>
                <w:sz w:val="22"/>
              </w:rPr>
            </w:pPr>
            <w:r>
              <w:rPr>
                <w:color w:val="000000" w:themeColor="text1"/>
                <w:sz w:val="22"/>
              </w:rPr>
              <w:t>Онлайн р</w:t>
            </w:r>
            <w:r w:rsidRPr="00DF6062">
              <w:rPr>
                <w:color w:val="000000" w:themeColor="text1"/>
                <w:sz w:val="22"/>
              </w:rPr>
              <w:t>одительское собрание</w:t>
            </w:r>
          </w:p>
          <w:p w:rsidR="00D7559D" w:rsidRDefault="00D7559D" w:rsidP="00D7559D">
            <w:pPr>
              <w:pStyle w:val="a4"/>
              <w:rPr>
                <w:rFonts w:ascii="Bookman Old Style" w:hAnsi="Bookman Old Style"/>
                <w:b/>
                <w:i/>
                <w:color w:val="FF0000"/>
                <w:sz w:val="40"/>
              </w:rPr>
            </w:pPr>
            <w:r>
              <w:rPr>
                <w:color w:val="000000" w:themeColor="text1"/>
              </w:rPr>
              <w:t>"Чтобы учение было в радость"</w:t>
            </w:r>
          </w:p>
        </w:tc>
        <w:tc>
          <w:tcPr>
            <w:tcW w:w="2835" w:type="dxa"/>
          </w:tcPr>
          <w:p w:rsidR="00D7559D" w:rsidRDefault="00D7559D" w:rsidP="00661B42">
            <w:pPr>
              <w:pStyle w:val="a4"/>
              <w:rPr>
                <w:rFonts w:ascii="Bookman Old Style" w:hAnsi="Bookman Old Style"/>
                <w:b/>
                <w:i/>
                <w:color w:val="FF0000"/>
                <w:sz w:val="40"/>
              </w:rPr>
            </w:pPr>
            <w:r>
              <w:rPr>
                <w:color w:val="000000" w:themeColor="text1"/>
              </w:rPr>
              <w:t>Объединить усилия школы и семьи по "снятию" адаптационных проблем ребенка-</w:t>
            </w:r>
            <w:r w:rsidR="00661B42">
              <w:rPr>
                <w:color w:val="000000" w:themeColor="text1"/>
              </w:rPr>
              <w:t>второклассника</w:t>
            </w:r>
          </w:p>
        </w:tc>
        <w:tc>
          <w:tcPr>
            <w:tcW w:w="1134" w:type="dxa"/>
          </w:tcPr>
          <w:p w:rsidR="00D7559D" w:rsidRDefault="00D7559D" w:rsidP="002B31B8">
            <w:pPr>
              <w:pStyle w:val="a4"/>
              <w:rPr>
                <w:rFonts w:ascii="Bookman Old Style" w:hAnsi="Bookman Old Style"/>
                <w:b/>
                <w:i/>
                <w:color w:val="FF0000"/>
                <w:sz w:val="40"/>
              </w:rPr>
            </w:pPr>
          </w:p>
        </w:tc>
      </w:tr>
      <w:tr w:rsidR="00D7559D" w:rsidTr="004A5F5D">
        <w:tc>
          <w:tcPr>
            <w:tcW w:w="1276" w:type="dxa"/>
          </w:tcPr>
          <w:p w:rsidR="00D7559D" w:rsidRPr="006C3D91" w:rsidRDefault="0033273C" w:rsidP="002B31B8">
            <w:pPr>
              <w:pStyle w:val="a4"/>
              <w:rPr>
                <w:color w:val="000000" w:themeColor="text1"/>
              </w:rPr>
            </w:pPr>
            <w:r>
              <w:rPr>
                <w:color w:val="000000" w:themeColor="text1"/>
              </w:rPr>
              <w:t>01.10.20</w:t>
            </w:r>
          </w:p>
        </w:tc>
        <w:tc>
          <w:tcPr>
            <w:tcW w:w="1843" w:type="dxa"/>
          </w:tcPr>
          <w:p w:rsidR="00D7559D" w:rsidRPr="006C3D91" w:rsidRDefault="00D7559D" w:rsidP="002B31B8">
            <w:pPr>
              <w:pStyle w:val="a4"/>
              <w:rPr>
                <w:color w:val="000000" w:themeColor="text1"/>
              </w:rPr>
            </w:pPr>
            <w:r w:rsidRPr="006C3D91">
              <w:rPr>
                <w:color w:val="000000" w:themeColor="text1"/>
              </w:rPr>
              <w:t>Социальное</w:t>
            </w:r>
            <w:r>
              <w:rPr>
                <w:color w:val="000000" w:themeColor="text1"/>
              </w:rPr>
              <w:t>, духовно-нравственное</w:t>
            </w:r>
          </w:p>
        </w:tc>
        <w:tc>
          <w:tcPr>
            <w:tcW w:w="2551" w:type="dxa"/>
          </w:tcPr>
          <w:p w:rsidR="00D7559D" w:rsidRPr="00DF6062" w:rsidRDefault="00EB2DE6" w:rsidP="00EB2DE6">
            <w:pPr>
              <w:pStyle w:val="a4"/>
              <w:rPr>
                <w:color w:val="000000" w:themeColor="text1"/>
                <w:sz w:val="22"/>
              </w:rPr>
            </w:pPr>
            <w:r>
              <w:rPr>
                <w:color w:val="000000" w:themeColor="text1"/>
              </w:rPr>
              <w:t>Урок нравственности "Всемирный день пожилых людей"</w:t>
            </w:r>
            <w:r w:rsidR="00D7559D">
              <w:rPr>
                <w:color w:val="000000" w:themeColor="text1"/>
              </w:rPr>
              <w:t xml:space="preserve"> </w:t>
            </w:r>
          </w:p>
        </w:tc>
        <w:tc>
          <w:tcPr>
            <w:tcW w:w="2835" w:type="dxa"/>
          </w:tcPr>
          <w:p w:rsidR="00D7559D" w:rsidRDefault="00D7559D" w:rsidP="002B31B8">
            <w:pPr>
              <w:pStyle w:val="a4"/>
              <w:rPr>
                <w:color w:val="000000" w:themeColor="text1"/>
              </w:rPr>
            </w:pPr>
            <w:r>
              <w:rPr>
                <w:color w:val="000000" w:themeColor="text1"/>
              </w:rPr>
              <w:t xml:space="preserve">Расширить детское представление о таких понятиях как: "любовь", "доброта", "милосердие". </w:t>
            </w:r>
          </w:p>
        </w:tc>
        <w:tc>
          <w:tcPr>
            <w:tcW w:w="1134" w:type="dxa"/>
          </w:tcPr>
          <w:p w:rsidR="00D7559D" w:rsidRDefault="00D7559D" w:rsidP="002B31B8">
            <w:pPr>
              <w:pStyle w:val="a4"/>
              <w:rPr>
                <w:rFonts w:ascii="Bookman Old Style" w:hAnsi="Bookman Old Style"/>
                <w:b/>
                <w:i/>
                <w:color w:val="FF0000"/>
                <w:sz w:val="40"/>
              </w:rPr>
            </w:pPr>
          </w:p>
        </w:tc>
      </w:tr>
      <w:tr w:rsidR="00D7559D" w:rsidTr="004A5F5D">
        <w:tc>
          <w:tcPr>
            <w:tcW w:w="1276" w:type="dxa"/>
          </w:tcPr>
          <w:p w:rsidR="00D7559D" w:rsidRPr="006C3D91" w:rsidRDefault="00696EB7" w:rsidP="002B31B8">
            <w:pPr>
              <w:pStyle w:val="a4"/>
              <w:rPr>
                <w:color w:val="000000" w:themeColor="text1"/>
              </w:rPr>
            </w:pPr>
            <w:r>
              <w:rPr>
                <w:color w:val="000000" w:themeColor="text1"/>
              </w:rPr>
              <w:t>02.10.20</w:t>
            </w:r>
          </w:p>
        </w:tc>
        <w:tc>
          <w:tcPr>
            <w:tcW w:w="1843" w:type="dxa"/>
          </w:tcPr>
          <w:p w:rsidR="00D7559D" w:rsidRPr="006C3D91" w:rsidRDefault="00D7559D" w:rsidP="002B31B8">
            <w:pPr>
              <w:pStyle w:val="a4"/>
              <w:rPr>
                <w:color w:val="000000" w:themeColor="text1"/>
              </w:rPr>
            </w:pPr>
            <w:r>
              <w:rPr>
                <w:color w:val="000000" w:themeColor="text1"/>
              </w:rPr>
              <w:t>Общекультурное</w:t>
            </w:r>
          </w:p>
        </w:tc>
        <w:tc>
          <w:tcPr>
            <w:tcW w:w="2551" w:type="dxa"/>
          </w:tcPr>
          <w:p w:rsidR="00696EB7" w:rsidRPr="00CE574F" w:rsidRDefault="00696EB7" w:rsidP="00696EB7">
            <w:pPr>
              <w:shd w:val="clear" w:color="auto" w:fill="FFFFFF"/>
              <w:rPr>
                <w:rFonts w:ascii="Helvetica" w:hAnsi="Helvetica"/>
                <w:color w:val="000000" w:themeColor="text1"/>
              </w:rPr>
            </w:pPr>
            <w:r w:rsidRPr="00CE574F">
              <w:rPr>
                <w:color w:val="000000" w:themeColor="text1"/>
              </w:rPr>
              <w:t>Акция милосердия</w:t>
            </w:r>
          </w:p>
          <w:p w:rsidR="00696EB7" w:rsidRPr="00CE574F" w:rsidRDefault="00696EB7" w:rsidP="00696EB7">
            <w:pPr>
              <w:shd w:val="clear" w:color="auto" w:fill="FFFFFF"/>
              <w:rPr>
                <w:rFonts w:ascii="Helvetica" w:hAnsi="Helvetica"/>
                <w:color w:val="000000" w:themeColor="text1"/>
              </w:rPr>
            </w:pPr>
            <w:r w:rsidRPr="00CE574F">
              <w:rPr>
                <w:color w:val="000000" w:themeColor="text1"/>
              </w:rPr>
              <w:t>«Пожилой человек-это мудрости клад»</w:t>
            </w:r>
          </w:p>
          <w:p w:rsidR="00D7559D" w:rsidRPr="00DF6062" w:rsidRDefault="00D7559D" w:rsidP="002B31B8">
            <w:pPr>
              <w:pStyle w:val="a4"/>
              <w:rPr>
                <w:color w:val="000000" w:themeColor="text1"/>
                <w:sz w:val="22"/>
              </w:rPr>
            </w:pPr>
          </w:p>
        </w:tc>
        <w:tc>
          <w:tcPr>
            <w:tcW w:w="2835" w:type="dxa"/>
          </w:tcPr>
          <w:p w:rsidR="00D7559D" w:rsidRDefault="00D7559D" w:rsidP="002B31B8">
            <w:pPr>
              <w:pStyle w:val="a4"/>
              <w:rPr>
                <w:color w:val="000000" w:themeColor="text1"/>
              </w:rPr>
            </w:pPr>
            <w:r>
              <w:rPr>
                <w:color w:val="000000" w:themeColor="text1"/>
              </w:rPr>
              <w:t>Воспитывать уважение к старшему поколению, любовь к своим близким и родным людям.</w:t>
            </w:r>
          </w:p>
        </w:tc>
        <w:tc>
          <w:tcPr>
            <w:tcW w:w="1134" w:type="dxa"/>
          </w:tcPr>
          <w:p w:rsidR="00D7559D" w:rsidRDefault="00D7559D" w:rsidP="002B31B8">
            <w:pPr>
              <w:pStyle w:val="a4"/>
              <w:rPr>
                <w:rFonts w:ascii="Bookman Old Style" w:hAnsi="Bookman Old Style"/>
                <w:b/>
                <w:i/>
                <w:color w:val="FF0000"/>
                <w:sz w:val="40"/>
              </w:rPr>
            </w:pPr>
          </w:p>
        </w:tc>
      </w:tr>
      <w:tr w:rsidR="00D7559D" w:rsidTr="004A5F5D">
        <w:tc>
          <w:tcPr>
            <w:tcW w:w="1276" w:type="dxa"/>
          </w:tcPr>
          <w:p w:rsidR="00D7559D" w:rsidRPr="006C3D91" w:rsidRDefault="005D71FC" w:rsidP="002B31B8">
            <w:pPr>
              <w:pStyle w:val="a4"/>
              <w:rPr>
                <w:color w:val="000000" w:themeColor="text1"/>
              </w:rPr>
            </w:pPr>
            <w:r>
              <w:rPr>
                <w:color w:val="000000" w:themeColor="text1"/>
              </w:rPr>
              <w:t>08.10.20</w:t>
            </w:r>
          </w:p>
        </w:tc>
        <w:tc>
          <w:tcPr>
            <w:tcW w:w="1843" w:type="dxa"/>
          </w:tcPr>
          <w:p w:rsidR="00D7559D" w:rsidRPr="006C3D91" w:rsidRDefault="005D71FC" w:rsidP="002B31B8">
            <w:pPr>
              <w:pStyle w:val="a4"/>
              <w:rPr>
                <w:color w:val="000000" w:themeColor="text1"/>
              </w:rPr>
            </w:pPr>
            <w:r>
              <w:rPr>
                <w:color w:val="000000" w:themeColor="text1"/>
              </w:rPr>
              <w:t>Интеллектуальное</w:t>
            </w:r>
          </w:p>
        </w:tc>
        <w:tc>
          <w:tcPr>
            <w:tcW w:w="2551" w:type="dxa"/>
          </w:tcPr>
          <w:p w:rsidR="00D7559D" w:rsidRPr="00DF6062" w:rsidRDefault="005D71FC" w:rsidP="002B31B8">
            <w:pPr>
              <w:pStyle w:val="a4"/>
              <w:rPr>
                <w:color w:val="000000" w:themeColor="text1"/>
                <w:sz w:val="22"/>
              </w:rPr>
            </w:pPr>
            <w:r w:rsidRPr="005D71FC">
              <w:rPr>
                <w:szCs w:val="28"/>
              </w:rPr>
              <w:t>Игра «Занимательный русский язык».</w:t>
            </w:r>
          </w:p>
        </w:tc>
        <w:tc>
          <w:tcPr>
            <w:tcW w:w="2835" w:type="dxa"/>
          </w:tcPr>
          <w:p w:rsidR="00D7559D" w:rsidRDefault="009C5BC7" w:rsidP="002B31B8">
            <w:pPr>
              <w:pStyle w:val="a4"/>
              <w:rPr>
                <w:color w:val="000000" w:themeColor="text1"/>
              </w:rPr>
            </w:pPr>
            <w:r>
              <w:rPr>
                <w:color w:val="000000" w:themeColor="text1"/>
              </w:rPr>
              <w:t>В игровой форме повторить и закрепить изученные правила русского языка</w:t>
            </w:r>
          </w:p>
        </w:tc>
        <w:tc>
          <w:tcPr>
            <w:tcW w:w="1134" w:type="dxa"/>
          </w:tcPr>
          <w:p w:rsidR="00D7559D" w:rsidRDefault="00D7559D" w:rsidP="002B31B8">
            <w:pPr>
              <w:pStyle w:val="a4"/>
              <w:rPr>
                <w:rFonts w:ascii="Bookman Old Style" w:hAnsi="Bookman Old Style"/>
                <w:b/>
                <w:i/>
                <w:color w:val="FF0000"/>
                <w:sz w:val="40"/>
              </w:rPr>
            </w:pPr>
          </w:p>
        </w:tc>
      </w:tr>
      <w:tr w:rsidR="00D7559D" w:rsidTr="004A5F5D">
        <w:tc>
          <w:tcPr>
            <w:tcW w:w="1276" w:type="dxa"/>
          </w:tcPr>
          <w:p w:rsidR="00D7559D" w:rsidRPr="006C3D91" w:rsidRDefault="006F654F" w:rsidP="002B31B8">
            <w:pPr>
              <w:pStyle w:val="a4"/>
              <w:rPr>
                <w:color w:val="000000" w:themeColor="text1"/>
              </w:rPr>
            </w:pPr>
            <w:r>
              <w:rPr>
                <w:color w:val="000000" w:themeColor="text1"/>
              </w:rPr>
              <w:t>15.10.20</w:t>
            </w:r>
          </w:p>
        </w:tc>
        <w:tc>
          <w:tcPr>
            <w:tcW w:w="1843" w:type="dxa"/>
          </w:tcPr>
          <w:p w:rsidR="00D7559D" w:rsidRPr="006C3D91" w:rsidRDefault="00D7559D" w:rsidP="002B31B8">
            <w:pPr>
              <w:pStyle w:val="a4"/>
              <w:rPr>
                <w:color w:val="000000" w:themeColor="text1"/>
              </w:rPr>
            </w:pPr>
            <w:r w:rsidRPr="006C3D91">
              <w:rPr>
                <w:color w:val="000000" w:themeColor="text1"/>
              </w:rPr>
              <w:t>Социальное</w:t>
            </w:r>
            <w:r>
              <w:rPr>
                <w:color w:val="000000" w:themeColor="text1"/>
              </w:rPr>
              <w:t>, общекультурное</w:t>
            </w:r>
          </w:p>
        </w:tc>
        <w:tc>
          <w:tcPr>
            <w:tcW w:w="2551" w:type="dxa"/>
          </w:tcPr>
          <w:p w:rsidR="00D7559D" w:rsidRPr="00DF6062" w:rsidRDefault="006F654F" w:rsidP="002B31B8">
            <w:pPr>
              <w:pStyle w:val="a4"/>
              <w:rPr>
                <w:color w:val="000000" w:themeColor="text1"/>
                <w:sz w:val="22"/>
              </w:rPr>
            </w:pPr>
            <w:r w:rsidRPr="006F654F">
              <w:rPr>
                <w:szCs w:val="28"/>
              </w:rPr>
              <w:t>Сюжетно – ролевая игра "Вежливые слова"</w:t>
            </w:r>
          </w:p>
        </w:tc>
        <w:tc>
          <w:tcPr>
            <w:tcW w:w="2835" w:type="dxa"/>
          </w:tcPr>
          <w:p w:rsidR="00D7559D" w:rsidRDefault="006F654F" w:rsidP="002B31B8">
            <w:pPr>
              <w:pStyle w:val="a4"/>
              <w:rPr>
                <w:color w:val="000000" w:themeColor="text1"/>
              </w:rPr>
            </w:pPr>
            <w:r>
              <w:rPr>
                <w:color w:val="000000" w:themeColor="text1"/>
              </w:rPr>
              <w:t>Познакомить детей с элементарными правилами вежливости.</w:t>
            </w:r>
          </w:p>
        </w:tc>
        <w:tc>
          <w:tcPr>
            <w:tcW w:w="1134" w:type="dxa"/>
          </w:tcPr>
          <w:p w:rsidR="00D7559D" w:rsidRDefault="00D7559D" w:rsidP="002B31B8">
            <w:pPr>
              <w:pStyle w:val="a4"/>
              <w:rPr>
                <w:rFonts w:ascii="Bookman Old Style" w:hAnsi="Bookman Old Style"/>
                <w:b/>
                <w:i/>
                <w:color w:val="FF0000"/>
                <w:sz w:val="40"/>
              </w:rPr>
            </w:pPr>
          </w:p>
        </w:tc>
      </w:tr>
      <w:tr w:rsidR="00D7559D" w:rsidTr="004A5F5D">
        <w:tc>
          <w:tcPr>
            <w:tcW w:w="1276" w:type="dxa"/>
          </w:tcPr>
          <w:p w:rsidR="00D7559D" w:rsidRDefault="006F654F" w:rsidP="002B31B8">
            <w:pPr>
              <w:pStyle w:val="a4"/>
              <w:rPr>
                <w:color w:val="000000" w:themeColor="text1"/>
              </w:rPr>
            </w:pPr>
            <w:r>
              <w:rPr>
                <w:color w:val="000000" w:themeColor="text1"/>
              </w:rPr>
              <w:t>18.10.20</w:t>
            </w:r>
          </w:p>
        </w:tc>
        <w:tc>
          <w:tcPr>
            <w:tcW w:w="1843" w:type="dxa"/>
          </w:tcPr>
          <w:p w:rsidR="00D7559D" w:rsidRPr="006C3D91" w:rsidRDefault="00D7559D" w:rsidP="002B31B8">
            <w:pPr>
              <w:pStyle w:val="a4"/>
              <w:rPr>
                <w:color w:val="000000" w:themeColor="text1"/>
              </w:rPr>
            </w:pPr>
            <w:r>
              <w:rPr>
                <w:color w:val="000000" w:themeColor="text1"/>
              </w:rPr>
              <w:t>Общекультурное, интеллектуальное</w:t>
            </w:r>
          </w:p>
        </w:tc>
        <w:tc>
          <w:tcPr>
            <w:tcW w:w="2551" w:type="dxa"/>
          </w:tcPr>
          <w:p w:rsidR="00D7559D" w:rsidRPr="00DF6062" w:rsidRDefault="00D7559D" w:rsidP="002B31B8">
            <w:pPr>
              <w:pStyle w:val="a4"/>
              <w:rPr>
                <w:color w:val="000000" w:themeColor="text1"/>
              </w:rPr>
            </w:pPr>
            <w:r>
              <w:rPr>
                <w:color w:val="000000" w:themeColor="text1"/>
              </w:rPr>
              <w:t>Международный день школьных библиотек. Экскурсия в школьную библиотеку.</w:t>
            </w:r>
          </w:p>
        </w:tc>
        <w:tc>
          <w:tcPr>
            <w:tcW w:w="2835" w:type="dxa"/>
          </w:tcPr>
          <w:p w:rsidR="00D7559D" w:rsidRDefault="00D7559D" w:rsidP="002B31B8">
            <w:pPr>
              <w:pStyle w:val="a4"/>
              <w:rPr>
                <w:color w:val="000000" w:themeColor="text1"/>
              </w:rPr>
            </w:pPr>
            <w:r>
              <w:rPr>
                <w:color w:val="000000" w:themeColor="text1"/>
              </w:rPr>
              <w:t xml:space="preserve">Привлечение детей к чтению и  посещению школьной библиотеки. </w:t>
            </w:r>
          </w:p>
        </w:tc>
        <w:tc>
          <w:tcPr>
            <w:tcW w:w="1134" w:type="dxa"/>
          </w:tcPr>
          <w:p w:rsidR="00D7559D" w:rsidRDefault="00D7559D" w:rsidP="002B31B8">
            <w:pPr>
              <w:pStyle w:val="a4"/>
              <w:rPr>
                <w:rFonts w:ascii="Bookman Old Style" w:hAnsi="Bookman Old Style"/>
                <w:b/>
                <w:i/>
                <w:color w:val="FF0000"/>
                <w:sz w:val="40"/>
              </w:rPr>
            </w:pPr>
          </w:p>
        </w:tc>
      </w:tr>
      <w:tr w:rsidR="00D7559D" w:rsidTr="004A5F5D">
        <w:tc>
          <w:tcPr>
            <w:tcW w:w="1276" w:type="dxa"/>
          </w:tcPr>
          <w:p w:rsidR="00D7559D" w:rsidRDefault="006F654F" w:rsidP="002B31B8">
            <w:pPr>
              <w:pStyle w:val="a4"/>
              <w:rPr>
                <w:color w:val="000000" w:themeColor="text1"/>
              </w:rPr>
            </w:pPr>
            <w:r>
              <w:rPr>
                <w:color w:val="000000" w:themeColor="text1"/>
              </w:rPr>
              <w:t>22.10.20</w:t>
            </w:r>
          </w:p>
        </w:tc>
        <w:tc>
          <w:tcPr>
            <w:tcW w:w="1843" w:type="dxa"/>
          </w:tcPr>
          <w:p w:rsidR="00D7559D" w:rsidRPr="006C3D91" w:rsidRDefault="00D7559D" w:rsidP="002B31B8">
            <w:pPr>
              <w:pStyle w:val="a4"/>
              <w:rPr>
                <w:color w:val="000000" w:themeColor="text1"/>
              </w:rPr>
            </w:pPr>
            <w:r w:rsidRPr="00DF6062">
              <w:rPr>
                <w:color w:val="000000" w:themeColor="text1"/>
              </w:rPr>
              <w:t>Социальное, общекультурное</w:t>
            </w:r>
            <w:r>
              <w:rPr>
                <w:color w:val="000000" w:themeColor="text1"/>
              </w:rPr>
              <w:t xml:space="preserve">, </w:t>
            </w:r>
          </w:p>
        </w:tc>
        <w:tc>
          <w:tcPr>
            <w:tcW w:w="2551" w:type="dxa"/>
          </w:tcPr>
          <w:p w:rsidR="00D7559D" w:rsidRPr="00DF6062" w:rsidRDefault="006F654F" w:rsidP="002B31B8">
            <w:pPr>
              <w:pStyle w:val="a4"/>
              <w:rPr>
                <w:color w:val="000000" w:themeColor="text1"/>
              </w:rPr>
            </w:pPr>
            <w:r w:rsidRPr="006F654F">
              <w:rPr>
                <w:color w:val="000000"/>
                <w:szCs w:val="28"/>
              </w:rPr>
              <w:t>Классный час "Сохраним в чистоте нашу землю"</w:t>
            </w:r>
          </w:p>
        </w:tc>
        <w:tc>
          <w:tcPr>
            <w:tcW w:w="2835" w:type="dxa"/>
          </w:tcPr>
          <w:p w:rsidR="00D7559D" w:rsidRDefault="00CE574F" w:rsidP="002B31B8">
            <w:pPr>
              <w:pStyle w:val="a4"/>
              <w:rPr>
                <w:color w:val="000000" w:themeColor="text1"/>
              </w:rPr>
            </w:pPr>
            <w:r w:rsidRPr="00CE574F">
              <w:rPr>
                <w:color w:val="000000"/>
                <w:szCs w:val="27"/>
                <w:shd w:val="clear" w:color="auto" w:fill="FFFFFF"/>
              </w:rPr>
              <w:t>Рассказать о необходимости соблюдать чистоту и порядок в окружающем мире.</w:t>
            </w:r>
          </w:p>
        </w:tc>
        <w:tc>
          <w:tcPr>
            <w:tcW w:w="1134" w:type="dxa"/>
          </w:tcPr>
          <w:p w:rsidR="00D7559D" w:rsidRDefault="00D7559D" w:rsidP="002B31B8">
            <w:pPr>
              <w:pStyle w:val="a4"/>
              <w:rPr>
                <w:rFonts w:ascii="Bookman Old Style" w:hAnsi="Bookman Old Style"/>
                <w:b/>
                <w:i/>
                <w:color w:val="FF0000"/>
                <w:sz w:val="40"/>
              </w:rPr>
            </w:pPr>
          </w:p>
        </w:tc>
      </w:tr>
      <w:tr w:rsidR="00D7559D" w:rsidTr="004A5F5D">
        <w:tc>
          <w:tcPr>
            <w:tcW w:w="1276" w:type="dxa"/>
          </w:tcPr>
          <w:p w:rsidR="00D7559D" w:rsidRPr="006C3D91" w:rsidRDefault="00CE574F" w:rsidP="002B31B8">
            <w:pPr>
              <w:pStyle w:val="a4"/>
              <w:rPr>
                <w:color w:val="000000" w:themeColor="text1"/>
              </w:rPr>
            </w:pPr>
            <w:r>
              <w:rPr>
                <w:color w:val="000000" w:themeColor="text1"/>
              </w:rPr>
              <w:lastRenderedPageBreak/>
              <w:t>23.10.20</w:t>
            </w:r>
          </w:p>
        </w:tc>
        <w:tc>
          <w:tcPr>
            <w:tcW w:w="1843" w:type="dxa"/>
          </w:tcPr>
          <w:p w:rsidR="00D7559D" w:rsidRPr="006C3D91" w:rsidRDefault="00D7559D" w:rsidP="002B31B8">
            <w:pPr>
              <w:pStyle w:val="a4"/>
              <w:rPr>
                <w:color w:val="000000" w:themeColor="text1"/>
              </w:rPr>
            </w:pPr>
            <w:r>
              <w:rPr>
                <w:color w:val="000000" w:themeColor="text1"/>
              </w:rPr>
              <w:t>Социальное, оздоровительное</w:t>
            </w:r>
          </w:p>
        </w:tc>
        <w:tc>
          <w:tcPr>
            <w:tcW w:w="2551" w:type="dxa"/>
          </w:tcPr>
          <w:p w:rsidR="00D7559D" w:rsidRPr="00DF6062" w:rsidRDefault="00D7559D" w:rsidP="002B31B8">
            <w:pPr>
              <w:pStyle w:val="a4"/>
              <w:rPr>
                <w:color w:val="000000" w:themeColor="text1"/>
                <w:sz w:val="22"/>
              </w:rPr>
            </w:pPr>
            <w:r w:rsidRPr="00DF6062">
              <w:rPr>
                <w:color w:val="000000" w:themeColor="text1"/>
              </w:rPr>
              <w:t>Беседа о профилактике ОРЗ; инструктаж о правилах безопасности жизнедеятельности во время осенних каникул.</w:t>
            </w:r>
          </w:p>
        </w:tc>
        <w:tc>
          <w:tcPr>
            <w:tcW w:w="2835" w:type="dxa"/>
          </w:tcPr>
          <w:p w:rsidR="00D7559D" w:rsidRDefault="00D7559D" w:rsidP="002B31B8">
            <w:pPr>
              <w:pStyle w:val="a4"/>
              <w:rPr>
                <w:color w:val="000000" w:themeColor="text1"/>
              </w:rPr>
            </w:pPr>
            <w:r>
              <w:rPr>
                <w:color w:val="000000" w:themeColor="text1"/>
              </w:rPr>
              <w:t>Воспитывать в детях ответственность, самостоятельность</w:t>
            </w:r>
          </w:p>
        </w:tc>
        <w:tc>
          <w:tcPr>
            <w:tcW w:w="1134" w:type="dxa"/>
          </w:tcPr>
          <w:p w:rsidR="00D7559D" w:rsidRDefault="00D7559D" w:rsidP="002B31B8">
            <w:pPr>
              <w:pStyle w:val="a4"/>
              <w:rPr>
                <w:rFonts w:ascii="Bookman Old Style" w:hAnsi="Bookman Old Style"/>
                <w:b/>
                <w:i/>
                <w:color w:val="FF0000"/>
                <w:sz w:val="40"/>
              </w:rPr>
            </w:pPr>
          </w:p>
        </w:tc>
      </w:tr>
      <w:tr w:rsidR="00D7559D" w:rsidTr="00E863F7">
        <w:trPr>
          <w:trHeight w:val="2320"/>
        </w:trPr>
        <w:tc>
          <w:tcPr>
            <w:tcW w:w="1276" w:type="dxa"/>
          </w:tcPr>
          <w:p w:rsidR="00D7559D" w:rsidRPr="00DF6062" w:rsidRDefault="00D7559D" w:rsidP="002B31B8">
            <w:pPr>
              <w:pStyle w:val="a4"/>
              <w:rPr>
                <w:b/>
                <w:color w:val="000000" w:themeColor="text1"/>
              </w:rPr>
            </w:pPr>
            <w:r w:rsidRPr="00DF6062">
              <w:rPr>
                <w:b/>
                <w:color w:val="000000" w:themeColor="text1"/>
              </w:rPr>
              <w:t xml:space="preserve">2 </w:t>
            </w:r>
            <w:proofErr w:type="spellStart"/>
            <w:r w:rsidRPr="00DF6062">
              <w:rPr>
                <w:b/>
                <w:color w:val="000000" w:themeColor="text1"/>
              </w:rPr>
              <w:t>чет</w:t>
            </w:r>
            <w:r>
              <w:rPr>
                <w:b/>
                <w:color w:val="000000" w:themeColor="text1"/>
              </w:rPr>
              <w:t>в</w:t>
            </w:r>
            <w:proofErr w:type="spellEnd"/>
            <w:r w:rsidRPr="00DF6062">
              <w:rPr>
                <w:b/>
                <w:color w:val="000000" w:themeColor="text1"/>
              </w:rPr>
              <w:t>.</w:t>
            </w:r>
          </w:p>
          <w:p w:rsidR="00D7559D" w:rsidRDefault="002441B2" w:rsidP="002B31B8">
            <w:pPr>
              <w:pStyle w:val="a4"/>
              <w:rPr>
                <w:color w:val="000000" w:themeColor="text1"/>
              </w:rPr>
            </w:pPr>
            <w:r>
              <w:rPr>
                <w:color w:val="000000" w:themeColor="text1"/>
              </w:rPr>
              <w:t>05.11.20</w:t>
            </w:r>
          </w:p>
        </w:tc>
        <w:tc>
          <w:tcPr>
            <w:tcW w:w="1843" w:type="dxa"/>
          </w:tcPr>
          <w:p w:rsidR="00D7559D" w:rsidRDefault="00D7559D" w:rsidP="002B31B8">
            <w:pPr>
              <w:pStyle w:val="a4"/>
              <w:rPr>
                <w:color w:val="000000" w:themeColor="text1"/>
              </w:rPr>
            </w:pPr>
            <w:r>
              <w:rPr>
                <w:color w:val="000000" w:themeColor="text1"/>
              </w:rPr>
              <w:t>Спортивно-оздоровительное</w:t>
            </w:r>
          </w:p>
        </w:tc>
        <w:tc>
          <w:tcPr>
            <w:tcW w:w="2551" w:type="dxa"/>
          </w:tcPr>
          <w:p w:rsidR="00D7559D" w:rsidRPr="00E863F7" w:rsidRDefault="00E863F7" w:rsidP="00E863F7">
            <w:pPr>
              <w:rPr>
                <w:szCs w:val="28"/>
              </w:rPr>
            </w:pPr>
            <w:r w:rsidRPr="00E863F7">
              <w:rPr>
                <w:szCs w:val="28"/>
              </w:rPr>
              <w:t xml:space="preserve">Клуб интересных встреч «Профилактика алкоголизма и </w:t>
            </w:r>
            <w:proofErr w:type="spellStart"/>
            <w:r w:rsidRPr="00E863F7">
              <w:rPr>
                <w:szCs w:val="28"/>
              </w:rPr>
              <w:t>табакокурения</w:t>
            </w:r>
            <w:proofErr w:type="spellEnd"/>
            <w:r w:rsidRPr="00E863F7">
              <w:rPr>
                <w:szCs w:val="28"/>
              </w:rPr>
              <w:t>» (встреча с социальным педагогом)</w:t>
            </w:r>
          </w:p>
        </w:tc>
        <w:tc>
          <w:tcPr>
            <w:tcW w:w="2835" w:type="dxa"/>
          </w:tcPr>
          <w:p w:rsidR="00D7559D" w:rsidRDefault="00E863F7" w:rsidP="002B31B8">
            <w:pPr>
              <w:pStyle w:val="a4"/>
              <w:rPr>
                <w:color w:val="000000" w:themeColor="text1"/>
              </w:rPr>
            </w:pPr>
            <w:r>
              <w:rPr>
                <w:color w:val="000000" w:themeColor="text1"/>
              </w:rPr>
              <w:t xml:space="preserve">Организовать встречу </w:t>
            </w:r>
            <w:proofErr w:type="gramStart"/>
            <w:r>
              <w:rPr>
                <w:color w:val="000000" w:themeColor="text1"/>
              </w:rPr>
              <w:t>с</w:t>
            </w:r>
            <w:proofErr w:type="gramEnd"/>
            <w:r>
              <w:rPr>
                <w:color w:val="000000" w:themeColor="text1"/>
              </w:rPr>
              <w:t xml:space="preserve"> школьным социальным педагогом Сапуновой Н.С</w:t>
            </w:r>
            <w:r w:rsidR="00D7559D">
              <w:rPr>
                <w:color w:val="000000" w:themeColor="text1"/>
              </w:rPr>
              <w:t>.</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Pr="006C3D91" w:rsidRDefault="002441B2" w:rsidP="002B31B8">
            <w:pPr>
              <w:pStyle w:val="a4"/>
              <w:rPr>
                <w:color w:val="000000" w:themeColor="text1"/>
              </w:rPr>
            </w:pPr>
            <w:r>
              <w:rPr>
                <w:color w:val="000000" w:themeColor="text1"/>
              </w:rPr>
              <w:t>12.11.20</w:t>
            </w:r>
          </w:p>
        </w:tc>
        <w:tc>
          <w:tcPr>
            <w:tcW w:w="1843" w:type="dxa"/>
          </w:tcPr>
          <w:p w:rsidR="00D7559D" w:rsidRPr="006C3D91" w:rsidRDefault="00D7559D" w:rsidP="002B31B8">
            <w:pPr>
              <w:pStyle w:val="a4"/>
              <w:rPr>
                <w:color w:val="000000" w:themeColor="text1"/>
              </w:rPr>
            </w:pPr>
            <w:r w:rsidRPr="006C3D91">
              <w:rPr>
                <w:color w:val="000000" w:themeColor="text1"/>
              </w:rPr>
              <w:t>Социальное</w:t>
            </w:r>
            <w:r>
              <w:rPr>
                <w:color w:val="000000" w:themeColor="text1"/>
              </w:rPr>
              <w:t>, духовно-нравственное, общекультурное</w:t>
            </w:r>
          </w:p>
        </w:tc>
        <w:tc>
          <w:tcPr>
            <w:tcW w:w="2551" w:type="dxa"/>
          </w:tcPr>
          <w:p w:rsidR="00D7559D" w:rsidRPr="00B27E6D" w:rsidRDefault="00D7559D" w:rsidP="002B31B8">
            <w:pPr>
              <w:pStyle w:val="a4"/>
              <w:rPr>
                <w:color w:val="000000" w:themeColor="text1"/>
              </w:rPr>
            </w:pPr>
            <w:r w:rsidRPr="00B27E6D">
              <w:rPr>
                <w:color w:val="000000" w:themeColor="text1"/>
              </w:rPr>
              <w:t>Беседа о празднике "День матери"</w:t>
            </w:r>
          </w:p>
          <w:p w:rsidR="00D7559D" w:rsidRPr="00DF6062" w:rsidRDefault="00D7559D" w:rsidP="002B31B8">
            <w:pPr>
              <w:pStyle w:val="a4"/>
              <w:rPr>
                <w:color w:val="000000" w:themeColor="text1"/>
                <w:sz w:val="22"/>
              </w:rPr>
            </w:pPr>
          </w:p>
        </w:tc>
        <w:tc>
          <w:tcPr>
            <w:tcW w:w="2835" w:type="dxa"/>
          </w:tcPr>
          <w:p w:rsidR="00D7559D" w:rsidRDefault="00D7559D" w:rsidP="002B31B8">
            <w:pPr>
              <w:pStyle w:val="a4"/>
              <w:rPr>
                <w:color w:val="000000" w:themeColor="text1"/>
              </w:rPr>
            </w:pPr>
            <w:r>
              <w:rPr>
                <w:color w:val="000000" w:themeColor="text1"/>
              </w:rPr>
              <w:t>Рассказать детям об истории создания нового праздника "День матери", поговорить об отношении к матери, принять участие в конкурсах на лучшую фотографию "Вместе с мамой", "Бабушка рядышком с дедушкой"</w:t>
            </w:r>
          </w:p>
        </w:tc>
        <w:tc>
          <w:tcPr>
            <w:tcW w:w="1134" w:type="dxa"/>
          </w:tcPr>
          <w:p w:rsidR="00D7559D" w:rsidRDefault="00D7559D" w:rsidP="002B31B8">
            <w:pPr>
              <w:pStyle w:val="a4"/>
              <w:rPr>
                <w:rFonts w:ascii="Bookman Old Style" w:hAnsi="Bookman Old Style"/>
                <w:b/>
                <w:i/>
                <w:color w:val="FF0000"/>
                <w:sz w:val="40"/>
              </w:rPr>
            </w:pPr>
          </w:p>
        </w:tc>
      </w:tr>
      <w:tr w:rsidR="00D7559D" w:rsidTr="003B2D74">
        <w:trPr>
          <w:trHeight w:val="967"/>
        </w:trPr>
        <w:tc>
          <w:tcPr>
            <w:tcW w:w="1276" w:type="dxa"/>
          </w:tcPr>
          <w:p w:rsidR="00D7559D" w:rsidRDefault="002441B2" w:rsidP="002B31B8">
            <w:pPr>
              <w:pStyle w:val="a4"/>
              <w:rPr>
                <w:color w:val="000000" w:themeColor="text1"/>
              </w:rPr>
            </w:pPr>
            <w:r>
              <w:rPr>
                <w:color w:val="000000" w:themeColor="text1"/>
              </w:rPr>
              <w:t>19.11.20</w:t>
            </w:r>
          </w:p>
        </w:tc>
        <w:tc>
          <w:tcPr>
            <w:tcW w:w="1843" w:type="dxa"/>
          </w:tcPr>
          <w:p w:rsidR="00D7559D" w:rsidRPr="006C3D91" w:rsidRDefault="00D7559D" w:rsidP="002B31B8">
            <w:pPr>
              <w:pStyle w:val="a4"/>
              <w:rPr>
                <w:color w:val="000000" w:themeColor="text1"/>
              </w:rPr>
            </w:pPr>
            <w:proofErr w:type="spellStart"/>
            <w:r>
              <w:rPr>
                <w:color w:val="000000" w:themeColor="text1"/>
              </w:rPr>
              <w:t>Общеинтеллектуальное</w:t>
            </w:r>
            <w:proofErr w:type="spellEnd"/>
          </w:p>
        </w:tc>
        <w:tc>
          <w:tcPr>
            <w:tcW w:w="2551" w:type="dxa"/>
          </w:tcPr>
          <w:p w:rsidR="00D7559D" w:rsidRPr="00B27E6D" w:rsidRDefault="002441B2" w:rsidP="002B31B8">
            <w:pPr>
              <w:pStyle w:val="a4"/>
              <w:rPr>
                <w:color w:val="000000" w:themeColor="text1"/>
              </w:rPr>
            </w:pPr>
            <w:r w:rsidRPr="002441B2">
              <w:rPr>
                <w:szCs w:val="28"/>
              </w:rPr>
              <w:t>Игра "Пойми меня"</w:t>
            </w:r>
          </w:p>
        </w:tc>
        <w:tc>
          <w:tcPr>
            <w:tcW w:w="2835" w:type="dxa"/>
          </w:tcPr>
          <w:p w:rsidR="00D7559D" w:rsidRDefault="002441B2" w:rsidP="002B31B8">
            <w:pPr>
              <w:pStyle w:val="a4"/>
              <w:rPr>
                <w:color w:val="000000" w:themeColor="text1"/>
              </w:rPr>
            </w:pPr>
            <w:r>
              <w:rPr>
                <w:color w:val="000000" w:themeColor="text1"/>
              </w:rPr>
              <w:t>Поспособствовать сплочению детского коллектива</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661B42" w:rsidP="002B31B8">
            <w:pPr>
              <w:pStyle w:val="a4"/>
              <w:rPr>
                <w:color w:val="000000" w:themeColor="text1"/>
              </w:rPr>
            </w:pPr>
            <w:r>
              <w:rPr>
                <w:color w:val="000000" w:themeColor="text1"/>
              </w:rPr>
              <w:t>20.11.20</w:t>
            </w:r>
          </w:p>
        </w:tc>
        <w:tc>
          <w:tcPr>
            <w:tcW w:w="1843" w:type="dxa"/>
          </w:tcPr>
          <w:p w:rsidR="00D7559D" w:rsidRPr="006C3D91" w:rsidRDefault="00D7559D" w:rsidP="002B31B8">
            <w:pPr>
              <w:pStyle w:val="a4"/>
              <w:rPr>
                <w:color w:val="000000" w:themeColor="text1"/>
              </w:rPr>
            </w:pPr>
            <w:proofErr w:type="gramStart"/>
            <w:r w:rsidRPr="006C3D91">
              <w:rPr>
                <w:color w:val="000000" w:themeColor="text1"/>
              </w:rPr>
              <w:t>Социальное</w:t>
            </w:r>
            <w:proofErr w:type="gramEnd"/>
            <w:r>
              <w:rPr>
                <w:color w:val="000000" w:themeColor="text1"/>
              </w:rPr>
              <w:t>, духовно-нравственное, общекультурное, работа с семьей</w:t>
            </w:r>
          </w:p>
        </w:tc>
        <w:tc>
          <w:tcPr>
            <w:tcW w:w="2551" w:type="dxa"/>
          </w:tcPr>
          <w:p w:rsidR="00D7559D" w:rsidRPr="00661B42" w:rsidRDefault="00661B42" w:rsidP="002B31B8">
            <w:pPr>
              <w:pStyle w:val="a4"/>
              <w:rPr>
                <w:color w:val="000000" w:themeColor="text1"/>
              </w:rPr>
            </w:pPr>
            <w:r w:rsidRPr="00661B42">
              <w:rPr>
                <w:color w:val="000000" w:themeColor="text1"/>
                <w:shd w:val="clear" w:color="auto" w:fill="FFFFFF"/>
              </w:rPr>
              <w:t>Выставка творческих работ (поделок и рисунков) по теме: «Милая моя мама»</w:t>
            </w:r>
          </w:p>
        </w:tc>
        <w:tc>
          <w:tcPr>
            <w:tcW w:w="2835" w:type="dxa"/>
          </w:tcPr>
          <w:p w:rsidR="00D7559D" w:rsidRDefault="00D7559D" w:rsidP="002B31B8">
            <w:pPr>
              <w:pStyle w:val="a4"/>
              <w:rPr>
                <w:color w:val="000000" w:themeColor="text1"/>
              </w:rPr>
            </w:pPr>
            <w:r>
              <w:rPr>
                <w:color w:val="000000" w:themeColor="text1"/>
              </w:rPr>
              <w:t>Воспитывать любовь и уважение к матери, способствовать созданию теплых отношений в семье.</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D7559D" w:rsidP="002B31B8">
            <w:pPr>
              <w:pStyle w:val="a4"/>
              <w:rPr>
                <w:color w:val="000000" w:themeColor="text1"/>
              </w:rPr>
            </w:pPr>
            <w:r>
              <w:rPr>
                <w:color w:val="000000" w:themeColor="text1"/>
              </w:rPr>
              <w:t>Декабрь</w:t>
            </w:r>
          </w:p>
        </w:tc>
        <w:tc>
          <w:tcPr>
            <w:tcW w:w="1843" w:type="dxa"/>
          </w:tcPr>
          <w:p w:rsidR="00D7559D" w:rsidRPr="006C3D91" w:rsidRDefault="00D7559D" w:rsidP="002B31B8">
            <w:pPr>
              <w:pStyle w:val="a4"/>
              <w:rPr>
                <w:color w:val="000000" w:themeColor="text1"/>
              </w:rPr>
            </w:pPr>
            <w:r w:rsidRPr="006C3D91">
              <w:rPr>
                <w:color w:val="000000" w:themeColor="text1"/>
              </w:rPr>
              <w:t>Социальное</w:t>
            </w:r>
            <w:r>
              <w:rPr>
                <w:color w:val="000000" w:themeColor="text1"/>
              </w:rPr>
              <w:t>. Работа с семьей</w:t>
            </w:r>
          </w:p>
        </w:tc>
        <w:tc>
          <w:tcPr>
            <w:tcW w:w="2551" w:type="dxa"/>
          </w:tcPr>
          <w:p w:rsidR="00D7559D" w:rsidRPr="00B27E6D" w:rsidRDefault="00661B42" w:rsidP="002B31B8">
            <w:pPr>
              <w:pStyle w:val="a4"/>
              <w:rPr>
                <w:sz w:val="22"/>
              </w:rPr>
            </w:pPr>
            <w:r>
              <w:rPr>
                <w:sz w:val="22"/>
              </w:rPr>
              <w:t>Онлайн р</w:t>
            </w:r>
            <w:r w:rsidR="00D7559D" w:rsidRPr="00B27E6D">
              <w:rPr>
                <w:sz w:val="22"/>
              </w:rPr>
              <w:t>одительское собрание</w:t>
            </w:r>
          </w:p>
          <w:p w:rsidR="00D7559D" w:rsidRPr="00B27E6D" w:rsidRDefault="00D7559D" w:rsidP="002B31B8">
            <w:pPr>
              <w:pStyle w:val="a4"/>
            </w:pPr>
            <w:r w:rsidRPr="00661B42">
              <w:rPr>
                <w:sz w:val="22"/>
              </w:rPr>
              <w:t>"</w:t>
            </w:r>
            <w:r w:rsidR="00661B42" w:rsidRPr="00661B42">
              <w:rPr>
                <w:szCs w:val="28"/>
              </w:rPr>
              <w:t>Нравственное воспитание младшего школьника</w:t>
            </w:r>
            <w:r w:rsidRPr="00661B42">
              <w:rPr>
                <w:sz w:val="22"/>
              </w:rPr>
              <w:t>"</w:t>
            </w:r>
          </w:p>
        </w:tc>
        <w:tc>
          <w:tcPr>
            <w:tcW w:w="2835" w:type="dxa"/>
          </w:tcPr>
          <w:p w:rsidR="00D7559D" w:rsidRDefault="00D136CD" w:rsidP="00D136CD">
            <w:pPr>
              <w:outlineLvl w:val="0"/>
              <w:rPr>
                <w:color w:val="000000" w:themeColor="text1"/>
              </w:rPr>
            </w:pPr>
            <w:r>
              <w:rPr>
                <w:color w:val="000000" w:themeColor="text1"/>
              </w:rPr>
              <w:t>Рассказать о необходимости нравственного воспитания у младших школьников.</w:t>
            </w:r>
          </w:p>
        </w:tc>
        <w:tc>
          <w:tcPr>
            <w:tcW w:w="1134" w:type="dxa"/>
          </w:tcPr>
          <w:p w:rsidR="00D7559D" w:rsidRDefault="00D7559D" w:rsidP="002B31B8">
            <w:pPr>
              <w:pStyle w:val="a4"/>
              <w:rPr>
                <w:rFonts w:ascii="Bookman Old Style" w:hAnsi="Bookman Old Style"/>
                <w:b/>
                <w:i/>
                <w:color w:val="FF0000"/>
                <w:sz w:val="40"/>
              </w:rPr>
            </w:pPr>
          </w:p>
        </w:tc>
      </w:tr>
      <w:tr w:rsidR="00D7559D" w:rsidTr="00F84F0C">
        <w:trPr>
          <w:trHeight w:val="1018"/>
        </w:trPr>
        <w:tc>
          <w:tcPr>
            <w:tcW w:w="1276" w:type="dxa"/>
          </w:tcPr>
          <w:p w:rsidR="00D7559D" w:rsidRDefault="00F84F0C" w:rsidP="002B31B8">
            <w:pPr>
              <w:pStyle w:val="a4"/>
              <w:rPr>
                <w:color w:val="000000" w:themeColor="text1"/>
              </w:rPr>
            </w:pPr>
            <w:r>
              <w:rPr>
                <w:color w:val="000000" w:themeColor="text1"/>
              </w:rPr>
              <w:t>03</w:t>
            </w:r>
            <w:r w:rsidR="006B5486">
              <w:rPr>
                <w:color w:val="000000" w:themeColor="text1"/>
              </w:rPr>
              <w:t>.12.20</w:t>
            </w:r>
          </w:p>
        </w:tc>
        <w:tc>
          <w:tcPr>
            <w:tcW w:w="1843" w:type="dxa"/>
          </w:tcPr>
          <w:p w:rsidR="00D7559D" w:rsidRPr="006C3D91" w:rsidRDefault="00F84F0C" w:rsidP="006B5486">
            <w:pPr>
              <w:pStyle w:val="a4"/>
              <w:rPr>
                <w:color w:val="000000" w:themeColor="text1"/>
              </w:rPr>
            </w:pPr>
            <w:r>
              <w:rPr>
                <w:color w:val="000000" w:themeColor="text1"/>
              </w:rPr>
              <w:t>Социальное</w:t>
            </w:r>
          </w:p>
        </w:tc>
        <w:tc>
          <w:tcPr>
            <w:tcW w:w="2551" w:type="dxa"/>
          </w:tcPr>
          <w:p w:rsidR="00D7559D" w:rsidRPr="00B27E6D" w:rsidRDefault="00F84F0C" w:rsidP="002B31B8">
            <w:pPr>
              <w:pStyle w:val="a4"/>
              <w:rPr>
                <w:color w:val="000000" w:themeColor="text1"/>
              </w:rPr>
            </w:pPr>
            <w:r w:rsidRPr="00F84F0C">
              <w:rPr>
                <w:szCs w:val="28"/>
              </w:rPr>
              <w:t>Рейд «Мои оценки».</w:t>
            </w:r>
          </w:p>
        </w:tc>
        <w:tc>
          <w:tcPr>
            <w:tcW w:w="2835" w:type="dxa"/>
          </w:tcPr>
          <w:p w:rsidR="00D7559D" w:rsidRPr="00F84F0C" w:rsidRDefault="00F84F0C" w:rsidP="002B31B8">
            <w:pPr>
              <w:pStyle w:val="a4"/>
              <w:rPr>
                <w:color w:val="000000" w:themeColor="text1"/>
              </w:rPr>
            </w:pPr>
            <w:r>
              <w:rPr>
                <w:color w:val="000000" w:themeColor="text1"/>
              </w:rPr>
              <w:t xml:space="preserve">Установить уровень успеваемости за </w:t>
            </w:r>
            <w:r>
              <w:rPr>
                <w:color w:val="000000" w:themeColor="text1"/>
                <w:lang w:val="en-US"/>
              </w:rPr>
              <w:t>I</w:t>
            </w:r>
            <w:r>
              <w:rPr>
                <w:color w:val="000000" w:themeColor="text1"/>
              </w:rPr>
              <w:t xml:space="preserve"> полугодие 2 класса. </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B94CBE" w:rsidP="002B31B8">
            <w:pPr>
              <w:pStyle w:val="a4"/>
              <w:rPr>
                <w:color w:val="000000" w:themeColor="text1"/>
              </w:rPr>
            </w:pPr>
            <w:r>
              <w:rPr>
                <w:color w:val="000000" w:themeColor="text1"/>
              </w:rPr>
              <w:t>10</w:t>
            </w:r>
            <w:r w:rsidR="00180BEF">
              <w:rPr>
                <w:color w:val="000000" w:themeColor="text1"/>
              </w:rPr>
              <w:t>.12.20</w:t>
            </w:r>
          </w:p>
        </w:tc>
        <w:tc>
          <w:tcPr>
            <w:tcW w:w="1843" w:type="dxa"/>
          </w:tcPr>
          <w:p w:rsidR="00D7559D" w:rsidRPr="006C3D91" w:rsidRDefault="00B94CBE" w:rsidP="002B31B8">
            <w:pPr>
              <w:pStyle w:val="a4"/>
              <w:rPr>
                <w:color w:val="000000" w:themeColor="text1"/>
              </w:rPr>
            </w:pPr>
            <w:r>
              <w:rPr>
                <w:color w:val="000000" w:themeColor="text1"/>
              </w:rPr>
              <w:t>Интеллектуальное</w:t>
            </w:r>
          </w:p>
        </w:tc>
        <w:tc>
          <w:tcPr>
            <w:tcW w:w="2551" w:type="dxa"/>
          </w:tcPr>
          <w:p w:rsidR="00D7559D" w:rsidRPr="00B27E6D" w:rsidRDefault="00B94CBE" w:rsidP="002B31B8">
            <w:pPr>
              <w:pStyle w:val="a4"/>
              <w:rPr>
                <w:color w:val="000000" w:themeColor="text1"/>
              </w:rPr>
            </w:pPr>
            <w:r w:rsidRPr="00B94CBE">
              <w:rPr>
                <w:iCs/>
                <w:szCs w:val="28"/>
              </w:rPr>
              <w:t>Викторина "Новогодняя"</w:t>
            </w:r>
          </w:p>
        </w:tc>
        <w:tc>
          <w:tcPr>
            <w:tcW w:w="2835" w:type="dxa"/>
          </w:tcPr>
          <w:p w:rsidR="00D7559D" w:rsidRDefault="00D7559D" w:rsidP="00B94CBE">
            <w:pPr>
              <w:pStyle w:val="a4"/>
              <w:rPr>
                <w:color w:val="000000" w:themeColor="text1"/>
              </w:rPr>
            </w:pPr>
            <w:r>
              <w:rPr>
                <w:color w:val="000000" w:themeColor="text1"/>
              </w:rPr>
              <w:t xml:space="preserve">Принять участие в </w:t>
            </w:r>
            <w:r w:rsidR="00B94CBE">
              <w:rPr>
                <w:color w:val="000000" w:themeColor="text1"/>
              </w:rPr>
              <w:t>мероприятиях</w:t>
            </w:r>
            <w:r>
              <w:rPr>
                <w:color w:val="000000" w:themeColor="text1"/>
              </w:rPr>
              <w:t>, развивать творческие способности детей.</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3E0059" w:rsidP="002B31B8">
            <w:pPr>
              <w:pStyle w:val="a4"/>
              <w:rPr>
                <w:color w:val="000000" w:themeColor="text1"/>
              </w:rPr>
            </w:pPr>
            <w:r>
              <w:rPr>
                <w:color w:val="000000" w:themeColor="text1"/>
              </w:rPr>
              <w:t>17.12.20</w:t>
            </w:r>
          </w:p>
        </w:tc>
        <w:tc>
          <w:tcPr>
            <w:tcW w:w="1843" w:type="dxa"/>
          </w:tcPr>
          <w:p w:rsidR="00D7559D" w:rsidRPr="006C3D91" w:rsidRDefault="00D7559D" w:rsidP="002B31B8">
            <w:pPr>
              <w:pStyle w:val="a4"/>
              <w:rPr>
                <w:color w:val="000000" w:themeColor="text1"/>
              </w:rPr>
            </w:pPr>
            <w:r w:rsidRPr="00DF6062">
              <w:rPr>
                <w:color w:val="000000" w:themeColor="text1"/>
              </w:rPr>
              <w:t>Социальное, общекультурное</w:t>
            </w:r>
          </w:p>
        </w:tc>
        <w:tc>
          <w:tcPr>
            <w:tcW w:w="2551" w:type="dxa"/>
          </w:tcPr>
          <w:p w:rsidR="00D7559D" w:rsidRDefault="00D7559D" w:rsidP="002B31B8">
            <w:pPr>
              <w:pStyle w:val="a4"/>
              <w:rPr>
                <w:color w:val="000000" w:themeColor="text1"/>
              </w:rPr>
            </w:pPr>
            <w:proofErr w:type="spellStart"/>
            <w:r w:rsidRPr="00DF6062">
              <w:rPr>
                <w:color w:val="000000" w:themeColor="text1"/>
              </w:rPr>
              <w:t>Кл</w:t>
            </w:r>
            <w:proofErr w:type="gramStart"/>
            <w:r w:rsidRPr="00DF6062">
              <w:rPr>
                <w:color w:val="000000" w:themeColor="text1"/>
              </w:rPr>
              <w:t>.ч</w:t>
            </w:r>
            <w:proofErr w:type="gramEnd"/>
            <w:r w:rsidRPr="00DF6062">
              <w:rPr>
                <w:color w:val="000000" w:themeColor="text1"/>
              </w:rPr>
              <w:t>ас</w:t>
            </w:r>
            <w:proofErr w:type="spellEnd"/>
            <w:r w:rsidRPr="00DF6062">
              <w:rPr>
                <w:color w:val="000000" w:themeColor="text1"/>
              </w:rPr>
              <w:t xml:space="preserve"> "</w:t>
            </w:r>
            <w:r>
              <w:rPr>
                <w:color w:val="000000" w:themeColor="text1"/>
              </w:rPr>
              <w:t>Мои права и обязанности"</w:t>
            </w:r>
          </w:p>
          <w:p w:rsidR="00D7559D" w:rsidRPr="00B27E6D" w:rsidRDefault="00D7559D" w:rsidP="002B31B8">
            <w:pPr>
              <w:pStyle w:val="a4"/>
              <w:rPr>
                <w:color w:val="000000" w:themeColor="text1"/>
              </w:rPr>
            </w:pPr>
          </w:p>
        </w:tc>
        <w:tc>
          <w:tcPr>
            <w:tcW w:w="2835" w:type="dxa"/>
          </w:tcPr>
          <w:p w:rsidR="00D7559D" w:rsidRDefault="00D7559D" w:rsidP="002B31B8">
            <w:pPr>
              <w:pStyle w:val="a4"/>
              <w:rPr>
                <w:color w:val="000000" w:themeColor="text1"/>
              </w:rPr>
            </w:pPr>
            <w:r>
              <w:rPr>
                <w:color w:val="000000" w:themeColor="text1"/>
              </w:rPr>
              <w:t>Рассказать детям об их правах и обязанности, развивать творческие способности детей.</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D7559D" w:rsidP="002B31B8">
            <w:pPr>
              <w:pStyle w:val="a4"/>
              <w:rPr>
                <w:color w:val="000000" w:themeColor="text1"/>
              </w:rPr>
            </w:pPr>
            <w:r>
              <w:rPr>
                <w:color w:val="000000" w:themeColor="text1"/>
              </w:rPr>
              <w:lastRenderedPageBreak/>
              <w:t>Декабрь</w:t>
            </w:r>
          </w:p>
        </w:tc>
        <w:tc>
          <w:tcPr>
            <w:tcW w:w="1843" w:type="dxa"/>
          </w:tcPr>
          <w:p w:rsidR="00D7559D" w:rsidRPr="00DF6062" w:rsidRDefault="00D7559D" w:rsidP="002B31B8">
            <w:pPr>
              <w:pStyle w:val="a4"/>
              <w:rPr>
                <w:color w:val="000000" w:themeColor="text1"/>
              </w:rPr>
            </w:pPr>
            <w:r>
              <w:rPr>
                <w:color w:val="000000" w:themeColor="text1"/>
              </w:rPr>
              <w:t>Социальное</w:t>
            </w:r>
          </w:p>
        </w:tc>
        <w:tc>
          <w:tcPr>
            <w:tcW w:w="2551" w:type="dxa"/>
          </w:tcPr>
          <w:p w:rsidR="00D7559D" w:rsidRPr="00DF6062" w:rsidRDefault="00D7559D" w:rsidP="002B31B8">
            <w:pPr>
              <w:pStyle w:val="a4"/>
              <w:rPr>
                <w:color w:val="000000" w:themeColor="text1"/>
              </w:rPr>
            </w:pPr>
            <w:r>
              <w:rPr>
                <w:color w:val="000000" w:themeColor="text1"/>
              </w:rPr>
              <w:t>Конкурс кормушек</w:t>
            </w:r>
          </w:p>
        </w:tc>
        <w:tc>
          <w:tcPr>
            <w:tcW w:w="2835" w:type="dxa"/>
          </w:tcPr>
          <w:p w:rsidR="00D7559D" w:rsidRDefault="00D7559D" w:rsidP="002B31B8">
            <w:pPr>
              <w:pStyle w:val="a4"/>
              <w:rPr>
                <w:color w:val="000000" w:themeColor="text1"/>
              </w:rPr>
            </w:pPr>
            <w:r>
              <w:rPr>
                <w:color w:val="000000" w:themeColor="text1"/>
              </w:rPr>
              <w:t>Поучаствовать в конкурсе кормушек</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3E0059" w:rsidP="002B31B8">
            <w:pPr>
              <w:pStyle w:val="a4"/>
              <w:rPr>
                <w:color w:val="000000" w:themeColor="text1"/>
              </w:rPr>
            </w:pPr>
            <w:r>
              <w:rPr>
                <w:color w:val="000000" w:themeColor="text1"/>
              </w:rPr>
              <w:t>20.12.20</w:t>
            </w:r>
          </w:p>
        </w:tc>
        <w:tc>
          <w:tcPr>
            <w:tcW w:w="1843" w:type="dxa"/>
          </w:tcPr>
          <w:p w:rsidR="00D7559D" w:rsidRPr="006C3D91" w:rsidRDefault="00D7559D" w:rsidP="002B31B8">
            <w:pPr>
              <w:pStyle w:val="a4"/>
              <w:rPr>
                <w:color w:val="000000" w:themeColor="text1"/>
              </w:rPr>
            </w:pPr>
            <w:r w:rsidRPr="00DF6062">
              <w:rPr>
                <w:color w:val="000000" w:themeColor="text1"/>
              </w:rPr>
              <w:t>Социальное,</w:t>
            </w:r>
            <w:r>
              <w:rPr>
                <w:color w:val="000000" w:themeColor="text1"/>
              </w:rPr>
              <w:t xml:space="preserve"> спортивно-оздоровительное</w:t>
            </w:r>
          </w:p>
        </w:tc>
        <w:tc>
          <w:tcPr>
            <w:tcW w:w="2551" w:type="dxa"/>
          </w:tcPr>
          <w:p w:rsidR="003E0059" w:rsidRPr="003E0059" w:rsidRDefault="003E0059" w:rsidP="003E0059">
            <w:pPr>
              <w:rPr>
                <w:szCs w:val="28"/>
              </w:rPr>
            </w:pPr>
            <w:r w:rsidRPr="003E0059">
              <w:rPr>
                <w:szCs w:val="28"/>
              </w:rPr>
              <w:t>Беседа «Спорт в моей жизни».</w:t>
            </w:r>
          </w:p>
          <w:p w:rsidR="00D7559D" w:rsidRPr="00B27E6D" w:rsidRDefault="00D7559D" w:rsidP="002B31B8">
            <w:pPr>
              <w:pStyle w:val="a4"/>
              <w:rPr>
                <w:color w:val="000000" w:themeColor="text1"/>
              </w:rPr>
            </w:pPr>
          </w:p>
        </w:tc>
        <w:tc>
          <w:tcPr>
            <w:tcW w:w="2835" w:type="dxa"/>
          </w:tcPr>
          <w:p w:rsidR="00D7559D" w:rsidRDefault="003E0059" w:rsidP="002B31B8">
            <w:pPr>
              <w:pStyle w:val="a4"/>
              <w:rPr>
                <w:color w:val="000000" w:themeColor="text1"/>
              </w:rPr>
            </w:pPr>
            <w:r>
              <w:rPr>
                <w:color w:val="000000" w:themeColor="text1"/>
              </w:rPr>
              <w:t>Рассказать детям о роли спорта в жизни человека.</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3E0059" w:rsidP="002B31B8">
            <w:pPr>
              <w:pStyle w:val="a4"/>
              <w:rPr>
                <w:color w:val="000000" w:themeColor="text1"/>
              </w:rPr>
            </w:pPr>
            <w:r>
              <w:rPr>
                <w:color w:val="000000" w:themeColor="text1"/>
              </w:rPr>
              <w:t>25.12.20</w:t>
            </w:r>
          </w:p>
        </w:tc>
        <w:tc>
          <w:tcPr>
            <w:tcW w:w="1843" w:type="dxa"/>
          </w:tcPr>
          <w:p w:rsidR="00D7559D" w:rsidRPr="00DF6062" w:rsidRDefault="00D7559D" w:rsidP="002B31B8">
            <w:pPr>
              <w:pStyle w:val="a4"/>
              <w:rPr>
                <w:color w:val="000000" w:themeColor="text1"/>
              </w:rPr>
            </w:pPr>
            <w:r>
              <w:rPr>
                <w:color w:val="000000" w:themeColor="text1"/>
              </w:rPr>
              <w:t>Социальное, оздоровительное</w:t>
            </w:r>
          </w:p>
        </w:tc>
        <w:tc>
          <w:tcPr>
            <w:tcW w:w="2551" w:type="dxa"/>
          </w:tcPr>
          <w:p w:rsidR="00D7559D" w:rsidRDefault="00D7559D" w:rsidP="002B31B8">
            <w:pPr>
              <w:pStyle w:val="a4"/>
              <w:rPr>
                <w:color w:val="000000" w:themeColor="text1"/>
              </w:rPr>
            </w:pPr>
            <w:r w:rsidRPr="00DF6062">
              <w:rPr>
                <w:color w:val="000000" w:themeColor="text1"/>
              </w:rPr>
              <w:t xml:space="preserve">Беседа о профилактике ОРЗ; инструктаж о правилах безопасности жизнедеятельности во время </w:t>
            </w:r>
            <w:r>
              <w:rPr>
                <w:color w:val="000000" w:themeColor="text1"/>
              </w:rPr>
              <w:t xml:space="preserve">зимних </w:t>
            </w:r>
            <w:r w:rsidRPr="00DF6062">
              <w:rPr>
                <w:color w:val="000000" w:themeColor="text1"/>
              </w:rPr>
              <w:t>каникул.</w:t>
            </w:r>
          </w:p>
        </w:tc>
        <w:tc>
          <w:tcPr>
            <w:tcW w:w="2835" w:type="dxa"/>
          </w:tcPr>
          <w:p w:rsidR="00D7559D" w:rsidRDefault="00D7559D" w:rsidP="002B31B8">
            <w:pPr>
              <w:pStyle w:val="a4"/>
              <w:rPr>
                <w:color w:val="000000" w:themeColor="text1"/>
              </w:rPr>
            </w:pPr>
            <w:r>
              <w:rPr>
                <w:color w:val="000000" w:themeColor="text1"/>
              </w:rPr>
              <w:t>Воспитывать в детях ответственность, самостоятельность</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Pr="00B32BD5" w:rsidRDefault="00D7559D" w:rsidP="002B31B8">
            <w:pPr>
              <w:pStyle w:val="a4"/>
              <w:rPr>
                <w:b/>
                <w:color w:val="000000" w:themeColor="text1"/>
              </w:rPr>
            </w:pPr>
            <w:r w:rsidRPr="00B32BD5">
              <w:rPr>
                <w:b/>
                <w:color w:val="000000" w:themeColor="text1"/>
              </w:rPr>
              <w:t xml:space="preserve">3 </w:t>
            </w:r>
            <w:proofErr w:type="spellStart"/>
            <w:r w:rsidRPr="00B32BD5">
              <w:rPr>
                <w:b/>
                <w:color w:val="000000" w:themeColor="text1"/>
              </w:rPr>
              <w:t>четв</w:t>
            </w:r>
            <w:proofErr w:type="spellEnd"/>
            <w:r w:rsidRPr="00B32BD5">
              <w:rPr>
                <w:b/>
                <w:color w:val="000000" w:themeColor="text1"/>
              </w:rPr>
              <w:t>.</w:t>
            </w:r>
          </w:p>
          <w:p w:rsidR="00D7559D" w:rsidRDefault="00C447CA" w:rsidP="002B31B8">
            <w:pPr>
              <w:pStyle w:val="a4"/>
              <w:rPr>
                <w:color w:val="000000" w:themeColor="text1"/>
              </w:rPr>
            </w:pPr>
            <w:r>
              <w:rPr>
                <w:color w:val="000000" w:themeColor="text1"/>
              </w:rPr>
              <w:t>14.01.21</w:t>
            </w:r>
          </w:p>
        </w:tc>
        <w:tc>
          <w:tcPr>
            <w:tcW w:w="1843" w:type="dxa"/>
          </w:tcPr>
          <w:p w:rsidR="00D7559D" w:rsidRPr="00DF6062" w:rsidRDefault="00D7559D" w:rsidP="002B31B8">
            <w:pPr>
              <w:pStyle w:val="a4"/>
              <w:rPr>
                <w:color w:val="000000" w:themeColor="text1"/>
              </w:rPr>
            </w:pPr>
            <w:r w:rsidRPr="006C3D91">
              <w:rPr>
                <w:color w:val="000000" w:themeColor="text1"/>
              </w:rPr>
              <w:t>Социальное</w:t>
            </w:r>
            <w:r>
              <w:rPr>
                <w:color w:val="000000" w:themeColor="text1"/>
              </w:rPr>
              <w:t>, духовно-нравственное, интеллектуальное</w:t>
            </w:r>
          </w:p>
        </w:tc>
        <w:tc>
          <w:tcPr>
            <w:tcW w:w="2551" w:type="dxa"/>
          </w:tcPr>
          <w:p w:rsidR="00D7559D" w:rsidRDefault="003E0059" w:rsidP="002B31B8">
            <w:pPr>
              <w:pStyle w:val="a4"/>
              <w:rPr>
                <w:color w:val="000000" w:themeColor="text1"/>
              </w:rPr>
            </w:pPr>
            <w:r w:rsidRPr="003E0059">
              <w:rPr>
                <w:szCs w:val="28"/>
              </w:rPr>
              <w:t xml:space="preserve">Турнир </w:t>
            </w:r>
            <w:proofErr w:type="gramStart"/>
            <w:r w:rsidRPr="003E0059">
              <w:rPr>
                <w:szCs w:val="28"/>
              </w:rPr>
              <w:t>смекалистых</w:t>
            </w:r>
            <w:proofErr w:type="gramEnd"/>
            <w:r w:rsidRPr="003E0059">
              <w:rPr>
                <w:color w:val="000000" w:themeColor="text1"/>
                <w:sz w:val="22"/>
              </w:rPr>
              <w:t xml:space="preserve"> </w:t>
            </w:r>
          </w:p>
        </w:tc>
        <w:tc>
          <w:tcPr>
            <w:tcW w:w="2835" w:type="dxa"/>
          </w:tcPr>
          <w:p w:rsidR="00D7559D" w:rsidRDefault="00D7559D" w:rsidP="002B31B8">
            <w:pPr>
              <w:pStyle w:val="a4"/>
              <w:rPr>
                <w:color w:val="000000" w:themeColor="text1"/>
              </w:rPr>
            </w:pPr>
            <w:r>
              <w:rPr>
                <w:color w:val="000000" w:themeColor="text1"/>
              </w:rPr>
              <w:t>Развивать речь, память, смекалку, творческую самостоятельность, соединяя игровую форму деятельности.</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3E0059" w:rsidP="002B31B8">
            <w:pPr>
              <w:pStyle w:val="a4"/>
              <w:rPr>
                <w:color w:val="000000" w:themeColor="text1"/>
              </w:rPr>
            </w:pPr>
            <w:r>
              <w:rPr>
                <w:color w:val="000000" w:themeColor="text1"/>
              </w:rPr>
              <w:t>18</w:t>
            </w:r>
            <w:r w:rsidR="00C447CA">
              <w:rPr>
                <w:color w:val="000000" w:themeColor="text1"/>
              </w:rPr>
              <w:t>.01.21</w:t>
            </w:r>
          </w:p>
        </w:tc>
        <w:tc>
          <w:tcPr>
            <w:tcW w:w="1843" w:type="dxa"/>
          </w:tcPr>
          <w:p w:rsidR="00D7559D" w:rsidRPr="00DF6062" w:rsidRDefault="00D7559D" w:rsidP="002B31B8">
            <w:pPr>
              <w:pStyle w:val="a4"/>
              <w:rPr>
                <w:color w:val="000000" w:themeColor="text1"/>
              </w:rPr>
            </w:pPr>
            <w:r>
              <w:rPr>
                <w:color w:val="000000" w:themeColor="text1"/>
              </w:rPr>
              <w:t>Спортивно-оздоровительное</w:t>
            </w:r>
          </w:p>
        </w:tc>
        <w:tc>
          <w:tcPr>
            <w:tcW w:w="2551" w:type="dxa"/>
          </w:tcPr>
          <w:p w:rsidR="00D7559D" w:rsidRDefault="00D7559D" w:rsidP="002B31B8">
            <w:pPr>
              <w:pStyle w:val="a4"/>
              <w:rPr>
                <w:color w:val="000000" w:themeColor="text1"/>
              </w:rPr>
            </w:pPr>
            <w:r>
              <w:rPr>
                <w:color w:val="000000" w:themeColor="text1"/>
              </w:rPr>
              <w:t>Лыжные гонки</w:t>
            </w:r>
          </w:p>
        </w:tc>
        <w:tc>
          <w:tcPr>
            <w:tcW w:w="2835" w:type="dxa"/>
          </w:tcPr>
          <w:p w:rsidR="00D7559D" w:rsidRDefault="00D7559D" w:rsidP="002B31B8">
            <w:pPr>
              <w:pStyle w:val="a4"/>
              <w:rPr>
                <w:color w:val="000000" w:themeColor="text1"/>
              </w:rPr>
            </w:pPr>
            <w:r>
              <w:rPr>
                <w:color w:val="000000" w:themeColor="text1"/>
              </w:rPr>
              <w:t>Провести соревнования между мальчиками и девочками; учить детей правильному обращению с лыжным оборудованием.</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C447CA" w:rsidP="002B31B8">
            <w:pPr>
              <w:pStyle w:val="a4"/>
              <w:rPr>
                <w:color w:val="000000" w:themeColor="text1"/>
              </w:rPr>
            </w:pPr>
            <w:r>
              <w:rPr>
                <w:color w:val="000000" w:themeColor="text1"/>
              </w:rPr>
              <w:t>21.01.21</w:t>
            </w:r>
          </w:p>
        </w:tc>
        <w:tc>
          <w:tcPr>
            <w:tcW w:w="1843" w:type="dxa"/>
          </w:tcPr>
          <w:p w:rsidR="00D7559D" w:rsidRPr="00DF6062" w:rsidRDefault="00D7559D" w:rsidP="003E0059">
            <w:pPr>
              <w:pStyle w:val="a4"/>
              <w:rPr>
                <w:color w:val="000000" w:themeColor="text1"/>
              </w:rPr>
            </w:pPr>
            <w:r w:rsidRPr="006C3D91">
              <w:rPr>
                <w:color w:val="000000" w:themeColor="text1"/>
              </w:rPr>
              <w:t>Социальное</w:t>
            </w:r>
          </w:p>
        </w:tc>
        <w:tc>
          <w:tcPr>
            <w:tcW w:w="2551" w:type="dxa"/>
          </w:tcPr>
          <w:p w:rsidR="00C05D8A" w:rsidRPr="00C05D8A" w:rsidRDefault="00C05D8A" w:rsidP="00C05D8A">
            <w:pPr>
              <w:rPr>
                <w:szCs w:val="28"/>
              </w:rPr>
            </w:pPr>
            <w:r w:rsidRPr="00C05D8A">
              <w:rPr>
                <w:szCs w:val="28"/>
              </w:rPr>
              <w:t>Клуб интересных встреч «Учимся разрешать конфликты»</w:t>
            </w:r>
          </w:p>
          <w:p w:rsidR="00D7559D" w:rsidRDefault="00C05D8A" w:rsidP="00C05D8A">
            <w:pPr>
              <w:pStyle w:val="a4"/>
              <w:rPr>
                <w:color w:val="000000" w:themeColor="text1"/>
              </w:rPr>
            </w:pPr>
            <w:r w:rsidRPr="00C05D8A">
              <w:rPr>
                <w:szCs w:val="28"/>
              </w:rPr>
              <w:t>(встреча с психологом)</w:t>
            </w:r>
          </w:p>
        </w:tc>
        <w:tc>
          <w:tcPr>
            <w:tcW w:w="2835" w:type="dxa"/>
          </w:tcPr>
          <w:p w:rsidR="00D7559D" w:rsidRDefault="00C05D8A" w:rsidP="002B31B8">
            <w:pPr>
              <w:pStyle w:val="a4"/>
              <w:rPr>
                <w:color w:val="000000" w:themeColor="text1"/>
              </w:rPr>
            </w:pPr>
            <w:r>
              <w:rPr>
                <w:color w:val="000000" w:themeColor="text1"/>
              </w:rPr>
              <w:t xml:space="preserve">Организовать встречу </w:t>
            </w:r>
            <w:proofErr w:type="gramStart"/>
            <w:r>
              <w:rPr>
                <w:color w:val="000000" w:themeColor="text1"/>
              </w:rPr>
              <w:t>с</w:t>
            </w:r>
            <w:proofErr w:type="gramEnd"/>
            <w:r>
              <w:rPr>
                <w:color w:val="000000" w:themeColor="text1"/>
              </w:rPr>
              <w:t xml:space="preserve"> школьным психологом Денисовой В.С</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C447CA" w:rsidP="002B31B8">
            <w:pPr>
              <w:pStyle w:val="a4"/>
              <w:rPr>
                <w:color w:val="000000" w:themeColor="text1"/>
              </w:rPr>
            </w:pPr>
            <w:r>
              <w:rPr>
                <w:color w:val="000000" w:themeColor="text1"/>
              </w:rPr>
              <w:t>04.02.21</w:t>
            </w:r>
          </w:p>
        </w:tc>
        <w:tc>
          <w:tcPr>
            <w:tcW w:w="1843" w:type="dxa"/>
          </w:tcPr>
          <w:p w:rsidR="00D7559D" w:rsidRPr="00DF6062" w:rsidRDefault="00D7559D" w:rsidP="008B01FC">
            <w:pPr>
              <w:pStyle w:val="a4"/>
              <w:rPr>
                <w:color w:val="000000" w:themeColor="text1"/>
              </w:rPr>
            </w:pPr>
            <w:r w:rsidRPr="00DF6062">
              <w:rPr>
                <w:color w:val="000000" w:themeColor="text1"/>
              </w:rPr>
              <w:t xml:space="preserve">Социальное, </w:t>
            </w:r>
            <w:r w:rsidR="008B01FC">
              <w:rPr>
                <w:color w:val="000000" w:themeColor="text1"/>
              </w:rPr>
              <w:t>интеллектуальное</w:t>
            </w:r>
          </w:p>
        </w:tc>
        <w:tc>
          <w:tcPr>
            <w:tcW w:w="2551" w:type="dxa"/>
          </w:tcPr>
          <w:p w:rsidR="00D7559D" w:rsidRPr="00C1048A" w:rsidRDefault="004A3ECB" w:rsidP="004A3ECB">
            <w:pPr>
              <w:pStyle w:val="a4"/>
              <w:rPr>
                <w:color w:val="000000" w:themeColor="text1"/>
              </w:rPr>
            </w:pPr>
            <w:r>
              <w:rPr>
                <w:color w:val="000000" w:themeColor="text1"/>
              </w:rPr>
              <w:t xml:space="preserve">Познавательная игра </w:t>
            </w:r>
            <w:r w:rsidR="00D7559D" w:rsidRPr="00C1048A">
              <w:rPr>
                <w:color w:val="000000"/>
                <w:shd w:val="clear" w:color="auto" w:fill="FFFFFF"/>
              </w:rPr>
              <w:t>«</w:t>
            </w:r>
            <w:r>
              <w:rPr>
                <w:color w:val="000000"/>
                <w:shd w:val="clear" w:color="auto" w:fill="FFFFFF"/>
              </w:rPr>
              <w:t>Фанат науки</w:t>
            </w:r>
            <w:r w:rsidR="00D7559D" w:rsidRPr="00C1048A">
              <w:rPr>
                <w:color w:val="000000"/>
                <w:shd w:val="clear" w:color="auto" w:fill="FFFFFF"/>
              </w:rPr>
              <w:t>»</w:t>
            </w:r>
          </w:p>
        </w:tc>
        <w:tc>
          <w:tcPr>
            <w:tcW w:w="2835" w:type="dxa"/>
          </w:tcPr>
          <w:p w:rsidR="00D7559D" w:rsidRDefault="00D7559D" w:rsidP="002B31B8">
            <w:pPr>
              <w:pStyle w:val="a4"/>
              <w:rPr>
                <w:color w:val="000000" w:themeColor="text1"/>
              </w:rPr>
            </w:pPr>
            <w:r>
              <w:rPr>
                <w:color w:val="000000" w:themeColor="text1"/>
              </w:rPr>
              <w:t>Пробуждать у детей интерес к знаниям, развивать эрудицию.</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D7559D" w:rsidP="002B31B8">
            <w:pPr>
              <w:pStyle w:val="a4"/>
              <w:rPr>
                <w:color w:val="000000" w:themeColor="text1"/>
              </w:rPr>
            </w:pPr>
            <w:r>
              <w:rPr>
                <w:color w:val="000000" w:themeColor="text1"/>
              </w:rPr>
              <w:t>Февраль</w:t>
            </w:r>
          </w:p>
        </w:tc>
        <w:tc>
          <w:tcPr>
            <w:tcW w:w="1843" w:type="dxa"/>
          </w:tcPr>
          <w:p w:rsidR="00D7559D" w:rsidRPr="00DF6062" w:rsidRDefault="00D7559D" w:rsidP="002B31B8">
            <w:pPr>
              <w:pStyle w:val="a4"/>
              <w:rPr>
                <w:color w:val="000000" w:themeColor="text1"/>
              </w:rPr>
            </w:pPr>
            <w:r w:rsidRPr="006C3D91">
              <w:rPr>
                <w:color w:val="000000" w:themeColor="text1"/>
              </w:rPr>
              <w:t>Социальное</w:t>
            </w:r>
            <w:r>
              <w:rPr>
                <w:color w:val="000000" w:themeColor="text1"/>
              </w:rPr>
              <w:t>. Работа с семьей</w:t>
            </w:r>
          </w:p>
        </w:tc>
        <w:tc>
          <w:tcPr>
            <w:tcW w:w="2551" w:type="dxa"/>
          </w:tcPr>
          <w:p w:rsidR="00D7559D" w:rsidRPr="00B27E6D" w:rsidRDefault="008B01FC" w:rsidP="002B31B8">
            <w:pPr>
              <w:pStyle w:val="a4"/>
              <w:rPr>
                <w:sz w:val="22"/>
              </w:rPr>
            </w:pPr>
            <w:r>
              <w:rPr>
                <w:sz w:val="22"/>
              </w:rPr>
              <w:t>Онлайн р</w:t>
            </w:r>
            <w:r w:rsidR="00D7559D" w:rsidRPr="00B27E6D">
              <w:rPr>
                <w:sz w:val="22"/>
              </w:rPr>
              <w:t>одительское собрание</w:t>
            </w:r>
          </w:p>
          <w:p w:rsidR="00D7559D" w:rsidRDefault="008B01FC" w:rsidP="002B31B8">
            <w:pPr>
              <w:pStyle w:val="a4"/>
              <w:rPr>
                <w:color w:val="000000" w:themeColor="text1"/>
              </w:rPr>
            </w:pPr>
            <w:r>
              <w:t>"</w:t>
            </w:r>
            <w:r w:rsidRPr="008B01FC">
              <w:rPr>
                <w:color w:val="000000"/>
                <w:szCs w:val="28"/>
              </w:rPr>
              <w:t xml:space="preserve"> Без трудов нет и плодов"</w:t>
            </w:r>
          </w:p>
        </w:tc>
        <w:tc>
          <w:tcPr>
            <w:tcW w:w="2835" w:type="dxa"/>
          </w:tcPr>
          <w:p w:rsidR="00FC565B" w:rsidRPr="00FC565B" w:rsidRDefault="00FC565B" w:rsidP="00FC565B">
            <w:pPr>
              <w:shd w:val="clear" w:color="auto" w:fill="FFFFFF"/>
              <w:ind w:firstLine="450"/>
              <w:jc w:val="both"/>
              <w:rPr>
                <w:color w:val="000000"/>
                <w:szCs w:val="23"/>
              </w:rPr>
            </w:pPr>
            <w:r w:rsidRPr="00FC565B">
              <w:rPr>
                <w:color w:val="000000"/>
                <w:szCs w:val="23"/>
              </w:rPr>
              <w:t xml:space="preserve">Сформировать у родителей отчетливое представление о роли и возможностях трудового воспитания младших </w:t>
            </w:r>
            <w:proofErr w:type="spellStart"/>
            <w:r w:rsidRPr="00FC565B">
              <w:rPr>
                <w:color w:val="000000"/>
                <w:szCs w:val="23"/>
              </w:rPr>
              <w:t>школьников</w:t>
            </w:r>
            <w:proofErr w:type="gramStart"/>
            <w:r w:rsidRPr="00FC565B">
              <w:rPr>
                <w:color w:val="000000"/>
                <w:szCs w:val="23"/>
              </w:rPr>
              <w:t>;о</w:t>
            </w:r>
            <w:proofErr w:type="gramEnd"/>
            <w:r w:rsidRPr="00FC565B">
              <w:rPr>
                <w:color w:val="000000"/>
                <w:szCs w:val="23"/>
              </w:rPr>
              <w:t>казать</w:t>
            </w:r>
            <w:proofErr w:type="spellEnd"/>
            <w:r w:rsidRPr="00FC565B">
              <w:rPr>
                <w:color w:val="000000"/>
                <w:szCs w:val="23"/>
              </w:rPr>
              <w:t xml:space="preserve"> помощь родителями в поиске путей и способов трудового воспитания детей младшего школьного возраста в семье.</w:t>
            </w:r>
          </w:p>
          <w:p w:rsidR="00D7559D" w:rsidRDefault="00D7559D" w:rsidP="002B31B8">
            <w:pPr>
              <w:pStyle w:val="a4"/>
              <w:rPr>
                <w:color w:val="000000" w:themeColor="text1"/>
              </w:rPr>
            </w:pP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FC565B" w:rsidP="002B31B8">
            <w:pPr>
              <w:pStyle w:val="a4"/>
              <w:rPr>
                <w:color w:val="000000" w:themeColor="text1"/>
              </w:rPr>
            </w:pPr>
            <w:r>
              <w:rPr>
                <w:color w:val="000000" w:themeColor="text1"/>
              </w:rPr>
              <w:lastRenderedPageBreak/>
              <w:t>18.02.21</w:t>
            </w:r>
          </w:p>
        </w:tc>
        <w:tc>
          <w:tcPr>
            <w:tcW w:w="1843" w:type="dxa"/>
          </w:tcPr>
          <w:p w:rsidR="00D7559D" w:rsidRPr="00DF6062" w:rsidRDefault="00D7559D" w:rsidP="002B31B8">
            <w:pPr>
              <w:pStyle w:val="a4"/>
              <w:rPr>
                <w:color w:val="000000" w:themeColor="text1"/>
              </w:rPr>
            </w:pPr>
            <w:r>
              <w:rPr>
                <w:color w:val="000000" w:themeColor="text1"/>
              </w:rPr>
              <w:t>Социальное, оздоровительное</w:t>
            </w:r>
          </w:p>
        </w:tc>
        <w:tc>
          <w:tcPr>
            <w:tcW w:w="2551" w:type="dxa"/>
          </w:tcPr>
          <w:p w:rsidR="00D7559D" w:rsidRDefault="00FC565B" w:rsidP="002B31B8">
            <w:pPr>
              <w:pStyle w:val="a4"/>
              <w:rPr>
                <w:color w:val="000000" w:themeColor="text1"/>
              </w:rPr>
            </w:pPr>
            <w:r>
              <w:rPr>
                <w:color w:val="000000"/>
                <w:shd w:val="clear" w:color="auto" w:fill="FFFFFF"/>
              </w:rPr>
              <w:t>Конкурсная программа, посвященная Дню Защитника Отечества   «Мы будущие Защитники!»</w:t>
            </w:r>
          </w:p>
        </w:tc>
        <w:tc>
          <w:tcPr>
            <w:tcW w:w="2835" w:type="dxa"/>
          </w:tcPr>
          <w:p w:rsidR="00D7559D" w:rsidRDefault="00D7559D" w:rsidP="002B31B8">
            <w:pPr>
              <w:pStyle w:val="a4"/>
              <w:rPr>
                <w:color w:val="000000" w:themeColor="text1"/>
              </w:rPr>
            </w:pPr>
            <w:r>
              <w:rPr>
                <w:color w:val="000000" w:themeColor="text1"/>
              </w:rPr>
              <w:t>Развивать чувство гордости и сопричастности к прошлому своего народа, своей страны; воспитывать патриотические чувства учащихся; учить умению побеждать и проигрывать.</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555F1D" w:rsidP="002B31B8">
            <w:pPr>
              <w:pStyle w:val="a4"/>
              <w:rPr>
                <w:color w:val="000000" w:themeColor="text1"/>
              </w:rPr>
            </w:pPr>
            <w:r>
              <w:rPr>
                <w:color w:val="000000" w:themeColor="text1"/>
              </w:rPr>
              <w:t>04.03.21</w:t>
            </w:r>
          </w:p>
        </w:tc>
        <w:tc>
          <w:tcPr>
            <w:tcW w:w="1843" w:type="dxa"/>
          </w:tcPr>
          <w:p w:rsidR="00D7559D" w:rsidRDefault="00D7559D" w:rsidP="002B31B8">
            <w:pPr>
              <w:pStyle w:val="a4"/>
              <w:rPr>
                <w:color w:val="000000" w:themeColor="text1"/>
              </w:rPr>
            </w:pPr>
            <w:r w:rsidRPr="00DF6062">
              <w:rPr>
                <w:color w:val="000000" w:themeColor="text1"/>
              </w:rPr>
              <w:t>Социальное, общекультурное</w:t>
            </w:r>
            <w:r>
              <w:rPr>
                <w:color w:val="000000" w:themeColor="text1"/>
              </w:rPr>
              <w:t>.</w:t>
            </w:r>
          </w:p>
        </w:tc>
        <w:tc>
          <w:tcPr>
            <w:tcW w:w="2551" w:type="dxa"/>
          </w:tcPr>
          <w:p w:rsidR="00D7559D" w:rsidRDefault="00555F1D" w:rsidP="002B31B8">
            <w:pPr>
              <w:pStyle w:val="a4"/>
              <w:rPr>
                <w:color w:val="000000" w:themeColor="text1"/>
              </w:rPr>
            </w:pPr>
            <w:r w:rsidRPr="0045230C">
              <w:t>Конкурс-праздник «Коса – девичья краса»</w:t>
            </w:r>
          </w:p>
        </w:tc>
        <w:tc>
          <w:tcPr>
            <w:tcW w:w="2835" w:type="dxa"/>
          </w:tcPr>
          <w:p w:rsidR="00D7559D" w:rsidRDefault="00555F1D" w:rsidP="002B31B8">
            <w:pPr>
              <w:pStyle w:val="a4"/>
              <w:rPr>
                <w:color w:val="000000" w:themeColor="text1"/>
              </w:rPr>
            </w:pPr>
            <w:r>
              <w:rPr>
                <w:color w:val="000000" w:themeColor="text1"/>
              </w:rPr>
              <w:t>Поучаствовать в конкурсной программе и поздравить девочек класса с праздником.</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555F1D" w:rsidP="002B31B8">
            <w:pPr>
              <w:pStyle w:val="a4"/>
              <w:rPr>
                <w:color w:val="000000" w:themeColor="text1"/>
              </w:rPr>
            </w:pPr>
            <w:r>
              <w:rPr>
                <w:color w:val="000000" w:themeColor="text1"/>
              </w:rPr>
              <w:t>15.03.21</w:t>
            </w:r>
          </w:p>
        </w:tc>
        <w:tc>
          <w:tcPr>
            <w:tcW w:w="1843" w:type="dxa"/>
          </w:tcPr>
          <w:p w:rsidR="00D7559D" w:rsidRDefault="00D7559D" w:rsidP="002B31B8">
            <w:pPr>
              <w:pStyle w:val="a4"/>
              <w:rPr>
                <w:color w:val="000000" w:themeColor="text1"/>
              </w:rPr>
            </w:pPr>
            <w:r w:rsidRPr="00DF6062">
              <w:rPr>
                <w:color w:val="000000" w:themeColor="text1"/>
              </w:rPr>
              <w:t>Социальное, общекультурное</w:t>
            </w:r>
            <w:r>
              <w:rPr>
                <w:color w:val="000000" w:themeColor="text1"/>
              </w:rPr>
              <w:t>, духовно-нравственное</w:t>
            </w:r>
          </w:p>
        </w:tc>
        <w:tc>
          <w:tcPr>
            <w:tcW w:w="2551" w:type="dxa"/>
          </w:tcPr>
          <w:p w:rsidR="00D7559D" w:rsidRDefault="00D7559D" w:rsidP="002B31B8">
            <w:pPr>
              <w:pStyle w:val="a4"/>
              <w:rPr>
                <w:color w:val="000000" w:themeColor="text1"/>
              </w:rPr>
            </w:pPr>
            <w:r>
              <w:rPr>
                <w:color w:val="000000" w:themeColor="text1"/>
              </w:rPr>
              <w:t>Праздник "Масленица".</w:t>
            </w:r>
          </w:p>
        </w:tc>
        <w:tc>
          <w:tcPr>
            <w:tcW w:w="2835" w:type="dxa"/>
          </w:tcPr>
          <w:p w:rsidR="00D7559D" w:rsidRDefault="00D7559D" w:rsidP="002B31B8">
            <w:pPr>
              <w:pStyle w:val="a4"/>
              <w:rPr>
                <w:color w:val="000000" w:themeColor="text1"/>
              </w:rPr>
            </w:pPr>
            <w:r>
              <w:rPr>
                <w:color w:val="000000" w:themeColor="text1"/>
              </w:rPr>
              <w:t>Познакомить учеников с традициями и обрядами русского народа.</w:t>
            </w:r>
          </w:p>
          <w:p w:rsidR="00D7559D" w:rsidRDefault="00D7559D" w:rsidP="002B31B8">
            <w:pPr>
              <w:pStyle w:val="a4"/>
              <w:rPr>
                <w:color w:val="000000" w:themeColor="text1"/>
              </w:rPr>
            </w:pPr>
            <w:r>
              <w:rPr>
                <w:color w:val="000000" w:themeColor="text1"/>
              </w:rPr>
              <w:t>Способствовать развитию творческих и артистических способностей детей.</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555F1D" w:rsidP="002B31B8">
            <w:pPr>
              <w:pStyle w:val="a4"/>
              <w:rPr>
                <w:color w:val="000000" w:themeColor="text1"/>
              </w:rPr>
            </w:pPr>
            <w:r>
              <w:rPr>
                <w:color w:val="000000" w:themeColor="text1"/>
              </w:rPr>
              <w:t>18.03.21</w:t>
            </w:r>
          </w:p>
        </w:tc>
        <w:tc>
          <w:tcPr>
            <w:tcW w:w="1843" w:type="dxa"/>
          </w:tcPr>
          <w:p w:rsidR="00D7559D" w:rsidRDefault="00D7559D" w:rsidP="002B31B8">
            <w:pPr>
              <w:pStyle w:val="a4"/>
              <w:rPr>
                <w:color w:val="000000" w:themeColor="text1"/>
              </w:rPr>
            </w:pPr>
            <w:r w:rsidRPr="006C3D91">
              <w:rPr>
                <w:color w:val="000000" w:themeColor="text1"/>
              </w:rPr>
              <w:t>Социальное</w:t>
            </w:r>
            <w:r>
              <w:rPr>
                <w:color w:val="000000" w:themeColor="text1"/>
              </w:rPr>
              <w:t>, духовно-нравственное</w:t>
            </w:r>
          </w:p>
        </w:tc>
        <w:tc>
          <w:tcPr>
            <w:tcW w:w="2551" w:type="dxa"/>
          </w:tcPr>
          <w:p w:rsidR="00D7559D" w:rsidRDefault="00555F1D" w:rsidP="002B31B8">
            <w:pPr>
              <w:pStyle w:val="a4"/>
              <w:rPr>
                <w:color w:val="000000" w:themeColor="text1"/>
              </w:rPr>
            </w:pPr>
            <w:proofErr w:type="gramStart"/>
            <w:r w:rsidRPr="00555F1D">
              <w:rPr>
                <w:color w:val="000000"/>
                <w:szCs w:val="28"/>
              </w:rPr>
              <w:t>Беседа</w:t>
            </w:r>
            <w:proofErr w:type="gramEnd"/>
            <w:r w:rsidRPr="00555F1D">
              <w:rPr>
                <w:color w:val="000000"/>
                <w:szCs w:val="28"/>
              </w:rPr>
              <w:t xml:space="preserve">" Кем и </w:t>
            </w:r>
            <w:proofErr w:type="gramStart"/>
            <w:r w:rsidRPr="00555F1D">
              <w:rPr>
                <w:color w:val="000000"/>
                <w:szCs w:val="28"/>
              </w:rPr>
              <w:t>каким</w:t>
            </w:r>
            <w:proofErr w:type="gramEnd"/>
            <w:r w:rsidRPr="00555F1D">
              <w:rPr>
                <w:color w:val="000000"/>
                <w:szCs w:val="28"/>
              </w:rPr>
              <w:t xml:space="preserve"> я хочу быть?"</w:t>
            </w:r>
          </w:p>
        </w:tc>
        <w:tc>
          <w:tcPr>
            <w:tcW w:w="2835" w:type="dxa"/>
          </w:tcPr>
          <w:p w:rsidR="00D7559D" w:rsidRDefault="00D7559D" w:rsidP="00555F1D">
            <w:pPr>
              <w:pStyle w:val="a4"/>
              <w:rPr>
                <w:color w:val="000000" w:themeColor="text1"/>
              </w:rPr>
            </w:pPr>
            <w:r>
              <w:rPr>
                <w:color w:val="000000" w:themeColor="text1"/>
              </w:rPr>
              <w:t>Обсуждение</w:t>
            </w:r>
            <w:r w:rsidR="00555F1D">
              <w:rPr>
                <w:color w:val="000000" w:themeColor="text1"/>
              </w:rPr>
              <w:t xml:space="preserve"> и высказывание мнений о своей будущей профессии.</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555F1D" w:rsidP="002B31B8">
            <w:pPr>
              <w:pStyle w:val="a4"/>
              <w:rPr>
                <w:color w:val="000000" w:themeColor="text1"/>
              </w:rPr>
            </w:pPr>
            <w:r>
              <w:rPr>
                <w:color w:val="000000" w:themeColor="text1"/>
              </w:rPr>
              <w:t>19.03.21</w:t>
            </w:r>
          </w:p>
        </w:tc>
        <w:tc>
          <w:tcPr>
            <w:tcW w:w="1843" w:type="dxa"/>
          </w:tcPr>
          <w:p w:rsidR="00D7559D" w:rsidRPr="00DF6062" w:rsidRDefault="00D7559D" w:rsidP="002B31B8">
            <w:pPr>
              <w:pStyle w:val="a4"/>
              <w:rPr>
                <w:color w:val="000000" w:themeColor="text1"/>
              </w:rPr>
            </w:pPr>
            <w:r>
              <w:rPr>
                <w:color w:val="000000" w:themeColor="text1"/>
              </w:rPr>
              <w:t>Социальное, оздоровительное</w:t>
            </w:r>
          </w:p>
        </w:tc>
        <w:tc>
          <w:tcPr>
            <w:tcW w:w="2551" w:type="dxa"/>
          </w:tcPr>
          <w:p w:rsidR="00D7559D" w:rsidRDefault="00D7559D" w:rsidP="002B31B8">
            <w:pPr>
              <w:pStyle w:val="a4"/>
              <w:rPr>
                <w:color w:val="000000" w:themeColor="text1"/>
              </w:rPr>
            </w:pPr>
            <w:r w:rsidRPr="00DF6062">
              <w:rPr>
                <w:color w:val="000000" w:themeColor="text1"/>
              </w:rPr>
              <w:t xml:space="preserve">Беседа о профилактике ОРЗ; инструктаж о правилах безопасности жизнедеятельности во время </w:t>
            </w:r>
            <w:r>
              <w:rPr>
                <w:color w:val="000000" w:themeColor="text1"/>
              </w:rPr>
              <w:t xml:space="preserve">весенних </w:t>
            </w:r>
            <w:r w:rsidRPr="00DF6062">
              <w:rPr>
                <w:color w:val="000000" w:themeColor="text1"/>
              </w:rPr>
              <w:t>каникул.</w:t>
            </w:r>
          </w:p>
        </w:tc>
        <w:tc>
          <w:tcPr>
            <w:tcW w:w="2835" w:type="dxa"/>
          </w:tcPr>
          <w:p w:rsidR="00D7559D" w:rsidRDefault="00D7559D" w:rsidP="002B31B8">
            <w:pPr>
              <w:pStyle w:val="a4"/>
              <w:rPr>
                <w:color w:val="000000" w:themeColor="text1"/>
              </w:rPr>
            </w:pPr>
            <w:r>
              <w:rPr>
                <w:color w:val="000000" w:themeColor="text1"/>
              </w:rPr>
              <w:t>Воспитывать в детях ответственность, самостоятельность</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D7559D" w:rsidP="002B31B8">
            <w:pPr>
              <w:pStyle w:val="a4"/>
              <w:rPr>
                <w:b/>
                <w:color w:val="000000" w:themeColor="text1"/>
              </w:rPr>
            </w:pPr>
            <w:r w:rsidRPr="00A13E6D">
              <w:rPr>
                <w:b/>
                <w:color w:val="000000" w:themeColor="text1"/>
              </w:rPr>
              <w:t xml:space="preserve">4 </w:t>
            </w:r>
            <w:proofErr w:type="spellStart"/>
            <w:r w:rsidRPr="00A13E6D">
              <w:rPr>
                <w:b/>
                <w:color w:val="000000" w:themeColor="text1"/>
              </w:rPr>
              <w:t>четв</w:t>
            </w:r>
            <w:proofErr w:type="spellEnd"/>
            <w:r w:rsidRPr="00A13E6D">
              <w:rPr>
                <w:b/>
                <w:color w:val="000000" w:themeColor="text1"/>
              </w:rPr>
              <w:t>.</w:t>
            </w:r>
          </w:p>
          <w:p w:rsidR="00D7559D" w:rsidRPr="00A13E6D" w:rsidRDefault="00555F1D" w:rsidP="002B31B8">
            <w:pPr>
              <w:pStyle w:val="a4"/>
              <w:rPr>
                <w:color w:val="000000" w:themeColor="text1"/>
              </w:rPr>
            </w:pPr>
            <w:r>
              <w:rPr>
                <w:color w:val="000000" w:themeColor="text1"/>
              </w:rPr>
              <w:t>01.04.21</w:t>
            </w:r>
          </w:p>
        </w:tc>
        <w:tc>
          <w:tcPr>
            <w:tcW w:w="1843" w:type="dxa"/>
          </w:tcPr>
          <w:p w:rsidR="00D7559D" w:rsidRDefault="00D7559D" w:rsidP="002B31B8">
            <w:pPr>
              <w:pStyle w:val="a4"/>
              <w:rPr>
                <w:color w:val="000000" w:themeColor="text1"/>
              </w:rPr>
            </w:pPr>
            <w:r w:rsidRPr="00DF6062">
              <w:rPr>
                <w:color w:val="000000" w:themeColor="text1"/>
              </w:rPr>
              <w:t>Социальное, общекультурное</w:t>
            </w:r>
            <w:r>
              <w:rPr>
                <w:color w:val="000000" w:themeColor="text1"/>
              </w:rPr>
              <w:t>.</w:t>
            </w:r>
          </w:p>
        </w:tc>
        <w:tc>
          <w:tcPr>
            <w:tcW w:w="2551" w:type="dxa"/>
          </w:tcPr>
          <w:p w:rsidR="00D7559D" w:rsidRDefault="00555F1D" w:rsidP="00555F1D">
            <w:pPr>
              <w:pStyle w:val="a4"/>
              <w:rPr>
                <w:color w:val="000000" w:themeColor="text1"/>
              </w:rPr>
            </w:pPr>
            <w:r>
              <w:rPr>
                <w:color w:val="000000"/>
                <w:shd w:val="clear" w:color="auto" w:fill="FFFFFF"/>
              </w:rPr>
              <w:t>Игровой час «День смеха»</w:t>
            </w:r>
          </w:p>
        </w:tc>
        <w:tc>
          <w:tcPr>
            <w:tcW w:w="2835" w:type="dxa"/>
          </w:tcPr>
          <w:p w:rsidR="00D7559D" w:rsidRDefault="00D7559D" w:rsidP="002B31B8">
            <w:pPr>
              <w:pStyle w:val="a4"/>
              <w:rPr>
                <w:color w:val="000000" w:themeColor="text1"/>
              </w:rPr>
            </w:pPr>
            <w:r>
              <w:rPr>
                <w:color w:val="000000" w:themeColor="text1"/>
              </w:rPr>
              <w:t xml:space="preserve">Развивать в детях чувство юмора, умение слушать и слышать, умение отличать добрый смех </w:t>
            </w:r>
            <w:proofErr w:type="gramStart"/>
            <w:r>
              <w:rPr>
                <w:color w:val="000000" w:themeColor="text1"/>
              </w:rPr>
              <w:t>от</w:t>
            </w:r>
            <w:proofErr w:type="gramEnd"/>
            <w:r>
              <w:rPr>
                <w:color w:val="000000" w:themeColor="text1"/>
              </w:rPr>
              <w:t xml:space="preserve"> злого, учить умению смеяться над собой.</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Pr="001D6F28" w:rsidRDefault="00E16D3C" w:rsidP="002B31B8">
            <w:pPr>
              <w:pStyle w:val="a4"/>
              <w:rPr>
                <w:color w:val="000000" w:themeColor="text1"/>
              </w:rPr>
            </w:pPr>
            <w:r>
              <w:rPr>
                <w:color w:val="000000" w:themeColor="text1"/>
              </w:rPr>
              <w:t>08.04.21</w:t>
            </w:r>
          </w:p>
        </w:tc>
        <w:tc>
          <w:tcPr>
            <w:tcW w:w="1843" w:type="dxa"/>
          </w:tcPr>
          <w:p w:rsidR="00D7559D" w:rsidRPr="00DF6062" w:rsidRDefault="00E16D3C" w:rsidP="002B31B8">
            <w:pPr>
              <w:pStyle w:val="a4"/>
              <w:rPr>
                <w:color w:val="000000" w:themeColor="text1"/>
              </w:rPr>
            </w:pPr>
            <w:r>
              <w:rPr>
                <w:color w:val="000000" w:themeColor="text1"/>
              </w:rPr>
              <w:t>Спортивно-оздоровительное</w:t>
            </w:r>
          </w:p>
        </w:tc>
        <w:tc>
          <w:tcPr>
            <w:tcW w:w="2551" w:type="dxa"/>
          </w:tcPr>
          <w:p w:rsidR="00D7559D" w:rsidRDefault="00555F1D" w:rsidP="002B31B8">
            <w:pPr>
              <w:pStyle w:val="a4"/>
              <w:rPr>
                <w:color w:val="000000" w:themeColor="text1"/>
              </w:rPr>
            </w:pPr>
            <w:proofErr w:type="spellStart"/>
            <w:r>
              <w:rPr>
                <w:color w:val="000000"/>
                <w:szCs w:val="22"/>
                <w:shd w:val="clear" w:color="auto" w:fill="FFFFFF"/>
              </w:rPr>
              <w:t>Кл</w:t>
            </w:r>
            <w:proofErr w:type="gramStart"/>
            <w:r>
              <w:rPr>
                <w:color w:val="000000"/>
                <w:szCs w:val="22"/>
                <w:shd w:val="clear" w:color="auto" w:fill="FFFFFF"/>
              </w:rPr>
              <w:t>.ч</w:t>
            </w:r>
            <w:proofErr w:type="gramEnd"/>
            <w:r>
              <w:rPr>
                <w:color w:val="000000"/>
                <w:szCs w:val="22"/>
                <w:shd w:val="clear" w:color="auto" w:fill="FFFFFF"/>
              </w:rPr>
              <w:t>ас</w:t>
            </w:r>
            <w:proofErr w:type="spellEnd"/>
            <w:r>
              <w:rPr>
                <w:color w:val="000000"/>
                <w:szCs w:val="22"/>
                <w:shd w:val="clear" w:color="auto" w:fill="FFFFFF"/>
              </w:rPr>
              <w:t xml:space="preserve"> «</w:t>
            </w:r>
            <w:r w:rsidR="00E16D3C">
              <w:rPr>
                <w:color w:val="000000"/>
                <w:szCs w:val="22"/>
                <w:shd w:val="clear" w:color="auto" w:fill="FFFFFF"/>
              </w:rPr>
              <w:t>Царство здоровья</w:t>
            </w:r>
            <w:r w:rsidR="00D7559D" w:rsidRPr="001D6F28">
              <w:rPr>
                <w:color w:val="000000"/>
                <w:szCs w:val="22"/>
                <w:shd w:val="clear" w:color="auto" w:fill="FFFFFF"/>
              </w:rPr>
              <w:t>!»</w:t>
            </w:r>
          </w:p>
        </w:tc>
        <w:tc>
          <w:tcPr>
            <w:tcW w:w="2835" w:type="dxa"/>
          </w:tcPr>
          <w:p w:rsidR="00D7559D" w:rsidRDefault="00D7559D" w:rsidP="002B31B8">
            <w:pPr>
              <w:pStyle w:val="a4"/>
              <w:rPr>
                <w:color w:val="000000" w:themeColor="text1"/>
              </w:rPr>
            </w:pPr>
            <w:r>
              <w:rPr>
                <w:color w:val="000000" w:themeColor="text1"/>
              </w:rPr>
              <w:t>Сформировать представления детей о личной гигиене. Правилами ухода за собой и своими личными вещами.</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Pr="00A13E6D" w:rsidRDefault="00E16D3C" w:rsidP="002B31B8">
            <w:pPr>
              <w:pStyle w:val="a4"/>
              <w:rPr>
                <w:color w:val="000000" w:themeColor="text1"/>
              </w:rPr>
            </w:pPr>
            <w:r>
              <w:rPr>
                <w:color w:val="000000" w:themeColor="text1"/>
              </w:rPr>
              <w:t>12.04.21</w:t>
            </w:r>
          </w:p>
        </w:tc>
        <w:tc>
          <w:tcPr>
            <w:tcW w:w="1843" w:type="dxa"/>
          </w:tcPr>
          <w:p w:rsidR="00D7559D" w:rsidRPr="00DF6062" w:rsidRDefault="00D7559D" w:rsidP="002B31B8">
            <w:pPr>
              <w:pStyle w:val="a4"/>
              <w:rPr>
                <w:color w:val="000000" w:themeColor="text1"/>
              </w:rPr>
            </w:pPr>
            <w:r w:rsidRPr="00DF6062">
              <w:rPr>
                <w:color w:val="000000" w:themeColor="text1"/>
              </w:rPr>
              <w:t>Социальное, общекультурное</w:t>
            </w:r>
            <w:r>
              <w:rPr>
                <w:color w:val="000000" w:themeColor="text1"/>
              </w:rPr>
              <w:t>, духовно-нравственное</w:t>
            </w:r>
          </w:p>
        </w:tc>
        <w:tc>
          <w:tcPr>
            <w:tcW w:w="2551" w:type="dxa"/>
          </w:tcPr>
          <w:p w:rsidR="00E16D3C" w:rsidRDefault="00D7559D" w:rsidP="00E16D3C">
            <w:pPr>
              <w:pStyle w:val="a4"/>
              <w:rPr>
                <w:sz w:val="28"/>
                <w:szCs w:val="28"/>
              </w:rPr>
            </w:pPr>
            <w:r>
              <w:rPr>
                <w:color w:val="000000" w:themeColor="text1"/>
              </w:rPr>
              <w:t>Беседа "</w:t>
            </w:r>
            <w:r w:rsidR="00E16D3C">
              <w:rPr>
                <w:color w:val="000000" w:themeColor="text1"/>
              </w:rPr>
              <w:t>Рассказы о Гагарине</w:t>
            </w:r>
            <w:r>
              <w:rPr>
                <w:color w:val="000000" w:themeColor="text1"/>
              </w:rPr>
              <w:t>"</w:t>
            </w:r>
            <w:r w:rsidR="00E16D3C">
              <w:rPr>
                <w:sz w:val="28"/>
                <w:szCs w:val="28"/>
              </w:rPr>
              <w:t xml:space="preserve"> </w:t>
            </w:r>
          </w:p>
          <w:p w:rsidR="00D7559D" w:rsidRDefault="00E16D3C" w:rsidP="00E16D3C">
            <w:pPr>
              <w:pStyle w:val="a4"/>
              <w:rPr>
                <w:color w:val="000000" w:themeColor="text1"/>
              </w:rPr>
            </w:pPr>
            <w:r w:rsidRPr="00E16D3C">
              <w:rPr>
                <w:szCs w:val="28"/>
              </w:rPr>
              <w:t>Конкурс рисунков "В мире космоса"</w:t>
            </w:r>
          </w:p>
        </w:tc>
        <w:tc>
          <w:tcPr>
            <w:tcW w:w="2835" w:type="dxa"/>
          </w:tcPr>
          <w:p w:rsidR="00D7559D" w:rsidRDefault="00D7559D" w:rsidP="002B31B8">
            <w:pPr>
              <w:pStyle w:val="a4"/>
              <w:rPr>
                <w:color w:val="000000" w:themeColor="text1"/>
              </w:rPr>
            </w:pPr>
            <w:r>
              <w:rPr>
                <w:color w:val="000000" w:themeColor="text1"/>
              </w:rPr>
              <w:t xml:space="preserve">Формирование у учащихся знаний о становлении космонавтики, о первых полетах в космос; способствовать </w:t>
            </w:r>
            <w:r>
              <w:rPr>
                <w:color w:val="000000" w:themeColor="text1"/>
              </w:rPr>
              <w:lastRenderedPageBreak/>
              <w:t>нравственно-патриотическому воспитанию школьников, развивать творческие способности.</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Pr="00A13E6D" w:rsidRDefault="003275B6" w:rsidP="002B31B8">
            <w:pPr>
              <w:pStyle w:val="a4"/>
              <w:rPr>
                <w:color w:val="000000" w:themeColor="text1"/>
              </w:rPr>
            </w:pPr>
            <w:r>
              <w:rPr>
                <w:color w:val="000000" w:themeColor="text1"/>
              </w:rPr>
              <w:lastRenderedPageBreak/>
              <w:t>22.04.21</w:t>
            </w:r>
          </w:p>
        </w:tc>
        <w:tc>
          <w:tcPr>
            <w:tcW w:w="1843" w:type="dxa"/>
          </w:tcPr>
          <w:p w:rsidR="00D7559D" w:rsidRPr="00DF6062" w:rsidRDefault="00D7559D" w:rsidP="002B31B8">
            <w:pPr>
              <w:pStyle w:val="a4"/>
              <w:rPr>
                <w:color w:val="000000" w:themeColor="text1"/>
              </w:rPr>
            </w:pPr>
            <w:r w:rsidRPr="00DF6062">
              <w:rPr>
                <w:color w:val="000000" w:themeColor="text1"/>
              </w:rPr>
              <w:t xml:space="preserve">Социальное, </w:t>
            </w:r>
            <w:r>
              <w:rPr>
                <w:color w:val="000000" w:themeColor="text1"/>
              </w:rPr>
              <w:t>духовно-нравственное</w:t>
            </w:r>
          </w:p>
        </w:tc>
        <w:tc>
          <w:tcPr>
            <w:tcW w:w="2551" w:type="dxa"/>
          </w:tcPr>
          <w:p w:rsidR="003275B6" w:rsidRPr="003275B6" w:rsidRDefault="003275B6" w:rsidP="003275B6">
            <w:pPr>
              <w:rPr>
                <w:szCs w:val="28"/>
              </w:rPr>
            </w:pPr>
            <w:r w:rsidRPr="003275B6">
              <w:rPr>
                <w:szCs w:val="28"/>
              </w:rPr>
              <w:t>Этическая беседа  «Умеешь ли ты быть вежливым?»</w:t>
            </w:r>
          </w:p>
          <w:p w:rsidR="00D7559D" w:rsidRDefault="00D7559D" w:rsidP="002B31B8">
            <w:pPr>
              <w:pStyle w:val="a4"/>
              <w:rPr>
                <w:color w:val="000000" w:themeColor="text1"/>
              </w:rPr>
            </w:pPr>
          </w:p>
        </w:tc>
        <w:tc>
          <w:tcPr>
            <w:tcW w:w="2835" w:type="dxa"/>
          </w:tcPr>
          <w:p w:rsidR="00D7559D" w:rsidRDefault="00D7559D" w:rsidP="002B31B8">
            <w:pPr>
              <w:pStyle w:val="a4"/>
              <w:rPr>
                <w:color w:val="000000" w:themeColor="text1"/>
              </w:rPr>
            </w:pPr>
            <w:r>
              <w:rPr>
                <w:color w:val="000000" w:themeColor="text1"/>
              </w:rPr>
              <w:t>Развивать желание детей употреблять в своей речи слова вежливого обращения, продолжать учить детей уважению и вежливому общению с окружающими людьми.</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Pr="00A13E6D" w:rsidRDefault="003275B6" w:rsidP="002B31B8">
            <w:pPr>
              <w:pStyle w:val="a4"/>
              <w:rPr>
                <w:color w:val="000000" w:themeColor="text1"/>
              </w:rPr>
            </w:pPr>
            <w:r>
              <w:rPr>
                <w:color w:val="000000" w:themeColor="text1"/>
              </w:rPr>
              <w:t>29.04.21</w:t>
            </w:r>
          </w:p>
        </w:tc>
        <w:tc>
          <w:tcPr>
            <w:tcW w:w="1843" w:type="dxa"/>
          </w:tcPr>
          <w:p w:rsidR="00D7559D" w:rsidRPr="00DF6062" w:rsidRDefault="00D7559D" w:rsidP="002B31B8">
            <w:pPr>
              <w:pStyle w:val="a4"/>
              <w:rPr>
                <w:color w:val="000000" w:themeColor="text1"/>
              </w:rPr>
            </w:pPr>
            <w:r>
              <w:rPr>
                <w:color w:val="000000" w:themeColor="text1"/>
              </w:rPr>
              <w:t>Спортивно-оздоровительное</w:t>
            </w:r>
          </w:p>
        </w:tc>
        <w:tc>
          <w:tcPr>
            <w:tcW w:w="2551" w:type="dxa"/>
          </w:tcPr>
          <w:p w:rsidR="00D7559D" w:rsidRDefault="00D7559D" w:rsidP="002B31B8">
            <w:pPr>
              <w:pStyle w:val="a4"/>
              <w:rPr>
                <w:color w:val="000000" w:themeColor="text1"/>
              </w:rPr>
            </w:pPr>
            <w:r>
              <w:rPr>
                <w:color w:val="000000" w:themeColor="text1"/>
              </w:rPr>
              <w:t>Спортивное мероприятие "Веселые старты"</w:t>
            </w:r>
          </w:p>
        </w:tc>
        <w:tc>
          <w:tcPr>
            <w:tcW w:w="2835" w:type="dxa"/>
          </w:tcPr>
          <w:p w:rsidR="00D7559D" w:rsidRDefault="00D7559D" w:rsidP="002B31B8">
            <w:pPr>
              <w:pStyle w:val="a4"/>
              <w:rPr>
                <w:color w:val="000000" w:themeColor="text1"/>
              </w:rPr>
            </w:pPr>
            <w:r>
              <w:rPr>
                <w:color w:val="000000" w:themeColor="text1"/>
              </w:rPr>
              <w:t>Развивать скорость, силу, точность, смекалку; воспитывать сплоченность коллектива.</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Pr="00A13E6D" w:rsidRDefault="003275B6" w:rsidP="002B31B8">
            <w:pPr>
              <w:pStyle w:val="a4"/>
              <w:rPr>
                <w:color w:val="000000" w:themeColor="text1"/>
              </w:rPr>
            </w:pPr>
            <w:r>
              <w:rPr>
                <w:color w:val="000000" w:themeColor="text1"/>
              </w:rPr>
              <w:t>04.05.21</w:t>
            </w:r>
          </w:p>
        </w:tc>
        <w:tc>
          <w:tcPr>
            <w:tcW w:w="1843" w:type="dxa"/>
          </w:tcPr>
          <w:p w:rsidR="00D7559D" w:rsidRPr="00DF6062" w:rsidRDefault="00D7559D" w:rsidP="002B31B8">
            <w:pPr>
              <w:pStyle w:val="a4"/>
              <w:rPr>
                <w:color w:val="000000" w:themeColor="text1"/>
              </w:rPr>
            </w:pPr>
            <w:r w:rsidRPr="00DF6062">
              <w:rPr>
                <w:color w:val="000000" w:themeColor="text1"/>
              </w:rPr>
              <w:t xml:space="preserve">Социальное, </w:t>
            </w:r>
            <w:r>
              <w:rPr>
                <w:color w:val="000000" w:themeColor="text1"/>
              </w:rPr>
              <w:t>духовно-нравственное</w:t>
            </w:r>
          </w:p>
        </w:tc>
        <w:tc>
          <w:tcPr>
            <w:tcW w:w="2551" w:type="dxa"/>
          </w:tcPr>
          <w:p w:rsidR="00D7559D" w:rsidRDefault="003275B6" w:rsidP="002B31B8">
            <w:pPr>
              <w:pStyle w:val="a4"/>
              <w:rPr>
                <w:color w:val="000000" w:themeColor="text1"/>
              </w:rPr>
            </w:pPr>
            <w:r>
              <w:rPr>
                <w:color w:val="000000" w:themeColor="text1"/>
              </w:rPr>
              <w:t>Акция «Пишу письмо Ветерану»</w:t>
            </w:r>
          </w:p>
        </w:tc>
        <w:tc>
          <w:tcPr>
            <w:tcW w:w="2835" w:type="dxa"/>
          </w:tcPr>
          <w:p w:rsidR="00D7559D" w:rsidRDefault="00D7559D" w:rsidP="002B31B8">
            <w:pPr>
              <w:pStyle w:val="a4"/>
              <w:rPr>
                <w:color w:val="000000" w:themeColor="text1"/>
              </w:rPr>
            </w:pPr>
            <w:r>
              <w:rPr>
                <w:color w:val="000000" w:themeColor="text1"/>
              </w:rPr>
              <w:t>Способствовать формированию патриотических чувств детей.</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3275B6" w:rsidP="002B31B8">
            <w:pPr>
              <w:pStyle w:val="a4"/>
              <w:rPr>
                <w:color w:val="000000" w:themeColor="text1"/>
              </w:rPr>
            </w:pPr>
            <w:r>
              <w:rPr>
                <w:color w:val="000000" w:themeColor="text1"/>
              </w:rPr>
              <w:t>06.05.21</w:t>
            </w:r>
          </w:p>
        </w:tc>
        <w:tc>
          <w:tcPr>
            <w:tcW w:w="1843" w:type="dxa"/>
          </w:tcPr>
          <w:p w:rsidR="00D7559D" w:rsidRPr="00DF6062" w:rsidRDefault="00D7559D" w:rsidP="002B31B8">
            <w:pPr>
              <w:pStyle w:val="a4"/>
              <w:rPr>
                <w:color w:val="000000" w:themeColor="text1"/>
              </w:rPr>
            </w:pPr>
            <w:r w:rsidRPr="00DF6062">
              <w:rPr>
                <w:color w:val="000000" w:themeColor="text1"/>
              </w:rPr>
              <w:t xml:space="preserve">Социальное, </w:t>
            </w:r>
            <w:r>
              <w:rPr>
                <w:color w:val="000000" w:themeColor="text1"/>
              </w:rPr>
              <w:t>духовно-нравственное</w:t>
            </w:r>
          </w:p>
        </w:tc>
        <w:tc>
          <w:tcPr>
            <w:tcW w:w="2551" w:type="dxa"/>
          </w:tcPr>
          <w:p w:rsidR="00D7559D" w:rsidRDefault="003275B6" w:rsidP="003275B6">
            <w:pPr>
              <w:pStyle w:val="a4"/>
              <w:rPr>
                <w:color w:val="000000" w:themeColor="text1"/>
              </w:rPr>
            </w:pPr>
            <w:r w:rsidRPr="0045230C">
              <w:t>Музыкальная гостиная  «Песни войны»</w:t>
            </w:r>
          </w:p>
        </w:tc>
        <w:tc>
          <w:tcPr>
            <w:tcW w:w="2835" w:type="dxa"/>
          </w:tcPr>
          <w:p w:rsidR="00D7559D" w:rsidRDefault="00D7559D" w:rsidP="002B31B8">
            <w:pPr>
              <w:pStyle w:val="a4"/>
              <w:rPr>
                <w:color w:val="000000" w:themeColor="text1"/>
              </w:rPr>
            </w:pPr>
            <w:r>
              <w:rPr>
                <w:color w:val="000000" w:themeColor="text1"/>
              </w:rPr>
              <w:t>Способствовать формированию патриотических чувств детей.</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Pr="00A13E6D" w:rsidRDefault="001D6066" w:rsidP="002B31B8">
            <w:pPr>
              <w:pStyle w:val="a4"/>
              <w:rPr>
                <w:color w:val="000000" w:themeColor="text1"/>
              </w:rPr>
            </w:pPr>
            <w:r>
              <w:rPr>
                <w:color w:val="000000" w:themeColor="text1"/>
              </w:rPr>
              <w:t>13.05.21</w:t>
            </w:r>
          </w:p>
        </w:tc>
        <w:tc>
          <w:tcPr>
            <w:tcW w:w="1843" w:type="dxa"/>
          </w:tcPr>
          <w:p w:rsidR="00D7559D" w:rsidRPr="00DF6062" w:rsidRDefault="00D7559D" w:rsidP="002B31B8">
            <w:pPr>
              <w:pStyle w:val="a4"/>
              <w:rPr>
                <w:color w:val="000000" w:themeColor="text1"/>
              </w:rPr>
            </w:pPr>
            <w:r w:rsidRPr="00DF6062">
              <w:rPr>
                <w:color w:val="000000" w:themeColor="text1"/>
              </w:rPr>
              <w:t>Социальное, общекультурное</w:t>
            </w:r>
            <w:r>
              <w:rPr>
                <w:color w:val="000000" w:themeColor="text1"/>
              </w:rPr>
              <w:t>, спортивно-оздоровительное</w:t>
            </w:r>
          </w:p>
        </w:tc>
        <w:tc>
          <w:tcPr>
            <w:tcW w:w="2551" w:type="dxa"/>
          </w:tcPr>
          <w:p w:rsidR="00D7559D" w:rsidRDefault="00D7559D" w:rsidP="001D6066">
            <w:pPr>
              <w:pStyle w:val="a4"/>
              <w:rPr>
                <w:color w:val="000000" w:themeColor="text1"/>
              </w:rPr>
            </w:pPr>
            <w:r>
              <w:rPr>
                <w:color w:val="000000" w:themeColor="text1"/>
              </w:rPr>
              <w:t xml:space="preserve">Конкурс </w:t>
            </w:r>
            <w:r w:rsidR="001D6066">
              <w:rPr>
                <w:color w:val="000000" w:themeColor="text1"/>
              </w:rPr>
              <w:t xml:space="preserve">рисунков "Друзья </w:t>
            </w:r>
            <w:proofErr w:type="spellStart"/>
            <w:r w:rsidR="001D6066">
              <w:rPr>
                <w:color w:val="000000" w:themeColor="text1"/>
              </w:rPr>
              <w:t>Мойдодыра</w:t>
            </w:r>
            <w:proofErr w:type="spellEnd"/>
            <w:r w:rsidR="001D6066">
              <w:rPr>
                <w:color w:val="000000" w:themeColor="text1"/>
              </w:rPr>
              <w:t>!</w:t>
            </w:r>
            <w:r>
              <w:rPr>
                <w:color w:val="000000" w:themeColor="text1"/>
              </w:rPr>
              <w:t>"</w:t>
            </w:r>
          </w:p>
        </w:tc>
        <w:tc>
          <w:tcPr>
            <w:tcW w:w="2835" w:type="dxa"/>
          </w:tcPr>
          <w:p w:rsidR="00D7559D" w:rsidRDefault="00D7559D" w:rsidP="002B31B8">
            <w:pPr>
              <w:pStyle w:val="a4"/>
              <w:rPr>
                <w:color w:val="000000" w:themeColor="text1"/>
              </w:rPr>
            </w:pPr>
            <w:r>
              <w:rPr>
                <w:color w:val="000000" w:themeColor="text1"/>
              </w:rPr>
              <w:t xml:space="preserve">Сформировать у детей сознание того, что здоровье зависит от них самих; чтобы его </w:t>
            </w:r>
            <w:proofErr w:type="gramStart"/>
            <w:r>
              <w:rPr>
                <w:color w:val="000000" w:themeColor="text1"/>
              </w:rPr>
              <w:t>сберечь надо правильно питаться</w:t>
            </w:r>
            <w:proofErr w:type="gramEnd"/>
            <w:r>
              <w:rPr>
                <w:color w:val="000000" w:themeColor="text1"/>
              </w:rPr>
              <w:t>, следить за чистотой, быть аккуратным.</w:t>
            </w: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D7559D" w:rsidP="002B31B8">
            <w:pPr>
              <w:pStyle w:val="a4"/>
              <w:rPr>
                <w:color w:val="000000" w:themeColor="text1"/>
              </w:rPr>
            </w:pPr>
            <w:r>
              <w:rPr>
                <w:color w:val="000000" w:themeColor="text1"/>
              </w:rPr>
              <w:t>Май</w:t>
            </w:r>
          </w:p>
        </w:tc>
        <w:tc>
          <w:tcPr>
            <w:tcW w:w="1843" w:type="dxa"/>
          </w:tcPr>
          <w:p w:rsidR="00D7559D" w:rsidRPr="00DF6062" w:rsidRDefault="00D7559D" w:rsidP="002B31B8">
            <w:pPr>
              <w:pStyle w:val="a4"/>
              <w:rPr>
                <w:color w:val="000000" w:themeColor="text1"/>
              </w:rPr>
            </w:pPr>
            <w:r w:rsidRPr="006C3D91">
              <w:rPr>
                <w:color w:val="000000" w:themeColor="text1"/>
              </w:rPr>
              <w:t>Социальное</w:t>
            </w:r>
            <w:r>
              <w:rPr>
                <w:color w:val="000000" w:themeColor="text1"/>
              </w:rPr>
              <w:t>. Работа с семьей</w:t>
            </w:r>
          </w:p>
        </w:tc>
        <w:tc>
          <w:tcPr>
            <w:tcW w:w="2551" w:type="dxa"/>
          </w:tcPr>
          <w:p w:rsidR="00D7559D" w:rsidRDefault="00D7559D" w:rsidP="002B31B8">
            <w:pPr>
              <w:pStyle w:val="a4"/>
              <w:rPr>
                <w:color w:val="000000" w:themeColor="text1"/>
                <w:sz w:val="22"/>
              </w:rPr>
            </w:pPr>
            <w:r>
              <w:rPr>
                <w:color w:val="000000" w:themeColor="text1"/>
                <w:sz w:val="22"/>
              </w:rPr>
              <w:t xml:space="preserve">Родительское </w:t>
            </w:r>
            <w:r w:rsidRPr="00132CA5">
              <w:rPr>
                <w:color w:val="000000" w:themeColor="text1"/>
                <w:sz w:val="22"/>
              </w:rPr>
              <w:t>собрание</w:t>
            </w:r>
          </w:p>
          <w:p w:rsidR="00D7559D" w:rsidRPr="00132CA5" w:rsidRDefault="001D6066" w:rsidP="001D6066">
            <w:pPr>
              <w:pStyle w:val="a4"/>
              <w:rPr>
                <w:color w:val="000000" w:themeColor="text1"/>
                <w:sz w:val="22"/>
              </w:rPr>
            </w:pPr>
            <w:r>
              <w:rPr>
                <w:color w:val="000000" w:themeColor="text1"/>
              </w:rPr>
              <w:t>"Парад достижений обучающихся</w:t>
            </w:r>
            <w:r w:rsidR="00D7559D" w:rsidRPr="00132CA5">
              <w:rPr>
                <w:color w:val="000000" w:themeColor="text1"/>
              </w:rPr>
              <w:t>"</w:t>
            </w:r>
          </w:p>
        </w:tc>
        <w:tc>
          <w:tcPr>
            <w:tcW w:w="2835" w:type="dxa"/>
          </w:tcPr>
          <w:p w:rsidR="00D7559D" w:rsidRPr="00132CA5" w:rsidRDefault="001D6066" w:rsidP="002B31B8">
            <w:r>
              <w:t>Подвести итоги учебного года</w:t>
            </w:r>
            <w:r w:rsidR="00D7559D" w:rsidRPr="00132CA5">
              <w:t>.</w:t>
            </w:r>
          </w:p>
          <w:p w:rsidR="00D7559D" w:rsidRDefault="00D7559D" w:rsidP="002B31B8">
            <w:pPr>
              <w:pStyle w:val="a4"/>
              <w:rPr>
                <w:color w:val="000000" w:themeColor="text1"/>
              </w:rPr>
            </w:pPr>
          </w:p>
        </w:tc>
        <w:tc>
          <w:tcPr>
            <w:tcW w:w="1134" w:type="dxa"/>
          </w:tcPr>
          <w:p w:rsidR="00D7559D" w:rsidRDefault="00D7559D" w:rsidP="002B31B8">
            <w:pPr>
              <w:pStyle w:val="a4"/>
              <w:rPr>
                <w:rFonts w:ascii="Bookman Old Style" w:hAnsi="Bookman Old Style"/>
                <w:b/>
                <w:i/>
                <w:color w:val="FF0000"/>
                <w:sz w:val="40"/>
              </w:rPr>
            </w:pPr>
          </w:p>
        </w:tc>
      </w:tr>
      <w:tr w:rsidR="00D7559D" w:rsidTr="004A5F5D">
        <w:trPr>
          <w:trHeight w:val="1337"/>
        </w:trPr>
        <w:tc>
          <w:tcPr>
            <w:tcW w:w="1276" w:type="dxa"/>
          </w:tcPr>
          <w:p w:rsidR="00D7559D" w:rsidRDefault="001D6066" w:rsidP="002B31B8">
            <w:pPr>
              <w:pStyle w:val="a4"/>
              <w:rPr>
                <w:color w:val="000000" w:themeColor="text1"/>
              </w:rPr>
            </w:pPr>
            <w:r>
              <w:rPr>
                <w:color w:val="000000" w:themeColor="text1"/>
              </w:rPr>
              <w:t>28.05.21</w:t>
            </w:r>
          </w:p>
        </w:tc>
        <w:tc>
          <w:tcPr>
            <w:tcW w:w="1843" w:type="dxa"/>
          </w:tcPr>
          <w:p w:rsidR="00D7559D" w:rsidRPr="006C3D91" w:rsidRDefault="00D7559D" w:rsidP="002B31B8">
            <w:pPr>
              <w:pStyle w:val="a4"/>
              <w:rPr>
                <w:color w:val="000000" w:themeColor="text1"/>
              </w:rPr>
            </w:pPr>
            <w:r w:rsidRPr="00DF6062">
              <w:rPr>
                <w:color w:val="000000" w:themeColor="text1"/>
              </w:rPr>
              <w:t>Социальное, общекультурное</w:t>
            </w:r>
          </w:p>
        </w:tc>
        <w:tc>
          <w:tcPr>
            <w:tcW w:w="2551" w:type="dxa"/>
          </w:tcPr>
          <w:p w:rsidR="00D7559D" w:rsidRPr="00132CA5" w:rsidRDefault="00D7559D" w:rsidP="002B31B8">
            <w:pPr>
              <w:pStyle w:val="a4"/>
              <w:rPr>
                <w:color w:val="000000" w:themeColor="text1"/>
              </w:rPr>
            </w:pPr>
            <w:r w:rsidRPr="00132CA5">
              <w:rPr>
                <w:color w:val="000000" w:themeColor="text1"/>
              </w:rPr>
              <w:t>Праздник "Прощание с первым классом".</w:t>
            </w:r>
          </w:p>
          <w:p w:rsidR="00D7559D" w:rsidRDefault="00D7559D" w:rsidP="002B31B8">
            <w:pPr>
              <w:pStyle w:val="a4"/>
              <w:rPr>
                <w:color w:val="000000" w:themeColor="text1"/>
                <w:sz w:val="22"/>
              </w:rPr>
            </w:pPr>
            <w:r w:rsidRPr="00132CA5">
              <w:rPr>
                <w:color w:val="000000" w:themeColor="text1"/>
              </w:rPr>
              <w:t>Инструктаж о правилах безопасности жизнедеятельности во время летних каникул.</w:t>
            </w:r>
          </w:p>
        </w:tc>
        <w:tc>
          <w:tcPr>
            <w:tcW w:w="2835" w:type="dxa"/>
          </w:tcPr>
          <w:p w:rsidR="00D7559D" w:rsidRPr="00132CA5" w:rsidRDefault="00D7559D" w:rsidP="002B31B8">
            <w:r w:rsidRPr="00132CA5">
              <w:t>Организовать с помощью родителей праздник для первоклассников, развивать творческие способности детей. Воспитывать в детях ответственность и самостоятельность.</w:t>
            </w:r>
          </w:p>
        </w:tc>
        <w:tc>
          <w:tcPr>
            <w:tcW w:w="1134" w:type="dxa"/>
          </w:tcPr>
          <w:p w:rsidR="00D7559D" w:rsidRDefault="00D7559D" w:rsidP="002B31B8">
            <w:pPr>
              <w:pStyle w:val="a4"/>
              <w:rPr>
                <w:rFonts w:ascii="Bookman Old Style" w:hAnsi="Bookman Old Style"/>
                <w:b/>
                <w:i/>
                <w:color w:val="FF0000"/>
                <w:sz w:val="40"/>
              </w:rPr>
            </w:pPr>
          </w:p>
        </w:tc>
      </w:tr>
    </w:tbl>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3A5F67">
      <w:pPr>
        <w:pStyle w:val="a4"/>
        <w:rPr>
          <w:rFonts w:ascii="Bookman Old Style" w:hAnsi="Bookman Old Style"/>
          <w:b/>
          <w:color w:val="002060"/>
          <w:sz w:val="36"/>
          <w:szCs w:val="44"/>
        </w:rPr>
      </w:pPr>
    </w:p>
    <w:p w:rsidR="0006404E" w:rsidRDefault="0006404E" w:rsidP="00422F7F">
      <w:pPr>
        <w:pStyle w:val="a4"/>
        <w:ind w:left="1080"/>
        <w:jc w:val="center"/>
        <w:rPr>
          <w:rFonts w:ascii="Bookman Old Style" w:hAnsi="Bookman Old Style"/>
          <w:b/>
          <w:color w:val="002060"/>
          <w:sz w:val="36"/>
          <w:szCs w:val="44"/>
        </w:rPr>
      </w:pPr>
    </w:p>
    <w:p w:rsidR="00422F7F" w:rsidRPr="00AF1603" w:rsidRDefault="00422F7F" w:rsidP="00422F7F">
      <w:pPr>
        <w:pStyle w:val="a4"/>
        <w:ind w:left="1080"/>
        <w:jc w:val="center"/>
        <w:rPr>
          <w:rFonts w:ascii="Bookman Old Style" w:hAnsi="Bookman Old Style"/>
          <w:b/>
          <w:color w:val="002060"/>
          <w:sz w:val="36"/>
          <w:szCs w:val="44"/>
        </w:rPr>
      </w:pPr>
      <w:r w:rsidRPr="00AF1603">
        <w:rPr>
          <w:rFonts w:ascii="Bookman Old Style" w:hAnsi="Bookman Old Style"/>
          <w:b/>
          <w:color w:val="002060"/>
          <w:sz w:val="36"/>
          <w:szCs w:val="44"/>
        </w:rPr>
        <w:t xml:space="preserve">Тематика родительских собраний </w:t>
      </w:r>
      <w:r w:rsidR="00CE541C" w:rsidRPr="00AF1603">
        <w:rPr>
          <w:rFonts w:ascii="Bookman Old Style" w:hAnsi="Bookman Old Style"/>
          <w:b/>
          <w:color w:val="002060"/>
          <w:sz w:val="36"/>
          <w:szCs w:val="44"/>
        </w:rPr>
        <w:t>в</w:t>
      </w:r>
      <w:r w:rsidR="00971C29">
        <w:rPr>
          <w:rFonts w:ascii="Bookman Old Style" w:hAnsi="Bookman Old Style"/>
          <w:b/>
          <w:color w:val="002060"/>
          <w:sz w:val="36"/>
          <w:szCs w:val="44"/>
        </w:rPr>
        <w:t>о 2</w:t>
      </w:r>
      <w:r w:rsidR="00CE541C" w:rsidRPr="00AF1603">
        <w:rPr>
          <w:rFonts w:ascii="Bookman Old Style" w:hAnsi="Bookman Old Style"/>
          <w:b/>
          <w:color w:val="002060"/>
          <w:sz w:val="36"/>
          <w:szCs w:val="44"/>
        </w:rPr>
        <w:t>- м классе</w:t>
      </w:r>
    </w:p>
    <w:p w:rsidR="0043704A" w:rsidRPr="00422F7F" w:rsidRDefault="0043704A" w:rsidP="00422F7F">
      <w:pPr>
        <w:pStyle w:val="a4"/>
        <w:ind w:left="1080"/>
        <w:jc w:val="center"/>
        <w:rPr>
          <w:rFonts w:ascii="Bookman Old Style" w:hAnsi="Bookman Old Style"/>
          <w:b/>
          <w:color w:val="002060"/>
          <w:sz w:val="40"/>
        </w:rPr>
      </w:pPr>
    </w:p>
    <w:p w:rsidR="00971C29" w:rsidRDefault="00CE541C" w:rsidP="00971C29">
      <w:pPr>
        <w:spacing w:line="276" w:lineRule="auto"/>
        <w:ind w:left="567"/>
        <w:jc w:val="center"/>
        <w:outlineLvl w:val="0"/>
        <w:rPr>
          <w:b/>
          <w:sz w:val="28"/>
        </w:rPr>
      </w:pPr>
      <w:r w:rsidRPr="0043704A">
        <w:rPr>
          <w:b/>
          <w:sz w:val="28"/>
        </w:rPr>
        <w:t>Собрание № 1.</w:t>
      </w:r>
    </w:p>
    <w:p w:rsidR="00CE541C" w:rsidRPr="00AF1603" w:rsidRDefault="00CE541C" w:rsidP="00AF1603">
      <w:pPr>
        <w:spacing w:line="276" w:lineRule="auto"/>
        <w:ind w:left="567"/>
      </w:pPr>
      <w:r w:rsidRPr="00AF1603">
        <w:rPr>
          <w:i/>
        </w:rPr>
        <w:t>Тема:</w:t>
      </w:r>
      <w:r w:rsidR="003A5F67">
        <w:rPr>
          <w:i/>
        </w:rPr>
        <w:t xml:space="preserve"> </w:t>
      </w:r>
      <w:r w:rsidR="003A5F67">
        <w:t>ЧТОБЫ УЧЕНИЕ БЫЛО В РАДОСТЬ</w:t>
      </w:r>
      <w:r w:rsidR="00971C29">
        <w:t>!</w:t>
      </w:r>
    </w:p>
    <w:p w:rsidR="00CE541C" w:rsidRPr="00884AE4" w:rsidRDefault="00CE541C" w:rsidP="00AF1603">
      <w:pPr>
        <w:spacing w:line="276" w:lineRule="auto"/>
        <w:ind w:left="567"/>
      </w:pPr>
      <w:r w:rsidRPr="00884AE4">
        <w:rPr>
          <w:b/>
          <w:i/>
        </w:rPr>
        <w:t>Участники:</w:t>
      </w:r>
      <w:r w:rsidRPr="00884AE4">
        <w:t xml:space="preserve"> </w:t>
      </w:r>
      <w:r w:rsidR="0043704A">
        <w:t>р</w:t>
      </w:r>
      <w:r w:rsidR="00971C29">
        <w:t>одители, классный руководитель.</w:t>
      </w:r>
    </w:p>
    <w:p w:rsidR="00CE541C" w:rsidRPr="00884AE4" w:rsidRDefault="00CE541C" w:rsidP="00AF1603">
      <w:pPr>
        <w:spacing w:line="276" w:lineRule="auto"/>
        <w:ind w:left="567"/>
      </w:pPr>
      <w:r w:rsidRPr="00884AE4">
        <w:rPr>
          <w:b/>
          <w:i/>
        </w:rPr>
        <w:t>Время проведения:</w:t>
      </w:r>
      <w:r w:rsidRPr="00884AE4">
        <w:t xml:space="preserve"> сентябрь</w:t>
      </w:r>
    </w:p>
    <w:p w:rsidR="00CE541C" w:rsidRPr="00884AE4" w:rsidRDefault="00CE541C" w:rsidP="00AF1603">
      <w:pPr>
        <w:spacing w:line="276" w:lineRule="auto"/>
        <w:ind w:left="567"/>
      </w:pPr>
      <w:r w:rsidRPr="00884AE4">
        <w:rPr>
          <w:b/>
        </w:rPr>
        <w:t>Задачи:</w:t>
      </w:r>
      <w:r w:rsidRPr="00884AE4">
        <w:t xml:space="preserve"> </w:t>
      </w:r>
    </w:p>
    <w:p w:rsidR="00971C29" w:rsidRPr="00271D16" w:rsidRDefault="008B1793" w:rsidP="00187934">
      <w:pPr>
        <w:pStyle w:val="a4"/>
        <w:numPr>
          <w:ilvl w:val="0"/>
          <w:numId w:val="4"/>
        </w:numPr>
      </w:pPr>
      <w:r>
        <w:t>п</w:t>
      </w:r>
      <w:r w:rsidR="00971C29" w:rsidRPr="00271D16">
        <w:t>ознакомить родителей с психологическими и физиологическими особенностями детей-</w:t>
      </w:r>
      <w:r w:rsidR="003A5F67">
        <w:t>второ</w:t>
      </w:r>
      <w:r w:rsidR="00971C29" w:rsidRPr="00271D16">
        <w:t xml:space="preserve">классников; </w:t>
      </w:r>
    </w:p>
    <w:p w:rsidR="0043704A" w:rsidRPr="003A5F67" w:rsidRDefault="003A5F67" w:rsidP="003A5F67">
      <w:pPr>
        <w:pStyle w:val="a5"/>
        <w:numPr>
          <w:ilvl w:val="0"/>
          <w:numId w:val="4"/>
        </w:numPr>
        <w:spacing w:line="276" w:lineRule="auto"/>
        <w:outlineLvl w:val="0"/>
        <w:rPr>
          <w:sz w:val="28"/>
        </w:rPr>
      </w:pPr>
      <w:r w:rsidRPr="003A5F67">
        <w:rPr>
          <w:color w:val="000000" w:themeColor="text1"/>
        </w:rPr>
        <w:t>объединить усилия школы и семьи по "снятию" адаптационных проблем ребенка-второклассника</w:t>
      </w:r>
    </w:p>
    <w:p w:rsidR="00CE541C" w:rsidRPr="0043704A" w:rsidRDefault="00CE541C" w:rsidP="00AF1603">
      <w:pPr>
        <w:spacing w:line="276" w:lineRule="auto"/>
        <w:ind w:left="567"/>
        <w:jc w:val="center"/>
        <w:outlineLvl w:val="0"/>
        <w:rPr>
          <w:b/>
          <w:sz w:val="28"/>
        </w:rPr>
      </w:pPr>
      <w:r w:rsidRPr="0043704A">
        <w:rPr>
          <w:b/>
          <w:sz w:val="28"/>
        </w:rPr>
        <w:t>Собрание № 2.</w:t>
      </w:r>
    </w:p>
    <w:p w:rsidR="0043704A" w:rsidRDefault="00CE541C" w:rsidP="00AF1603">
      <w:pPr>
        <w:spacing w:line="276" w:lineRule="auto"/>
        <w:ind w:left="567"/>
        <w:rPr>
          <w:b/>
          <w:i/>
        </w:rPr>
      </w:pPr>
      <w:r w:rsidRPr="00884AE4">
        <w:rPr>
          <w:b/>
          <w:i/>
        </w:rPr>
        <w:t>Тема:</w:t>
      </w:r>
      <w:r w:rsidR="004A6599">
        <w:rPr>
          <w:b/>
          <w:i/>
        </w:rPr>
        <w:t xml:space="preserve"> </w:t>
      </w:r>
      <w:r w:rsidR="004A6599">
        <w:t>НРАВСТВЕННОЕ ВОСПИТАНИЕ МЛАДШЕГО ШКОЛЬНИКА</w:t>
      </w:r>
      <w:r w:rsidR="00971C29">
        <w:t>.</w:t>
      </w:r>
    </w:p>
    <w:p w:rsidR="00CE541C" w:rsidRPr="00884AE4" w:rsidRDefault="00CE541C" w:rsidP="00AF1603">
      <w:pPr>
        <w:spacing w:line="276" w:lineRule="auto"/>
        <w:ind w:left="567"/>
      </w:pPr>
      <w:r w:rsidRPr="00884AE4">
        <w:rPr>
          <w:b/>
          <w:i/>
        </w:rPr>
        <w:t>Участники:</w:t>
      </w:r>
      <w:r w:rsidRPr="00884AE4">
        <w:t xml:space="preserve"> родители, классный руководитель</w:t>
      </w:r>
      <w:r w:rsidR="0043704A">
        <w:t>.</w:t>
      </w:r>
    </w:p>
    <w:p w:rsidR="00CE541C" w:rsidRPr="00884AE4" w:rsidRDefault="00CE541C" w:rsidP="00AF1603">
      <w:pPr>
        <w:spacing w:line="276" w:lineRule="auto"/>
        <w:ind w:left="567"/>
      </w:pPr>
      <w:r w:rsidRPr="00884AE4">
        <w:rPr>
          <w:b/>
          <w:i/>
        </w:rPr>
        <w:t>Время проведения:</w:t>
      </w:r>
      <w:r w:rsidRPr="00884AE4">
        <w:t xml:space="preserve"> </w:t>
      </w:r>
      <w:r>
        <w:t>дека</w:t>
      </w:r>
      <w:r w:rsidRPr="00884AE4">
        <w:t>брь</w:t>
      </w:r>
    </w:p>
    <w:p w:rsidR="00CE541C" w:rsidRPr="00884AE4" w:rsidRDefault="00CE541C" w:rsidP="00AF1603">
      <w:pPr>
        <w:spacing w:line="276" w:lineRule="auto"/>
        <w:ind w:left="567"/>
      </w:pPr>
      <w:r w:rsidRPr="00884AE4">
        <w:rPr>
          <w:b/>
        </w:rPr>
        <w:t>Задачи:</w:t>
      </w:r>
      <w:r w:rsidRPr="00884AE4">
        <w:t xml:space="preserve"> </w:t>
      </w:r>
    </w:p>
    <w:p w:rsidR="00971C29" w:rsidRDefault="004A6599" w:rsidP="004A6599">
      <w:pPr>
        <w:pStyle w:val="a5"/>
        <w:numPr>
          <w:ilvl w:val="0"/>
          <w:numId w:val="40"/>
        </w:numPr>
        <w:spacing w:line="276" w:lineRule="auto"/>
        <w:outlineLvl w:val="0"/>
      </w:pPr>
      <w:r>
        <w:rPr>
          <w:color w:val="000000" w:themeColor="text1"/>
        </w:rPr>
        <w:t>рассказать о необходимости нравственного воспитания у младших школьников.</w:t>
      </w:r>
    </w:p>
    <w:p w:rsidR="00642075" w:rsidRPr="00642075" w:rsidRDefault="00642075" w:rsidP="00AF1603">
      <w:pPr>
        <w:pStyle w:val="a5"/>
        <w:spacing w:line="276" w:lineRule="auto"/>
        <w:ind w:left="567"/>
        <w:jc w:val="center"/>
        <w:rPr>
          <w:b/>
          <w:sz w:val="28"/>
        </w:rPr>
      </w:pPr>
      <w:r>
        <w:rPr>
          <w:b/>
          <w:sz w:val="28"/>
        </w:rPr>
        <w:t>Собрание № 3</w:t>
      </w:r>
      <w:r w:rsidRPr="00642075">
        <w:rPr>
          <w:b/>
          <w:sz w:val="28"/>
        </w:rPr>
        <w:t>.</w:t>
      </w:r>
    </w:p>
    <w:p w:rsidR="00642075" w:rsidRPr="00884AE4" w:rsidRDefault="00642075" w:rsidP="00AF1603">
      <w:pPr>
        <w:spacing w:line="276" w:lineRule="auto"/>
        <w:ind w:left="567"/>
      </w:pPr>
      <w:r w:rsidRPr="00884AE4">
        <w:rPr>
          <w:b/>
          <w:i/>
        </w:rPr>
        <w:t>Тема:</w:t>
      </w:r>
      <w:r w:rsidRPr="00884AE4">
        <w:t xml:space="preserve"> </w:t>
      </w:r>
      <w:r w:rsidR="004A6599">
        <w:t>БЕЗ ТРУДОВ НЕТ ПЛОДОВ!</w:t>
      </w:r>
    </w:p>
    <w:p w:rsidR="00642075" w:rsidRPr="00884AE4" w:rsidRDefault="00642075" w:rsidP="00AF1603">
      <w:pPr>
        <w:spacing w:line="276" w:lineRule="auto"/>
        <w:ind w:left="567"/>
      </w:pPr>
      <w:r w:rsidRPr="00884AE4">
        <w:rPr>
          <w:b/>
          <w:i/>
        </w:rPr>
        <w:t>Участники:</w:t>
      </w:r>
      <w:r w:rsidRPr="00884AE4">
        <w:t xml:space="preserve"> родители, классный руководитель, школьный психолог.</w:t>
      </w:r>
    </w:p>
    <w:p w:rsidR="00642075" w:rsidRPr="00884AE4" w:rsidRDefault="00642075" w:rsidP="00AF1603">
      <w:pPr>
        <w:spacing w:line="276" w:lineRule="auto"/>
        <w:ind w:left="567"/>
      </w:pPr>
      <w:r w:rsidRPr="00884AE4">
        <w:rPr>
          <w:b/>
          <w:i/>
        </w:rPr>
        <w:t>Время проведения:</w:t>
      </w:r>
      <w:r w:rsidRPr="00884AE4">
        <w:t xml:space="preserve"> </w:t>
      </w:r>
      <w:r>
        <w:t>февраль</w:t>
      </w:r>
    </w:p>
    <w:p w:rsidR="00971C29" w:rsidRDefault="00642075" w:rsidP="00971C29">
      <w:pPr>
        <w:spacing w:line="276" w:lineRule="auto"/>
        <w:ind w:left="567"/>
      </w:pPr>
      <w:r w:rsidRPr="00884AE4">
        <w:rPr>
          <w:b/>
        </w:rPr>
        <w:t>Задачи:</w:t>
      </w:r>
      <w:r w:rsidRPr="00884AE4">
        <w:t xml:space="preserve"> </w:t>
      </w:r>
    </w:p>
    <w:p w:rsidR="004A6599" w:rsidRPr="004A6599" w:rsidRDefault="004A6599" w:rsidP="004A6599">
      <w:pPr>
        <w:pStyle w:val="a5"/>
        <w:numPr>
          <w:ilvl w:val="0"/>
          <w:numId w:val="40"/>
        </w:numPr>
        <w:shd w:val="clear" w:color="auto" w:fill="FFFFFF"/>
        <w:jc w:val="both"/>
        <w:rPr>
          <w:color w:val="000000" w:themeColor="text1"/>
          <w:szCs w:val="23"/>
        </w:rPr>
      </w:pPr>
      <w:r w:rsidRPr="004A6599">
        <w:rPr>
          <w:color w:val="000000" w:themeColor="text1"/>
          <w:szCs w:val="23"/>
        </w:rPr>
        <w:t>сформировать у родителей отчетливое представление о роли и возможностях трудового воспитания младших школьников;</w:t>
      </w:r>
    </w:p>
    <w:p w:rsidR="004A6599" w:rsidRPr="004A6599" w:rsidRDefault="004A6599" w:rsidP="004A6599">
      <w:pPr>
        <w:pStyle w:val="a5"/>
        <w:numPr>
          <w:ilvl w:val="0"/>
          <w:numId w:val="40"/>
        </w:numPr>
        <w:shd w:val="clear" w:color="auto" w:fill="FFFFFF"/>
        <w:jc w:val="both"/>
        <w:rPr>
          <w:color w:val="000000" w:themeColor="text1"/>
          <w:szCs w:val="23"/>
        </w:rPr>
      </w:pPr>
      <w:r w:rsidRPr="004A6599">
        <w:rPr>
          <w:color w:val="000000" w:themeColor="text1"/>
          <w:szCs w:val="23"/>
        </w:rPr>
        <w:t>оказать помощь родителями в поиске путей и способов трудового воспитания детей младшего школьного возраста в семье.</w:t>
      </w:r>
    </w:p>
    <w:p w:rsidR="0043704A" w:rsidRDefault="0043704A" w:rsidP="00971C29">
      <w:pPr>
        <w:pStyle w:val="a5"/>
        <w:spacing w:line="276" w:lineRule="auto"/>
        <w:ind w:left="567"/>
        <w:outlineLvl w:val="0"/>
      </w:pPr>
    </w:p>
    <w:p w:rsidR="00CE541C" w:rsidRPr="004F5A27" w:rsidRDefault="00642075" w:rsidP="00AF1603">
      <w:pPr>
        <w:spacing w:line="276" w:lineRule="auto"/>
        <w:ind w:left="567"/>
        <w:jc w:val="center"/>
        <w:outlineLvl w:val="0"/>
        <w:rPr>
          <w:b/>
          <w:sz w:val="28"/>
        </w:rPr>
      </w:pPr>
      <w:r>
        <w:rPr>
          <w:b/>
          <w:sz w:val="28"/>
        </w:rPr>
        <w:t>Собрание № 4</w:t>
      </w:r>
      <w:r w:rsidR="00CE541C" w:rsidRPr="004F5A27">
        <w:rPr>
          <w:b/>
          <w:sz w:val="28"/>
        </w:rPr>
        <w:t>.</w:t>
      </w:r>
    </w:p>
    <w:p w:rsidR="00CE541C" w:rsidRPr="00884AE4" w:rsidRDefault="00CE541C" w:rsidP="008B1793">
      <w:pPr>
        <w:spacing w:line="276" w:lineRule="auto"/>
        <w:ind w:left="567"/>
        <w:outlineLvl w:val="0"/>
      </w:pPr>
      <w:r w:rsidRPr="00884AE4">
        <w:rPr>
          <w:b/>
        </w:rPr>
        <w:t xml:space="preserve">Тема: </w:t>
      </w:r>
      <w:r w:rsidR="004A6599">
        <w:t>ПАРАД ДОСТИЖЕНИЙ ОБУЧАЮЩИХСЯ.</w:t>
      </w:r>
    </w:p>
    <w:p w:rsidR="00CE541C" w:rsidRPr="00884AE4" w:rsidRDefault="00CE541C" w:rsidP="00AF1603">
      <w:pPr>
        <w:spacing w:line="276" w:lineRule="auto"/>
        <w:ind w:left="567"/>
        <w:outlineLvl w:val="0"/>
      </w:pPr>
      <w:r w:rsidRPr="00884AE4">
        <w:rPr>
          <w:b/>
        </w:rPr>
        <w:t xml:space="preserve">Участники: </w:t>
      </w:r>
      <w:r w:rsidRPr="00884AE4">
        <w:t>родители, классный руководитель, дети.</w:t>
      </w:r>
    </w:p>
    <w:p w:rsidR="00CE541C" w:rsidRPr="00884AE4" w:rsidRDefault="00CE541C" w:rsidP="00AF1603">
      <w:pPr>
        <w:spacing w:line="276" w:lineRule="auto"/>
        <w:ind w:left="567"/>
        <w:outlineLvl w:val="0"/>
      </w:pPr>
      <w:r w:rsidRPr="00884AE4">
        <w:rPr>
          <w:b/>
        </w:rPr>
        <w:t xml:space="preserve">Время проведения: </w:t>
      </w:r>
      <w:r w:rsidR="00642075">
        <w:t>май</w:t>
      </w:r>
    </w:p>
    <w:p w:rsidR="00CE541C" w:rsidRPr="00884AE4" w:rsidRDefault="00CE541C" w:rsidP="00AF1603">
      <w:pPr>
        <w:spacing w:line="276" w:lineRule="auto"/>
        <w:ind w:left="567"/>
        <w:outlineLvl w:val="0"/>
        <w:rPr>
          <w:b/>
        </w:rPr>
      </w:pPr>
      <w:r w:rsidRPr="00884AE4">
        <w:rPr>
          <w:b/>
        </w:rPr>
        <w:t xml:space="preserve">Задачи: </w:t>
      </w:r>
    </w:p>
    <w:p w:rsidR="00642075" w:rsidRPr="004A6599" w:rsidRDefault="004A6599" w:rsidP="004A6599">
      <w:pPr>
        <w:pStyle w:val="a5"/>
        <w:numPr>
          <w:ilvl w:val="0"/>
          <w:numId w:val="41"/>
        </w:numPr>
        <w:tabs>
          <w:tab w:val="left" w:pos="8017"/>
        </w:tabs>
        <w:rPr>
          <w:color w:val="000000"/>
          <w:szCs w:val="36"/>
          <w:shd w:val="clear" w:color="auto" w:fill="FFFFFF"/>
        </w:rPr>
      </w:pPr>
      <w:r w:rsidRPr="004A6599">
        <w:rPr>
          <w:color w:val="000000"/>
          <w:szCs w:val="36"/>
          <w:shd w:val="clear" w:color="auto" w:fill="FFFFFF"/>
        </w:rPr>
        <w:t>Подвести итоги учебного года;</w:t>
      </w:r>
    </w:p>
    <w:p w:rsidR="004A6599" w:rsidRDefault="004A6599" w:rsidP="00EB72F2">
      <w:pPr>
        <w:tabs>
          <w:tab w:val="left" w:pos="8017"/>
        </w:tabs>
        <w:rPr>
          <w:rFonts w:ascii="Bookman Old Style" w:hAnsi="Bookman Old Style"/>
          <w:sz w:val="40"/>
        </w:rPr>
      </w:pPr>
    </w:p>
    <w:p w:rsidR="00C9453E" w:rsidRDefault="00C9453E" w:rsidP="00EB72F2">
      <w:pPr>
        <w:tabs>
          <w:tab w:val="left" w:pos="8017"/>
        </w:tabs>
        <w:rPr>
          <w:rFonts w:ascii="Bookman Old Style" w:hAnsi="Bookman Old Style"/>
          <w:sz w:val="40"/>
        </w:rPr>
      </w:pPr>
    </w:p>
    <w:p w:rsidR="008B1793" w:rsidRDefault="008B1793" w:rsidP="001C52CE">
      <w:pPr>
        <w:pStyle w:val="a4"/>
        <w:ind w:left="1080"/>
        <w:jc w:val="center"/>
        <w:rPr>
          <w:rFonts w:ascii="Bookman Old Style" w:hAnsi="Bookman Old Style"/>
          <w:b/>
          <w:color w:val="FF0000"/>
          <w:sz w:val="44"/>
        </w:rPr>
      </w:pPr>
    </w:p>
    <w:p w:rsidR="004A6599" w:rsidRDefault="004A6599" w:rsidP="001C52CE">
      <w:pPr>
        <w:pStyle w:val="a4"/>
        <w:ind w:left="1080"/>
        <w:jc w:val="center"/>
        <w:rPr>
          <w:rFonts w:ascii="Bookman Old Style" w:hAnsi="Bookman Old Style"/>
          <w:b/>
          <w:color w:val="FF0000"/>
          <w:sz w:val="44"/>
        </w:rPr>
      </w:pPr>
    </w:p>
    <w:p w:rsidR="004A6599" w:rsidRDefault="004A6599" w:rsidP="001C52CE">
      <w:pPr>
        <w:pStyle w:val="a4"/>
        <w:ind w:left="1080"/>
        <w:jc w:val="center"/>
        <w:rPr>
          <w:rFonts w:ascii="Bookman Old Style" w:hAnsi="Bookman Old Style"/>
          <w:b/>
          <w:color w:val="FF0000"/>
          <w:sz w:val="44"/>
        </w:rPr>
      </w:pPr>
    </w:p>
    <w:p w:rsidR="008B1793" w:rsidRDefault="008B1793" w:rsidP="001C52CE">
      <w:pPr>
        <w:pStyle w:val="a4"/>
        <w:ind w:left="1080"/>
        <w:jc w:val="center"/>
        <w:rPr>
          <w:rFonts w:ascii="Bookman Old Style" w:hAnsi="Bookman Old Style"/>
          <w:b/>
          <w:color w:val="FF0000"/>
          <w:sz w:val="44"/>
        </w:rPr>
      </w:pPr>
    </w:p>
    <w:p w:rsidR="004A6599" w:rsidRDefault="004A6599" w:rsidP="001C52CE">
      <w:pPr>
        <w:pStyle w:val="a4"/>
        <w:ind w:left="1080"/>
        <w:jc w:val="center"/>
        <w:rPr>
          <w:rFonts w:ascii="Bookman Old Style" w:hAnsi="Bookman Old Style"/>
          <w:b/>
          <w:color w:val="FF0000"/>
          <w:sz w:val="44"/>
        </w:rPr>
      </w:pPr>
    </w:p>
    <w:p w:rsidR="001C52CE" w:rsidRPr="00014996" w:rsidRDefault="002E126A" w:rsidP="001C52CE">
      <w:pPr>
        <w:pStyle w:val="a4"/>
        <w:ind w:left="1080"/>
        <w:jc w:val="center"/>
        <w:rPr>
          <w:rFonts w:ascii="Bookman Old Style" w:hAnsi="Bookman Old Style"/>
          <w:b/>
          <w:color w:val="FF0000"/>
          <w:sz w:val="44"/>
        </w:rPr>
      </w:pPr>
      <w:r w:rsidRPr="00014996">
        <w:rPr>
          <w:rFonts w:ascii="Bookman Old Style" w:hAnsi="Bookman Old Style"/>
          <w:b/>
          <w:color w:val="FF0000"/>
          <w:sz w:val="44"/>
        </w:rPr>
        <w:t>6</w:t>
      </w:r>
      <w:r w:rsidR="001C52CE" w:rsidRPr="00014996">
        <w:rPr>
          <w:rFonts w:ascii="Bookman Old Style" w:hAnsi="Bookman Old Style"/>
          <w:b/>
          <w:color w:val="FF0000"/>
          <w:sz w:val="44"/>
        </w:rPr>
        <w:t>.УПРАВЛЕНИЕ</w:t>
      </w:r>
    </w:p>
    <w:p w:rsidR="001C52CE" w:rsidRDefault="001C52CE" w:rsidP="001C52CE">
      <w:pPr>
        <w:pStyle w:val="a4"/>
        <w:ind w:left="1080"/>
        <w:rPr>
          <w:rFonts w:ascii="Bookman Old Style" w:hAnsi="Bookman Old Style"/>
          <w:b/>
          <w:i/>
          <w:color w:val="FF0000"/>
          <w:sz w:val="44"/>
        </w:rPr>
      </w:pPr>
    </w:p>
    <w:p w:rsidR="00612986" w:rsidRDefault="00613CC9" w:rsidP="001C52CE">
      <w:pPr>
        <w:pStyle w:val="a4"/>
        <w:ind w:left="1080"/>
        <w:rPr>
          <w:rFonts w:ascii="Bookman Old Style" w:hAnsi="Bookman Old Style"/>
          <w:b/>
          <w:i/>
          <w:color w:val="FF0000"/>
          <w:sz w:val="44"/>
        </w:rPr>
      </w:pPr>
      <w:r>
        <w:rPr>
          <w:rFonts w:ascii="Bookman Old Style" w:hAnsi="Bookman Old Style"/>
          <w:b/>
          <w:i/>
          <w:noProof/>
          <w:color w:val="FF0000"/>
          <w:sz w:val="44"/>
        </w:rPr>
        <mc:AlternateContent>
          <mc:Choice Requires="wps">
            <w:drawing>
              <wp:anchor distT="0" distB="0" distL="114300" distR="114300" simplePos="0" relativeHeight="251679744" behindDoc="0" locked="0" layoutInCell="1" allowOverlap="1">
                <wp:simplePos x="0" y="0"/>
                <wp:positionH relativeFrom="column">
                  <wp:posOffset>1513205</wp:posOffset>
                </wp:positionH>
                <wp:positionV relativeFrom="paragraph">
                  <wp:posOffset>57785</wp:posOffset>
                </wp:positionV>
                <wp:extent cx="3072130" cy="1084580"/>
                <wp:effectExtent l="8255" t="10160" r="34290" b="38735"/>
                <wp:wrapNone/>
                <wp:docPr id="4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130" cy="1084580"/>
                        </a:xfrm>
                        <a:prstGeom prst="roundRect">
                          <a:avLst>
                            <a:gd name="adj" fmla="val 16667"/>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DF2A9B" w:rsidRPr="00612986" w:rsidRDefault="00DF2A9B" w:rsidP="00612986">
                            <w:pPr>
                              <w:jc w:val="center"/>
                              <w:rPr>
                                <w:b/>
                                <w:color w:val="17365D" w:themeColor="text2" w:themeShade="BF"/>
                                <w:sz w:val="66"/>
                                <w:szCs w:val="66"/>
                              </w:rPr>
                            </w:pPr>
                            <w:r w:rsidRPr="00612986">
                              <w:rPr>
                                <w:b/>
                                <w:color w:val="17365D" w:themeColor="text2" w:themeShade="BF"/>
                                <w:sz w:val="66"/>
                                <w:szCs w:val="66"/>
                              </w:rPr>
                              <w:t>Совет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6" style="position:absolute;left:0;text-align:left;margin-left:119.15pt;margin-top:4.55pt;width:241.9pt;height:8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" fillcolor="#fabf8f [1945]" strokecolor="#ccc0d9 [1303]">
                <v:fill opacity="49806f" color2="#e36c0a [2409]" rotate="t" focus="100%" type="gradient"/>
                <v:shadow on="t" offset=",3pt"/>
                <v:textbox>
                  <w:txbxContent>
                    <w:p w:rsidR="00DF2A9B" w:rsidRPr="00612986" w:rsidRDefault="00DF2A9B" w:rsidP="00612986">
                      <w:pPr>
                        <w:jc w:val="center"/>
                        <w:rPr>
                          <w:b/>
                          <w:color w:val="17365D" w:themeColor="text2" w:themeShade="BF"/>
                          <w:sz w:val="66"/>
                          <w:szCs w:val="66"/>
                        </w:rPr>
                      </w:pPr>
                      <w:r w:rsidRPr="00612986">
                        <w:rPr>
                          <w:b/>
                          <w:color w:val="17365D" w:themeColor="text2" w:themeShade="BF"/>
                          <w:sz w:val="66"/>
                          <w:szCs w:val="66"/>
                        </w:rPr>
                        <w:t>Совет школы</w:t>
                      </w:r>
                    </w:p>
                  </w:txbxContent>
                </v:textbox>
              </v:roundrect>
            </w:pict>
          </mc:Fallback>
        </mc:AlternateContent>
      </w:r>
    </w:p>
    <w:p w:rsidR="00580D2A" w:rsidRDefault="00613CC9" w:rsidP="00EB72F2">
      <w:pPr>
        <w:tabs>
          <w:tab w:val="left" w:pos="8017"/>
        </w:tabs>
        <w:rPr>
          <w:rFonts w:ascii="Bookman Old Style" w:hAnsi="Bookman Old Style"/>
          <w:sz w:val="40"/>
        </w:rPr>
      </w:pPr>
      <w:r>
        <w:rPr>
          <w:rFonts w:ascii="Bookman Old Style" w:hAnsi="Bookman Old Style"/>
          <w:noProof/>
          <w:sz w:val="40"/>
        </w:rPr>
        <mc:AlternateContent>
          <mc:Choice Requires="wps">
            <w:drawing>
              <wp:anchor distT="0" distB="0" distL="114300" distR="114300" simplePos="0" relativeHeight="251696128" behindDoc="1" locked="0" layoutInCell="1" allowOverlap="1">
                <wp:simplePos x="0" y="0"/>
                <wp:positionH relativeFrom="column">
                  <wp:posOffset>3086735</wp:posOffset>
                </wp:positionH>
                <wp:positionV relativeFrom="paragraph">
                  <wp:posOffset>7171690</wp:posOffset>
                </wp:positionV>
                <wp:extent cx="616585" cy="635"/>
                <wp:effectExtent l="29210" t="27940" r="30480" b="28575"/>
                <wp:wrapNone/>
                <wp:docPr id="4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6585" cy="63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43.05pt;margin-top:564.7pt;width:48.55pt;height:.0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95104" behindDoc="1" locked="0" layoutInCell="1" allowOverlap="1">
                <wp:simplePos x="0" y="0"/>
                <wp:positionH relativeFrom="column">
                  <wp:posOffset>3086735</wp:posOffset>
                </wp:positionH>
                <wp:positionV relativeFrom="paragraph">
                  <wp:posOffset>6303010</wp:posOffset>
                </wp:positionV>
                <wp:extent cx="0" cy="868680"/>
                <wp:effectExtent l="29210" t="26035" r="27940" b="29210"/>
                <wp:wrapNone/>
                <wp:docPr id="4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43.05pt;margin-top:496.3pt;width:0;height:6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94080" behindDoc="1" locked="0" layoutInCell="1" allowOverlap="1">
                <wp:simplePos x="0" y="0"/>
                <wp:positionH relativeFrom="column">
                  <wp:posOffset>4297045</wp:posOffset>
                </wp:positionH>
                <wp:positionV relativeFrom="paragraph">
                  <wp:posOffset>5539105</wp:posOffset>
                </wp:positionV>
                <wp:extent cx="565150" cy="0"/>
                <wp:effectExtent l="29845" t="24130" r="24130" b="23495"/>
                <wp:wrapNone/>
                <wp:docPr id="4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0"/>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38.35pt;margin-top:436.15pt;width:44.5pt;height:0;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93056" behindDoc="1" locked="0" layoutInCell="1" allowOverlap="1">
                <wp:simplePos x="0" y="0"/>
                <wp:positionH relativeFrom="column">
                  <wp:posOffset>4862195</wp:posOffset>
                </wp:positionH>
                <wp:positionV relativeFrom="paragraph">
                  <wp:posOffset>4597400</wp:posOffset>
                </wp:positionV>
                <wp:extent cx="0" cy="968375"/>
                <wp:effectExtent l="23495" t="25400" r="24130" b="25400"/>
                <wp:wrapNone/>
                <wp:docPr id="3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837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82.85pt;margin-top:362pt;width:0;height:7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92032" behindDoc="1" locked="0" layoutInCell="1" allowOverlap="1">
                <wp:simplePos x="0" y="0"/>
                <wp:positionH relativeFrom="column">
                  <wp:posOffset>1172845</wp:posOffset>
                </wp:positionH>
                <wp:positionV relativeFrom="paragraph">
                  <wp:posOffset>5565775</wp:posOffset>
                </wp:positionV>
                <wp:extent cx="604520" cy="0"/>
                <wp:effectExtent l="29845" t="22225" r="22860" b="25400"/>
                <wp:wrapNone/>
                <wp:docPr id="3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0"/>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92.35pt;margin-top:438.25pt;width:47.6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7936" behindDoc="1" locked="0" layoutInCell="1" allowOverlap="1">
                <wp:simplePos x="0" y="0"/>
                <wp:positionH relativeFrom="column">
                  <wp:posOffset>1162050</wp:posOffset>
                </wp:positionH>
                <wp:positionV relativeFrom="paragraph">
                  <wp:posOffset>2844800</wp:posOffset>
                </wp:positionV>
                <wp:extent cx="3615055" cy="635"/>
                <wp:effectExtent l="28575" t="25400" r="23495" b="31115"/>
                <wp:wrapNone/>
                <wp:docPr id="3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5055" cy="63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91.5pt;margin-top:224pt;width:284.65pt;height:.0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91008" behindDoc="1" locked="0" layoutInCell="1" allowOverlap="1">
                <wp:simplePos x="0" y="0"/>
                <wp:positionH relativeFrom="column">
                  <wp:posOffset>1183640</wp:posOffset>
                </wp:positionH>
                <wp:positionV relativeFrom="paragraph">
                  <wp:posOffset>4558030</wp:posOffset>
                </wp:positionV>
                <wp:extent cx="0" cy="1018540"/>
                <wp:effectExtent l="31115" t="24130" r="26035" b="24130"/>
                <wp:wrapNone/>
                <wp:docPr id="3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8540"/>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93.2pt;margin-top:358.9pt;width:0;height:80.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9984" behindDoc="1" locked="0" layoutInCell="1" allowOverlap="1">
                <wp:simplePos x="0" y="0"/>
                <wp:positionH relativeFrom="column">
                  <wp:posOffset>4777105</wp:posOffset>
                </wp:positionH>
                <wp:positionV relativeFrom="paragraph">
                  <wp:posOffset>2845435</wp:posOffset>
                </wp:positionV>
                <wp:extent cx="0" cy="334645"/>
                <wp:effectExtent l="24130" t="26035" r="23495" b="29845"/>
                <wp:wrapNone/>
                <wp:docPr id="3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76.15pt;margin-top:224.05pt;width:0;height:26.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8960" behindDoc="1" locked="0" layoutInCell="1" allowOverlap="1">
                <wp:simplePos x="0" y="0"/>
                <wp:positionH relativeFrom="column">
                  <wp:posOffset>1183640</wp:posOffset>
                </wp:positionH>
                <wp:positionV relativeFrom="paragraph">
                  <wp:posOffset>2845435</wp:posOffset>
                </wp:positionV>
                <wp:extent cx="0" cy="345440"/>
                <wp:effectExtent l="31115" t="26035" r="26035" b="28575"/>
                <wp:wrapNone/>
                <wp:docPr id="3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93.2pt;margin-top:224.05pt;width:0;height:27.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6912" behindDoc="1" locked="0" layoutInCell="1" allowOverlap="1">
                <wp:simplePos x="0" y="0"/>
                <wp:positionH relativeFrom="column">
                  <wp:posOffset>2990850</wp:posOffset>
                </wp:positionH>
                <wp:positionV relativeFrom="paragraph">
                  <wp:posOffset>2409190</wp:posOffset>
                </wp:positionV>
                <wp:extent cx="0" cy="446405"/>
                <wp:effectExtent l="28575" t="27940" r="28575" b="30480"/>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35.5pt;margin-top:189.7pt;width:0;height:35.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5888" behindDoc="1" locked="0" layoutInCell="1" allowOverlap="1">
                <wp:simplePos x="0" y="0"/>
                <wp:positionH relativeFrom="column">
                  <wp:posOffset>2990850</wp:posOffset>
                </wp:positionH>
                <wp:positionV relativeFrom="paragraph">
                  <wp:posOffset>814705</wp:posOffset>
                </wp:positionV>
                <wp:extent cx="0" cy="446405"/>
                <wp:effectExtent l="28575" t="24130" r="28575" b="24765"/>
                <wp:wrapNone/>
                <wp:docPr id="3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35.5pt;margin-top:64.15pt;width:0;height:35.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2816" behindDoc="0" locked="0" layoutInCell="1" allowOverlap="1">
                <wp:simplePos x="0" y="0"/>
                <wp:positionH relativeFrom="column">
                  <wp:posOffset>1788160</wp:posOffset>
                </wp:positionH>
                <wp:positionV relativeFrom="paragraph">
                  <wp:posOffset>4833620</wp:posOffset>
                </wp:positionV>
                <wp:extent cx="2508885" cy="1469390"/>
                <wp:effectExtent l="6985" t="13970" r="27305" b="40640"/>
                <wp:wrapNone/>
                <wp:docPr id="3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885" cy="1469390"/>
                        </a:xfrm>
                        <a:prstGeom prst="ellipse">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DF2A9B" w:rsidRPr="00947CAA" w:rsidRDefault="00DF2A9B" w:rsidP="00947CAA">
                            <w:pPr>
                              <w:jc w:val="center"/>
                              <w:rPr>
                                <w:b/>
                                <w:color w:val="17365D" w:themeColor="text2" w:themeShade="BF"/>
                                <w:sz w:val="40"/>
                              </w:rPr>
                            </w:pPr>
                            <w:r w:rsidRPr="00947CAA">
                              <w:rPr>
                                <w:b/>
                                <w:color w:val="17365D" w:themeColor="text2" w:themeShade="BF"/>
                                <w:sz w:val="40"/>
                              </w:rPr>
                              <w:t>Классный 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37" style="position:absolute;margin-left:140.8pt;margin-top:380.6pt;width:197.55pt;height:11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" fillcolor="#fabf8f [1945]" strokecolor="#ccc0d9 [1303]">
                <v:fill opacity="49806f" color2="#e36c0a [2409]" rotate="t" focus="100%" type="gradient"/>
                <v:shadow on="t" offset=",3pt"/>
                <v:textbox>
                  <w:txbxContent>
                    <w:p w:rsidR="00DF2A9B" w:rsidRPr="00947CAA" w:rsidRDefault="00DF2A9B" w:rsidP="00947CAA">
                      <w:pPr>
                        <w:jc w:val="center"/>
                        <w:rPr>
                          <w:b/>
                          <w:color w:val="17365D" w:themeColor="text2" w:themeShade="BF"/>
                          <w:sz w:val="40"/>
                        </w:rPr>
                      </w:pPr>
                      <w:r w:rsidRPr="00947CAA">
                        <w:rPr>
                          <w:b/>
                          <w:color w:val="17365D" w:themeColor="text2" w:themeShade="BF"/>
                          <w:sz w:val="40"/>
                        </w:rPr>
                        <w:t>Классный руководитель</w:t>
                      </w:r>
                    </w:p>
                  </w:txbxContent>
                </v:textbox>
              </v:oval>
            </w:pict>
          </mc:Fallback>
        </mc:AlternateContent>
      </w:r>
      <w:r>
        <w:rPr>
          <w:rFonts w:ascii="Bookman Old Style" w:hAnsi="Bookman Old Style"/>
          <w:noProof/>
          <w:sz w:val="40"/>
        </w:rPr>
        <mc:AlternateContent>
          <mc:Choice Requires="wps">
            <w:drawing>
              <wp:anchor distT="0" distB="0" distL="114300" distR="114300" simplePos="0" relativeHeight="251684864" behindDoc="0" locked="0" layoutInCell="1" allowOverlap="1">
                <wp:simplePos x="0" y="0"/>
                <wp:positionH relativeFrom="column">
                  <wp:posOffset>3703320</wp:posOffset>
                </wp:positionH>
                <wp:positionV relativeFrom="paragraph">
                  <wp:posOffset>6672580</wp:posOffset>
                </wp:positionV>
                <wp:extent cx="2268220" cy="885825"/>
                <wp:effectExtent l="7620" t="5080" r="29210" b="42545"/>
                <wp:wrapNone/>
                <wp:docPr id="3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885825"/>
                        </a:xfrm>
                        <a:prstGeom prst="roundRect">
                          <a:avLst>
                            <a:gd name="adj" fmla="val 16667"/>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DF2A9B" w:rsidRPr="00947CAA" w:rsidRDefault="00DF2A9B" w:rsidP="00947CAA">
                            <w:pPr>
                              <w:jc w:val="center"/>
                              <w:rPr>
                                <w:b/>
                                <w:color w:val="17365D" w:themeColor="text2" w:themeShade="BF"/>
                                <w:sz w:val="96"/>
                              </w:rPr>
                            </w:pPr>
                            <w:r w:rsidRPr="00947CAA">
                              <w:rPr>
                                <w:b/>
                                <w:color w:val="17365D" w:themeColor="text2" w:themeShade="BF"/>
                                <w:sz w:val="96"/>
                              </w:rPr>
                              <w:t>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8" style="position:absolute;margin-left:291.6pt;margin-top:525.4pt;width:178.6pt;height:6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" fillcolor="#fabf8f [1945]" strokecolor="#ccc0d9 [1303]">
                <v:fill opacity="49806f" color2="#e36c0a [2409]" rotate="t" focus="100%" type="gradient"/>
                <v:shadow on="t" offset=",3pt"/>
                <v:textbox>
                  <w:txbxContent>
                    <w:p w:rsidR="00DF2A9B" w:rsidRPr="00947CAA" w:rsidRDefault="00DF2A9B" w:rsidP="00947CAA">
                      <w:pPr>
                        <w:jc w:val="center"/>
                        <w:rPr>
                          <w:b/>
                          <w:color w:val="17365D" w:themeColor="text2" w:themeShade="BF"/>
                          <w:sz w:val="96"/>
                        </w:rPr>
                      </w:pPr>
                      <w:r w:rsidRPr="00947CAA">
                        <w:rPr>
                          <w:b/>
                          <w:color w:val="17365D" w:themeColor="text2" w:themeShade="BF"/>
                          <w:sz w:val="96"/>
                        </w:rPr>
                        <w:t>Класс</w:t>
                      </w:r>
                    </w:p>
                  </w:txbxContent>
                </v:textbox>
              </v:roundrect>
            </w:pict>
          </mc:Fallback>
        </mc:AlternateContent>
      </w:r>
      <w:r>
        <w:rPr>
          <w:rFonts w:ascii="Bookman Old Style" w:hAnsi="Bookman Old Style"/>
          <w:noProof/>
          <w:sz w:val="40"/>
        </w:rPr>
        <mc:AlternateContent>
          <mc:Choice Requires="wps">
            <w:drawing>
              <wp:anchor distT="0" distB="0" distL="114300" distR="114300" simplePos="0" relativeHeight="251683840" behindDoc="0" locked="0" layoutInCell="1" allowOverlap="1">
                <wp:simplePos x="0" y="0"/>
                <wp:positionH relativeFrom="column">
                  <wp:posOffset>3608070</wp:posOffset>
                </wp:positionH>
                <wp:positionV relativeFrom="paragraph">
                  <wp:posOffset>3180080</wp:posOffset>
                </wp:positionV>
                <wp:extent cx="2363470" cy="1417320"/>
                <wp:effectExtent l="7620" t="8255" r="29210" b="41275"/>
                <wp:wrapNone/>
                <wp:docPr id="2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417320"/>
                        </a:xfrm>
                        <a:prstGeom prst="ellipse">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DF2A9B" w:rsidRPr="00612986" w:rsidRDefault="00DF2A9B" w:rsidP="00947CAA">
                            <w:pPr>
                              <w:jc w:val="center"/>
                              <w:rPr>
                                <w:b/>
                                <w:color w:val="17365D" w:themeColor="text2" w:themeShade="BF"/>
                                <w:sz w:val="32"/>
                              </w:rPr>
                            </w:pPr>
                            <w:r w:rsidRPr="00612986">
                              <w:rPr>
                                <w:b/>
                                <w:color w:val="17365D" w:themeColor="text2" w:themeShade="BF"/>
                                <w:sz w:val="32"/>
                              </w:rPr>
                              <w:t xml:space="preserve">Заместитель директора по </w:t>
                            </w:r>
                            <w:r>
                              <w:rPr>
                                <w:b/>
                                <w:color w:val="17365D" w:themeColor="text2" w:themeShade="BF"/>
                                <w:sz w:val="32"/>
                              </w:rPr>
                              <w:t>воспитательной работе</w:t>
                            </w:r>
                          </w:p>
                          <w:p w:rsidR="00DF2A9B" w:rsidRDefault="00DF2A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39" style="position:absolute;margin-left:284.1pt;margin-top:250.4pt;width:186.1pt;height:11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" fillcolor="#fabf8f [1945]" strokecolor="#ccc0d9 [1303]">
                <v:fill opacity="49806f" color2="#e36c0a [2409]" rotate="t" focus="100%" type="gradient"/>
                <v:shadow on="t" offset=",3pt"/>
                <v:textbox>
                  <w:txbxContent>
                    <w:p w:rsidR="00DF2A9B" w:rsidRPr="00612986" w:rsidRDefault="00DF2A9B" w:rsidP="00947CAA">
                      <w:pPr>
                        <w:jc w:val="center"/>
                        <w:rPr>
                          <w:b/>
                          <w:color w:val="17365D" w:themeColor="text2" w:themeShade="BF"/>
                          <w:sz w:val="32"/>
                        </w:rPr>
                      </w:pPr>
                      <w:r w:rsidRPr="00612986">
                        <w:rPr>
                          <w:b/>
                          <w:color w:val="17365D" w:themeColor="text2" w:themeShade="BF"/>
                          <w:sz w:val="32"/>
                        </w:rPr>
                        <w:t xml:space="preserve">Заместитель директора по </w:t>
                      </w:r>
                      <w:r>
                        <w:rPr>
                          <w:b/>
                          <w:color w:val="17365D" w:themeColor="text2" w:themeShade="BF"/>
                          <w:sz w:val="32"/>
                        </w:rPr>
                        <w:t>воспитательной работе</w:t>
                      </w:r>
                    </w:p>
                    <w:p w:rsidR="00DF2A9B" w:rsidRDefault="00DF2A9B"/>
                  </w:txbxContent>
                </v:textbox>
              </v:oval>
            </w:pict>
          </mc:Fallback>
        </mc:AlternateContent>
      </w:r>
      <w:r>
        <w:rPr>
          <w:rFonts w:ascii="Bookman Old Style" w:hAnsi="Bookman Old Style"/>
          <w:noProof/>
          <w:sz w:val="40"/>
        </w:rPr>
        <mc:AlternateContent>
          <mc:Choice Requires="wps">
            <w:drawing>
              <wp:anchor distT="0" distB="0" distL="114300" distR="114300" simplePos="0" relativeHeight="251681792" behindDoc="0" locked="0" layoutInCell="1" allowOverlap="1">
                <wp:simplePos x="0" y="0"/>
                <wp:positionH relativeFrom="column">
                  <wp:posOffset>-6985</wp:posOffset>
                </wp:positionH>
                <wp:positionV relativeFrom="paragraph">
                  <wp:posOffset>3190875</wp:posOffset>
                </wp:positionV>
                <wp:extent cx="2317750" cy="1329690"/>
                <wp:effectExtent l="12065" t="9525" r="32385" b="41910"/>
                <wp:wrapNone/>
                <wp:docPr id="28"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329690"/>
                        </a:xfrm>
                        <a:prstGeom prst="ellipse">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DF2A9B" w:rsidRPr="00612986" w:rsidRDefault="00DF2A9B" w:rsidP="00612986">
                            <w:pPr>
                              <w:jc w:val="center"/>
                              <w:rPr>
                                <w:b/>
                                <w:color w:val="17365D" w:themeColor="text2" w:themeShade="BF"/>
                                <w:sz w:val="32"/>
                              </w:rPr>
                            </w:pPr>
                            <w:r w:rsidRPr="00612986">
                              <w:rPr>
                                <w:b/>
                                <w:color w:val="17365D" w:themeColor="text2" w:themeShade="BF"/>
                                <w:sz w:val="32"/>
                              </w:rPr>
                              <w:t>Заместитель директора по учебной части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40" style="position:absolute;margin-left:-.55pt;margin-top:251.25pt;width:182.5pt;height:10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" fillcolor="#fabf8f [1945]" strokecolor="#ccc0d9 [1303]">
                <v:fill opacity="49806f" color2="#e36c0a [2409]" rotate="t" focus="100%" type="gradient"/>
                <v:shadow on="t" offset=",3pt"/>
                <v:textbox>
                  <w:txbxContent>
                    <w:p w:rsidR="00DF2A9B" w:rsidRPr="00612986" w:rsidRDefault="00DF2A9B" w:rsidP="00612986">
                      <w:pPr>
                        <w:jc w:val="center"/>
                        <w:rPr>
                          <w:b/>
                          <w:color w:val="17365D" w:themeColor="text2" w:themeShade="BF"/>
                          <w:sz w:val="32"/>
                        </w:rPr>
                      </w:pPr>
                      <w:r w:rsidRPr="00612986">
                        <w:rPr>
                          <w:b/>
                          <w:color w:val="17365D" w:themeColor="text2" w:themeShade="BF"/>
                          <w:sz w:val="32"/>
                        </w:rPr>
                        <w:t>Заместитель директора по учебной части</w:t>
                      </w:r>
                    </w:p>
                  </w:txbxContent>
                </v:textbox>
              </v:oval>
            </w:pict>
          </mc:Fallback>
        </mc:AlternateContent>
      </w:r>
      <w:r>
        <w:rPr>
          <w:rFonts w:ascii="Bookman Old Style" w:hAnsi="Bookman Old Style"/>
          <w:noProof/>
          <w:sz w:val="40"/>
        </w:rPr>
        <mc:AlternateContent>
          <mc:Choice Requires="wps">
            <w:drawing>
              <wp:anchor distT="0" distB="0" distL="114300" distR="114300" simplePos="0" relativeHeight="251680768" behindDoc="0" locked="0" layoutInCell="1" allowOverlap="1">
                <wp:simplePos x="0" y="0"/>
                <wp:positionH relativeFrom="column">
                  <wp:posOffset>1502410</wp:posOffset>
                </wp:positionH>
                <wp:positionV relativeFrom="paragraph">
                  <wp:posOffset>1261110</wp:posOffset>
                </wp:positionV>
                <wp:extent cx="3072130" cy="1148080"/>
                <wp:effectExtent l="6985" t="13335" r="26035" b="38735"/>
                <wp:wrapNone/>
                <wp:docPr id="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130" cy="1148080"/>
                        </a:xfrm>
                        <a:prstGeom prst="roundRect">
                          <a:avLst>
                            <a:gd name="adj" fmla="val 16667"/>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DF2A9B" w:rsidRPr="00612986" w:rsidRDefault="00DF2A9B" w:rsidP="00612986">
                            <w:pPr>
                              <w:jc w:val="center"/>
                              <w:rPr>
                                <w:b/>
                                <w:color w:val="17365D" w:themeColor="text2" w:themeShade="BF"/>
                                <w:sz w:val="96"/>
                              </w:rPr>
                            </w:pPr>
                            <w:r w:rsidRPr="00612986">
                              <w:rPr>
                                <w:b/>
                                <w:color w:val="17365D" w:themeColor="text2" w:themeShade="BF"/>
                                <w:sz w:val="96"/>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41" style="position:absolute;margin-left:118.3pt;margin-top:99.3pt;width:241.9pt;height:9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" fillcolor="#fabf8f [1945]" strokecolor="#ccc0d9 [1303]">
                <v:fill opacity="49806f" color2="#e36c0a [2409]" rotate="t" focus="100%" type="gradient"/>
                <v:shadow on="t" offset=",3pt"/>
                <v:textbox>
                  <w:txbxContent>
                    <w:p w:rsidR="00DF2A9B" w:rsidRPr="00612986" w:rsidRDefault="00DF2A9B" w:rsidP="00612986">
                      <w:pPr>
                        <w:jc w:val="center"/>
                        <w:rPr>
                          <w:b/>
                          <w:color w:val="17365D" w:themeColor="text2" w:themeShade="BF"/>
                          <w:sz w:val="96"/>
                        </w:rPr>
                      </w:pPr>
                      <w:r w:rsidRPr="00612986">
                        <w:rPr>
                          <w:b/>
                          <w:color w:val="17365D" w:themeColor="text2" w:themeShade="BF"/>
                          <w:sz w:val="96"/>
                        </w:rPr>
                        <w:t>Директор</w:t>
                      </w:r>
                    </w:p>
                  </w:txbxContent>
                </v:textbox>
              </v:roundrect>
            </w:pict>
          </mc:Fallback>
        </mc:AlternateContent>
      </w: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Default="00580D2A" w:rsidP="00580D2A">
      <w:pPr>
        <w:rPr>
          <w:rFonts w:ascii="Bookman Old Style" w:hAnsi="Bookman Old Style"/>
          <w:sz w:val="40"/>
        </w:rPr>
      </w:pPr>
    </w:p>
    <w:p w:rsidR="00642075" w:rsidRDefault="00642075" w:rsidP="00580D2A">
      <w:pPr>
        <w:jc w:val="center"/>
        <w:rPr>
          <w:rFonts w:ascii="Bookman Old Style" w:hAnsi="Bookman Old Style"/>
          <w:sz w:val="40"/>
        </w:rPr>
      </w:pPr>
    </w:p>
    <w:p w:rsidR="00C9453E" w:rsidRDefault="00C9453E" w:rsidP="00580D2A">
      <w:pPr>
        <w:pStyle w:val="a4"/>
        <w:ind w:left="1080"/>
        <w:jc w:val="center"/>
        <w:rPr>
          <w:rFonts w:ascii="Bookman Old Style" w:hAnsi="Bookman Old Style"/>
          <w:b/>
          <w:color w:val="FF0000"/>
          <w:sz w:val="44"/>
        </w:rPr>
      </w:pPr>
    </w:p>
    <w:p w:rsidR="00580D2A" w:rsidRPr="00014996" w:rsidRDefault="002E126A" w:rsidP="00580D2A">
      <w:pPr>
        <w:pStyle w:val="a4"/>
        <w:ind w:left="1080"/>
        <w:jc w:val="center"/>
        <w:rPr>
          <w:rFonts w:ascii="Bookman Old Style" w:hAnsi="Bookman Old Style"/>
          <w:b/>
          <w:color w:val="FF0000"/>
          <w:sz w:val="44"/>
        </w:rPr>
      </w:pPr>
      <w:r w:rsidRPr="00014996">
        <w:rPr>
          <w:rFonts w:ascii="Bookman Old Style" w:hAnsi="Bookman Old Style"/>
          <w:b/>
          <w:color w:val="FF0000"/>
          <w:sz w:val="44"/>
        </w:rPr>
        <w:t>7</w:t>
      </w:r>
      <w:r w:rsidR="00580D2A" w:rsidRPr="00014996">
        <w:rPr>
          <w:rFonts w:ascii="Bookman Old Style" w:hAnsi="Bookman Old Style"/>
          <w:b/>
          <w:color w:val="FF0000"/>
          <w:sz w:val="44"/>
        </w:rPr>
        <w:t>.КАДРЫ</w:t>
      </w:r>
    </w:p>
    <w:p w:rsidR="00580D2A" w:rsidRPr="002E126A" w:rsidRDefault="00580D2A" w:rsidP="00580D2A">
      <w:pPr>
        <w:pStyle w:val="a4"/>
        <w:ind w:left="1080"/>
        <w:jc w:val="center"/>
        <w:rPr>
          <w:rFonts w:ascii="Bookman Old Style" w:hAnsi="Bookman Old Style"/>
          <w:b/>
          <w:i/>
          <w:color w:val="FF0000"/>
          <w:sz w:val="48"/>
        </w:rPr>
      </w:pPr>
    </w:p>
    <w:p w:rsidR="00580D2A" w:rsidRDefault="00580D2A" w:rsidP="00187934">
      <w:pPr>
        <w:numPr>
          <w:ilvl w:val="0"/>
          <w:numId w:val="13"/>
        </w:numPr>
        <w:rPr>
          <w:b/>
          <w:bCs/>
          <w:i/>
          <w:color w:val="002060"/>
          <w:sz w:val="28"/>
        </w:rPr>
      </w:pPr>
      <w:r w:rsidRPr="002E126A">
        <w:rPr>
          <w:b/>
          <w:bCs/>
          <w:color w:val="002060"/>
          <w:sz w:val="28"/>
        </w:rPr>
        <w:t xml:space="preserve">Директор школы – </w:t>
      </w:r>
      <w:r w:rsidR="00C9453E">
        <w:rPr>
          <w:b/>
          <w:bCs/>
          <w:i/>
          <w:color w:val="C00000"/>
          <w:sz w:val="28"/>
        </w:rPr>
        <w:t>Лазарева М.</w:t>
      </w:r>
      <w:proofErr w:type="gramStart"/>
      <w:r w:rsidR="00C9453E">
        <w:rPr>
          <w:b/>
          <w:bCs/>
          <w:i/>
          <w:color w:val="C00000"/>
          <w:sz w:val="28"/>
        </w:rPr>
        <w:t>С</w:t>
      </w:r>
      <w:proofErr w:type="gramEnd"/>
    </w:p>
    <w:p w:rsidR="002E126A" w:rsidRPr="002E126A" w:rsidRDefault="002E126A" w:rsidP="002E126A">
      <w:pPr>
        <w:ind w:left="720"/>
        <w:rPr>
          <w:b/>
          <w:bCs/>
          <w:i/>
          <w:color w:val="002060"/>
          <w:sz w:val="28"/>
        </w:rPr>
      </w:pPr>
    </w:p>
    <w:p w:rsidR="00580D2A" w:rsidRDefault="00580D2A" w:rsidP="00187934">
      <w:pPr>
        <w:numPr>
          <w:ilvl w:val="0"/>
          <w:numId w:val="13"/>
        </w:numPr>
        <w:rPr>
          <w:b/>
          <w:bCs/>
          <w:i/>
          <w:color w:val="002060"/>
          <w:sz w:val="28"/>
        </w:rPr>
      </w:pPr>
      <w:r w:rsidRPr="002E126A">
        <w:rPr>
          <w:b/>
          <w:bCs/>
          <w:color w:val="002060"/>
          <w:sz w:val="28"/>
        </w:rPr>
        <w:t xml:space="preserve">Завуч по учебной части (начальная школа) – </w:t>
      </w:r>
      <w:r w:rsidRPr="002E126A">
        <w:rPr>
          <w:b/>
          <w:bCs/>
          <w:i/>
          <w:color w:val="002060"/>
          <w:sz w:val="28"/>
        </w:rPr>
        <w:t xml:space="preserve"> </w:t>
      </w:r>
      <w:proofErr w:type="spellStart"/>
      <w:r w:rsidR="00C9453E">
        <w:rPr>
          <w:b/>
          <w:bCs/>
          <w:i/>
          <w:color w:val="C00000"/>
          <w:sz w:val="28"/>
        </w:rPr>
        <w:t>Пигалова</w:t>
      </w:r>
      <w:proofErr w:type="spellEnd"/>
      <w:r w:rsidR="00C9453E">
        <w:rPr>
          <w:b/>
          <w:bCs/>
          <w:i/>
          <w:color w:val="C00000"/>
          <w:sz w:val="28"/>
        </w:rPr>
        <w:t xml:space="preserve"> Е.В.</w:t>
      </w:r>
    </w:p>
    <w:p w:rsidR="002E126A" w:rsidRPr="002E126A" w:rsidRDefault="002E126A" w:rsidP="002E126A">
      <w:pPr>
        <w:rPr>
          <w:b/>
          <w:bCs/>
          <w:i/>
          <w:color w:val="002060"/>
          <w:sz w:val="28"/>
        </w:rPr>
      </w:pPr>
    </w:p>
    <w:p w:rsidR="00580D2A" w:rsidRPr="00014996" w:rsidRDefault="00580D2A" w:rsidP="00187934">
      <w:pPr>
        <w:numPr>
          <w:ilvl w:val="0"/>
          <w:numId w:val="13"/>
        </w:numPr>
        <w:rPr>
          <w:b/>
          <w:bCs/>
          <w:i/>
          <w:color w:val="002060"/>
          <w:sz w:val="28"/>
        </w:rPr>
      </w:pPr>
      <w:r w:rsidRPr="002E126A">
        <w:rPr>
          <w:b/>
          <w:bCs/>
          <w:color w:val="002060"/>
          <w:sz w:val="28"/>
        </w:rPr>
        <w:t>За</w:t>
      </w:r>
      <w:r w:rsidR="002E126A">
        <w:rPr>
          <w:b/>
          <w:bCs/>
          <w:color w:val="002060"/>
          <w:sz w:val="28"/>
        </w:rPr>
        <w:t xml:space="preserve">меститель директора  по воспитательной </w:t>
      </w:r>
      <w:r w:rsidRPr="002E126A">
        <w:rPr>
          <w:b/>
          <w:bCs/>
          <w:color w:val="002060"/>
          <w:sz w:val="28"/>
        </w:rPr>
        <w:t xml:space="preserve">работе – </w:t>
      </w:r>
      <w:proofErr w:type="spellStart"/>
      <w:r w:rsidR="00C9453E">
        <w:rPr>
          <w:b/>
          <w:bCs/>
          <w:i/>
          <w:color w:val="C00000"/>
          <w:sz w:val="28"/>
        </w:rPr>
        <w:t>Половникова</w:t>
      </w:r>
      <w:proofErr w:type="spellEnd"/>
      <w:r w:rsidR="00C9453E">
        <w:rPr>
          <w:b/>
          <w:bCs/>
          <w:i/>
          <w:color w:val="C00000"/>
          <w:sz w:val="28"/>
        </w:rPr>
        <w:t xml:space="preserve"> И.А</w:t>
      </w:r>
    </w:p>
    <w:p w:rsidR="00014996" w:rsidRDefault="00014996" w:rsidP="00014996">
      <w:pPr>
        <w:pStyle w:val="a5"/>
        <w:rPr>
          <w:b/>
          <w:bCs/>
          <w:i/>
          <w:color w:val="002060"/>
          <w:sz w:val="28"/>
        </w:rPr>
      </w:pPr>
    </w:p>
    <w:p w:rsidR="00014996" w:rsidRPr="00014996" w:rsidRDefault="00014996" w:rsidP="00187934">
      <w:pPr>
        <w:numPr>
          <w:ilvl w:val="0"/>
          <w:numId w:val="13"/>
        </w:numPr>
        <w:rPr>
          <w:b/>
          <w:bCs/>
          <w:i/>
          <w:color w:val="002060"/>
          <w:sz w:val="28"/>
        </w:rPr>
      </w:pPr>
      <w:r w:rsidRPr="002E126A">
        <w:rPr>
          <w:b/>
          <w:bCs/>
          <w:color w:val="002060"/>
          <w:sz w:val="28"/>
        </w:rPr>
        <w:t xml:space="preserve">Классный руководитель – </w:t>
      </w:r>
      <w:r w:rsidRPr="002E126A">
        <w:rPr>
          <w:b/>
          <w:bCs/>
          <w:i/>
          <w:color w:val="C00000"/>
          <w:sz w:val="28"/>
        </w:rPr>
        <w:t>Лазарева Е.Е.</w:t>
      </w:r>
      <w:r w:rsidRPr="002E126A">
        <w:rPr>
          <w:b/>
          <w:bCs/>
          <w:i/>
          <w:color w:val="002060"/>
          <w:sz w:val="28"/>
        </w:rPr>
        <w:t xml:space="preserve"> </w:t>
      </w:r>
    </w:p>
    <w:p w:rsidR="00AE711E" w:rsidRDefault="00AE711E" w:rsidP="00AE711E">
      <w:pPr>
        <w:pStyle w:val="a5"/>
        <w:rPr>
          <w:b/>
          <w:bCs/>
          <w:i/>
          <w:color w:val="002060"/>
          <w:sz w:val="28"/>
        </w:rPr>
      </w:pPr>
    </w:p>
    <w:p w:rsidR="00AE711E" w:rsidRDefault="00AE711E" w:rsidP="00187934">
      <w:pPr>
        <w:numPr>
          <w:ilvl w:val="0"/>
          <w:numId w:val="13"/>
        </w:numPr>
        <w:rPr>
          <w:b/>
          <w:bCs/>
          <w:i/>
          <w:color w:val="002060"/>
          <w:sz w:val="28"/>
        </w:rPr>
      </w:pPr>
      <w:r w:rsidRPr="00AE711E">
        <w:rPr>
          <w:b/>
          <w:bCs/>
          <w:color w:val="002060"/>
          <w:sz w:val="28"/>
        </w:rPr>
        <w:t>Воспитатель группы продленного дня</w:t>
      </w:r>
      <w:r>
        <w:rPr>
          <w:b/>
          <w:bCs/>
          <w:i/>
          <w:color w:val="002060"/>
          <w:sz w:val="28"/>
        </w:rPr>
        <w:t xml:space="preserve"> – </w:t>
      </w:r>
      <w:proofErr w:type="spellStart"/>
      <w:r w:rsidR="00C9453E">
        <w:rPr>
          <w:b/>
          <w:bCs/>
          <w:i/>
          <w:color w:val="C00000"/>
          <w:sz w:val="28"/>
        </w:rPr>
        <w:t>Ускова</w:t>
      </w:r>
      <w:proofErr w:type="spellEnd"/>
      <w:r w:rsidR="00C9453E">
        <w:rPr>
          <w:b/>
          <w:bCs/>
          <w:i/>
          <w:color w:val="C00000"/>
          <w:sz w:val="28"/>
        </w:rPr>
        <w:t xml:space="preserve"> С.А.</w:t>
      </w:r>
    </w:p>
    <w:p w:rsidR="002E126A" w:rsidRPr="002E126A" w:rsidRDefault="002E126A" w:rsidP="002E126A">
      <w:pPr>
        <w:rPr>
          <w:b/>
          <w:bCs/>
          <w:i/>
          <w:color w:val="002060"/>
          <w:sz w:val="28"/>
        </w:rPr>
      </w:pPr>
    </w:p>
    <w:p w:rsidR="00580D2A" w:rsidRDefault="00580D2A" w:rsidP="00187934">
      <w:pPr>
        <w:numPr>
          <w:ilvl w:val="0"/>
          <w:numId w:val="13"/>
        </w:numPr>
        <w:rPr>
          <w:b/>
          <w:bCs/>
          <w:i/>
          <w:color w:val="002060"/>
          <w:sz w:val="28"/>
        </w:rPr>
      </w:pPr>
      <w:r w:rsidRPr="002E126A">
        <w:rPr>
          <w:b/>
          <w:bCs/>
          <w:color w:val="002060"/>
          <w:sz w:val="28"/>
        </w:rPr>
        <w:t xml:space="preserve">Социальный педагог – </w:t>
      </w:r>
      <w:r w:rsidR="00C9453E">
        <w:rPr>
          <w:b/>
          <w:bCs/>
          <w:i/>
          <w:color w:val="C00000"/>
          <w:sz w:val="28"/>
        </w:rPr>
        <w:t>Сапунова Н.С.</w:t>
      </w:r>
    </w:p>
    <w:p w:rsidR="002E126A" w:rsidRPr="002E126A" w:rsidRDefault="002E126A" w:rsidP="002E126A">
      <w:pPr>
        <w:rPr>
          <w:b/>
          <w:bCs/>
          <w:i/>
          <w:color w:val="002060"/>
          <w:sz w:val="28"/>
        </w:rPr>
      </w:pPr>
    </w:p>
    <w:p w:rsidR="00580D2A" w:rsidRDefault="00580D2A" w:rsidP="00187934">
      <w:pPr>
        <w:numPr>
          <w:ilvl w:val="0"/>
          <w:numId w:val="13"/>
        </w:numPr>
        <w:rPr>
          <w:b/>
          <w:bCs/>
          <w:i/>
          <w:color w:val="002060"/>
          <w:sz w:val="28"/>
        </w:rPr>
      </w:pPr>
      <w:r w:rsidRPr="002E126A">
        <w:rPr>
          <w:b/>
          <w:bCs/>
          <w:color w:val="002060"/>
          <w:sz w:val="28"/>
        </w:rPr>
        <w:t xml:space="preserve">Психолог – </w:t>
      </w:r>
      <w:r w:rsidR="00C9453E">
        <w:rPr>
          <w:b/>
          <w:bCs/>
          <w:i/>
          <w:color w:val="C00000"/>
          <w:sz w:val="28"/>
        </w:rPr>
        <w:t>Денисова В.С.</w:t>
      </w:r>
      <w:r w:rsidRPr="002E126A">
        <w:rPr>
          <w:b/>
          <w:bCs/>
          <w:i/>
          <w:color w:val="002060"/>
          <w:sz w:val="28"/>
        </w:rPr>
        <w:t xml:space="preserve">   </w:t>
      </w:r>
    </w:p>
    <w:p w:rsidR="002E126A" w:rsidRPr="002E126A" w:rsidRDefault="002E126A" w:rsidP="002E126A">
      <w:pPr>
        <w:rPr>
          <w:b/>
          <w:bCs/>
          <w:i/>
          <w:color w:val="002060"/>
          <w:sz w:val="28"/>
        </w:rPr>
      </w:pPr>
    </w:p>
    <w:p w:rsidR="00580D2A" w:rsidRDefault="00580D2A" w:rsidP="00187934">
      <w:pPr>
        <w:numPr>
          <w:ilvl w:val="0"/>
          <w:numId w:val="13"/>
        </w:numPr>
        <w:rPr>
          <w:b/>
          <w:bCs/>
          <w:i/>
          <w:color w:val="002060"/>
          <w:sz w:val="28"/>
        </w:rPr>
      </w:pPr>
      <w:r w:rsidRPr="002E126A">
        <w:rPr>
          <w:b/>
          <w:bCs/>
          <w:color w:val="002060"/>
          <w:sz w:val="28"/>
        </w:rPr>
        <w:t xml:space="preserve">Библиотекарь – </w:t>
      </w:r>
      <w:proofErr w:type="spellStart"/>
      <w:r w:rsidRPr="002E126A">
        <w:rPr>
          <w:b/>
          <w:bCs/>
          <w:i/>
          <w:color w:val="C00000"/>
          <w:sz w:val="28"/>
        </w:rPr>
        <w:t>Корсикова</w:t>
      </w:r>
      <w:proofErr w:type="spellEnd"/>
      <w:r w:rsidRPr="002E126A">
        <w:rPr>
          <w:b/>
          <w:bCs/>
          <w:i/>
          <w:color w:val="C00000"/>
          <w:sz w:val="28"/>
        </w:rPr>
        <w:t xml:space="preserve"> Т.В.</w:t>
      </w:r>
      <w:r w:rsidRPr="002E126A">
        <w:rPr>
          <w:b/>
          <w:bCs/>
          <w:i/>
          <w:color w:val="002060"/>
          <w:sz w:val="28"/>
        </w:rPr>
        <w:t xml:space="preserve"> </w:t>
      </w:r>
    </w:p>
    <w:p w:rsidR="002E126A" w:rsidRPr="002E126A" w:rsidRDefault="002E126A" w:rsidP="002E126A">
      <w:pPr>
        <w:rPr>
          <w:b/>
          <w:bCs/>
          <w:i/>
          <w:color w:val="002060"/>
          <w:sz w:val="28"/>
        </w:rPr>
      </w:pPr>
    </w:p>
    <w:p w:rsidR="00580D2A" w:rsidRDefault="00580D2A" w:rsidP="00187934">
      <w:pPr>
        <w:numPr>
          <w:ilvl w:val="0"/>
          <w:numId w:val="13"/>
        </w:numPr>
        <w:rPr>
          <w:b/>
          <w:bCs/>
          <w:i/>
          <w:color w:val="002060"/>
          <w:sz w:val="28"/>
        </w:rPr>
      </w:pPr>
      <w:r w:rsidRPr="002E126A">
        <w:rPr>
          <w:b/>
          <w:bCs/>
          <w:color w:val="002060"/>
          <w:sz w:val="28"/>
        </w:rPr>
        <w:t xml:space="preserve">Учитель музыки – </w:t>
      </w:r>
      <w:r w:rsidRPr="002E126A">
        <w:rPr>
          <w:b/>
          <w:bCs/>
          <w:i/>
          <w:color w:val="C00000"/>
          <w:sz w:val="28"/>
        </w:rPr>
        <w:t>Шнайдер И.Н.</w:t>
      </w:r>
      <w:r w:rsidRPr="002E126A">
        <w:rPr>
          <w:b/>
          <w:bCs/>
          <w:i/>
          <w:color w:val="002060"/>
          <w:sz w:val="28"/>
        </w:rPr>
        <w:t xml:space="preserve"> </w:t>
      </w:r>
    </w:p>
    <w:p w:rsidR="002E126A" w:rsidRPr="002E126A" w:rsidRDefault="002E126A" w:rsidP="002E126A">
      <w:pPr>
        <w:rPr>
          <w:b/>
          <w:bCs/>
          <w:i/>
          <w:color w:val="002060"/>
          <w:sz w:val="28"/>
        </w:rPr>
      </w:pPr>
    </w:p>
    <w:p w:rsidR="00014996" w:rsidRPr="00014996" w:rsidRDefault="00580D2A" w:rsidP="00187934">
      <w:pPr>
        <w:numPr>
          <w:ilvl w:val="0"/>
          <w:numId w:val="13"/>
        </w:numPr>
        <w:rPr>
          <w:b/>
          <w:bCs/>
          <w:i/>
          <w:iCs/>
          <w:color w:val="002060"/>
          <w:sz w:val="28"/>
        </w:rPr>
      </w:pPr>
      <w:r w:rsidRPr="002E126A">
        <w:rPr>
          <w:b/>
          <w:bCs/>
          <w:color w:val="002060"/>
          <w:sz w:val="28"/>
        </w:rPr>
        <w:t xml:space="preserve">Медицинская сестра – </w:t>
      </w:r>
      <w:r w:rsidR="00C9453E">
        <w:rPr>
          <w:b/>
          <w:bCs/>
          <w:i/>
          <w:color w:val="C00000"/>
          <w:sz w:val="28"/>
        </w:rPr>
        <w:t>Мягкова Ж.Е.</w:t>
      </w:r>
    </w:p>
    <w:p w:rsidR="00014996" w:rsidRDefault="00014996" w:rsidP="00014996">
      <w:pPr>
        <w:pStyle w:val="a5"/>
        <w:rPr>
          <w:b/>
          <w:bCs/>
          <w:color w:val="002060"/>
          <w:sz w:val="28"/>
        </w:rPr>
      </w:pPr>
    </w:p>
    <w:p w:rsidR="00014996" w:rsidRPr="00014996" w:rsidRDefault="00014996" w:rsidP="00187934">
      <w:pPr>
        <w:numPr>
          <w:ilvl w:val="0"/>
          <w:numId w:val="13"/>
        </w:numPr>
        <w:rPr>
          <w:b/>
          <w:bCs/>
          <w:i/>
          <w:color w:val="002060"/>
          <w:sz w:val="28"/>
        </w:rPr>
      </w:pPr>
      <w:r w:rsidRPr="00014996">
        <w:rPr>
          <w:b/>
          <w:bCs/>
          <w:color w:val="002060"/>
          <w:sz w:val="28"/>
        </w:rPr>
        <w:t xml:space="preserve">Завхоз </w:t>
      </w:r>
      <w:r w:rsidRPr="002E126A">
        <w:rPr>
          <w:b/>
          <w:bCs/>
          <w:color w:val="002060"/>
          <w:sz w:val="28"/>
        </w:rPr>
        <w:t xml:space="preserve">– </w:t>
      </w:r>
      <w:r w:rsidR="00FE0CE2">
        <w:rPr>
          <w:b/>
          <w:bCs/>
          <w:i/>
          <w:color w:val="C00000"/>
          <w:sz w:val="28"/>
        </w:rPr>
        <w:t>Муравлева М.П.</w:t>
      </w:r>
      <w:bookmarkStart w:id="0" w:name="_GoBack"/>
      <w:bookmarkEnd w:id="0"/>
    </w:p>
    <w:p w:rsidR="00014996" w:rsidRPr="00AE711E" w:rsidRDefault="00014996" w:rsidP="00014996">
      <w:pPr>
        <w:rPr>
          <w:b/>
          <w:bCs/>
          <w:i/>
          <w:color w:val="002060"/>
          <w:sz w:val="28"/>
        </w:rPr>
      </w:pPr>
    </w:p>
    <w:p w:rsidR="00014996" w:rsidRPr="00B96164" w:rsidRDefault="00580D2A" w:rsidP="00014996">
      <w:pPr>
        <w:pStyle w:val="a5"/>
        <w:numPr>
          <w:ilvl w:val="0"/>
          <w:numId w:val="13"/>
        </w:numPr>
        <w:ind w:left="360"/>
        <w:rPr>
          <w:b/>
          <w:bCs/>
          <w:color w:val="002060"/>
          <w:sz w:val="28"/>
        </w:rPr>
      </w:pPr>
      <w:r w:rsidRPr="00B96164">
        <w:rPr>
          <w:b/>
          <w:bCs/>
          <w:color w:val="002060"/>
          <w:sz w:val="28"/>
        </w:rPr>
        <w:t xml:space="preserve">Работники столовой – </w:t>
      </w:r>
      <w:r w:rsidR="00B96164">
        <w:rPr>
          <w:b/>
          <w:bCs/>
          <w:i/>
          <w:color w:val="C00000"/>
          <w:sz w:val="28"/>
        </w:rPr>
        <w:t>Паклина Н.В., Лунева В.В.</w:t>
      </w:r>
    </w:p>
    <w:p w:rsidR="00B96164" w:rsidRPr="00B96164" w:rsidRDefault="00B96164" w:rsidP="00B96164">
      <w:pPr>
        <w:pStyle w:val="a5"/>
        <w:rPr>
          <w:b/>
          <w:bCs/>
          <w:color w:val="002060"/>
          <w:sz w:val="28"/>
        </w:rPr>
      </w:pPr>
    </w:p>
    <w:p w:rsidR="00B96164" w:rsidRPr="00B96164" w:rsidRDefault="00B96164" w:rsidP="00B96164">
      <w:pPr>
        <w:pStyle w:val="a5"/>
        <w:ind w:left="360"/>
        <w:rPr>
          <w:b/>
          <w:bCs/>
          <w:color w:val="002060"/>
          <w:sz w:val="28"/>
        </w:rPr>
      </w:pPr>
    </w:p>
    <w:p w:rsidR="00580D2A" w:rsidRDefault="00580D2A" w:rsidP="00580D2A">
      <w:pPr>
        <w:ind w:left="360"/>
        <w:jc w:val="center"/>
        <w:rPr>
          <w:b/>
          <w:bCs/>
          <w:color w:val="002060"/>
          <w:sz w:val="28"/>
        </w:rPr>
      </w:pPr>
      <w:r w:rsidRPr="002E126A">
        <w:rPr>
          <w:b/>
          <w:bCs/>
          <w:color w:val="002060"/>
          <w:sz w:val="28"/>
        </w:rPr>
        <w:t>Работники «</w:t>
      </w:r>
      <w:proofErr w:type="gramStart"/>
      <w:r w:rsidRPr="002E126A">
        <w:rPr>
          <w:b/>
          <w:bCs/>
          <w:color w:val="002060"/>
          <w:sz w:val="28"/>
        </w:rPr>
        <w:t>Школы-сервис</w:t>
      </w:r>
      <w:proofErr w:type="gramEnd"/>
      <w:r w:rsidRPr="002E126A">
        <w:rPr>
          <w:b/>
          <w:bCs/>
          <w:color w:val="002060"/>
          <w:sz w:val="28"/>
        </w:rPr>
        <w:t>»:</w:t>
      </w:r>
    </w:p>
    <w:p w:rsidR="002E126A" w:rsidRPr="002E126A" w:rsidRDefault="002E126A" w:rsidP="00580D2A">
      <w:pPr>
        <w:ind w:left="360"/>
        <w:jc w:val="center"/>
        <w:rPr>
          <w:b/>
          <w:bCs/>
          <w:iCs/>
          <w:color w:val="002060"/>
          <w:sz w:val="28"/>
        </w:rPr>
      </w:pPr>
    </w:p>
    <w:p w:rsidR="00580D2A" w:rsidRPr="00014996" w:rsidRDefault="00580D2A" w:rsidP="00187934">
      <w:pPr>
        <w:pStyle w:val="a5"/>
        <w:numPr>
          <w:ilvl w:val="0"/>
          <w:numId w:val="14"/>
        </w:numPr>
        <w:rPr>
          <w:b/>
          <w:bCs/>
          <w:i/>
          <w:iCs/>
          <w:color w:val="002060"/>
          <w:sz w:val="28"/>
        </w:rPr>
      </w:pPr>
      <w:r w:rsidRPr="00014996">
        <w:rPr>
          <w:b/>
          <w:bCs/>
          <w:color w:val="002060"/>
          <w:sz w:val="28"/>
        </w:rPr>
        <w:t>Технический персонал –</w:t>
      </w:r>
      <w:r w:rsidR="007A75FA">
        <w:rPr>
          <w:b/>
          <w:bCs/>
          <w:color w:val="002060"/>
          <w:sz w:val="28"/>
        </w:rPr>
        <w:t xml:space="preserve"> </w:t>
      </w:r>
      <w:r w:rsidRPr="00014996">
        <w:rPr>
          <w:b/>
          <w:bCs/>
          <w:i/>
          <w:color w:val="C00000"/>
          <w:sz w:val="28"/>
        </w:rPr>
        <w:t xml:space="preserve">Морозова В.В., Котельникова Н.А., </w:t>
      </w:r>
      <w:proofErr w:type="spellStart"/>
      <w:r w:rsidR="00AE711E" w:rsidRPr="00014996">
        <w:rPr>
          <w:b/>
          <w:bCs/>
          <w:i/>
          <w:color w:val="C00000"/>
          <w:sz w:val="28"/>
        </w:rPr>
        <w:t>Софатова</w:t>
      </w:r>
      <w:proofErr w:type="spellEnd"/>
      <w:r w:rsidR="00AE711E" w:rsidRPr="00014996">
        <w:rPr>
          <w:b/>
          <w:bCs/>
          <w:i/>
          <w:color w:val="C00000"/>
          <w:sz w:val="28"/>
        </w:rPr>
        <w:t xml:space="preserve"> Е.В., </w:t>
      </w:r>
      <w:proofErr w:type="spellStart"/>
      <w:r w:rsidR="00460834">
        <w:rPr>
          <w:b/>
          <w:bCs/>
          <w:i/>
          <w:color w:val="C00000"/>
          <w:sz w:val="28"/>
        </w:rPr>
        <w:t>Кудяева</w:t>
      </w:r>
      <w:proofErr w:type="spellEnd"/>
      <w:r w:rsidR="00460834">
        <w:rPr>
          <w:b/>
          <w:bCs/>
          <w:i/>
          <w:color w:val="C00000"/>
          <w:sz w:val="28"/>
        </w:rPr>
        <w:t xml:space="preserve"> Е.М., </w:t>
      </w:r>
      <w:proofErr w:type="spellStart"/>
      <w:r w:rsidR="00460834">
        <w:rPr>
          <w:b/>
          <w:bCs/>
          <w:i/>
          <w:color w:val="C00000"/>
          <w:sz w:val="28"/>
        </w:rPr>
        <w:t>Княгина</w:t>
      </w:r>
      <w:proofErr w:type="spellEnd"/>
      <w:r w:rsidR="00460834">
        <w:rPr>
          <w:b/>
          <w:bCs/>
          <w:i/>
          <w:color w:val="C00000"/>
          <w:sz w:val="28"/>
        </w:rPr>
        <w:t xml:space="preserve"> В.И., </w:t>
      </w:r>
      <w:proofErr w:type="spellStart"/>
      <w:r w:rsidR="00460834">
        <w:rPr>
          <w:b/>
          <w:bCs/>
          <w:i/>
          <w:color w:val="C00000"/>
          <w:sz w:val="28"/>
        </w:rPr>
        <w:t>Котякова</w:t>
      </w:r>
      <w:proofErr w:type="spellEnd"/>
      <w:r w:rsidR="00460834">
        <w:rPr>
          <w:b/>
          <w:bCs/>
          <w:i/>
          <w:color w:val="C00000"/>
          <w:sz w:val="28"/>
        </w:rPr>
        <w:t xml:space="preserve"> Е.Д., </w:t>
      </w:r>
      <w:r w:rsidR="007A75FA">
        <w:rPr>
          <w:b/>
          <w:bCs/>
          <w:i/>
          <w:color w:val="C00000"/>
          <w:sz w:val="28"/>
        </w:rPr>
        <w:t>Юркина Р.Г.</w:t>
      </w:r>
    </w:p>
    <w:p w:rsidR="00580D2A" w:rsidRPr="002E126A" w:rsidRDefault="00580D2A" w:rsidP="00580D2A">
      <w:pPr>
        <w:rPr>
          <w:b/>
          <w:bCs/>
          <w:color w:val="993300"/>
          <w:sz w:val="28"/>
        </w:rPr>
      </w:pPr>
    </w:p>
    <w:p w:rsidR="002E126A" w:rsidRDefault="002E126A" w:rsidP="00580D2A">
      <w:pPr>
        <w:rPr>
          <w:b/>
          <w:bCs/>
          <w:i/>
          <w:color w:val="993300"/>
          <w:sz w:val="36"/>
          <w:szCs w:val="32"/>
        </w:rPr>
      </w:pPr>
    </w:p>
    <w:p w:rsidR="00AE711E" w:rsidRDefault="00AE711E" w:rsidP="00580D2A">
      <w:pPr>
        <w:rPr>
          <w:b/>
          <w:bCs/>
          <w:i/>
          <w:color w:val="993300"/>
          <w:sz w:val="36"/>
          <w:szCs w:val="32"/>
        </w:rPr>
      </w:pPr>
    </w:p>
    <w:p w:rsidR="00530C6E" w:rsidRDefault="00530C6E" w:rsidP="00580D2A">
      <w:pPr>
        <w:rPr>
          <w:b/>
          <w:bCs/>
          <w:i/>
          <w:color w:val="993300"/>
          <w:sz w:val="36"/>
          <w:szCs w:val="32"/>
        </w:rPr>
      </w:pPr>
    </w:p>
    <w:p w:rsidR="002E126A" w:rsidRDefault="002E126A" w:rsidP="00580D2A">
      <w:pPr>
        <w:rPr>
          <w:b/>
          <w:bCs/>
          <w:i/>
          <w:color w:val="993300"/>
          <w:sz w:val="36"/>
          <w:szCs w:val="32"/>
        </w:rPr>
      </w:pPr>
    </w:p>
    <w:p w:rsidR="00C9453E" w:rsidRDefault="00C9453E" w:rsidP="00580D2A">
      <w:pPr>
        <w:rPr>
          <w:b/>
          <w:bCs/>
          <w:i/>
          <w:color w:val="993300"/>
          <w:sz w:val="36"/>
          <w:szCs w:val="32"/>
        </w:rPr>
      </w:pPr>
    </w:p>
    <w:p w:rsidR="00C9453E" w:rsidRDefault="00C9453E" w:rsidP="00580D2A">
      <w:pPr>
        <w:rPr>
          <w:b/>
          <w:bCs/>
          <w:i/>
          <w:color w:val="993300"/>
          <w:sz w:val="36"/>
          <w:szCs w:val="32"/>
        </w:rPr>
      </w:pPr>
    </w:p>
    <w:p w:rsidR="002E126A" w:rsidRDefault="002E126A" w:rsidP="00580D2A">
      <w:pPr>
        <w:rPr>
          <w:b/>
          <w:bCs/>
          <w:i/>
          <w:color w:val="993300"/>
          <w:sz w:val="36"/>
          <w:szCs w:val="32"/>
        </w:rPr>
      </w:pPr>
    </w:p>
    <w:p w:rsidR="002E126A" w:rsidRDefault="002E126A" w:rsidP="00580D2A">
      <w:pPr>
        <w:rPr>
          <w:b/>
          <w:bCs/>
          <w:i/>
          <w:color w:val="993300"/>
          <w:sz w:val="36"/>
          <w:szCs w:val="32"/>
        </w:rPr>
      </w:pPr>
    </w:p>
    <w:p w:rsidR="002E126A" w:rsidRPr="002E126A" w:rsidRDefault="002E126A" w:rsidP="002E126A">
      <w:pPr>
        <w:jc w:val="center"/>
        <w:rPr>
          <w:rFonts w:ascii="Bookman Old Style" w:hAnsi="Bookman Old Style"/>
          <w:b/>
          <w:color w:val="FF0000"/>
          <w:sz w:val="44"/>
          <w:szCs w:val="44"/>
        </w:rPr>
      </w:pPr>
      <w:r>
        <w:rPr>
          <w:rFonts w:ascii="Bookman Old Style" w:hAnsi="Bookman Old Style"/>
          <w:b/>
          <w:color w:val="FF0000"/>
          <w:sz w:val="44"/>
          <w:szCs w:val="44"/>
        </w:rPr>
        <w:t>8. ИЗУЧЕНИЕ ЭФФЕКТИВНОСТИ ВСК</w:t>
      </w:r>
    </w:p>
    <w:p w:rsidR="002E126A" w:rsidRPr="002E126A" w:rsidRDefault="002E126A" w:rsidP="00E704B5">
      <w:pPr>
        <w:jc w:val="center"/>
        <w:rPr>
          <w:b/>
          <w:bCs/>
          <w:i/>
          <w:color w:val="993300"/>
          <w:sz w:val="36"/>
          <w:szCs w:val="32"/>
        </w:rPr>
      </w:pPr>
    </w:p>
    <w:p w:rsidR="002E126A" w:rsidRPr="002E126A" w:rsidRDefault="002E126A" w:rsidP="00E704B5">
      <w:pPr>
        <w:autoSpaceDE w:val="0"/>
        <w:spacing w:before="100" w:after="100" w:line="273" w:lineRule="atLeast"/>
        <w:jc w:val="center"/>
        <w:rPr>
          <w:rFonts w:ascii="Bookman Old Style" w:eastAsia="Times New Roman CYR" w:hAnsi="Bookman Old Style" w:cs="Times New Roman CYR"/>
          <w:b/>
          <w:bCs/>
          <w:color w:val="002060"/>
          <w:sz w:val="36"/>
        </w:rPr>
      </w:pPr>
      <w:r w:rsidRPr="002E126A">
        <w:rPr>
          <w:rFonts w:ascii="Bookman Old Style" w:eastAsia="Times New Roman CYR" w:hAnsi="Bookman Old Style" w:cs="Times New Roman CYR"/>
          <w:b/>
          <w:bCs/>
          <w:color w:val="002060"/>
          <w:sz w:val="36"/>
        </w:rPr>
        <w:t>Диагностические методики:</w:t>
      </w:r>
    </w:p>
    <w:p w:rsidR="006E59CE" w:rsidRPr="002F4B8E" w:rsidRDefault="006E59CE" w:rsidP="006E59CE">
      <w:pPr>
        <w:pStyle w:val="a4"/>
        <w:ind w:left="142"/>
        <w:jc w:val="center"/>
        <w:rPr>
          <w:b/>
        </w:rPr>
      </w:pPr>
      <w:r w:rsidRPr="002F4B8E">
        <w:rPr>
          <w:b/>
        </w:rPr>
        <w:t>Стартовая педагогическая диагностика готовности первоклассников.</w:t>
      </w:r>
    </w:p>
    <w:p w:rsidR="006E59CE" w:rsidRPr="002F4B8E" w:rsidRDefault="006E59CE" w:rsidP="006E59CE">
      <w:pPr>
        <w:pStyle w:val="a4"/>
        <w:ind w:left="142"/>
        <w:jc w:val="center"/>
        <w:rPr>
          <w:b/>
        </w:rPr>
      </w:pPr>
      <w:r w:rsidRPr="002F4B8E">
        <w:rPr>
          <w:b/>
        </w:rPr>
        <w:t>Типовые задачи для оценки сформированности предметных знаний и умений</w:t>
      </w:r>
    </w:p>
    <w:p w:rsidR="006E59CE" w:rsidRPr="002F4B8E" w:rsidRDefault="006E59CE" w:rsidP="006E59CE">
      <w:pPr>
        <w:pStyle w:val="a4"/>
        <w:ind w:left="142"/>
        <w:jc w:val="center"/>
        <w:rPr>
          <w:b/>
        </w:rPr>
      </w:pPr>
    </w:p>
    <w:p w:rsidR="006E59CE" w:rsidRPr="002F4B8E" w:rsidRDefault="006E59CE" w:rsidP="006E59CE">
      <w:pPr>
        <w:pStyle w:val="a4"/>
        <w:ind w:left="142"/>
        <w:jc w:val="both"/>
      </w:pPr>
      <w:r w:rsidRPr="002F4B8E">
        <w:t>Типовые задачи:</w:t>
      </w:r>
    </w:p>
    <w:p w:rsidR="006E59CE" w:rsidRPr="002F4B8E" w:rsidRDefault="006E59CE" w:rsidP="006E59CE">
      <w:pPr>
        <w:pStyle w:val="a4"/>
        <w:ind w:left="142"/>
        <w:jc w:val="both"/>
      </w:pPr>
      <w:r w:rsidRPr="002F4B8E">
        <w:t>а) достаточная степень развития ряда неречевых функций;</w:t>
      </w:r>
    </w:p>
    <w:p w:rsidR="006E59CE" w:rsidRPr="002F4B8E" w:rsidRDefault="006E59CE" w:rsidP="006E59CE">
      <w:pPr>
        <w:pStyle w:val="a4"/>
        <w:ind w:left="142"/>
        <w:jc w:val="both"/>
      </w:pPr>
      <w:r w:rsidRPr="002F4B8E">
        <w:t>б) соответствующий возрасту уровень развития устной речи;</w:t>
      </w:r>
    </w:p>
    <w:p w:rsidR="006E59CE" w:rsidRPr="002F4B8E" w:rsidRDefault="006E59CE" w:rsidP="006E59CE">
      <w:pPr>
        <w:pStyle w:val="a4"/>
        <w:ind w:left="142"/>
        <w:jc w:val="both"/>
      </w:pPr>
      <w:proofErr w:type="gramStart"/>
      <w:r w:rsidRPr="002F4B8E">
        <w:t>в) наличие у ребенка интуитивных до числовых представлений.</w:t>
      </w:r>
      <w:proofErr w:type="gramEnd"/>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Организация педагогической диагностики</w:t>
      </w:r>
    </w:p>
    <w:p w:rsidR="006E59CE" w:rsidRPr="002F4B8E" w:rsidRDefault="006E59CE" w:rsidP="006E59CE">
      <w:pPr>
        <w:pStyle w:val="a4"/>
        <w:ind w:left="142" w:firstLine="708"/>
        <w:jc w:val="both"/>
      </w:pPr>
      <w:r w:rsidRPr="002F4B8E">
        <w:t>Предлагаемые практические рекомендации для выяснения учителем готовности детей к школе предполагают два взаимосвязанных этапа.</w:t>
      </w:r>
    </w:p>
    <w:p w:rsidR="006E59CE" w:rsidRPr="002F4B8E" w:rsidRDefault="006E59CE" w:rsidP="006E59CE">
      <w:pPr>
        <w:pStyle w:val="a4"/>
        <w:ind w:left="142" w:firstLine="708"/>
        <w:jc w:val="both"/>
      </w:pPr>
      <w:r w:rsidRPr="002F4B8E">
        <w:t xml:space="preserve"> Первый этап – групповое обследование, в ходе которого дети работают на предложенных им диагностических бланках. </w:t>
      </w:r>
    </w:p>
    <w:p w:rsidR="006E59CE" w:rsidRPr="002F4B8E" w:rsidRDefault="006E59CE" w:rsidP="006E59CE">
      <w:pPr>
        <w:pStyle w:val="a4"/>
        <w:ind w:left="142" w:firstLine="708"/>
        <w:jc w:val="both"/>
      </w:pPr>
      <w:r w:rsidRPr="002F4B8E">
        <w:t>Второй этап – индивидуальное обследование, когда учитель непосредственно наблюдает за деятельностью одного ребенка и сам записывает его устные ответы. Преимущество группового (фронтального) обследования состоит не только в значительной экономии времени, но и в том, что вы имеете возможность понаблюдать за детьми, оказавшимися в непривычной для них обстановке – в новом детском коллективе в отсутствие родителей.</w:t>
      </w:r>
    </w:p>
    <w:p w:rsidR="006E59CE" w:rsidRPr="002F4B8E" w:rsidRDefault="006E59CE" w:rsidP="006E59CE">
      <w:pPr>
        <w:pStyle w:val="a4"/>
        <w:ind w:left="142" w:firstLine="708"/>
        <w:jc w:val="both"/>
      </w:pPr>
      <w:r w:rsidRPr="002F4B8E">
        <w:t>Обязательным и очень сложным для учителя условием проведения педагогической диагностики является отказ учителя в это время от позиции обучающего и временный переход на позицию человека, наблюдающего за работой детей. Ведь задача учителя в момент проведения групповой диагностики – получить достоверные данные о том, что и как ребенок может сделать сам.</w:t>
      </w:r>
    </w:p>
    <w:p w:rsidR="006E59CE" w:rsidRPr="002F4B8E" w:rsidRDefault="006E59CE" w:rsidP="006E59CE">
      <w:pPr>
        <w:pStyle w:val="a4"/>
        <w:ind w:left="142" w:firstLine="708"/>
        <w:jc w:val="both"/>
      </w:pPr>
      <w:r w:rsidRPr="002F4B8E">
        <w:t xml:space="preserve">В то же время нельзя ограничиться только групповой работой, так как некоторые параметры готовности к обучению выясняются лишь в личной беседе с ребенком. Индивидуальное обследование лучше проводить на следующий день после </w:t>
      </w:r>
      <w:proofErr w:type="gramStart"/>
      <w:r w:rsidRPr="002F4B8E">
        <w:t>группового</w:t>
      </w:r>
      <w:proofErr w:type="gramEnd"/>
      <w:r w:rsidRPr="002F4B8E">
        <w:t>.</w:t>
      </w:r>
    </w:p>
    <w:p w:rsidR="006E59CE" w:rsidRPr="002F4B8E" w:rsidRDefault="006E59CE" w:rsidP="006E59CE">
      <w:pPr>
        <w:pStyle w:val="a4"/>
        <w:ind w:left="142" w:firstLine="708"/>
        <w:jc w:val="both"/>
      </w:pPr>
      <w:r w:rsidRPr="002F4B8E">
        <w:t>Заранее необходимо предупредить родителей о предстоящем индивидуальном собеседовании, чтобы они не связывали это с неудачей ребенка во время групповой работы. Ни в коем случае нельзя говорить детям о сделанных в работе ошибках, чтобы не испугать их. Наоборот, нужно успокоить ребят, сказав, что они хорошо справились с работой. До проведения индивидуального обследования необходимо проанализировать результаты группового обследования ребенка, ознакомиться с его медицинской картой.</w:t>
      </w:r>
    </w:p>
    <w:p w:rsidR="006E59CE" w:rsidRPr="002F4B8E" w:rsidRDefault="006E59CE" w:rsidP="006E59CE">
      <w:pPr>
        <w:pStyle w:val="a4"/>
        <w:ind w:left="142" w:firstLine="708"/>
        <w:jc w:val="both"/>
      </w:pPr>
      <w:r w:rsidRPr="002F4B8E">
        <w:t>Если учитель работает без ассистента, число детей в группе не должно превышать 10–12 человек.</w:t>
      </w:r>
    </w:p>
    <w:p w:rsidR="006E59CE" w:rsidRPr="002F4B8E" w:rsidRDefault="006E59CE" w:rsidP="006E59CE">
      <w:pPr>
        <w:pStyle w:val="a4"/>
        <w:ind w:left="142" w:firstLine="708"/>
        <w:jc w:val="both"/>
      </w:pPr>
      <w:r w:rsidRPr="002F4B8E">
        <w:t>Заранее нужно разложить на партах для каждого ребёнка необходимые для обследования листы с заданиями и по набору карандашей: красный, синий, зеленый, желтый и простой. Предложить детям сесть за парты по одному.</w:t>
      </w:r>
    </w:p>
    <w:p w:rsidR="006E59CE" w:rsidRPr="002F4B8E" w:rsidRDefault="006E59CE" w:rsidP="006E59CE">
      <w:pPr>
        <w:pStyle w:val="a4"/>
        <w:ind w:left="142" w:firstLine="708"/>
        <w:jc w:val="both"/>
      </w:pPr>
      <w:r w:rsidRPr="002F4B8E">
        <w:t>Перед каждым заданием необходимо дать объяснения в точном соответствии с инструкцией. Никаких слов «от себя», кроме текста задания, изложенного в инструкции, добавлять не нужно, так как это может нарушить равенство условий, возможность сопоставления результатов проводимых обследований. Задание читается громко, в ровном и спокойном темпе. Можно повторять текст задания, если в этом возникает необходимость, но не отклоняться от текста.</w:t>
      </w:r>
    </w:p>
    <w:p w:rsidR="006E59CE" w:rsidRPr="002F4B8E" w:rsidRDefault="006E59CE" w:rsidP="006E59CE">
      <w:pPr>
        <w:pStyle w:val="a4"/>
        <w:ind w:left="142" w:firstLine="708"/>
        <w:jc w:val="both"/>
      </w:pPr>
      <w:r w:rsidRPr="002F4B8E">
        <w:t xml:space="preserve">Работа начинается кратким объяснением: «Дети, приготовьте листы, карандаши. Я буду вам читать задания по порядку. Если кто-нибудь не успел выполнить задание, а я </w:t>
      </w:r>
      <w:r w:rsidRPr="002F4B8E">
        <w:lastRenderedPageBreak/>
        <w:t>приступила к чтению другого, не расстраивайтесь, отложите его и спокойно приступайте к работе над новым заданием. Будьте внимательны. Слушайте первое задание».</w:t>
      </w:r>
    </w:p>
    <w:p w:rsidR="006E59CE" w:rsidRPr="002F4B8E" w:rsidRDefault="006E59CE" w:rsidP="006E59CE">
      <w:pPr>
        <w:pStyle w:val="a4"/>
        <w:ind w:left="142" w:firstLine="708"/>
        <w:jc w:val="both"/>
      </w:pPr>
      <w:r w:rsidRPr="002F4B8E">
        <w:t xml:space="preserve">К чтению следующего задания следует переходить только тогда, когда большинство детей (более 75%) закончат выполнение предыдущего. На выполнение каждого задания отводится в среднем не более 3 минут. При переходе к чтению следующего задания дети предупреждаются об этом словами: «Слушайте следующее задание». Общая продолжительность группового обследования не должна превышать 15–20 минут. Во время работы нужно поддерживать доверительную, доброжелательную атмосферу, нельзя высказывать своё недовольство неправильными действиями детей, указывать на ошибки, выносить оценочные суждения, а нужно </w:t>
      </w:r>
      <w:proofErr w:type="gramStart"/>
      <w:r w:rsidRPr="002F4B8E">
        <w:t>почаще</w:t>
      </w:r>
      <w:proofErr w:type="gramEnd"/>
      <w:r w:rsidRPr="002F4B8E">
        <w:t xml:space="preserve"> говорить слова: «Очень хорошо»; «Вы молодцы»; «Я вижу, у вас все замечательно получается».</w:t>
      </w:r>
    </w:p>
    <w:p w:rsidR="006E59CE" w:rsidRPr="002F4B8E" w:rsidRDefault="006E59CE" w:rsidP="006E59CE">
      <w:pPr>
        <w:pStyle w:val="a4"/>
        <w:ind w:left="142" w:firstLine="708"/>
        <w:jc w:val="both"/>
      </w:pPr>
      <w:r w:rsidRPr="002F4B8E">
        <w:t>При проведении индивидуального обследования желательно заранее ознакомиться с медицинской картой ребенка. При наличии у ребенка ошибок в выполнении заданий группового обследования следует обратиться к этим заданиям еще раз, чтобы выяснить причины происхождения ошибок.</w:t>
      </w:r>
    </w:p>
    <w:p w:rsidR="006E59CE" w:rsidRPr="002F4B8E" w:rsidRDefault="006E59CE" w:rsidP="006E59CE">
      <w:pPr>
        <w:pStyle w:val="a4"/>
        <w:ind w:left="142" w:firstLine="708"/>
        <w:jc w:val="both"/>
      </w:pPr>
      <w:r w:rsidRPr="002F4B8E">
        <w:t>На своем столе заранее в определенном порядке следует расположить необходимые для обследования материалы (карточки-задания, наборы фигур, предметов и др.).</w:t>
      </w:r>
    </w:p>
    <w:p w:rsidR="006E59CE" w:rsidRPr="002F4B8E" w:rsidRDefault="006E59CE" w:rsidP="006E59CE">
      <w:pPr>
        <w:pStyle w:val="a4"/>
        <w:ind w:left="142" w:firstLine="708"/>
        <w:jc w:val="both"/>
      </w:pPr>
      <w:r w:rsidRPr="002F4B8E">
        <w:t xml:space="preserve">До начала беседы нужно дать ребенку возможность освоиться в новой обстановке и </w:t>
      </w:r>
      <w:proofErr w:type="spellStart"/>
      <w:r w:rsidRPr="002F4B8E">
        <w:t>постарайться</w:t>
      </w:r>
      <w:proofErr w:type="spellEnd"/>
      <w:r w:rsidRPr="002F4B8E">
        <w:t xml:space="preserve"> определить его состояние (тревожность, заторможенность и т.д.).</w:t>
      </w:r>
    </w:p>
    <w:p w:rsidR="006E59CE" w:rsidRPr="002F4B8E" w:rsidRDefault="006E59CE" w:rsidP="006E59CE">
      <w:pPr>
        <w:pStyle w:val="a4"/>
        <w:ind w:left="142" w:firstLine="708"/>
        <w:jc w:val="both"/>
      </w:pPr>
      <w:r w:rsidRPr="002F4B8E">
        <w:t>Данные наблюдений и результаты выполнения ребенком заданий необходимо сразу же фиксировать на листе с заданиями и в бланке обследования.</w:t>
      </w:r>
    </w:p>
    <w:p w:rsidR="006E59CE" w:rsidRPr="002F4B8E" w:rsidRDefault="006E59CE" w:rsidP="006E59CE">
      <w:pPr>
        <w:pStyle w:val="a4"/>
        <w:ind w:left="142" w:firstLine="708"/>
        <w:jc w:val="both"/>
      </w:pPr>
      <w:r w:rsidRPr="002F4B8E">
        <w:t>Общая продолжительность индивидуального обследования не должна превышать 10–15 минут.</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Предлагаемое обследование включает следующие разделы:</w:t>
      </w:r>
    </w:p>
    <w:p w:rsidR="006E59CE" w:rsidRPr="002F4B8E" w:rsidRDefault="006E59CE" w:rsidP="006E59CE">
      <w:pPr>
        <w:pStyle w:val="a4"/>
        <w:ind w:left="142"/>
        <w:jc w:val="both"/>
      </w:pPr>
      <w:r w:rsidRPr="002F4B8E">
        <w:t>– обследование состояния пространственного восприятия;</w:t>
      </w:r>
    </w:p>
    <w:p w:rsidR="006E59CE" w:rsidRPr="002F4B8E" w:rsidRDefault="006E59CE" w:rsidP="006E59CE">
      <w:pPr>
        <w:pStyle w:val="a4"/>
        <w:ind w:left="142"/>
        <w:jc w:val="both"/>
      </w:pPr>
      <w:r w:rsidRPr="002F4B8E">
        <w:t>– выявление уровня зрительного восприятия (умения передавать форму предмета);</w:t>
      </w:r>
    </w:p>
    <w:p w:rsidR="006E59CE" w:rsidRPr="002F4B8E" w:rsidRDefault="006E59CE" w:rsidP="006E59CE">
      <w:pPr>
        <w:pStyle w:val="a4"/>
        <w:ind w:left="142"/>
        <w:jc w:val="both"/>
      </w:pPr>
      <w:r w:rsidRPr="002F4B8E">
        <w:t>– проверка уровня овладения представлениями, лежащими в основе счета, самим счетом (в пределах 6), представлениями об операциях сложения и вычитания;</w:t>
      </w:r>
    </w:p>
    <w:p w:rsidR="006E59CE" w:rsidRPr="002F4B8E" w:rsidRDefault="006E59CE" w:rsidP="006E59CE">
      <w:pPr>
        <w:pStyle w:val="a4"/>
        <w:ind w:left="142"/>
        <w:jc w:val="both"/>
      </w:pPr>
      <w:r w:rsidRPr="002F4B8E">
        <w:t>– выявление способа сравнения двух множеств по числу элементов;</w:t>
      </w:r>
    </w:p>
    <w:p w:rsidR="006E59CE" w:rsidRPr="002F4B8E" w:rsidRDefault="006E59CE" w:rsidP="006E59CE">
      <w:pPr>
        <w:pStyle w:val="a4"/>
        <w:ind w:left="142"/>
        <w:jc w:val="both"/>
      </w:pPr>
      <w:r w:rsidRPr="002F4B8E">
        <w:t>– выявление умения классифицировать и выделять признаки, по которым произведена классификация;</w:t>
      </w:r>
    </w:p>
    <w:p w:rsidR="006E59CE" w:rsidRPr="002F4B8E" w:rsidRDefault="006E59CE" w:rsidP="006E59CE">
      <w:pPr>
        <w:pStyle w:val="a4"/>
        <w:ind w:left="142"/>
        <w:jc w:val="both"/>
      </w:pPr>
      <w:r w:rsidRPr="002F4B8E">
        <w:t>– обследование фонематического слуха и восприятия;</w:t>
      </w:r>
    </w:p>
    <w:p w:rsidR="006E59CE" w:rsidRPr="002F4B8E" w:rsidRDefault="006E59CE" w:rsidP="006E59CE">
      <w:pPr>
        <w:pStyle w:val="a4"/>
        <w:ind w:left="142"/>
        <w:jc w:val="both"/>
      </w:pPr>
      <w:r w:rsidRPr="002F4B8E">
        <w:t>– обследование сформированности предпосылок к успешному овладению звуковым анализом и синтезом;</w:t>
      </w:r>
    </w:p>
    <w:p w:rsidR="006E59CE" w:rsidRPr="002F4B8E" w:rsidRDefault="006E59CE" w:rsidP="006E59CE">
      <w:pPr>
        <w:pStyle w:val="a4"/>
        <w:ind w:left="142" w:firstLine="708"/>
        <w:jc w:val="both"/>
      </w:pPr>
      <w:r w:rsidRPr="002F4B8E">
        <w:t>– у будущих учеников вышеперечисленных умений, но и для того, чтобы наметить предварительный план преодоления каждого обнаруженного в ходе обследования нарушения. В отличие от групповой диагностики задания для индивидуальной диагностики включают в себя специальные виды помощи ребенку и некоторые приемы обучения. Это дает возможность увидеть не только уровень, на котором находится ребенок в настоящий момент, но, и это главное, «зону его ближайшего развития», то есть то, что ребенок может сделать с помощью взрослого.</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i/>
          <w:iCs/>
        </w:rPr>
        <w:t>Содержание инструкций и заданий, предлагаемых для групповой работы и критерии оценки выполнения заданий.</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1</w:t>
      </w:r>
    </w:p>
    <w:p w:rsidR="006E59CE" w:rsidRPr="002F4B8E" w:rsidRDefault="006E59CE" w:rsidP="006E59CE">
      <w:pPr>
        <w:pStyle w:val="a4"/>
        <w:ind w:left="142" w:firstLine="708"/>
        <w:jc w:val="both"/>
      </w:pPr>
      <w:r w:rsidRPr="002F4B8E">
        <w:rPr>
          <w:b/>
        </w:rPr>
        <w:t>Цель.</w:t>
      </w:r>
      <w:r w:rsidRPr="002F4B8E">
        <w:t> Выявить умение передавать форму фигуры (нарисовать равную или подобную фигуру, соблюдая пропорции между элементами фигуры). Кроме того, задание позволяет судить о твердости руки ребенка, умении рисовать углы, не округляя их, и прямолинейные отрезки.</w:t>
      </w:r>
    </w:p>
    <w:p w:rsidR="006E59CE" w:rsidRPr="002F4B8E" w:rsidRDefault="006E59CE" w:rsidP="006E59CE">
      <w:pPr>
        <w:pStyle w:val="a4"/>
        <w:ind w:left="142" w:firstLine="708"/>
        <w:jc w:val="both"/>
      </w:pPr>
      <w:r w:rsidRPr="002F4B8E">
        <w:rPr>
          <w:b/>
        </w:rPr>
        <w:t>Текст задания.</w:t>
      </w:r>
      <w:r w:rsidRPr="002F4B8E">
        <w:t xml:space="preserve"> «Посмотрите сюда (указывается рисунок к заданию). Здесь вы будете выполнять задание. Внутри маленькой рамочки вы видите фигуру. Рассмотрите ее </w:t>
      </w:r>
      <w:r w:rsidRPr="002F4B8E">
        <w:lastRenderedPageBreak/>
        <w:t>на своих листах. Возьмите карандаш. Нарисуйте похожую фигуру в большой рамочке» (учитель обводит указкой большую рамочку).</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drawing>
          <wp:inline distT="0" distB="0" distL="0" distR="0" wp14:anchorId="69596F9A" wp14:editId="271B5FA8">
            <wp:extent cx="1473959" cy="1085222"/>
            <wp:effectExtent l="0" t="0" r="0" b="635"/>
            <wp:docPr id="8" name="Рисунок 8" descr="https://cdn2.arhivurokov.ru/multiurok/html/2019/08/21/s_5d5cdc11b5064/s1193937_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9/08/21/s_5d5cdc11b5064/s1193937_0_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4252" cy="1085438"/>
                    </a:xfrm>
                    <a:prstGeom prst="rect">
                      <a:avLst/>
                    </a:prstGeom>
                    <a:noFill/>
                    <a:ln>
                      <a:noFill/>
                    </a:ln>
                  </pic:spPr>
                </pic:pic>
              </a:graphicData>
            </a:graphic>
          </wp:inline>
        </w:drawing>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t>0 баллов – не схвачена общая форма фигуры, но изображена какая-либо замкнутая линия;</w:t>
      </w:r>
    </w:p>
    <w:p w:rsidR="006E59CE" w:rsidRPr="002F4B8E" w:rsidRDefault="006E59CE" w:rsidP="006E59CE">
      <w:pPr>
        <w:pStyle w:val="a4"/>
        <w:ind w:left="142"/>
        <w:jc w:val="both"/>
      </w:pPr>
      <w:r w:rsidRPr="002F4B8E">
        <w:t>1 балл – существенно изменены пропорции между элементами фигуры; общая форма фигуры схвачена плохо;</w:t>
      </w:r>
    </w:p>
    <w:p w:rsidR="006E59CE" w:rsidRPr="002F4B8E" w:rsidRDefault="006E59CE" w:rsidP="006E59CE">
      <w:pPr>
        <w:pStyle w:val="a4"/>
        <w:ind w:left="142"/>
        <w:jc w:val="both"/>
      </w:pPr>
      <w:r w:rsidRPr="002F4B8E">
        <w:t>2 балла – изображена подобная или равная фигура, пропорции слегка изменены, но не все углы прямые, не везде соблюдается параллельность линий. Этот же балл ставится, если общая форма фигуры схвачена хорошо, но пропорции между элементами фигуры существенно изменены, однако все углы прямые и параллельность соблюдена;</w:t>
      </w:r>
    </w:p>
    <w:p w:rsidR="006E59CE" w:rsidRPr="002F4B8E" w:rsidRDefault="006E59CE" w:rsidP="006E59CE">
      <w:pPr>
        <w:pStyle w:val="a4"/>
        <w:ind w:left="142"/>
        <w:jc w:val="both"/>
      </w:pPr>
      <w:r w:rsidRPr="002F4B8E">
        <w:t>3 балла – изображена подобная или равная фигура, пропорции между элементами фигуры в основном сохранены.</w:t>
      </w:r>
    </w:p>
    <w:p w:rsidR="006E59CE" w:rsidRPr="002F4B8E" w:rsidRDefault="006E59CE" w:rsidP="006E59CE">
      <w:pPr>
        <w:pStyle w:val="a4"/>
        <w:ind w:left="142"/>
        <w:jc w:val="both"/>
      </w:pPr>
      <w:r w:rsidRPr="002F4B8E">
        <w:t>Если фигура изображена нетвердой рукой, в дополнение к баллу ставится знак «минус».</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2</w:t>
      </w:r>
    </w:p>
    <w:p w:rsidR="006E59CE" w:rsidRPr="002F4B8E" w:rsidRDefault="006E59CE" w:rsidP="006E59CE">
      <w:pPr>
        <w:pStyle w:val="a4"/>
        <w:ind w:left="142"/>
        <w:jc w:val="both"/>
      </w:pPr>
      <w:r w:rsidRPr="002F4B8E">
        <w:rPr>
          <w:b/>
        </w:rPr>
        <w:t>Цель.</w:t>
      </w:r>
      <w:r w:rsidRPr="002F4B8E">
        <w:t> Выявить умение ориентироваться на плоскости (влево, вправо, вверх, вниз). Проверяется также умение пересчитывать клеточки.</w:t>
      </w:r>
    </w:p>
    <w:p w:rsidR="006E59CE" w:rsidRPr="002F4B8E" w:rsidRDefault="006E59CE" w:rsidP="006E59CE">
      <w:pPr>
        <w:pStyle w:val="a4"/>
        <w:ind w:left="142"/>
        <w:jc w:val="both"/>
      </w:pPr>
      <w:r w:rsidRPr="002F4B8E">
        <w:rPr>
          <w:b/>
        </w:rPr>
        <w:t>Текст задания.</w:t>
      </w:r>
      <w:r w:rsidRPr="002F4B8E">
        <w:t> «Задание вы будете выполнять на клетчатой части своего листа (указывается место для выполнения задания). Найдите на клетчатом поле черную клеточку.</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drawing>
          <wp:inline distT="0" distB="0" distL="0" distR="0" wp14:anchorId="60317B68" wp14:editId="65583AA4">
            <wp:extent cx="1323833" cy="1323833"/>
            <wp:effectExtent l="0" t="0" r="0" b="0"/>
            <wp:docPr id="7" name="Рисунок 7" descr="https://cdn2.arhivurokov.ru/multiurok/html/2019/08/21/s_5d5cdc11b5064/s1193937_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arhivurokov.ru/multiurok/html/2019/08/21/s_5d5cdc11b5064/s1193937_0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249" cy="1323249"/>
                    </a:xfrm>
                    <a:prstGeom prst="rect">
                      <a:avLst/>
                    </a:prstGeom>
                    <a:noFill/>
                    <a:ln>
                      <a:noFill/>
                    </a:ln>
                  </pic:spPr>
                </pic:pic>
              </a:graphicData>
            </a:graphic>
          </wp:inline>
        </w:drawing>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1. Возьмите красный карандаш, отсчитайте от черной клеточки вправо четыре клеточки и пятую закрасьте красным карандашом.</w:t>
      </w:r>
    </w:p>
    <w:p w:rsidR="006E59CE" w:rsidRPr="002F4B8E" w:rsidRDefault="006E59CE" w:rsidP="006E59CE">
      <w:pPr>
        <w:pStyle w:val="a4"/>
        <w:ind w:left="142"/>
        <w:jc w:val="both"/>
      </w:pPr>
      <w:r w:rsidRPr="002F4B8E">
        <w:t>2. Возьмите синий карандаш. От красной клетки отступите вниз на две клеточки и третью закрасьте синим карандашом.</w:t>
      </w:r>
    </w:p>
    <w:p w:rsidR="006E59CE" w:rsidRPr="002F4B8E" w:rsidRDefault="006E59CE" w:rsidP="006E59CE">
      <w:pPr>
        <w:pStyle w:val="a4"/>
        <w:ind w:left="142"/>
        <w:jc w:val="both"/>
      </w:pPr>
      <w:r w:rsidRPr="002F4B8E">
        <w:t xml:space="preserve">3. </w:t>
      </w:r>
      <w:proofErr w:type="gramStart"/>
      <w:r w:rsidRPr="002F4B8E">
        <w:t>Возьмите зеленый карандаш и клеточку, расположенную слева от синей, через одну клеточку от нее, закрасьте зеленым карандашом.</w:t>
      </w:r>
      <w:proofErr w:type="gramEnd"/>
    </w:p>
    <w:p w:rsidR="006E59CE" w:rsidRPr="002F4B8E" w:rsidRDefault="006E59CE" w:rsidP="006E59CE">
      <w:pPr>
        <w:pStyle w:val="a4"/>
        <w:ind w:left="142"/>
        <w:jc w:val="both"/>
      </w:pPr>
      <w:r w:rsidRPr="002F4B8E">
        <w:t>4. Возьмите желтый карандаш. Отсчитайте от зеленой клетки вверх пять клеток и шестую закрасьте желтым карандашом».</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t>0 баллов – ученик не приступил к выполнению задания; несколько клеток закрашены, но их расположение не соответствует инструкции;</w:t>
      </w:r>
    </w:p>
    <w:p w:rsidR="006E59CE" w:rsidRPr="002F4B8E" w:rsidRDefault="006E59CE" w:rsidP="006E59CE">
      <w:pPr>
        <w:pStyle w:val="a4"/>
        <w:ind w:left="142"/>
        <w:jc w:val="both"/>
      </w:pPr>
      <w:r w:rsidRPr="002F4B8E">
        <w:t xml:space="preserve">1 балл – </w:t>
      </w:r>
      <w:proofErr w:type="gramStart"/>
      <w:r w:rsidRPr="002F4B8E">
        <w:t>выполнен</w:t>
      </w:r>
      <w:proofErr w:type="gramEnd"/>
      <w:r w:rsidRPr="002F4B8E">
        <w:t xml:space="preserve"> верно только один пункт задания, допущены ошибки в направлении, пересчете клеток, начале отсчета;</w:t>
      </w:r>
    </w:p>
    <w:p w:rsidR="006E59CE" w:rsidRPr="002F4B8E" w:rsidRDefault="006E59CE" w:rsidP="006E59CE">
      <w:pPr>
        <w:pStyle w:val="a4"/>
        <w:ind w:left="142"/>
        <w:jc w:val="both"/>
      </w:pPr>
      <w:r w:rsidRPr="002F4B8E">
        <w:t xml:space="preserve">2 балла – </w:t>
      </w:r>
      <w:proofErr w:type="gramStart"/>
      <w:r w:rsidRPr="002F4B8E">
        <w:t>выполнено</w:t>
      </w:r>
      <w:proofErr w:type="gramEnd"/>
      <w:r w:rsidRPr="002F4B8E">
        <w:t xml:space="preserve"> верно 2–3 пункта задания;</w:t>
      </w:r>
    </w:p>
    <w:p w:rsidR="006E59CE" w:rsidRPr="002F4B8E" w:rsidRDefault="006E59CE" w:rsidP="006E59CE">
      <w:pPr>
        <w:pStyle w:val="a4"/>
        <w:ind w:left="142"/>
        <w:jc w:val="both"/>
      </w:pPr>
      <w:r w:rsidRPr="002F4B8E">
        <w:t xml:space="preserve">3 балла – все пункты задания </w:t>
      </w:r>
      <w:proofErr w:type="gramStart"/>
      <w:r w:rsidRPr="002F4B8E">
        <w:t>выполнены</w:t>
      </w:r>
      <w:proofErr w:type="gramEnd"/>
      <w:r w:rsidRPr="002F4B8E">
        <w:t xml:space="preserve"> верно.</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Если клетки плохо раскрашены, в дополнение к баллу ставится знак «минус».</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3</w:t>
      </w:r>
    </w:p>
    <w:p w:rsidR="006E59CE" w:rsidRPr="002F4B8E" w:rsidRDefault="006E59CE" w:rsidP="006E59CE">
      <w:pPr>
        <w:pStyle w:val="a4"/>
        <w:ind w:left="142"/>
        <w:jc w:val="both"/>
      </w:pPr>
      <w:r w:rsidRPr="002F4B8E">
        <w:rPr>
          <w:b/>
        </w:rPr>
        <w:t>Цель.</w:t>
      </w:r>
      <w:r w:rsidRPr="002F4B8E">
        <w:t xml:space="preserve"> Выявить умения выбрать и выполнить операцию сложения и вычитания, правильно понять текст задачи и перейти от заданного числа к соответствующему конечному множеству предметов (кружков, квадратов).</w:t>
      </w:r>
    </w:p>
    <w:p w:rsidR="006E59CE" w:rsidRPr="002F4B8E" w:rsidRDefault="006E59CE" w:rsidP="006E59CE">
      <w:pPr>
        <w:pStyle w:val="a4"/>
        <w:ind w:left="142"/>
        <w:jc w:val="both"/>
      </w:pPr>
      <w:r w:rsidRPr="002F4B8E">
        <w:rPr>
          <w:b/>
        </w:rPr>
        <w:t>Текст задания.</w:t>
      </w:r>
      <w:r w:rsidRPr="002F4B8E">
        <w:t> «Здесь вы будете выполнять третье задание (указывается место для выполнения задания)</w:t>
      </w:r>
    </w:p>
    <w:p w:rsidR="006E59CE" w:rsidRPr="002F4B8E" w:rsidRDefault="006E59CE" w:rsidP="006E59CE">
      <w:pPr>
        <w:pStyle w:val="a4"/>
        <w:ind w:left="142"/>
        <w:jc w:val="both"/>
      </w:pPr>
      <w:r w:rsidRPr="002F4B8E">
        <w:rPr>
          <w:i/>
          <w:iCs/>
        </w:rPr>
        <w:t>- </w:t>
      </w:r>
      <w:r w:rsidRPr="002F4B8E">
        <w:t>Посмотрите на свои листы. Послушайте задание.</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drawing>
          <wp:inline distT="0" distB="0" distL="0" distR="0" wp14:anchorId="04CE9B12" wp14:editId="051FADD3">
            <wp:extent cx="996287" cy="677475"/>
            <wp:effectExtent l="0" t="0" r="0" b="8890"/>
            <wp:docPr id="6" name="Рисунок 6" descr="https://cdn2.arhivurokov.ru/multiurok/html/2019/08/21/s_5d5cdc11b5064/s1193937_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arhivurokov.ru/multiurok/html/2019/08/21/s_5d5cdc11b5064/s1193937_0_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7393" cy="678227"/>
                    </a:xfrm>
                    <a:prstGeom prst="rect">
                      <a:avLst/>
                    </a:prstGeom>
                    <a:noFill/>
                    <a:ln>
                      <a:noFill/>
                    </a:ln>
                  </pic:spPr>
                </pic:pic>
              </a:graphicData>
            </a:graphic>
          </wp:inline>
        </w:drawing>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1. В классе (группе) сегодня дежурят 3 девочки и 2 мальчика. Сколько детей дежурит сегодня в классе? Нарисуйте столько кружков, сколько детей дежурит сегодня в классе. (Текст задачи можно повторить.)</w:t>
      </w:r>
    </w:p>
    <w:p w:rsidR="006E59CE" w:rsidRPr="002F4B8E" w:rsidRDefault="006E59CE" w:rsidP="006E59CE">
      <w:pPr>
        <w:pStyle w:val="a4"/>
        <w:ind w:left="142"/>
        <w:jc w:val="both"/>
      </w:pPr>
      <w:r w:rsidRPr="002F4B8E">
        <w:t>2. В легковой машине ехало 6 человек. Двое вышли из машины. Нарисуйте столько квадратов, сколько человек осталось в машине. (Текст задачи можно повторить)».</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t>0 баллов – есть попытка решить одну задачу, но число кружков или квадратов неверное;</w:t>
      </w:r>
    </w:p>
    <w:p w:rsidR="006E59CE" w:rsidRPr="002F4B8E" w:rsidRDefault="006E59CE" w:rsidP="006E59CE">
      <w:pPr>
        <w:pStyle w:val="a4"/>
        <w:ind w:left="142"/>
        <w:jc w:val="both"/>
      </w:pPr>
      <w:r w:rsidRPr="002F4B8E">
        <w:t xml:space="preserve">1 балл – </w:t>
      </w:r>
      <w:proofErr w:type="gramStart"/>
      <w:r w:rsidRPr="002F4B8E">
        <w:t>выполнена</w:t>
      </w:r>
      <w:proofErr w:type="gramEnd"/>
      <w:r w:rsidRPr="002F4B8E">
        <w:t xml:space="preserve"> верно только одна задача, попыток выполнить вторую задачу нет;</w:t>
      </w:r>
    </w:p>
    <w:p w:rsidR="006E59CE" w:rsidRPr="002F4B8E" w:rsidRDefault="006E59CE" w:rsidP="006E59CE">
      <w:pPr>
        <w:pStyle w:val="a4"/>
        <w:ind w:left="142"/>
        <w:jc w:val="both"/>
      </w:pPr>
      <w:r w:rsidRPr="002F4B8E">
        <w:t xml:space="preserve">2 балла – одна задача </w:t>
      </w:r>
      <w:proofErr w:type="gramStart"/>
      <w:r w:rsidRPr="002F4B8E">
        <w:t>выполнена</w:t>
      </w:r>
      <w:proofErr w:type="gramEnd"/>
      <w:r w:rsidRPr="002F4B8E">
        <w:t xml:space="preserve"> верно, есть попытка решать вторую задачу, но число кружков или квадратов неверное;</w:t>
      </w:r>
    </w:p>
    <w:p w:rsidR="006E59CE" w:rsidRPr="002F4B8E" w:rsidRDefault="006E59CE" w:rsidP="006E59CE">
      <w:pPr>
        <w:pStyle w:val="a4"/>
        <w:ind w:left="142"/>
        <w:jc w:val="both"/>
      </w:pPr>
      <w:r w:rsidRPr="002F4B8E">
        <w:t xml:space="preserve">3 балла – обе задачи </w:t>
      </w:r>
      <w:proofErr w:type="gramStart"/>
      <w:r w:rsidRPr="002F4B8E">
        <w:t>выполнены</w:t>
      </w:r>
      <w:proofErr w:type="gramEnd"/>
      <w:r w:rsidRPr="002F4B8E">
        <w:t xml:space="preserve"> верно.</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4</w:t>
      </w:r>
    </w:p>
    <w:p w:rsidR="006E59CE" w:rsidRPr="002F4B8E" w:rsidRDefault="006E59CE" w:rsidP="006E59CE">
      <w:pPr>
        <w:pStyle w:val="a4"/>
        <w:ind w:left="142"/>
        <w:jc w:val="both"/>
      </w:pPr>
      <w:r w:rsidRPr="002F4B8E">
        <w:rPr>
          <w:b/>
        </w:rPr>
        <w:t>Цель.</w:t>
      </w:r>
      <w:r w:rsidRPr="002F4B8E">
        <w:t> Выявить умение сравнивать множества по числу элементов (вне зависимости от навыка счета).</w:t>
      </w:r>
    </w:p>
    <w:p w:rsidR="006E59CE" w:rsidRPr="002F4B8E" w:rsidRDefault="006E59CE" w:rsidP="006E59CE">
      <w:pPr>
        <w:pStyle w:val="a4"/>
        <w:ind w:left="142"/>
        <w:jc w:val="both"/>
      </w:pPr>
      <w:r w:rsidRPr="002F4B8E">
        <w:rPr>
          <w:b/>
        </w:rPr>
        <w:t>Текст задания.</w:t>
      </w:r>
      <w:r w:rsidRPr="002F4B8E">
        <w:t> «Найдите у себя на листках рисунок, на котором изображены круги и треугольники (указывается рисунок к заданию 4). Чего больше: кругов или треугольников? Если больше кругов, то нарисуйте рядом еще один круг. Если больше треугольников, то нарисуйте еще один треугольник».</w:t>
      </w:r>
    </w:p>
    <w:p w:rsidR="006E59CE" w:rsidRPr="002F4B8E" w:rsidRDefault="006E59CE" w:rsidP="006E59CE">
      <w:pPr>
        <w:pStyle w:val="a4"/>
        <w:ind w:left="142"/>
        <w:jc w:val="both"/>
      </w:pPr>
      <w:r w:rsidRPr="002F4B8E">
        <w:rPr>
          <w:noProof/>
        </w:rPr>
        <w:drawing>
          <wp:inline distT="0" distB="0" distL="0" distR="0" wp14:anchorId="2B5C388B" wp14:editId="0BF1EB84">
            <wp:extent cx="1146412" cy="702178"/>
            <wp:effectExtent l="0" t="0" r="0" b="3175"/>
            <wp:docPr id="3" name="Рисунок 3" descr="https://cdn2.arhivurokov.ru/multiurok/html/2019/08/21/s_5d5cdc11b5064/s1193937_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arhivurokov.ru/multiurok/html/2019/08/21/s_5d5cdc11b5064/s1193937_0_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1363" cy="705210"/>
                    </a:xfrm>
                    <a:prstGeom prst="rect">
                      <a:avLst/>
                    </a:prstGeom>
                    <a:noFill/>
                    <a:ln>
                      <a:noFill/>
                    </a:ln>
                  </pic:spPr>
                </pic:pic>
              </a:graphicData>
            </a:graphic>
          </wp:inline>
        </w:drawing>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t>0 баллов – сравнение проведено неверно (нарисован один треугольник);</w:t>
      </w:r>
    </w:p>
    <w:p w:rsidR="006E59CE" w:rsidRPr="002F4B8E" w:rsidRDefault="006E59CE" w:rsidP="006E59CE">
      <w:pPr>
        <w:pStyle w:val="a4"/>
        <w:ind w:left="142"/>
        <w:jc w:val="both"/>
      </w:pPr>
      <w:r w:rsidRPr="002F4B8E">
        <w:t xml:space="preserve">3 балла – сравнение </w:t>
      </w:r>
      <w:proofErr w:type="gramStart"/>
      <w:r w:rsidRPr="002F4B8E">
        <w:t>проведено</w:t>
      </w:r>
      <w:proofErr w:type="gramEnd"/>
      <w:r w:rsidRPr="002F4B8E">
        <w:t xml:space="preserve"> верно (нарисован один круг).</w:t>
      </w:r>
    </w:p>
    <w:p w:rsidR="006E59CE" w:rsidRPr="002F4B8E" w:rsidRDefault="006E59CE" w:rsidP="006E59CE">
      <w:pPr>
        <w:pStyle w:val="a4"/>
        <w:ind w:left="142"/>
        <w:jc w:val="both"/>
      </w:pPr>
    </w:p>
    <w:p w:rsidR="006E59CE" w:rsidRPr="002F4B8E" w:rsidRDefault="006E59CE" w:rsidP="006E59CE">
      <w:pPr>
        <w:pStyle w:val="a4"/>
        <w:ind w:left="142"/>
        <w:jc w:val="both"/>
        <w:rPr>
          <w:b/>
          <w:color w:val="252525"/>
        </w:rPr>
      </w:pPr>
      <w:r w:rsidRPr="002F4B8E">
        <w:rPr>
          <w:b/>
          <w:color w:val="252525"/>
        </w:rPr>
        <w:t>Задание 5</w:t>
      </w:r>
    </w:p>
    <w:p w:rsidR="006E59CE" w:rsidRPr="002F4B8E" w:rsidRDefault="006E59CE" w:rsidP="006E59CE">
      <w:pPr>
        <w:pStyle w:val="a4"/>
        <w:ind w:left="142"/>
        <w:jc w:val="both"/>
      </w:pPr>
      <w:r w:rsidRPr="002F4B8E">
        <w:rPr>
          <w:b/>
        </w:rPr>
        <w:t>Цель</w:t>
      </w:r>
      <w:r w:rsidRPr="002F4B8E">
        <w:t>. Выявление интуитивных топологических представлений, понимания терминов "внутри", "вне"; выявление способности правильно понимать высказывание, например: "Отметьте точку внутри квадрата, но вне круга".</w:t>
      </w:r>
    </w:p>
    <w:p w:rsidR="006E59CE" w:rsidRPr="002F4B8E" w:rsidRDefault="006E59CE" w:rsidP="006E59CE">
      <w:pPr>
        <w:pStyle w:val="a4"/>
        <w:ind w:left="142"/>
        <w:jc w:val="both"/>
      </w:pPr>
      <w:r w:rsidRPr="002F4B8E">
        <w:rPr>
          <w:b/>
        </w:rPr>
        <w:t>Текст задания.</w:t>
      </w:r>
      <w:r w:rsidRPr="002F4B8E">
        <w:t> «Посмотрите на доску (</w:t>
      </w:r>
      <w:r w:rsidRPr="002F4B8E">
        <w:rPr>
          <w:i/>
          <w:iCs/>
        </w:rPr>
        <w:t>учитель чертит на доске треугольник</w:t>
      </w:r>
      <w:r w:rsidRPr="002F4B8E">
        <w:t>). Я начертил треугольник (</w:t>
      </w:r>
      <w:r w:rsidRPr="002F4B8E">
        <w:rPr>
          <w:i/>
          <w:iCs/>
        </w:rPr>
        <w:t>отмечает точку внутри треугольника</w:t>
      </w:r>
      <w:r w:rsidRPr="002F4B8E">
        <w:t>). Я отметил точку внутри треугольника (</w:t>
      </w:r>
      <w:r w:rsidRPr="002F4B8E">
        <w:rPr>
          <w:i/>
          <w:iCs/>
        </w:rPr>
        <w:t>отмечает точку вне треугольника</w:t>
      </w:r>
      <w:r w:rsidRPr="002F4B8E">
        <w:t>). Я отметил точку вне треугольника. Теперь посмотрите на этот чертеж (</w:t>
      </w:r>
      <w:r w:rsidRPr="002F4B8E">
        <w:rPr>
          <w:i/>
          <w:iCs/>
        </w:rPr>
        <w:t>указывается чертеж к заданию</w:t>
      </w:r>
      <w:r w:rsidRPr="002F4B8E">
        <w:t>). На своих листках найдите круг, найдите квадрат.</w:t>
      </w:r>
    </w:p>
    <w:p w:rsidR="006E59CE" w:rsidRPr="002F4B8E" w:rsidRDefault="006E59CE" w:rsidP="006E59CE">
      <w:pPr>
        <w:pStyle w:val="a4"/>
        <w:ind w:left="142"/>
        <w:jc w:val="both"/>
      </w:pPr>
      <w:r w:rsidRPr="002F4B8E">
        <w:rPr>
          <w:noProof/>
        </w:rPr>
        <w:lastRenderedPageBreak/>
        <w:drawing>
          <wp:inline distT="0" distB="0" distL="0" distR="0" wp14:anchorId="5AE4D136" wp14:editId="173AEF8B">
            <wp:extent cx="996287" cy="863449"/>
            <wp:effectExtent l="0" t="0" r="0" b="0"/>
            <wp:docPr id="9" name="Рисунок 9" descr="https://cdn2.arhivurokov.ru/multiurok/html/2019/08/21/s_5d5cdc11b5064/s1193937_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2.arhivurokov.ru/multiurok/html/2019/08/21/s_5d5cdc11b5064/s1193937_0_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3322" cy="860879"/>
                    </a:xfrm>
                    <a:prstGeom prst="rect">
                      <a:avLst/>
                    </a:prstGeom>
                    <a:noFill/>
                    <a:ln>
                      <a:noFill/>
                    </a:ln>
                  </pic:spPr>
                </pic:pic>
              </a:graphicData>
            </a:graphic>
          </wp:inline>
        </w:drawing>
      </w:r>
    </w:p>
    <w:p w:rsidR="006E59CE" w:rsidRPr="002F4B8E" w:rsidRDefault="006E59CE" w:rsidP="006E59CE">
      <w:pPr>
        <w:pStyle w:val="a4"/>
        <w:ind w:left="142"/>
        <w:jc w:val="both"/>
      </w:pPr>
      <w:r w:rsidRPr="002F4B8E">
        <w:t>1. Возьмите синий карандаш и отметьте точку внутри круга, но вне квадрата.</w:t>
      </w:r>
    </w:p>
    <w:p w:rsidR="006E59CE" w:rsidRPr="002F4B8E" w:rsidRDefault="006E59CE" w:rsidP="006E59CE">
      <w:pPr>
        <w:pStyle w:val="a4"/>
        <w:ind w:left="142"/>
        <w:jc w:val="both"/>
      </w:pPr>
      <w:r w:rsidRPr="002F4B8E">
        <w:t>2. Возьмите красный карандаш и отметьте точку внутри квадрата, но вне круга.</w:t>
      </w:r>
    </w:p>
    <w:p w:rsidR="006E59CE" w:rsidRPr="002F4B8E" w:rsidRDefault="006E59CE" w:rsidP="006E59CE">
      <w:pPr>
        <w:pStyle w:val="a4"/>
        <w:ind w:left="142"/>
        <w:jc w:val="both"/>
      </w:pPr>
      <w:r w:rsidRPr="002F4B8E">
        <w:t>3. Возьмите зеленый карандаш и отметьте точку, которая была бы расположена и внутри круга, и внутри квадрата.</w:t>
      </w:r>
    </w:p>
    <w:p w:rsidR="006E59CE" w:rsidRPr="002F4B8E" w:rsidRDefault="006E59CE" w:rsidP="006E59CE">
      <w:pPr>
        <w:pStyle w:val="a4"/>
        <w:ind w:left="142"/>
        <w:jc w:val="both"/>
      </w:pPr>
      <w:r w:rsidRPr="002F4B8E">
        <w:t>4. Возьмите простой карандаш и отметьте точку, которая расположена и вне круга и вне квадрата".</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rPr>
          <w:i/>
          <w:iCs/>
        </w:rPr>
        <w:t>3 балла</w:t>
      </w:r>
      <w:r w:rsidRPr="002F4B8E">
        <w:t xml:space="preserve"> – все </w:t>
      </w:r>
      <w:proofErr w:type="gramStart"/>
      <w:r w:rsidRPr="002F4B8E">
        <w:t>выполнено</w:t>
      </w:r>
      <w:proofErr w:type="gramEnd"/>
      <w:r w:rsidRPr="002F4B8E">
        <w:t xml:space="preserve"> верно;</w:t>
      </w:r>
    </w:p>
    <w:p w:rsidR="006E59CE" w:rsidRPr="002F4B8E" w:rsidRDefault="006E59CE" w:rsidP="006E59CE">
      <w:pPr>
        <w:pStyle w:val="a4"/>
        <w:ind w:left="142"/>
        <w:jc w:val="both"/>
      </w:pPr>
      <w:r w:rsidRPr="002F4B8E">
        <w:rPr>
          <w:i/>
          <w:iCs/>
        </w:rPr>
        <w:t>2 балла</w:t>
      </w:r>
      <w:r w:rsidRPr="002F4B8E">
        <w:t xml:space="preserve"> – </w:t>
      </w:r>
      <w:proofErr w:type="gramStart"/>
      <w:r w:rsidRPr="002F4B8E">
        <w:t>выполнено</w:t>
      </w:r>
      <w:proofErr w:type="gramEnd"/>
      <w:r w:rsidRPr="002F4B8E">
        <w:t xml:space="preserve"> верно 2–3 пункта задания;</w:t>
      </w:r>
    </w:p>
    <w:p w:rsidR="006E59CE" w:rsidRPr="002F4B8E" w:rsidRDefault="006E59CE" w:rsidP="006E59CE">
      <w:pPr>
        <w:pStyle w:val="a4"/>
        <w:ind w:left="142"/>
        <w:jc w:val="both"/>
      </w:pPr>
      <w:r w:rsidRPr="002F4B8E">
        <w:rPr>
          <w:i/>
          <w:iCs/>
        </w:rPr>
        <w:t>1 балл</w:t>
      </w:r>
      <w:r w:rsidRPr="002F4B8E">
        <w:t xml:space="preserve"> – </w:t>
      </w:r>
      <w:proofErr w:type="gramStart"/>
      <w:r w:rsidRPr="002F4B8E">
        <w:t>выполнен</w:t>
      </w:r>
      <w:proofErr w:type="gramEnd"/>
      <w:r w:rsidRPr="002F4B8E">
        <w:t xml:space="preserve"> верно только 1 пункт задания;</w:t>
      </w:r>
    </w:p>
    <w:p w:rsidR="006E59CE" w:rsidRPr="002F4B8E" w:rsidRDefault="006E59CE" w:rsidP="006E59CE">
      <w:pPr>
        <w:pStyle w:val="a4"/>
        <w:ind w:left="142"/>
        <w:jc w:val="both"/>
      </w:pPr>
      <w:r w:rsidRPr="002F4B8E">
        <w:rPr>
          <w:i/>
          <w:iCs/>
        </w:rPr>
        <w:t>0 баллов</w:t>
      </w:r>
      <w:r w:rsidRPr="002F4B8E">
        <w:t> – задание не выполнено.</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6</w:t>
      </w:r>
    </w:p>
    <w:p w:rsidR="006E59CE" w:rsidRPr="002F4B8E" w:rsidRDefault="006E59CE" w:rsidP="006E59CE">
      <w:pPr>
        <w:pStyle w:val="a4"/>
        <w:ind w:left="142"/>
        <w:jc w:val="both"/>
      </w:pPr>
      <w:r w:rsidRPr="002F4B8E">
        <w:rPr>
          <w:b/>
        </w:rPr>
        <w:t>Цель.</w:t>
      </w:r>
      <w:r w:rsidRPr="002F4B8E">
        <w:t> Выявить умение классифицировать, находить признаки, по которым произведена классификация.</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b/>
        </w:rPr>
        <w:t>Текст задания.</w:t>
      </w:r>
      <w:r w:rsidRPr="002F4B8E">
        <w:t xml:space="preserve"> «Рассмотрите эти два рисунка (указываются рисунки к заданию 5). </w:t>
      </w:r>
    </w:p>
    <w:p w:rsidR="006E59CE" w:rsidRPr="002F4B8E" w:rsidRDefault="006E59CE" w:rsidP="006E59CE">
      <w:pPr>
        <w:pStyle w:val="a4"/>
        <w:ind w:left="142"/>
        <w:jc w:val="both"/>
      </w:pPr>
      <w:r w:rsidRPr="002F4B8E">
        <w:t>На одном из этих рисунков нужно нарисовать белочку. Подумайте, на каком рисунке вы бы ее нарисовали. От белочки к этому рисунку проведите карандашом линию».</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drawing>
          <wp:inline distT="0" distB="0" distL="0" distR="0" wp14:anchorId="4B0462B0" wp14:editId="024AE6D0">
            <wp:extent cx="1310186" cy="1821159"/>
            <wp:effectExtent l="0" t="0" r="4445" b="8255"/>
            <wp:docPr id="11" name="Рисунок 11" descr="https://cdn2.arhivurokov.ru/multiurok/html/2019/08/21/s_5d5cdc11b5064/s1193937_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2.arhivurokov.ru/multiurok/html/2019/08/21/s_5d5cdc11b5064/s1193937_0_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1798" cy="1823400"/>
                    </a:xfrm>
                    <a:prstGeom prst="rect">
                      <a:avLst/>
                    </a:prstGeom>
                    <a:noFill/>
                    <a:ln>
                      <a:noFill/>
                    </a:ln>
                  </pic:spPr>
                </pic:pic>
              </a:graphicData>
            </a:graphic>
          </wp:inline>
        </w:drawing>
      </w: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t>0 баллов – задание не принято, линия не проведена;</w:t>
      </w:r>
    </w:p>
    <w:p w:rsidR="006E59CE" w:rsidRPr="002F4B8E" w:rsidRDefault="006E59CE" w:rsidP="006E59CE">
      <w:pPr>
        <w:pStyle w:val="a4"/>
        <w:ind w:left="142"/>
        <w:jc w:val="both"/>
      </w:pPr>
      <w:r w:rsidRPr="002F4B8E">
        <w:t>1 балл – линия проведена неверно;</w:t>
      </w:r>
    </w:p>
    <w:p w:rsidR="006E59CE" w:rsidRPr="002F4B8E" w:rsidRDefault="006E59CE" w:rsidP="006E59CE">
      <w:pPr>
        <w:pStyle w:val="a4"/>
        <w:ind w:left="142"/>
        <w:jc w:val="both"/>
      </w:pPr>
      <w:r w:rsidRPr="002F4B8E">
        <w:t>3 балла – линия проведена правильно.</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7</w:t>
      </w:r>
    </w:p>
    <w:p w:rsidR="006E59CE" w:rsidRPr="002F4B8E" w:rsidRDefault="006E59CE" w:rsidP="006E59CE">
      <w:pPr>
        <w:pStyle w:val="a4"/>
        <w:ind w:left="142"/>
        <w:jc w:val="both"/>
      </w:pPr>
      <w:r w:rsidRPr="002F4B8E">
        <w:rPr>
          <w:b/>
        </w:rPr>
        <w:t>Цель.</w:t>
      </w:r>
      <w:r w:rsidRPr="002F4B8E">
        <w:t> Проверить состояние фонематического слуха, фонематического восприятия в процессе отбора картинок с заданным звуком в их названиях.</w:t>
      </w:r>
    </w:p>
    <w:p w:rsidR="006E59CE" w:rsidRPr="002F4B8E" w:rsidRDefault="006E59CE" w:rsidP="006E59CE">
      <w:pPr>
        <w:pStyle w:val="a4"/>
        <w:ind w:left="142"/>
        <w:jc w:val="both"/>
      </w:pPr>
      <w:r w:rsidRPr="002F4B8E">
        <w:rPr>
          <w:b/>
        </w:rPr>
        <w:t>Текст задания.</w:t>
      </w:r>
      <w:r w:rsidRPr="002F4B8E">
        <w:t> «Посмотрите на эти картинки. Видите, под ними есть небольшие кружочки. Вам нужно самостоятельно назвать каждую картинку и, если в названии картинки есть звук [с], зачеркнуть кружок под ней. На первой картинке – солнце. В слове солнце есть звук [с], значит, нужно зачеркнуть кружок. А теперь приступайте к самостоятельному выполнению задания».</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lastRenderedPageBreak/>
        <w:drawing>
          <wp:inline distT="0" distB="0" distL="0" distR="0" wp14:anchorId="0E856A1F" wp14:editId="2F44CF5A">
            <wp:extent cx="1091821" cy="1260557"/>
            <wp:effectExtent l="0" t="0" r="0" b="0"/>
            <wp:docPr id="12" name="Рисунок 12" descr="https://cdn2.arhivurokov.ru/multiurok/html/2019/08/21/s_5d5cdc11b5064/s1193937_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arhivurokov.ru/multiurok/html/2019/08/21/s_5d5cdc11b5064/s1193937_0_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705" cy="1265042"/>
                    </a:xfrm>
                    <a:prstGeom prst="rect">
                      <a:avLst/>
                    </a:prstGeom>
                    <a:noFill/>
                    <a:ln>
                      <a:noFill/>
                    </a:ln>
                  </pic:spPr>
                </pic:pic>
              </a:graphicData>
            </a:graphic>
          </wp:inline>
        </w:drawing>
      </w:r>
    </w:p>
    <w:p w:rsidR="006E59CE" w:rsidRPr="002F4B8E" w:rsidRDefault="006E59CE" w:rsidP="006E59CE">
      <w:pPr>
        <w:pStyle w:val="a4"/>
        <w:ind w:left="142"/>
        <w:jc w:val="both"/>
        <w:rPr>
          <w:b/>
        </w:rPr>
      </w:pPr>
    </w:p>
    <w:p w:rsidR="006E59CE" w:rsidRPr="002F4B8E" w:rsidRDefault="006E59CE" w:rsidP="006E59CE">
      <w:pPr>
        <w:pStyle w:val="a4"/>
        <w:ind w:left="142"/>
        <w:jc w:val="both"/>
        <w:rPr>
          <w:b/>
        </w:rPr>
      </w:pPr>
      <w:r w:rsidRPr="002F4B8E">
        <w:rPr>
          <w:b/>
        </w:rPr>
        <w:t>Оценка выполнения:</w:t>
      </w:r>
    </w:p>
    <w:p w:rsidR="006E59CE" w:rsidRPr="002F4B8E" w:rsidRDefault="006E59CE" w:rsidP="006E59CE">
      <w:pPr>
        <w:pStyle w:val="a4"/>
        <w:ind w:left="142"/>
        <w:jc w:val="both"/>
      </w:pPr>
      <w:r w:rsidRPr="002F4B8E">
        <w:t>0 баллов – отсутствие дифференциации звуков [с] – [з], [с] – [ц], [с] – [ш] или полное непринятие задания;</w:t>
      </w:r>
    </w:p>
    <w:p w:rsidR="006E59CE" w:rsidRPr="002F4B8E" w:rsidRDefault="006E59CE" w:rsidP="006E59CE">
      <w:pPr>
        <w:pStyle w:val="a4"/>
        <w:ind w:left="142"/>
        <w:jc w:val="both"/>
      </w:pPr>
      <w:r w:rsidRPr="002F4B8E">
        <w:t>1 балл – наличие ошибок (отсутствует дифференциация звуков [с] – [з]);</w:t>
      </w:r>
    </w:p>
    <w:p w:rsidR="006E59CE" w:rsidRPr="002F4B8E" w:rsidRDefault="006E59CE" w:rsidP="006E59CE">
      <w:pPr>
        <w:pStyle w:val="a4"/>
        <w:ind w:left="142"/>
        <w:jc w:val="both"/>
      </w:pPr>
      <w:r w:rsidRPr="002F4B8E">
        <w:t>2 балла – выделен звук только из позиции начала слова, ошибочного выделения других звуков нет;</w:t>
      </w:r>
    </w:p>
    <w:p w:rsidR="006E59CE" w:rsidRPr="002F4B8E" w:rsidRDefault="006E59CE" w:rsidP="006E59CE">
      <w:pPr>
        <w:pStyle w:val="a4"/>
        <w:ind w:left="142"/>
        <w:jc w:val="both"/>
      </w:pPr>
      <w:r w:rsidRPr="002F4B8E">
        <w:t>3 балла – правильное выполнение задания.</w:t>
      </w:r>
    </w:p>
    <w:p w:rsidR="006E59CE" w:rsidRPr="002F4B8E" w:rsidRDefault="006E59CE" w:rsidP="006E59CE">
      <w:pPr>
        <w:pStyle w:val="a4"/>
        <w:ind w:left="142"/>
        <w:jc w:val="both"/>
        <w:rPr>
          <w:b/>
        </w:rPr>
      </w:pPr>
    </w:p>
    <w:p w:rsidR="006E59CE" w:rsidRPr="002F4B8E" w:rsidRDefault="006E59CE" w:rsidP="006E59CE">
      <w:pPr>
        <w:pStyle w:val="a4"/>
        <w:ind w:left="142"/>
        <w:jc w:val="both"/>
        <w:rPr>
          <w:b/>
        </w:rPr>
      </w:pPr>
      <w:r w:rsidRPr="002F4B8E">
        <w:rPr>
          <w:b/>
        </w:rPr>
        <w:t>Задание 8</w:t>
      </w:r>
    </w:p>
    <w:p w:rsidR="006E59CE" w:rsidRPr="002F4B8E" w:rsidRDefault="006E59CE" w:rsidP="006E59CE">
      <w:pPr>
        <w:pStyle w:val="a4"/>
        <w:ind w:left="142"/>
        <w:jc w:val="both"/>
      </w:pPr>
      <w:r w:rsidRPr="002F4B8E">
        <w:rPr>
          <w:b/>
        </w:rPr>
        <w:t>Цель.</w:t>
      </w:r>
      <w:r w:rsidRPr="002F4B8E">
        <w:t> Выявить степень овладения звуковым анализом на уровне определения количества звуков в слове.</w:t>
      </w:r>
    </w:p>
    <w:p w:rsidR="006E59CE" w:rsidRPr="002F4B8E" w:rsidRDefault="006E59CE" w:rsidP="006E59CE">
      <w:pPr>
        <w:pStyle w:val="a4"/>
        <w:ind w:left="142"/>
        <w:jc w:val="both"/>
      </w:pPr>
      <w:r w:rsidRPr="002F4B8E">
        <w:rPr>
          <w:b/>
        </w:rPr>
        <w:t>Текст задания.</w:t>
      </w:r>
      <w:r w:rsidRPr="002F4B8E">
        <w:t> «Вы видите домик с тремя окошками и рядом с ним – картинки. Каждое окошко – звук в слове. Назовите тихонько все картинки и подумайте, в каком слове три звука. Эту картинку соедините стрелкой с домиком».</w:t>
      </w:r>
    </w:p>
    <w:p w:rsidR="006E59CE" w:rsidRPr="002F4B8E" w:rsidRDefault="006E59CE" w:rsidP="006E59CE">
      <w:pPr>
        <w:pStyle w:val="a4"/>
        <w:ind w:left="142"/>
        <w:jc w:val="both"/>
      </w:pPr>
    </w:p>
    <w:p w:rsidR="006E59CE" w:rsidRPr="002F4B8E" w:rsidRDefault="006E59CE" w:rsidP="006E59CE">
      <w:pPr>
        <w:pStyle w:val="a4"/>
        <w:ind w:left="142"/>
        <w:jc w:val="both"/>
      </w:pPr>
    </w:p>
    <w:tbl>
      <w:tblPr>
        <w:tblW w:w="855" w:type="dxa"/>
        <w:shd w:val="clear" w:color="auto" w:fill="FFFFFF"/>
        <w:tblCellMar>
          <w:top w:w="105" w:type="dxa"/>
          <w:left w:w="105" w:type="dxa"/>
          <w:bottom w:w="105" w:type="dxa"/>
          <w:right w:w="105" w:type="dxa"/>
        </w:tblCellMar>
        <w:tblLook w:val="04A0" w:firstRow="1" w:lastRow="0" w:firstColumn="1" w:lastColumn="0" w:noHBand="0" w:noVBand="1"/>
      </w:tblPr>
      <w:tblGrid>
        <w:gridCol w:w="285"/>
        <w:gridCol w:w="285"/>
        <w:gridCol w:w="285"/>
      </w:tblGrid>
      <w:tr w:rsidR="006E59CE" w:rsidRPr="002F4B8E" w:rsidTr="006E59CE">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E59CE" w:rsidRPr="002F4B8E" w:rsidRDefault="006E59CE" w:rsidP="006E59CE">
            <w:pPr>
              <w:pStyle w:val="a4"/>
              <w:ind w:left="142"/>
              <w:jc w:val="both"/>
            </w:pPr>
          </w:p>
        </w:tc>
        <w:tc>
          <w:tcPr>
            <w:tcW w:w="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E59CE" w:rsidRPr="002F4B8E" w:rsidRDefault="006E59CE" w:rsidP="006E59CE">
            <w:pPr>
              <w:pStyle w:val="a4"/>
              <w:ind w:left="142"/>
              <w:jc w:val="both"/>
            </w:pP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E59CE" w:rsidRPr="002F4B8E" w:rsidRDefault="006E59CE" w:rsidP="006E59CE">
            <w:pPr>
              <w:pStyle w:val="a4"/>
              <w:ind w:left="142"/>
              <w:jc w:val="both"/>
            </w:pPr>
          </w:p>
        </w:tc>
      </w:tr>
    </w:tbl>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drawing>
          <wp:inline distT="0" distB="0" distL="0" distR="0" wp14:anchorId="7DD380FD" wp14:editId="36086D2F">
            <wp:extent cx="2402006" cy="702587"/>
            <wp:effectExtent l="0" t="0" r="0" b="2540"/>
            <wp:docPr id="14" name="Рисунок 14" descr="https://cdn2.arhivurokov.ru/multiurok/html/2019/08/21/s_5d5cdc11b5064/s1193937_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2.arhivurokov.ru/multiurok/html/2019/08/21/s_5d5cdc11b5064/s1193937_0_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5768" cy="703687"/>
                    </a:xfrm>
                    <a:prstGeom prst="rect">
                      <a:avLst/>
                    </a:prstGeom>
                    <a:noFill/>
                    <a:ln>
                      <a:noFill/>
                    </a:ln>
                  </pic:spPr>
                </pic:pic>
              </a:graphicData>
            </a:graphic>
          </wp:inline>
        </w:drawing>
      </w:r>
    </w:p>
    <w:p w:rsidR="006E59CE" w:rsidRPr="002F4B8E" w:rsidRDefault="006E59CE" w:rsidP="006E59CE">
      <w:pPr>
        <w:pStyle w:val="a4"/>
        <w:ind w:left="142"/>
        <w:jc w:val="both"/>
      </w:pP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w:t>
      </w:r>
    </w:p>
    <w:p w:rsidR="006E59CE" w:rsidRPr="002F4B8E" w:rsidRDefault="006E59CE" w:rsidP="006E59CE">
      <w:pPr>
        <w:pStyle w:val="a4"/>
        <w:ind w:left="142"/>
        <w:jc w:val="both"/>
      </w:pPr>
      <w:r w:rsidRPr="002F4B8E">
        <w:t>0 баллов – полное отсутствие соответствия количества звуков в слове и количества «окошек»;</w:t>
      </w:r>
    </w:p>
    <w:p w:rsidR="006E59CE" w:rsidRPr="002F4B8E" w:rsidRDefault="006E59CE" w:rsidP="006E59CE">
      <w:pPr>
        <w:pStyle w:val="a4"/>
        <w:ind w:left="142"/>
        <w:jc w:val="both"/>
      </w:pPr>
      <w:r w:rsidRPr="002F4B8E">
        <w:t>2 балла – наличие ошибок в один звук (отмечено слово волк);</w:t>
      </w:r>
    </w:p>
    <w:p w:rsidR="006E59CE" w:rsidRPr="002F4B8E" w:rsidRDefault="006E59CE" w:rsidP="006E59CE">
      <w:pPr>
        <w:pStyle w:val="a4"/>
        <w:ind w:left="142"/>
        <w:jc w:val="both"/>
      </w:pPr>
      <w:r w:rsidRPr="002F4B8E">
        <w:t>3 балла – правильное выполнение задания.</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 xml:space="preserve">Данные группового обследования не могут быть абсолютно достоверными, особенно в случае низкого результата (в силу личностных особенностей ребенок может растеряться в новой обстановке, у него именно в этот день может болеть голова, он может быть чем-то расстроен и т.п.). </w:t>
      </w:r>
    </w:p>
    <w:p w:rsidR="006E59CE" w:rsidRPr="002F4B8E" w:rsidRDefault="006E59CE" w:rsidP="006E59CE">
      <w:pPr>
        <w:pStyle w:val="a4"/>
        <w:ind w:left="142" w:firstLine="708"/>
        <w:jc w:val="both"/>
      </w:pPr>
      <w:r w:rsidRPr="002F4B8E">
        <w:t>Кроме того, в процессе проведения групповой работы можно получить лишь минимальную информацию о состоянии речевого развития детей. Поэтому на следующий день необходимо провести индивидуальную встречу для определения уровня речевого развития и уточнения информации о готовности к школе тех ребят, которые показали средний и низкий уровни по выделенным параметрам.</w:t>
      </w:r>
    </w:p>
    <w:p w:rsidR="006E59CE" w:rsidRPr="002F4B8E" w:rsidRDefault="006E59CE" w:rsidP="006E59CE">
      <w:pPr>
        <w:pStyle w:val="a4"/>
        <w:ind w:left="142"/>
        <w:jc w:val="both"/>
      </w:pPr>
    </w:p>
    <w:p w:rsidR="006E59CE" w:rsidRPr="002F4B8E" w:rsidRDefault="006E59CE" w:rsidP="006E59CE">
      <w:pPr>
        <w:pStyle w:val="a4"/>
        <w:ind w:left="142"/>
        <w:jc w:val="both"/>
        <w:rPr>
          <w:b/>
          <w:color w:val="252525"/>
        </w:rPr>
      </w:pPr>
      <w:r w:rsidRPr="002F4B8E">
        <w:rPr>
          <w:b/>
          <w:color w:val="252525"/>
        </w:rPr>
        <w:t>II этап – индивидуальное обследование</w:t>
      </w:r>
    </w:p>
    <w:p w:rsidR="006E59CE" w:rsidRPr="002F4B8E" w:rsidRDefault="006E59CE" w:rsidP="006E59CE">
      <w:pPr>
        <w:pStyle w:val="a4"/>
        <w:ind w:left="142" w:firstLine="708"/>
        <w:jc w:val="both"/>
      </w:pPr>
      <w:r w:rsidRPr="002F4B8E">
        <w:t>Индивидуальное обследование проводится с использованием листа, на котором ребенок выполнял задания в процессе группового обследования. Ответы ребенка записываются на этом листе рядом с заданием.</w:t>
      </w:r>
    </w:p>
    <w:p w:rsidR="006E59CE" w:rsidRPr="002F4B8E" w:rsidRDefault="006E59CE" w:rsidP="006E59CE">
      <w:pPr>
        <w:pStyle w:val="a4"/>
        <w:ind w:left="142"/>
        <w:jc w:val="both"/>
        <w:rPr>
          <w:color w:val="252525"/>
        </w:rPr>
      </w:pPr>
    </w:p>
    <w:p w:rsidR="006E59CE" w:rsidRPr="002F4B8E" w:rsidRDefault="006E59CE" w:rsidP="006E59CE">
      <w:pPr>
        <w:pStyle w:val="a4"/>
        <w:ind w:left="142"/>
        <w:jc w:val="both"/>
        <w:rPr>
          <w:b/>
          <w:color w:val="252525"/>
        </w:rPr>
      </w:pPr>
      <w:r w:rsidRPr="002F4B8E">
        <w:rPr>
          <w:b/>
          <w:color w:val="252525"/>
        </w:rPr>
        <w:t>Задание 5</w:t>
      </w:r>
    </w:p>
    <w:p w:rsidR="006E59CE" w:rsidRPr="002F4B8E" w:rsidRDefault="006E59CE" w:rsidP="006E59CE">
      <w:pPr>
        <w:pStyle w:val="a4"/>
        <w:ind w:left="142" w:firstLine="708"/>
        <w:jc w:val="both"/>
      </w:pPr>
      <w:r w:rsidRPr="002F4B8E">
        <w:lastRenderedPageBreak/>
        <w:t>Если ребенок ошибся в выполнении задания 5 в групповой работе, ему необходимо повторить задание и спросить: "Почему ты думаешь, что кругов (треугольников) больше?"</w:t>
      </w:r>
    </w:p>
    <w:p w:rsidR="006E59CE" w:rsidRPr="002F4B8E" w:rsidRDefault="006E59CE" w:rsidP="006E59CE">
      <w:pPr>
        <w:pStyle w:val="a4"/>
        <w:ind w:left="142"/>
        <w:jc w:val="both"/>
      </w:pPr>
      <w:r w:rsidRPr="002F4B8E">
        <w:t>Если объяснение правильное: "Один круг лишний", "В каждом круге есть треугольник, а в этом – нет", по-видимому, ошибка связана с недостаточным вниманием к формулировке задания, и вы сразу изменяете оценку, полученную в ходе группового обследования, ставите 2 балла.</w:t>
      </w:r>
    </w:p>
    <w:p w:rsidR="006E59CE" w:rsidRPr="002F4B8E" w:rsidRDefault="006E59CE" w:rsidP="006E59CE">
      <w:pPr>
        <w:pStyle w:val="a4"/>
        <w:ind w:left="142"/>
        <w:jc w:val="both"/>
      </w:pPr>
      <w:r w:rsidRPr="002F4B8E">
        <w:t>В случае неправильного ответа или его отсутствия необходимо дать ребенку более простое аналогичное задание (5 кругов, 6 треугольников) и спросить: "Чего больше?"</w:t>
      </w:r>
    </w:p>
    <w:p w:rsidR="006E59CE" w:rsidRPr="002F4B8E" w:rsidRDefault="006E59CE" w:rsidP="006E59CE">
      <w:pPr>
        <w:pStyle w:val="a4"/>
        <w:ind w:left="142" w:firstLine="708"/>
        <w:jc w:val="both"/>
      </w:pPr>
      <w:r w:rsidRPr="002F4B8E">
        <w:t xml:space="preserve">Если ребенок выполнил задание и верно дал объяснение, то вместо первоначальной оценки вы ставите ему 2 балла. Если задание </w:t>
      </w:r>
      <w:proofErr w:type="gramStart"/>
      <w:r w:rsidRPr="002F4B8E">
        <w:t>выполнено</w:t>
      </w:r>
      <w:proofErr w:type="gramEnd"/>
      <w:r w:rsidRPr="002F4B8E">
        <w:t xml:space="preserve"> верно, но не дано объяснение, ставите 1 балл, если задание не выполнено и не объяснено, оценка не изменяется.</w:t>
      </w:r>
    </w:p>
    <w:p w:rsidR="006E59CE" w:rsidRPr="002F4B8E" w:rsidRDefault="006E59CE" w:rsidP="006E59CE">
      <w:pPr>
        <w:pStyle w:val="a4"/>
        <w:ind w:left="142"/>
        <w:jc w:val="both"/>
        <w:rPr>
          <w:b/>
          <w:color w:val="252525"/>
        </w:rPr>
      </w:pPr>
      <w:r w:rsidRPr="002F4B8E">
        <w:rPr>
          <w:b/>
          <w:color w:val="252525"/>
        </w:rPr>
        <w:t>Задание 6</w:t>
      </w:r>
    </w:p>
    <w:p w:rsidR="006E59CE" w:rsidRPr="002F4B8E" w:rsidRDefault="006E59CE" w:rsidP="006E59CE">
      <w:pPr>
        <w:pStyle w:val="a4"/>
        <w:ind w:left="142" w:firstLine="708"/>
        <w:jc w:val="both"/>
      </w:pPr>
      <w:r w:rsidRPr="002F4B8E">
        <w:t>Если ребенок ошибся при выполнении задания 6 во фронтальном обследовании, необходимо выяснить причину ошибки. Это делается с помощью вопроса: "Почему ты провел линию от белочки к этому рисунку?" Если ученик говорит: "Я ошибся! Надо было провести линию от белочки к зверям", вы еще раз спрашиваете: "Почему ты думаешь, что надо провести линию от белочки к зверям?" В случае ответа: "Белка не птица" (или другого ответа, связанного с существенным признаком классификации) – изменяете оценку, полученную в ходе группового обследования (ставите 2 балла).</w:t>
      </w:r>
    </w:p>
    <w:p w:rsidR="006E59CE" w:rsidRPr="002F4B8E" w:rsidRDefault="006E59CE" w:rsidP="006E59CE">
      <w:pPr>
        <w:pStyle w:val="a4"/>
        <w:ind w:left="142"/>
        <w:jc w:val="both"/>
      </w:pPr>
      <w:r w:rsidRPr="002F4B8E">
        <w:t>Если объяснение дается с опорой на внешние признаки ("Чтобы на каждом рисунке было по 5 предметов" или "Птицы и белки живут на деревьях"), вы изменяете оценку, полученную в ходе группового обследования, ставите 1 балл. Если ребенок не может объяснить своих действий, оценка не изменяется – 0 баллов.</w:t>
      </w:r>
    </w:p>
    <w:p w:rsidR="006E59CE" w:rsidRPr="002F4B8E" w:rsidRDefault="006E59CE" w:rsidP="006E59CE">
      <w:pPr>
        <w:pStyle w:val="a4"/>
        <w:ind w:left="142"/>
        <w:jc w:val="both"/>
        <w:rPr>
          <w:b/>
          <w:color w:val="252525"/>
        </w:rPr>
      </w:pPr>
      <w:r w:rsidRPr="002F4B8E">
        <w:rPr>
          <w:b/>
          <w:color w:val="252525"/>
        </w:rPr>
        <w:t>Задание 7</w:t>
      </w:r>
    </w:p>
    <w:p w:rsidR="006E59CE" w:rsidRPr="002F4B8E" w:rsidRDefault="006E59CE" w:rsidP="006E59CE">
      <w:pPr>
        <w:pStyle w:val="a4"/>
        <w:ind w:left="142" w:firstLine="708"/>
        <w:jc w:val="both"/>
      </w:pPr>
      <w:r w:rsidRPr="002F4B8E">
        <w:t>Если в ходе выполнения групповой работы ребенок допустил ошибки в определении картинок, названия которых содержат звук [с], следует дать ему более простые задания.</w:t>
      </w:r>
    </w:p>
    <w:p w:rsidR="006E59CE" w:rsidRPr="002F4B8E" w:rsidRDefault="006E59CE" w:rsidP="006E59CE">
      <w:pPr>
        <w:pStyle w:val="a4"/>
        <w:ind w:left="142"/>
        <w:jc w:val="both"/>
      </w:pPr>
      <w:r w:rsidRPr="002F4B8E">
        <w:t>1. Самостоятельно назвать слово с заданным звуком: "Скажи слово со звуком [</w:t>
      </w:r>
      <w:proofErr w:type="gramStart"/>
      <w:r w:rsidRPr="002F4B8E">
        <w:t>с</w:t>
      </w:r>
      <w:proofErr w:type="gramEnd"/>
      <w:r w:rsidRPr="002F4B8E">
        <w:t>]".</w:t>
      </w:r>
    </w:p>
    <w:p w:rsidR="006E59CE" w:rsidRPr="002F4B8E" w:rsidRDefault="006E59CE" w:rsidP="006E59CE">
      <w:pPr>
        <w:pStyle w:val="a4"/>
        <w:ind w:left="142"/>
        <w:jc w:val="both"/>
      </w:pPr>
      <w:r w:rsidRPr="002F4B8E">
        <w:t>2. Вернуться к заданию 7 групповой работы и показать картинки, названия которых содержат звук [</w:t>
      </w:r>
      <w:proofErr w:type="gramStart"/>
      <w:r w:rsidRPr="002F4B8E">
        <w:t>с</w:t>
      </w:r>
      <w:proofErr w:type="gramEnd"/>
      <w:r w:rsidRPr="002F4B8E">
        <w:t>]: "</w:t>
      </w:r>
      <w:proofErr w:type="gramStart"/>
      <w:r w:rsidRPr="002F4B8E">
        <w:t>Называй</w:t>
      </w:r>
      <w:proofErr w:type="gramEnd"/>
      <w:r w:rsidRPr="002F4B8E">
        <w:t xml:space="preserve"> каждую картинку. Если в названии есть звук [с], покажи эту картинку".</w:t>
      </w:r>
    </w:p>
    <w:p w:rsidR="006E59CE" w:rsidRPr="002F4B8E" w:rsidRDefault="006E59CE" w:rsidP="006E59CE">
      <w:pPr>
        <w:pStyle w:val="a4"/>
        <w:ind w:left="142" w:firstLine="708"/>
        <w:jc w:val="both"/>
      </w:pPr>
      <w:r w:rsidRPr="002F4B8E">
        <w:t>Если ребенок отобрал только картинки, в названиях которых звук [</w:t>
      </w:r>
      <w:proofErr w:type="gramStart"/>
      <w:r w:rsidRPr="002F4B8E">
        <w:t>с</w:t>
      </w:r>
      <w:proofErr w:type="gramEnd"/>
      <w:r w:rsidRPr="002F4B8E">
        <w:t>] находится в начальной позиции, учитель говорит ему: "</w:t>
      </w:r>
      <w:proofErr w:type="gramStart"/>
      <w:r w:rsidRPr="002F4B8E">
        <w:t>Ты</w:t>
      </w:r>
      <w:proofErr w:type="gramEnd"/>
      <w:r w:rsidRPr="002F4B8E">
        <w:t xml:space="preserve"> верно выбрал эти картинки, но некоторые ты пропустил. Сейчас послушай, я назову картинки еще раз, а ты будешь говорить, есть звук [</w:t>
      </w:r>
      <w:proofErr w:type="gramStart"/>
      <w:r w:rsidRPr="002F4B8E">
        <w:t>с</w:t>
      </w:r>
      <w:proofErr w:type="gramEnd"/>
      <w:r w:rsidRPr="002F4B8E">
        <w:t>] или нет". Учитель должен слегка интонационно выделять звук [</w:t>
      </w:r>
      <w:proofErr w:type="gramStart"/>
      <w:r w:rsidRPr="002F4B8E">
        <w:t>с</w:t>
      </w:r>
      <w:proofErr w:type="gramEnd"/>
      <w:r w:rsidRPr="002F4B8E">
        <w:t xml:space="preserve">] </w:t>
      </w:r>
      <w:proofErr w:type="gramStart"/>
      <w:r w:rsidRPr="002F4B8E">
        <w:t>при</w:t>
      </w:r>
      <w:proofErr w:type="gramEnd"/>
      <w:r w:rsidRPr="002F4B8E">
        <w:t xml:space="preserve"> произнесении слов.</w:t>
      </w:r>
    </w:p>
    <w:p w:rsidR="006E59CE" w:rsidRPr="002F4B8E" w:rsidRDefault="006E59CE" w:rsidP="006E59CE">
      <w:pPr>
        <w:pStyle w:val="a4"/>
        <w:ind w:left="142"/>
        <w:jc w:val="both"/>
      </w:pPr>
      <w:r w:rsidRPr="002F4B8E">
        <w:t>Если при первой самостоятельной попытке ребенок показал наряду с картинками, названия которых содержат звук [с], картинки, названия которых содержат звук [з] или [ш], нужно сказать ему: "Ты старался, но среди картинок, которые ты выбрал, есть лишние; сейчас я буду называть все отмеченные тобой картинки, а ты будешь говорить – есть звук [с] или нет, можешь после меня повторять слова". При произнесении слов интонационно выделяются звуки [с], [з], [ш].</w:t>
      </w:r>
    </w:p>
    <w:p w:rsidR="006E59CE" w:rsidRPr="002F4B8E" w:rsidRDefault="006E59CE" w:rsidP="006E59CE">
      <w:pPr>
        <w:pStyle w:val="a4"/>
        <w:ind w:left="142" w:firstLine="708"/>
        <w:jc w:val="both"/>
      </w:pPr>
      <w:r w:rsidRPr="002F4B8E">
        <w:t>Если ребенок самостоятельно выделил звук в начале слова, а из позиции середины и конца слова выделил звук после произнесения учителем этого слова с интонационным выделением заданного звука, то оценка группового обследования меняется, ставится 2 балла.</w:t>
      </w:r>
    </w:p>
    <w:p w:rsidR="006E59CE" w:rsidRPr="002F4B8E" w:rsidRDefault="006E59CE" w:rsidP="006E59CE">
      <w:pPr>
        <w:pStyle w:val="a4"/>
        <w:ind w:left="142"/>
        <w:jc w:val="both"/>
      </w:pPr>
      <w:r w:rsidRPr="002F4B8E">
        <w:t>Выявление умения сравнивать множества по числу элементов</w:t>
      </w:r>
    </w:p>
    <w:p w:rsidR="006E59CE" w:rsidRPr="002F4B8E" w:rsidRDefault="006E59CE" w:rsidP="006E59CE">
      <w:pPr>
        <w:pStyle w:val="a4"/>
        <w:ind w:left="142" w:firstLine="708"/>
        <w:jc w:val="both"/>
      </w:pPr>
      <w:r w:rsidRPr="002F4B8E">
        <w:t>Если ребенок ошибся в выполнении задания 4 во фронтальном обследовании, можно задать ему вопросы по выполненному им заданию: </w:t>
      </w:r>
      <w:r w:rsidRPr="002F4B8E">
        <w:rPr>
          <w:i/>
          <w:iCs/>
        </w:rPr>
        <w:t>«Как ты узнал, что кругов (треугольников) больше?»</w:t>
      </w:r>
    </w:p>
    <w:p w:rsidR="006E59CE" w:rsidRPr="002F4B8E" w:rsidRDefault="006E59CE" w:rsidP="006E59CE">
      <w:pPr>
        <w:pStyle w:val="a4"/>
        <w:ind w:left="142" w:firstLine="708"/>
        <w:jc w:val="both"/>
      </w:pPr>
      <w:r w:rsidRPr="002F4B8E">
        <w:t xml:space="preserve">Если объяснение </w:t>
      </w:r>
      <w:proofErr w:type="gramStart"/>
      <w:r w:rsidRPr="002F4B8E">
        <w:t>дано</w:t>
      </w:r>
      <w:proofErr w:type="gramEnd"/>
      <w:r w:rsidRPr="002F4B8E">
        <w:t xml:space="preserve"> верно, возможно, ошибка была случайной, учитель может изменить оценивание, поставив 2 балла.</w:t>
      </w:r>
    </w:p>
    <w:p w:rsidR="006E59CE" w:rsidRPr="002F4B8E" w:rsidRDefault="006E59CE" w:rsidP="006E59CE">
      <w:pPr>
        <w:pStyle w:val="a4"/>
        <w:ind w:left="142" w:firstLine="708"/>
        <w:jc w:val="both"/>
      </w:pPr>
      <w:r w:rsidRPr="002F4B8E">
        <w:t>В случае неправильного ответа или его отсутствия необходимо дать ребенку более простое аналогичное задание (5 кругов, 6 треугольников) и спросить: </w:t>
      </w:r>
      <w:r w:rsidRPr="002F4B8E">
        <w:rPr>
          <w:i/>
          <w:iCs/>
        </w:rPr>
        <w:t>«Чего больше?»</w:t>
      </w:r>
      <w:r w:rsidRPr="002F4B8E">
        <w:t xml:space="preserve"> Если </w:t>
      </w:r>
      <w:r w:rsidRPr="002F4B8E">
        <w:lastRenderedPageBreak/>
        <w:t>ребенок выполнил задание и верно дал объяснение, он получает 1 балл, который вносится в бланк обследования вместо предыдущей оценки.</w:t>
      </w:r>
    </w:p>
    <w:p w:rsidR="006E59CE" w:rsidRPr="002F4B8E" w:rsidRDefault="006E59CE" w:rsidP="006E59CE">
      <w:pPr>
        <w:pStyle w:val="a4"/>
        <w:ind w:left="142" w:firstLine="708"/>
        <w:jc w:val="both"/>
      </w:pPr>
    </w:p>
    <w:p w:rsidR="006E59CE" w:rsidRPr="002F4B8E" w:rsidRDefault="006E59CE" w:rsidP="006E59CE">
      <w:pPr>
        <w:pStyle w:val="a4"/>
        <w:ind w:left="142"/>
        <w:jc w:val="both"/>
        <w:rPr>
          <w:b/>
        </w:rPr>
      </w:pPr>
      <w:r w:rsidRPr="002F4B8E">
        <w:rPr>
          <w:b/>
        </w:rPr>
        <w:t>Выявление умения классифицировать</w:t>
      </w:r>
    </w:p>
    <w:p w:rsidR="006E59CE" w:rsidRPr="002F4B8E" w:rsidRDefault="006E59CE" w:rsidP="006E59CE">
      <w:pPr>
        <w:pStyle w:val="a4"/>
        <w:ind w:left="142" w:firstLine="708"/>
        <w:jc w:val="both"/>
      </w:pPr>
      <w:r w:rsidRPr="002F4B8E">
        <w:t>Если ребенок ошибся в выполнении задания 5 во фронтальном обследовании, необходимо выяснить, почему это произошло. Задаётся вопрос: «</w:t>
      </w:r>
      <w:r w:rsidRPr="002F4B8E">
        <w:rPr>
          <w:i/>
          <w:iCs/>
        </w:rPr>
        <w:t>Почему ты провел линию от белочки к этому рисунку?»</w:t>
      </w:r>
      <w:r w:rsidRPr="002F4B8E">
        <w:t> Если объяснение дается по внешним признакам («Чтобы на каждом рисунке было по 5» или «Птицы и белочки живут на деревьях») – значит, ребенок еще не может провести классификацию, опираясь на существенные признаки.</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Анализ результатов</w:t>
      </w:r>
    </w:p>
    <w:p w:rsidR="006E59CE" w:rsidRPr="002F4B8E" w:rsidRDefault="006E59CE" w:rsidP="006E59CE">
      <w:pPr>
        <w:pStyle w:val="a4"/>
        <w:ind w:left="142"/>
        <w:jc w:val="both"/>
      </w:pPr>
    </w:p>
    <w:p w:rsidR="006E59CE" w:rsidRPr="002F4B8E" w:rsidRDefault="006E59CE" w:rsidP="006E59CE">
      <w:pPr>
        <w:pStyle w:val="a4"/>
        <w:ind w:left="142" w:firstLine="708"/>
        <w:jc w:val="both"/>
      </w:pPr>
      <w:r w:rsidRPr="002F4B8E">
        <w:t>В ходе обследования после выполнения каждого задания выставляется количественный балл в соответствии с предложенной системой оценок.</w:t>
      </w:r>
    </w:p>
    <w:p w:rsidR="006E59CE" w:rsidRPr="002F4B8E" w:rsidRDefault="006E59CE" w:rsidP="006E59CE">
      <w:pPr>
        <w:pStyle w:val="a4"/>
        <w:ind w:left="142" w:firstLine="708"/>
        <w:jc w:val="both"/>
      </w:pPr>
      <w:r w:rsidRPr="002F4B8E">
        <w:t>Результатом фронтального и индивидуального обследования детей является заполнение бланка обследования (прилагается в конце). С помощью занесенных в него данных легко увидеть сильные и слабые стороны готовности каждого ребенка. Конечно, невозможно на основе такого диагностического обследования составить дальний прогноз, раз и навсегда решить вопрос о языковых, математических и общих способностях ребенка, не учитывая влияние на его развитие специально продуманной системы обучения. Вместе с тем такая диагностика имеет прогностическое значение, позволяет сделать близкий прогноз о дальнейшем ходе развития ребенка, о тех коррекционно-педагогических средствах, которые необходимо применить.</w:t>
      </w:r>
    </w:p>
    <w:p w:rsidR="006E59CE" w:rsidRPr="002F4B8E" w:rsidRDefault="006E59CE" w:rsidP="006E59CE">
      <w:pPr>
        <w:pStyle w:val="a4"/>
        <w:ind w:left="142" w:firstLine="708"/>
        <w:jc w:val="both"/>
      </w:pPr>
      <w:r w:rsidRPr="002F4B8E">
        <w:t>Как может отразиться тот или иной уровень готовности к школе на успешности обучения, если в программу обучения не будут внесены необходимые коррективы?</w:t>
      </w:r>
    </w:p>
    <w:p w:rsidR="006E59CE" w:rsidRPr="002F4B8E" w:rsidRDefault="006E59CE" w:rsidP="006E59CE">
      <w:pPr>
        <w:pStyle w:val="a4"/>
        <w:ind w:left="142" w:firstLine="708"/>
        <w:jc w:val="both"/>
      </w:pPr>
    </w:p>
    <w:p w:rsidR="006E59CE" w:rsidRPr="002F4B8E" w:rsidRDefault="006E59CE" w:rsidP="006E59CE">
      <w:pPr>
        <w:pStyle w:val="a4"/>
        <w:ind w:left="142"/>
        <w:jc w:val="both"/>
      </w:pPr>
      <w:r w:rsidRPr="002F4B8E">
        <w:t>3 балла выставляют при высоком уровне развития данного параметра. Такая оценка по большинству параметров свидетельствует о высоком уровне готовности детей к обучению. Если какой-нибудь ребенок по большинству параметров имеет 3 балла, то его готовность можно считать высокой – в этом случае необходимо предложить углубленную программу обучения, предусмотреть систему более сложных дифференцированных заданий.</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2 балла свидетельствуют о среднем уровне развития параметра, а наличие 2 баллов по большинству показателей говорит о среднем уровне готовности ребенка к обучению. Дети, получившие такие оценки, способны справиться с большинством заданий самостоятельно либо с незначительной помощью учителя.</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1 балл ставят при низком уровне развития какого-либо параметра, а такая оценка по большинству параметров говорит о низком уровне готовности к обучению. На практике чаще встречается комплексная низкая готовность (то есть низкая готовность по ряду показателей) к овладению грамотой и математикой.</w:t>
      </w:r>
    </w:p>
    <w:p w:rsidR="006E59CE" w:rsidRPr="002F4B8E" w:rsidRDefault="006E59CE" w:rsidP="006E59CE">
      <w:pPr>
        <w:pStyle w:val="a4"/>
        <w:ind w:left="142" w:firstLine="708"/>
        <w:jc w:val="both"/>
      </w:pPr>
      <w:proofErr w:type="gramStart"/>
      <w:r w:rsidRPr="002F4B8E">
        <w:t xml:space="preserve">У детей с комплексной низкой готовностью к овладению грамотой можно отметить следующие особенности: сниженный фонетический слух (1 балл), низкая </w:t>
      </w:r>
      <w:proofErr w:type="spellStart"/>
      <w:r w:rsidRPr="002F4B8E">
        <w:t>сформированность</w:t>
      </w:r>
      <w:proofErr w:type="spellEnd"/>
      <w:r w:rsidRPr="002F4B8E">
        <w:t xml:space="preserve"> предпосылок к овладению звуковым анализом и синтезом, проявляющаяся в том, что дети не только не умеют выделять гласный звук при вычленении последовательности звуков в трехсложных словах, но и не могут назвать его после интонационного выделения этого звука учителем на фоне</w:t>
      </w:r>
      <w:proofErr w:type="gramEnd"/>
      <w:r w:rsidRPr="002F4B8E">
        <w:t xml:space="preserve"> всего слова (1 балл); у этих детей объем словаря ниже возрастной нормы, есть ошибки в грамматическом оформлении речевых высказываний, снижена ориентировка в пространстве, низок уровень зрительно-моторных координаций.</w:t>
      </w:r>
    </w:p>
    <w:p w:rsidR="006E59CE" w:rsidRPr="002F4B8E" w:rsidRDefault="006E59CE" w:rsidP="006E59CE">
      <w:pPr>
        <w:pStyle w:val="a4"/>
        <w:ind w:left="142" w:firstLine="708"/>
        <w:jc w:val="both"/>
      </w:pPr>
      <w:r w:rsidRPr="002F4B8E">
        <w:t>У этих детей велик риск возникновения трудностей в чтении и письме (замены букв при чтении и письме, каллиграфические трудности, ошибки на уровне предложений), что требует внесения существенных корректив в методику обучения. Для таких учеников необходимо подготовить специальные задания.</w:t>
      </w:r>
    </w:p>
    <w:p w:rsidR="006E59CE" w:rsidRPr="002F4B8E" w:rsidRDefault="006E59CE" w:rsidP="006E59CE">
      <w:pPr>
        <w:pStyle w:val="a4"/>
        <w:ind w:left="142" w:firstLine="708"/>
        <w:jc w:val="both"/>
      </w:pPr>
      <w:r w:rsidRPr="002F4B8E">
        <w:lastRenderedPageBreak/>
        <w:t xml:space="preserve">Низкий уровень по отдельным параметрам, </w:t>
      </w:r>
      <w:proofErr w:type="gramStart"/>
      <w:r w:rsidRPr="002F4B8E">
        <w:t>например</w:t>
      </w:r>
      <w:proofErr w:type="gramEnd"/>
      <w:r w:rsidRPr="002F4B8E">
        <w:t xml:space="preserve"> нарушения мелкой моторики руки, также требует внимания. Если в процессе обследования выявилось нарушение зрительного и пространственного восприятия, значит, велика вероятность возникновения замен букв при чтении и письме. Поэтому в ходе обучения необходимо предложить этому ребенку специальные упражнения.</w:t>
      </w:r>
    </w:p>
    <w:p w:rsidR="006E59CE" w:rsidRPr="002F4B8E" w:rsidRDefault="006E59CE" w:rsidP="006E59CE">
      <w:pPr>
        <w:pStyle w:val="a4"/>
        <w:ind w:left="142"/>
        <w:jc w:val="both"/>
      </w:pPr>
    </w:p>
    <w:p w:rsidR="006E59CE" w:rsidRPr="002F4B8E" w:rsidRDefault="006E59CE" w:rsidP="006E59CE">
      <w:pPr>
        <w:pStyle w:val="a4"/>
        <w:ind w:left="142" w:firstLine="708"/>
        <w:jc w:val="both"/>
      </w:pPr>
      <w:r w:rsidRPr="002F4B8E">
        <w:t>Очень редко, но бывает, например, что у ребенка хороший уровень общего интеллектуального и речевого развития и только по одному параметру – развитие фонематического слуха – отмечается низкий уровень. Если это не будет учтено в процессе обучения грамоте, у этого ребенка могут возникнуть ошибки замены букв при чтении и письме, что в дальнейшем приведет к стойким нарушениям этих процессов.</w:t>
      </w:r>
    </w:p>
    <w:p w:rsidR="006E59CE" w:rsidRPr="002F4B8E" w:rsidRDefault="006E59CE" w:rsidP="006E59CE">
      <w:pPr>
        <w:pStyle w:val="a4"/>
        <w:ind w:left="142"/>
        <w:jc w:val="both"/>
      </w:pPr>
      <w:r w:rsidRPr="002F4B8E">
        <w:t>Больше 20 баллов – высокий уровень</w:t>
      </w:r>
    </w:p>
    <w:p w:rsidR="006E59CE" w:rsidRPr="002F4B8E" w:rsidRDefault="006E59CE" w:rsidP="006E59CE">
      <w:pPr>
        <w:pStyle w:val="a4"/>
        <w:ind w:left="142"/>
        <w:jc w:val="both"/>
      </w:pPr>
      <w:r w:rsidRPr="002F4B8E">
        <w:t>10 – 19 баллов – средний уровень</w:t>
      </w:r>
    </w:p>
    <w:p w:rsidR="006E59CE" w:rsidRPr="002F4B8E" w:rsidRDefault="006E59CE" w:rsidP="006E59CE">
      <w:pPr>
        <w:pStyle w:val="a4"/>
        <w:ind w:left="142"/>
        <w:jc w:val="both"/>
      </w:pPr>
      <w:r w:rsidRPr="002F4B8E">
        <w:t>Менее 10 баллов – низкий уровень</w:t>
      </w:r>
    </w:p>
    <w:p w:rsidR="006E59CE" w:rsidRPr="002F4B8E" w:rsidRDefault="006E59CE" w:rsidP="006E59CE">
      <w:pPr>
        <w:pStyle w:val="a4"/>
        <w:ind w:left="142"/>
        <w:jc w:val="both"/>
      </w:pPr>
      <w:r w:rsidRPr="002F4B8E">
        <w:t>обследование состояния моторики и зрительно-моторных координаций.</w:t>
      </w:r>
    </w:p>
    <w:p w:rsidR="006E59CE" w:rsidRPr="002F4B8E" w:rsidRDefault="006E59CE" w:rsidP="006E59CE">
      <w:pPr>
        <w:pStyle w:val="a4"/>
        <w:ind w:left="142" w:firstLine="708"/>
        <w:jc w:val="both"/>
      </w:pPr>
      <w:r w:rsidRPr="002F4B8E">
        <w:t xml:space="preserve">Педагогическая диагностика проводится не только для того, чтобы выявить уровень развития </w:t>
      </w:r>
    </w:p>
    <w:p w:rsidR="006E59CE" w:rsidRPr="002F4B8E" w:rsidRDefault="006E59CE" w:rsidP="006E59CE">
      <w:pPr>
        <w:pStyle w:val="a4"/>
        <w:ind w:left="142"/>
        <w:jc w:val="both"/>
      </w:pPr>
      <w:r w:rsidRPr="002F4B8E">
        <w:br/>
      </w: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6E59CE" w:rsidRPr="00AB29E5" w:rsidRDefault="006E59CE" w:rsidP="00AB29E5">
      <w:pPr>
        <w:pStyle w:val="a4"/>
        <w:jc w:val="center"/>
        <w:rPr>
          <w:b/>
          <w:sz w:val="32"/>
          <w:szCs w:val="28"/>
        </w:rPr>
      </w:pPr>
      <w:r w:rsidRPr="00AB29E5">
        <w:rPr>
          <w:b/>
          <w:sz w:val="32"/>
          <w:szCs w:val="28"/>
        </w:rPr>
        <w:t>Бланк обследования </w:t>
      </w:r>
    </w:p>
    <w:p w:rsidR="006E59CE" w:rsidRPr="001C049B" w:rsidRDefault="006E59CE" w:rsidP="006E59CE">
      <w:pPr>
        <w:pStyle w:val="a4"/>
        <w:jc w:val="both"/>
        <w:rPr>
          <w:sz w:val="28"/>
          <w:szCs w:val="28"/>
        </w:rPr>
      </w:pPr>
    </w:p>
    <w:p w:rsidR="006E59CE" w:rsidRPr="001C049B" w:rsidRDefault="006E59CE" w:rsidP="006E59CE">
      <w:pPr>
        <w:pStyle w:val="a4"/>
        <w:jc w:val="both"/>
        <w:rPr>
          <w:sz w:val="28"/>
          <w:szCs w:val="28"/>
        </w:rPr>
      </w:pPr>
    </w:p>
    <w:tbl>
      <w:tblPr>
        <w:tblW w:w="9639" w:type="dxa"/>
        <w:tblInd w:w="11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67"/>
        <w:gridCol w:w="2268"/>
        <w:gridCol w:w="851"/>
        <w:gridCol w:w="709"/>
        <w:gridCol w:w="567"/>
        <w:gridCol w:w="567"/>
        <w:gridCol w:w="567"/>
        <w:gridCol w:w="567"/>
        <w:gridCol w:w="567"/>
        <w:gridCol w:w="425"/>
        <w:gridCol w:w="567"/>
        <w:gridCol w:w="567"/>
        <w:gridCol w:w="850"/>
      </w:tblGrid>
      <w:tr w:rsidR="00AB29E5" w:rsidRPr="00AB29E5" w:rsidTr="00AB29E5">
        <w:trPr>
          <w:trHeight w:val="1110"/>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w:t>
            </w:r>
          </w:p>
        </w:tc>
        <w:tc>
          <w:tcPr>
            <w:tcW w:w="2268" w:type="dxa"/>
            <w:tcBorders>
              <w:top w:val="single" w:sz="6" w:space="0" w:color="000001"/>
              <w:left w:val="single" w:sz="6" w:space="0" w:color="000001"/>
              <w:bottom w:val="single" w:sz="6" w:space="0" w:color="000001"/>
              <w:right w:val="single" w:sz="6" w:space="0" w:color="000001"/>
            </w:tcBorders>
            <w:shd w:val="clear" w:color="auto" w:fill="FFFFFF"/>
            <w:vAlign w:val="center"/>
          </w:tcPr>
          <w:p w:rsidR="00AB29E5" w:rsidRPr="00AB29E5" w:rsidRDefault="00AB29E5" w:rsidP="00AB29E5">
            <w:pPr>
              <w:jc w:val="center"/>
              <w:rPr>
                <w:b/>
              </w:rPr>
            </w:pPr>
            <w:r w:rsidRPr="00AB29E5">
              <w:rPr>
                <w:b/>
              </w:rPr>
              <w:t>ФИО ребенка</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Год рождения</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Пол</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4</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5</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6</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7</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8</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AB29E5" w:rsidRPr="00AB29E5" w:rsidRDefault="00AB29E5" w:rsidP="00AB29E5">
            <w:pPr>
              <w:pStyle w:val="a4"/>
              <w:jc w:val="center"/>
              <w:rPr>
                <w:b/>
              </w:rPr>
            </w:pPr>
          </w:p>
          <w:p w:rsidR="00AB29E5" w:rsidRPr="00AB29E5" w:rsidRDefault="00AB29E5" w:rsidP="00AB29E5">
            <w:pPr>
              <w:pStyle w:val="a4"/>
              <w:jc w:val="center"/>
              <w:rPr>
                <w:b/>
              </w:rPr>
            </w:pPr>
          </w:p>
          <w:p w:rsidR="00AB29E5" w:rsidRPr="00AB29E5" w:rsidRDefault="00AB29E5" w:rsidP="00AB29E5">
            <w:pPr>
              <w:pStyle w:val="a4"/>
              <w:jc w:val="center"/>
              <w:rPr>
                <w:b/>
              </w:rPr>
            </w:pPr>
            <w:r w:rsidRPr="00AB29E5">
              <w:rPr>
                <w:b/>
              </w:rPr>
              <w:t>Всего</w:t>
            </w:r>
          </w:p>
          <w:p w:rsidR="00AB29E5" w:rsidRPr="00AB29E5" w:rsidRDefault="00AB29E5" w:rsidP="00AB29E5">
            <w:pPr>
              <w:pStyle w:val="a4"/>
              <w:jc w:val="center"/>
              <w:rPr>
                <w:b/>
              </w:rPr>
            </w:pPr>
          </w:p>
        </w:tc>
      </w:tr>
      <w:tr w:rsidR="00AB29E5" w:rsidRPr="00A73D2C" w:rsidTr="00AB29E5">
        <w:trPr>
          <w:trHeight w:val="170"/>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Pr>
              <w:jc w:val="both"/>
            </w:pPr>
            <w:proofErr w:type="spellStart"/>
            <w:r w:rsidRPr="00A73D2C">
              <w:t>Айнетдинов</w:t>
            </w:r>
            <w:proofErr w:type="spellEnd"/>
            <w:r w:rsidRPr="00A73D2C">
              <w:t xml:space="preserve"> Артем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М</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15</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2</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roofErr w:type="spellStart"/>
            <w:r w:rsidRPr="00A73D2C">
              <w:t>Айнетдинова</w:t>
            </w:r>
            <w:proofErr w:type="spellEnd"/>
            <w:r w:rsidRPr="00A73D2C">
              <w:t xml:space="preserve"> Виктория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7</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3</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Антропова Анастасия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12</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4</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Беляев Андрей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М</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18</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5</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roofErr w:type="spellStart"/>
            <w:r w:rsidRPr="00A73D2C">
              <w:t>Гарцева</w:t>
            </w:r>
            <w:proofErr w:type="spellEnd"/>
            <w:r w:rsidRPr="00A73D2C">
              <w:t xml:space="preserve"> Ксения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19</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6</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Горшков Захар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М</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24</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7</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Горюнова </w:t>
            </w:r>
            <w:r>
              <w:t xml:space="preserve">Маргарита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2011</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18</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8</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Гриб Егор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М</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23</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9</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roofErr w:type="spellStart"/>
            <w:r w:rsidRPr="00A73D2C">
              <w:t>Дробинин</w:t>
            </w:r>
            <w:proofErr w:type="spellEnd"/>
            <w:r w:rsidRPr="00A73D2C">
              <w:t xml:space="preserve"> Артемий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М</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24</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10</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roofErr w:type="spellStart"/>
            <w:r w:rsidRPr="00A73D2C">
              <w:t>Жиганшин</w:t>
            </w:r>
            <w:proofErr w:type="spellEnd"/>
            <w:r w:rsidRPr="00A73D2C">
              <w:t xml:space="preserve"> Динар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М</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17</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11</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Киселева Татьяна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23</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12</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roofErr w:type="spellStart"/>
            <w:r w:rsidRPr="00A73D2C">
              <w:t>Клещева</w:t>
            </w:r>
            <w:proofErr w:type="spellEnd"/>
            <w:r w:rsidRPr="00A73D2C">
              <w:t xml:space="preserve"> Мария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19</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13</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Мотов Иван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М</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21</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14</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roofErr w:type="spellStart"/>
            <w:r>
              <w:t>Оферина</w:t>
            </w:r>
            <w:proofErr w:type="spellEnd"/>
            <w:r>
              <w:t xml:space="preserve"> Мария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19</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15</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Петрова Софья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12</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16</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roofErr w:type="spellStart"/>
            <w:r w:rsidRPr="00A73D2C">
              <w:t>Пигалов</w:t>
            </w:r>
            <w:proofErr w:type="spellEnd"/>
            <w:r w:rsidRPr="00A73D2C">
              <w:t xml:space="preserve"> Тимофей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М</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23</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17</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roofErr w:type="spellStart"/>
            <w:r w:rsidRPr="00A73D2C">
              <w:t>Половникова</w:t>
            </w:r>
            <w:proofErr w:type="spellEnd"/>
            <w:r w:rsidRPr="00A73D2C">
              <w:t xml:space="preserve"> Агния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2013</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1</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19</w:t>
            </w:r>
          </w:p>
        </w:tc>
      </w:tr>
      <w:tr w:rsidR="00AB29E5" w:rsidRPr="00A73D2C" w:rsidTr="00AB29E5">
        <w:trPr>
          <w:trHeight w:val="225"/>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18</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Привалова Ирина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17</w:t>
            </w:r>
          </w:p>
        </w:tc>
      </w:tr>
      <w:tr w:rsidR="00AB29E5" w:rsidRPr="00A73D2C" w:rsidTr="00AB29E5">
        <w:trPr>
          <w:trHeight w:val="210"/>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rsidRPr="00A73D2C">
              <w:t>19</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Пушкарева Елизавета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2</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B29E5" w:rsidRPr="001742CD" w:rsidRDefault="00AB29E5" w:rsidP="006E59CE">
            <w:pPr>
              <w:pStyle w:val="a4"/>
              <w:jc w:val="center"/>
              <w:rPr>
                <w:b/>
              </w:rPr>
            </w:pPr>
            <w:r w:rsidRPr="001742CD">
              <w:rPr>
                <w:b/>
              </w:rPr>
              <w:t>19</w:t>
            </w:r>
          </w:p>
        </w:tc>
      </w:tr>
      <w:tr w:rsidR="00AB29E5" w:rsidRPr="00A73D2C" w:rsidTr="00AB29E5">
        <w:trPr>
          <w:trHeight w:val="210"/>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rsidRPr="00A73D2C">
              <w:t>20</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Субботин Дмитрий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М</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2</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1742CD" w:rsidRDefault="00AB29E5" w:rsidP="006E59CE">
            <w:pPr>
              <w:pStyle w:val="a4"/>
              <w:jc w:val="center"/>
              <w:rPr>
                <w:b/>
              </w:rPr>
            </w:pPr>
            <w:r w:rsidRPr="001742CD">
              <w:rPr>
                <w:b/>
              </w:rPr>
              <w:t>20</w:t>
            </w:r>
          </w:p>
        </w:tc>
      </w:tr>
      <w:tr w:rsidR="00AB29E5" w:rsidRPr="00A73D2C" w:rsidTr="00AB29E5">
        <w:trPr>
          <w:trHeight w:val="210"/>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rsidRPr="00A73D2C">
              <w:t>21</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roofErr w:type="spellStart"/>
            <w:r w:rsidRPr="00A73D2C">
              <w:t>Тадер</w:t>
            </w:r>
            <w:proofErr w:type="spellEnd"/>
            <w:r w:rsidRPr="00A73D2C">
              <w:t xml:space="preserve"> Максим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center"/>
            </w:pPr>
            <w:r>
              <w:t>2013</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М</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2</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1742CD" w:rsidRDefault="00AB29E5" w:rsidP="006E59CE">
            <w:pPr>
              <w:pStyle w:val="a4"/>
              <w:jc w:val="center"/>
              <w:rPr>
                <w:b/>
              </w:rPr>
            </w:pPr>
            <w:r w:rsidRPr="001742CD">
              <w:rPr>
                <w:b/>
              </w:rPr>
              <w:t>20</w:t>
            </w:r>
          </w:p>
        </w:tc>
      </w:tr>
      <w:tr w:rsidR="00AB29E5" w:rsidRPr="00A73D2C" w:rsidTr="00AB29E5">
        <w:trPr>
          <w:trHeight w:val="210"/>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rsidRPr="00A73D2C">
              <w:lastRenderedPageBreak/>
              <w:t>22</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Тимина Вероника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1742CD" w:rsidRDefault="00AB29E5" w:rsidP="006E59CE">
            <w:pPr>
              <w:pStyle w:val="a4"/>
              <w:jc w:val="center"/>
              <w:rPr>
                <w:b/>
              </w:rPr>
            </w:pPr>
            <w:r w:rsidRPr="001742CD">
              <w:rPr>
                <w:b/>
              </w:rPr>
              <w:t>24</w:t>
            </w:r>
          </w:p>
        </w:tc>
      </w:tr>
      <w:tr w:rsidR="00AB29E5" w:rsidRPr="00A73D2C" w:rsidTr="00AB29E5">
        <w:trPr>
          <w:trHeight w:val="210"/>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rsidRPr="00A73D2C">
              <w:t>23</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Хафизова Амира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2</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1742CD" w:rsidRDefault="00AB29E5" w:rsidP="006E59CE">
            <w:pPr>
              <w:pStyle w:val="a4"/>
              <w:jc w:val="center"/>
              <w:rPr>
                <w:b/>
              </w:rPr>
            </w:pPr>
            <w:r w:rsidRPr="001742CD">
              <w:rPr>
                <w:b/>
              </w:rPr>
              <w:t>18</w:t>
            </w:r>
          </w:p>
        </w:tc>
      </w:tr>
      <w:tr w:rsidR="00AB29E5" w:rsidRPr="00A73D2C" w:rsidTr="00AB29E5">
        <w:trPr>
          <w:trHeight w:val="596"/>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rsidRPr="00A73D2C">
              <w:t>24</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proofErr w:type="spellStart"/>
            <w:r w:rsidRPr="00A73D2C">
              <w:t>Шанова</w:t>
            </w:r>
            <w:proofErr w:type="spellEnd"/>
            <w:r w:rsidRPr="00A73D2C">
              <w:t xml:space="preserve"> Анастасия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1</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0</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2</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1742CD" w:rsidRDefault="00AB29E5" w:rsidP="006E59CE">
            <w:pPr>
              <w:pStyle w:val="a4"/>
              <w:jc w:val="center"/>
              <w:rPr>
                <w:b/>
              </w:rPr>
            </w:pPr>
            <w:r w:rsidRPr="001742CD">
              <w:rPr>
                <w:b/>
              </w:rPr>
              <w:t>18</w:t>
            </w:r>
          </w:p>
        </w:tc>
      </w:tr>
      <w:tr w:rsidR="00AB29E5" w:rsidRPr="00A73D2C" w:rsidTr="00AB29E5">
        <w:trPr>
          <w:trHeight w:val="210"/>
        </w:trPr>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rsidRPr="00A73D2C">
              <w:t>25</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Pr>
          <w:p w:rsidR="00AB29E5" w:rsidRPr="00A73D2C" w:rsidRDefault="00AB29E5" w:rsidP="006E59CE">
            <w:r w:rsidRPr="00A73D2C">
              <w:t xml:space="preserve">Юдина Ульяна </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center"/>
            </w:pPr>
            <w:r>
              <w:t>2012</w:t>
            </w:r>
          </w:p>
        </w:tc>
        <w:tc>
          <w:tcPr>
            <w:tcW w:w="7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Ж</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4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56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A73D2C" w:rsidRDefault="00AB29E5" w:rsidP="006E59CE">
            <w:pPr>
              <w:pStyle w:val="a4"/>
              <w:jc w:val="both"/>
            </w:pPr>
            <w: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B29E5" w:rsidRPr="001742CD" w:rsidRDefault="00AB29E5" w:rsidP="006E59CE">
            <w:pPr>
              <w:pStyle w:val="a4"/>
              <w:jc w:val="center"/>
              <w:rPr>
                <w:b/>
              </w:rPr>
            </w:pPr>
            <w:r w:rsidRPr="001742CD">
              <w:rPr>
                <w:b/>
              </w:rPr>
              <w:t>24</w:t>
            </w:r>
          </w:p>
        </w:tc>
      </w:tr>
    </w:tbl>
    <w:p w:rsidR="006E59CE" w:rsidRPr="007A5228" w:rsidRDefault="006E59CE" w:rsidP="006E59CE">
      <w:pPr>
        <w:pStyle w:val="a4"/>
        <w:jc w:val="both"/>
        <w:rPr>
          <w:sz w:val="28"/>
          <w:szCs w:val="28"/>
        </w:rPr>
      </w:pPr>
    </w:p>
    <w:p w:rsidR="00AB29E5" w:rsidRDefault="00AB29E5" w:rsidP="006E59CE">
      <w:pPr>
        <w:rPr>
          <w:b/>
        </w:rPr>
      </w:pPr>
    </w:p>
    <w:p w:rsidR="006E59CE" w:rsidRPr="007A5228" w:rsidRDefault="006E59CE" w:rsidP="006E59CE">
      <w:pPr>
        <w:rPr>
          <w:b/>
        </w:rPr>
      </w:pPr>
      <w:r w:rsidRPr="007A5228">
        <w:rPr>
          <w:b/>
        </w:rPr>
        <w:t>Высокий уровень</w:t>
      </w:r>
      <w:r w:rsidRPr="007A5228">
        <w:t xml:space="preserve"> –</w:t>
      </w:r>
      <w:r w:rsidRPr="007A5228">
        <w:rPr>
          <w:b/>
        </w:rPr>
        <w:t xml:space="preserve"> </w:t>
      </w:r>
      <w:r w:rsidRPr="007A5228">
        <w:t xml:space="preserve">10 </w:t>
      </w:r>
      <w:proofErr w:type="gramStart"/>
      <w:r w:rsidRPr="007A5228">
        <w:t>обучающихся</w:t>
      </w:r>
      <w:proofErr w:type="gramEnd"/>
      <w:r w:rsidRPr="007A5228">
        <w:t>;</w:t>
      </w:r>
    </w:p>
    <w:p w:rsidR="006E59CE" w:rsidRPr="007A5228" w:rsidRDefault="006E59CE" w:rsidP="006E59CE">
      <w:r w:rsidRPr="007A5228">
        <w:rPr>
          <w:b/>
        </w:rPr>
        <w:t>Средний уровень</w:t>
      </w:r>
      <w:r w:rsidRPr="007A5228">
        <w:t xml:space="preserve"> – 14 </w:t>
      </w:r>
      <w:proofErr w:type="gramStart"/>
      <w:r w:rsidRPr="007A5228">
        <w:t>обучающихся</w:t>
      </w:r>
      <w:proofErr w:type="gramEnd"/>
      <w:r w:rsidRPr="007A5228">
        <w:t>;</w:t>
      </w:r>
    </w:p>
    <w:p w:rsidR="006E59CE" w:rsidRPr="007A5228" w:rsidRDefault="006E59CE" w:rsidP="006E59CE">
      <w:r w:rsidRPr="007A5228">
        <w:rPr>
          <w:b/>
        </w:rPr>
        <w:t>Низкий уровень</w:t>
      </w:r>
      <w:r w:rsidRPr="007A5228">
        <w:t xml:space="preserve"> – 1 обучающийся.</w:t>
      </w:r>
    </w:p>
    <w:p w:rsidR="009334ED" w:rsidRDefault="009334ED"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pPr>
    </w:p>
    <w:p w:rsidR="00AB29E5" w:rsidRDefault="00AB29E5" w:rsidP="002E126A">
      <w:pPr>
        <w:autoSpaceDE w:val="0"/>
        <w:spacing w:before="100" w:after="100" w:line="273" w:lineRule="atLeast"/>
        <w:jc w:val="both"/>
        <w:rPr>
          <w:rFonts w:ascii="Times New Roman CYR" w:eastAsia="Times New Roman CYR" w:hAnsi="Times New Roman CYR" w:cs="Times New Roman CYR"/>
          <w:b/>
          <w:bCs/>
          <w:color w:val="002060"/>
        </w:rPr>
      </w:pPr>
    </w:p>
    <w:p w:rsidR="002E126A" w:rsidRPr="006C3D91" w:rsidRDefault="002E126A" w:rsidP="002E126A">
      <w:pPr>
        <w:autoSpaceDE w:val="0"/>
        <w:spacing w:before="100" w:after="100" w:line="273" w:lineRule="atLeast"/>
        <w:jc w:val="center"/>
        <w:rPr>
          <w:rFonts w:ascii="Times New Roman CYR" w:eastAsia="Times New Roman CYR" w:hAnsi="Times New Roman CYR" w:cs="Times New Roman CYR"/>
          <w:b/>
          <w:bCs/>
          <w:color w:val="002060"/>
        </w:rPr>
      </w:pPr>
      <w:r w:rsidRPr="006C3D91">
        <w:rPr>
          <w:rFonts w:ascii="Times New Roman CYR" w:eastAsia="Times New Roman CYR" w:hAnsi="Times New Roman CYR" w:cs="Times New Roman CYR"/>
          <w:b/>
          <w:bCs/>
          <w:color w:val="002060"/>
        </w:rPr>
        <w:t xml:space="preserve">Проективный рисунок </w:t>
      </w:r>
      <w:r w:rsidRPr="006C3D91">
        <w:rPr>
          <w:b/>
          <w:bCs/>
          <w:color w:val="002060"/>
        </w:rPr>
        <w:t>«</w:t>
      </w:r>
      <w:r w:rsidRPr="006C3D91">
        <w:rPr>
          <w:rFonts w:ascii="Times New Roman CYR" w:eastAsia="Times New Roman CYR" w:hAnsi="Times New Roman CYR" w:cs="Times New Roman CYR"/>
          <w:b/>
          <w:bCs/>
          <w:color w:val="002060"/>
        </w:rPr>
        <w:t>Что мне нравится в школе?</w:t>
      </w:r>
      <w:r w:rsidRPr="006C3D91">
        <w:rPr>
          <w:b/>
          <w:bCs/>
          <w:color w:val="002060"/>
        </w:rPr>
        <w:t>» (</w:t>
      </w:r>
      <w:r w:rsidRPr="006C3D91">
        <w:rPr>
          <w:rFonts w:ascii="Times New Roman CYR" w:eastAsia="Times New Roman CYR" w:hAnsi="Times New Roman CYR" w:cs="Times New Roman CYR"/>
          <w:b/>
          <w:bCs/>
          <w:color w:val="002060"/>
        </w:rPr>
        <w:t xml:space="preserve">по Н.Г. </w:t>
      </w:r>
      <w:proofErr w:type="spellStart"/>
      <w:r w:rsidRPr="006C3D91">
        <w:rPr>
          <w:rFonts w:ascii="Times New Roman CYR" w:eastAsia="Times New Roman CYR" w:hAnsi="Times New Roman CYR" w:cs="Times New Roman CYR"/>
          <w:b/>
          <w:bCs/>
          <w:color w:val="002060"/>
        </w:rPr>
        <w:t>Лускановой</w:t>
      </w:r>
      <w:proofErr w:type="spellEnd"/>
      <w:r w:rsidRPr="006C3D91">
        <w:rPr>
          <w:rFonts w:ascii="Times New Roman CYR" w:eastAsia="Times New Roman CYR" w:hAnsi="Times New Roman CYR" w:cs="Times New Roman CYR"/>
          <w:b/>
          <w:bCs/>
          <w:color w:val="002060"/>
        </w:rPr>
        <w:t>)</w:t>
      </w:r>
    </w:p>
    <w:p w:rsidR="002E126A" w:rsidRPr="002E126A" w:rsidRDefault="002E126A" w:rsidP="002E126A">
      <w:pPr>
        <w:autoSpaceDE w:val="0"/>
        <w:spacing w:before="100" w:after="100" w:line="273" w:lineRule="atLeast"/>
        <w:jc w:val="center"/>
        <w:rPr>
          <w:rFonts w:ascii="Times New Roman CYR" w:eastAsia="Times New Roman CYR" w:hAnsi="Times New Roman CYR" w:cs="Times New Roman CYR"/>
          <w:b/>
          <w:bCs/>
          <w:color w:val="002060"/>
        </w:rPr>
      </w:pPr>
    </w:p>
    <w:p w:rsidR="002E126A" w:rsidRPr="002E126A" w:rsidRDefault="002E126A" w:rsidP="0009061F">
      <w:pPr>
        <w:pStyle w:val="a4"/>
      </w:pPr>
      <w:r w:rsidRPr="002E126A">
        <w:rPr>
          <w:rFonts w:eastAsia="Times New Roman CYR"/>
          <w:u w:val="single"/>
        </w:rPr>
        <w:t>Цель:</w:t>
      </w:r>
      <w:r>
        <w:rPr>
          <w:rFonts w:eastAsia="Times New Roman CYR"/>
        </w:rPr>
        <w:t xml:space="preserve"> Методика выявляет отношение детей к школе и мотивационную готовность детей к обучению в школе.</w:t>
      </w:r>
      <w:r>
        <w:rPr>
          <w:rFonts w:eastAsia="Times New Roman CYR"/>
        </w:rPr>
        <w:br/>
      </w:r>
      <w:r w:rsidRPr="002E126A">
        <w:br/>
      </w:r>
      <w:r>
        <w:rPr>
          <w:rFonts w:eastAsia="Times New Roman CYR"/>
          <w:b/>
          <w:bCs/>
        </w:rPr>
        <w:t>Инструкция</w:t>
      </w:r>
      <w:r>
        <w:rPr>
          <w:rFonts w:eastAsia="Times New Roman CYR"/>
        </w:rPr>
        <w:br/>
      </w:r>
      <w:r w:rsidRPr="002E126A">
        <w:br/>
        <w:t>«</w:t>
      </w:r>
      <w:r w:rsidRPr="002E126A">
        <w:rPr>
          <w:rFonts w:eastAsia="Times New Roman CYR"/>
        </w:rPr>
        <w:t>Дети, нарисуйте, что вам больше всего нравится в школе. Рисовать можно все, что хотите. Рисуйте, как сможете, оценки за него ставиться не будут</w:t>
      </w:r>
      <w:r w:rsidRPr="002E126A">
        <w:t>».</w:t>
      </w:r>
    </w:p>
    <w:p w:rsidR="002E126A" w:rsidRPr="002E126A" w:rsidRDefault="002E126A" w:rsidP="002E126A">
      <w:pPr>
        <w:pStyle w:val="a4"/>
        <w:jc w:val="both"/>
        <w:rPr>
          <w:rFonts w:eastAsia="Times New Roman CYR"/>
        </w:rPr>
      </w:pPr>
      <w:r w:rsidRPr="002E126A">
        <w:rPr>
          <w:rFonts w:eastAsia="Times New Roman CYR"/>
        </w:rPr>
        <w:t xml:space="preserve">Несоответствие рисунков теме указывает </w:t>
      </w:r>
      <w:proofErr w:type="gramStart"/>
      <w:r w:rsidRPr="002E126A">
        <w:rPr>
          <w:rFonts w:eastAsia="Times New Roman CYR"/>
        </w:rPr>
        <w:t>на</w:t>
      </w:r>
      <w:proofErr w:type="gramEnd"/>
      <w:r w:rsidRPr="002E126A">
        <w:rPr>
          <w:rFonts w:eastAsia="Times New Roman CYR"/>
        </w:rPr>
        <w:t>:</w:t>
      </w:r>
    </w:p>
    <w:p w:rsidR="002E126A" w:rsidRPr="002E126A" w:rsidRDefault="002E126A" w:rsidP="002E126A">
      <w:pPr>
        <w:pStyle w:val="a4"/>
        <w:jc w:val="both"/>
        <w:rPr>
          <w:rFonts w:eastAsia="Times New Roman CYR"/>
        </w:rPr>
      </w:pPr>
      <w:r w:rsidRPr="002E126A">
        <w:rPr>
          <w:rFonts w:eastAsia="Times New Roman CYR"/>
        </w:rPr>
        <w:t>а) мотивационную незрелость ребенка, отсутствие у него школьной мотивации и преобладание других, чаще всего игровых мотивов. (В этом случае дети рисуют машины, игрушки, военные действия, узоры и прочее);</w:t>
      </w:r>
    </w:p>
    <w:p w:rsidR="002E126A" w:rsidRPr="002E126A" w:rsidRDefault="002E126A" w:rsidP="002E126A">
      <w:pPr>
        <w:pStyle w:val="a4"/>
        <w:jc w:val="both"/>
        <w:rPr>
          <w:rFonts w:eastAsia="Times New Roman CYR"/>
        </w:rPr>
      </w:pPr>
      <w:r w:rsidRPr="002E126A">
        <w:rPr>
          <w:rFonts w:eastAsia="Times New Roman CYR"/>
        </w:rPr>
        <w:t>б) детский негативизм. Такое поведение свойственно детям с завышенным уровнем притязаний и трудностями приспособления к школьным требованиям. (Ребенок упорно отказывается рисовать на школьную тему и рисует то, что он лучше всего умеет и любит рисовать);</w:t>
      </w:r>
    </w:p>
    <w:p w:rsidR="002E126A" w:rsidRPr="002E126A" w:rsidRDefault="002E126A" w:rsidP="002E126A">
      <w:pPr>
        <w:pStyle w:val="a4"/>
        <w:jc w:val="both"/>
        <w:rPr>
          <w:rFonts w:eastAsia="Times New Roman CYR"/>
        </w:rPr>
      </w:pPr>
      <w:r w:rsidRPr="002E126A">
        <w:rPr>
          <w:rFonts w:eastAsia="Times New Roman CYR"/>
        </w:rPr>
        <w:t>в) непонимание и неверное истолкование задачи. Чаще всего это свойственно детям с ЗПР. (Дети ничего не рисуют или копируют у других детей сюжеты, не имеющие отношения к данной теме.) Такие ситуации оцениваются 0 баллов.</w:t>
      </w:r>
    </w:p>
    <w:p w:rsidR="002E126A" w:rsidRPr="002E126A" w:rsidRDefault="002E126A" w:rsidP="002E126A">
      <w:pPr>
        <w:pStyle w:val="a4"/>
        <w:jc w:val="both"/>
        <w:rPr>
          <w:rFonts w:eastAsia="Times New Roman CYR"/>
        </w:rPr>
      </w:pPr>
      <w:r w:rsidRPr="002E126A">
        <w:rPr>
          <w:rFonts w:eastAsia="Times New Roman CYR"/>
        </w:rPr>
        <w:t>При соответствии рисунков заданной теме учитывается их сюжет:</w:t>
      </w:r>
    </w:p>
    <w:p w:rsidR="002E126A" w:rsidRPr="002E126A" w:rsidRDefault="002E126A" w:rsidP="002E126A">
      <w:pPr>
        <w:pStyle w:val="a4"/>
        <w:jc w:val="both"/>
        <w:rPr>
          <w:rFonts w:eastAsia="Times New Roman CYR"/>
        </w:rPr>
      </w:pPr>
      <w:r w:rsidRPr="002E126A">
        <w:rPr>
          <w:rFonts w:eastAsia="Times New Roman CYR"/>
        </w:rPr>
        <w:t>а) учебные ситуации свидетельствуют о высокой школьной мотивации, учебной активности и наличии у школьника познавательных мотивов (30 баллов);</w:t>
      </w:r>
    </w:p>
    <w:p w:rsidR="002E126A" w:rsidRPr="002E126A" w:rsidRDefault="002E126A" w:rsidP="002E126A">
      <w:pPr>
        <w:pStyle w:val="a4"/>
        <w:jc w:val="both"/>
        <w:rPr>
          <w:rFonts w:eastAsia="Times New Roman CYR"/>
        </w:rPr>
      </w:pPr>
      <w:r w:rsidRPr="002E126A">
        <w:rPr>
          <w:rFonts w:eastAsia="Times New Roman CYR"/>
        </w:rPr>
        <w:t xml:space="preserve">б) ситуации </w:t>
      </w:r>
      <w:proofErr w:type="spellStart"/>
      <w:r w:rsidRPr="002E126A">
        <w:rPr>
          <w:rFonts w:eastAsia="Times New Roman CYR"/>
        </w:rPr>
        <w:t>неучебного</w:t>
      </w:r>
      <w:proofErr w:type="spellEnd"/>
      <w:r w:rsidRPr="002E126A">
        <w:rPr>
          <w:rFonts w:eastAsia="Times New Roman CYR"/>
        </w:rPr>
        <w:t xml:space="preserve"> характера с внешними школьными атрибутами свойственны детям с положительным отношением к школе по внешней мотивации (20 баллов);</w:t>
      </w:r>
    </w:p>
    <w:p w:rsidR="002E126A" w:rsidRPr="001962B2" w:rsidRDefault="002E126A" w:rsidP="002E126A">
      <w:pPr>
        <w:pStyle w:val="a4"/>
        <w:jc w:val="both"/>
        <w:rPr>
          <w:rFonts w:eastAsia="Times New Roman CYR"/>
        </w:rPr>
      </w:pPr>
      <w:r w:rsidRPr="002E126A">
        <w:rPr>
          <w:rFonts w:eastAsia="Times New Roman CYR"/>
        </w:rPr>
        <w:t>в) игровые ситуации в школе свойственны детям с положительным отношением к школе, но преобладанием</w:t>
      </w:r>
      <w:r w:rsidR="001962B2">
        <w:rPr>
          <w:rFonts w:eastAsia="Times New Roman CYR"/>
        </w:rPr>
        <w:t xml:space="preserve"> игровой мотивации (10 баллов).</w:t>
      </w:r>
    </w:p>
    <w:p w:rsidR="002E126A" w:rsidRPr="002E126A" w:rsidRDefault="002E126A" w:rsidP="002E126A">
      <w:pPr>
        <w:pStyle w:val="a4"/>
        <w:jc w:val="center"/>
        <w:rPr>
          <w:b/>
          <w:bCs/>
        </w:rPr>
      </w:pPr>
    </w:p>
    <w:p w:rsidR="002E126A" w:rsidRDefault="002E126A" w:rsidP="002E126A">
      <w:pPr>
        <w:pStyle w:val="a4"/>
        <w:jc w:val="center"/>
        <w:rPr>
          <w:b/>
          <w:bCs/>
          <w:color w:val="002060"/>
        </w:rPr>
      </w:pPr>
      <w:r w:rsidRPr="002E126A">
        <w:rPr>
          <w:b/>
          <w:bCs/>
          <w:color w:val="002060"/>
        </w:rPr>
        <w:t>«</w:t>
      </w:r>
      <w:r w:rsidRPr="002E126A">
        <w:rPr>
          <w:rFonts w:eastAsia="Times New Roman CYR"/>
          <w:b/>
          <w:bCs/>
          <w:color w:val="002060"/>
        </w:rPr>
        <w:t>Лесенка</w:t>
      </w:r>
      <w:r w:rsidRPr="002E126A">
        <w:rPr>
          <w:b/>
          <w:bCs/>
          <w:color w:val="002060"/>
        </w:rPr>
        <w:t>»</w:t>
      </w:r>
    </w:p>
    <w:p w:rsidR="002E126A" w:rsidRPr="002E126A" w:rsidRDefault="002E126A" w:rsidP="002E126A">
      <w:pPr>
        <w:pStyle w:val="a4"/>
        <w:jc w:val="center"/>
        <w:rPr>
          <w:b/>
          <w:bCs/>
          <w:color w:val="002060"/>
        </w:rPr>
      </w:pPr>
    </w:p>
    <w:p w:rsidR="002E126A" w:rsidRPr="002E126A" w:rsidRDefault="002E126A" w:rsidP="002E126A">
      <w:pPr>
        <w:pStyle w:val="a4"/>
        <w:jc w:val="both"/>
        <w:rPr>
          <w:rFonts w:eastAsia="Times New Roman CYR"/>
        </w:rPr>
      </w:pPr>
      <w:r w:rsidRPr="002E126A">
        <w:rPr>
          <w:rFonts w:eastAsia="Times New Roman CYR"/>
          <w:i/>
          <w:iCs/>
          <w:u w:val="single"/>
        </w:rPr>
        <w:t>Цель</w:t>
      </w:r>
      <w:r w:rsidRPr="002E126A">
        <w:rPr>
          <w:rFonts w:eastAsia="Times New Roman CYR"/>
          <w:u w:val="single"/>
        </w:rPr>
        <w:t>:</w:t>
      </w:r>
      <w:r w:rsidRPr="002E126A">
        <w:rPr>
          <w:rFonts w:eastAsia="Times New Roman CYR"/>
        </w:rPr>
        <w:t xml:space="preserve"> выявление уровня развития самооценки.</w:t>
      </w:r>
    </w:p>
    <w:p w:rsidR="002E126A" w:rsidRPr="002E126A" w:rsidRDefault="002E126A" w:rsidP="002E126A">
      <w:pPr>
        <w:pStyle w:val="a4"/>
        <w:jc w:val="both"/>
        <w:rPr>
          <w:rFonts w:eastAsia="Times New Roman CYR"/>
        </w:rPr>
      </w:pPr>
      <w:proofErr w:type="gramStart"/>
      <w:r w:rsidRPr="002E126A">
        <w:rPr>
          <w:rFonts w:eastAsia="Times New Roman CYR"/>
          <w:i/>
          <w:iCs/>
        </w:rPr>
        <w:t>Оцениваемые</w:t>
      </w:r>
      <w:proofErr w:type="gramEnd"/>
      <w:r w:rsidRPr="002E126A">
        <w:rPr>
          <w:rFonts w:eastAsia="Times New Roman CYR"/>
          <w:i/>
          <w:iCs/>
        </w:rPr>
        <w:t xml:space="preserve"> УУД</w:t>
      </w:r>
      <w:r w:rsidRPr="002E126A">
        <w:rPr>
          <w:rFonts w:eastAsia="Times New Roman CYR"/>
        </w:rPr>
        <w:t>: личностные УУД, самоопределение.</w:t>
      </w:r>
    </w:p>
    <w:p w:rsidR="002E126A" w:rsidRPr="002E126A" w:rsidRDefault="002E126A" w:rsidP="002E126A">
      <w:pPr>
        <w:pStyle w:val="a4"/>
        <w:jc w:val="both"/>
        <w:rPr>
          <w:rFonts w:eastAsia="Times New Roman CYR"/>
        </w:rPr>
      </w:pPr>
      <w:r w:rsidRPr="002E126A">
        <w:rPr>
          <w:rFonts w:eastAsia="Times New Roman CYR"/>
          <w:i/>
          <w:iCs/>
        </w:rPr>
        <w:t xml:space="preserve">Возраст: </w:t>
      </w:r>
      <w:r w:rsidRPr="002E126A">
        <w:rPr>
          <w:rFonts w:eastAsia="Times New Roman CYR"/>
        </w:rPr>
        <w:t xml:space="preserve"> 1- 4 класс. </w:t>
      </w:r>
    </w:p>
    <w:p w:rsidR="002E126A" w:rsidRPr="002E126A" w:rsidRDefault="002E126A" w:rsidP="002E126A">
      <w:pPr>
        <w:pStyle w:val="a4"/>
        <w:jc w:val="both"/>
        <w:rPr>
          <w:rFonts w:eastAsia="Times New Roman CYR"/>
        </w:rPr>
      </w:pPr>
      <w:r w:rsidRPr="002E126A">
        <w:rPr>
          <w:rFonts w:eastAsia="Times New Roman CYR"/>
          <w:i/>
          <w:iCs/>
        </w:rPr>
        <w:t>Форма (ситуация оценивания):</w:t>
      </w:r>
      <w:r w:rsidRPr="002E126A">
        <w:rPr>
          <w:rFonts w:eastAsia="Times New Roman CYR"/>
        </w:rPr>
        <w:t xml:space="preserve"> фронтальный письменный опрос.</w:t>
      </w:r>
    </w:p>
    <w:p w:rsidR="002E126A" w:rsidRPr="002E126A" w:rsidRDefault="002E126A" w:rsidP="002E126A">
      <w:pPr>
        <w:pStyle w:val="a4"/>
        <w:jc w:val="both"/>
        <w:rPr>
          <w:rFonts w:eastAsia="Times New Roman CYR"/>
        </w:rPr>
      </w:pPr>
      <w:r w:rsidRPr="002E126A">
        <w:t xml:space="preserve"> </w:t>
      </w:r>
      <w:r w:rsidRPr="002E126A">
        <w:tab/>
      </w:r>
      <w:r w:rsidRPr="002E126A">
        <w:rPr>
          <w:rFonts w:eastAsia="Times New Roman CYR"/>
        </w:rPr>
        <w:t>Учащимся предлагается следующая инструкция:</w:t>
      </w:r>
    </w:p>
    <w:p w:rsidR="002E126A" w:rsidRPr="002E126A" w:rsidRDefault="002E126A" w:rsidP="002E126A">
      <w:pPr>
        <w:pStyle w:val="a4"/>
        <w:jc w:val="both"/>
        <w:rPr>
          <w:rFonts w:eastAsia="Times New Roman CYR"/>
        </w:rPr>
      </w:pPr>
      <w:r w:rsidRPr="002E126A">
        <w:rPr>
          <w:rFonts w:eastAsia="Times New Roman CYR"/>
        </w:rPr>
        <w:t>Ребята, нарисуйте на листе бумаги лестницу из 10 ступенек (психолог показывает на доске).</w:t>
      </w:r>
    </w:p>
    <w:p w:rsidR="002E126A" w:rsidRDefault="002E126A" w:rsidP="0009061F">
      <w:pPr>
        <w:pStyle w:val="a4"/>
        <w:ind w:firstLine="708"/>
        <w:jc w:val="both"/>
        <w:rPr>
          <w:rFonts w:eastAsia="Times New Roman CYR"/>
        </w:rPr>
      </w:pPr>
      <w:r w:rsidRPr="002E126A">
        <w:rPr>
          <w:rFonts w:eastAsia="Times New Roman CYR"/>
        </w:rPr>
        <w:t xml:space="preserve">На самой нижней ступеньке стоят самые плохие ученики, на второй ступеньке чуть- чуть получше, </w:t>
      </w:r>
      <w:proofErr w:type="gramStart"/>
      <w:r w:rsidRPr="002E126A">
        <w:rPr>
          <w:rFonts w:eastAsia="Times New Roman CYR"/>
        </w:rPr>
        <w:t>на</w:t>
      </w:r>
      <w:proofErr w:type="gramEnd"/>
      <w:r w:rsidRPr="002E126A">
        <w:rPr>
          <w:rFonts w:eastAsia="Times New Roman CYR"/>
        </w:rPr>
        <w:t xml:space="preserve"> </w:t>
      </w:r>
      <w:proofErr w:type="gramStart"/>
      <w:r w:rsidRPr="002E126A">
        <w:rPr>
          <w:rFonts w:eastAsia="Times New Roman CYR"/>
        </w:rPr>
        <w:t>третей</w:t>
      </w:r>
      <w:proofErr w:type="gramEnd"/>
      <w:r w:rsidRPr="002E126A">
        <w:rPr>
          <w:rFonts w:eastAsia="Times New Roman CYR"/>
        </w:rPr>
        <w:t xml:space="preserve"> – еще чуть- чуть получше и т.д., а вот на верхней ступеньке стоят саамы лучшие ученики. Оцените сами себя, на какую</w:t>
      </w:r>
      <w:r w:rsidRPr="002E126A">
        <w:rPr>
          <w:rFonts w:eastAsia="Times New Roman CYR"/>
          <w:i/>
          <w:iCs/>
        </w:rPr>
        <w:t xml:space="preserve"> </w:t>
      </w:r>
      <w:r w:rsidRPr="002E126A">
        <w:rPr>
          <w:rFonts w:eastAsia="Times New Roman CYR"/>
        </w:rPr>
        <w:t xml:space="preserve">  ступеньку вы сами себя поставите? А на какую ступеньку поставит вас ваша  учительница? А на какую ступеньку поставит вас ваша мама, а  папа?</w:t>
      </w:r>
    </w:p>
    <w:p w:rsidR="002E126A" w:rsidRPr="002E126A" w:rsidRDefault="002E126A" w:rsidP="002E126A">
      <w:pPr>
        <w:pStyle w:val="a4"/>
        <w:jc w:val="both"/>
        <w:rPr>
          <w:rFonts w:eastAsia="Times New Roman CYR"/>
        </w:rPr>
      </w:pPr>
      <w:r w:rsidRPr="002E126A">
        <w:rPr>
          <w:rFonts w:eastAsia="Times New Roman CYR"/>
          <w:i/>
          <w:iCs/>
        </w:rPr>
        <w:t xml:space="preserve">Критерии оценивания: </w:t>
      </w:r>
      <w:r w:rsidRPr="002E126A">
        <w:rPr>
          <w:rFonts w:eastAsia="Times New Roman CYR"/>
        </w:rPr>
        <w:t xml:space="preserve"> 1-3 ступени – низкая самооценка;</w:t>
      </w:r>
    </w:p>
    <w:p w:rsidR="002E126A" w:rsidRPr="002E126A" w:rsidRDefault="002E126A" w:rsidP="002E126A">
      <w:pPr>
        <w:pStyle w:val="a4"/>
        <w:jc w:val="both"/>
        <w:rPr>
          <w:rFonts w:eastAsia="Times New Roman CYR"/>
        </w:rPr>
      </w:pPr>
      <w:r w:rsidRPr="002E126A">
        <w:t xml:space="preserve">         </w:t>
      </w:r>
      <w:r>
        <w:t xml:space="preserve">                           </w:t>
      </w:r>
      <w:r w:rsidRPr="002E126A">
        <w:t xml:space="preserve">4-7 </w:t>
      </w:r>
      <w:r w:rsidRPr="002E126A">
        <w:rPr>
          <w:rFonts w:eastAsia="Times New Roman CYR"/>
        </w:rPr>
        <w:t>ступени – адекватная самооценка;</w:t>
      </w:r>
    </w:p>
    <w:p w:rsidR="002E126A" w:rsidRPr="002E126A" w:rsidRDefault="002E126A" w:rsidP="002E126A">
      <w:pPr>
        <w:pStyle w:val="a4"/>
        <w:jc w:val="both"/>
        <w:rPr>
          <w:rFonts w:eastAsia="Times New Roman CYR"/>
        </w:rPr>
      </w:pPr>
      <w:r w:rsidRPr="002E126A">
        <w:t xml:space="preserve">                                    8-10 </w:t>
      </w:r>
      <w:r w:rsidRPr="002E126A">
        <w:rPr>
          <w:rFonts w:eastAsia="Times New Roman CYR"/>
        </w:rPr>
        <w:t>ступени – завышенная самооценка.</w:t>
      </w:r>
    </w:p>
    <w:p w:rsidR="002E126A" w:rsidRPr="002E126A" w:rsidRDefault="002E126A" w:rsidP="002E126A">
      <w:pPr>
        <w:pStyle w:val="a4"/>
        <w:jc w:val="both"/>
        <w:rPr>
          <w:b/>
          <w:bCs/>
        </w:rPr>
      </w:pPr>
    </w:p>
    <w:p w:rsidR="002E126A" w:rsidRDefault="002E126A" w:rsidP="0026164C">
      <w:pPr>
        <w:pStyle w:val="a4"/>
        <w:jc w:val="center"/>
        <w:rPr>
          <w:rFonts w:eastAsia="Times New Roman CYR"/>
          <w:b/>
          <w:bCs/>
          <w:iCs/>
          <w:color w:val="002060"/>
        </w:rPr>
      </w:pPr>
      <w:r w:rsidRPr="0026164C">
        <w:rPr>
          <w:b/>
          <w:bCs/>
          <w:iCs/>
          <w:color w:val="002060"/>
        </w:rPr>
        <w:t>«</w:t>
      </w:r>
      <w:r w:rsidRPr="0026164C">
        <w:rPr>
          <w:rFonts w:eastAsia="Times New Roman CYR"/>
          <w:b/>
          <w:bCs/>
          <w:iCs/>
          <w:color w:val="002060"/>
        </w:rPr>
        <w:t>Рукавички</w:t>
      </w:r>
      <w:r w:rsidRPr="0026164C">
        <w:rPr>
          <w:b/>
          <w:bCs/>
          <w:iCs/>
          <w:color w:val="002060"/>
        </w:rPr>
        <w:t>» (</w:t>
      </w:r>
      <w:r w:rsidRPr="0026164C">
        <w:rPr>
          <w:rFonts w:eastAsia="Times New Roman CYR"/>
          <w:b/>
          <w:bCs/>
          <w:iCs/>
          <w:color w:val="002060"/>
        </w:rPr>
        <w:t xml:space="preserve">Г.А. </w:t>
      </w:r>
      <w:proofErr w:type="spellStart"/>
      <w:r w:rsidRPr="0026164C">
        <w:rPr>
          <w:rFonts w:eastAsia="Times New Roman CYR"/>
          <w:b/>
          <w:bCs/>
          <w:iCs/>
          <w:color w:val="002060"/>
        </w:rPr>
        <w:t>Цукерман</w:t>
      </w:r>
      <w:proofErr w:type="spellEnd"/>
      <w:r w:rsidRPr="0026164C">
        <w:rPr>
          <w:rFonts w:eastAsia="Times New Roman CYR"/>
          <w:b/>
          <w:bCs/>
          <w:iCs/>
          <w:color w:val="002060"/>
        </w:rPr>
        <w:t>)</w:t>
      </w:r>
    </w:p>
    <w:p w:rsidR="0026164C" w:rsidRPr="0026164C" w:rsidRDefault="0026164C" w:rsidP="0026164C">
      <w:pPr>
        <w:pStyle w:val="a4"/>
        <w:jc w:val="center"/>
        <w:rPr>
          <w:rFonts w:eastAsia="Times New Roman CYR"/>
          <w:b/>
          <w:bCs/>
          <w:iCs/>
          <w:color w:val="002060"/>
        </w:rPr>
      </w:pPr>
    </w:p>
    <w:p w:rsidR="002E126A" w:rsidRPr="002E126A" w:rsidRDefault="002E126A" w:rsidP="0009061F">
      <w:pPr>
        <w:pStyle w:val="a4"/>
        <w:ind w:firstLine="708"/>
        <w:jc w:val="both"/>
        <w:rPr>
          <w:rFonts w:eastAsia="Times New Roman CYR"/>
        </w:rPr>
      </w:pPr>
      <w:r w:rsidRPr="002E126A">
        <w:rPr>
          <w:rFonts w:eastAsia="Times New Roman CYR"/>
          <w:i/>
          <w:iCs/>
        </w:rPr>
        <w:t xml:space="preserve">Описание задания: </w:t>
      </w:r>
      <w:r w:rsidRPr="002E126A">
        <w:rPr>
          <w:rFonts w:eastAsia="Times New Roman CYR"/>
        </w:rPr>
        <w:t xml:space="preserve">Детям, сидящим парами, дают по одному изображению рукавички и просят украсить их так, чтобы они составили пару, т.е. были бы одинаковыми. </w:t>
      </w:r>
    </w:p>
    <w:p w:rsidR="002E126A" w:rsidRPr="002E126A" w:rsidRDefault="002E126A" w:rsidP="0009061F">
      <w:pPr>
        <w:pStyle w:val="a4"/>
        <w:ind w:firstLine="708"/>
        <w:jc w:val="both"/>
      </w:pPr>
      <w:r w:rsidRPr="002E126A">
        <w:rPr>
          <w:rFonts w:eastAsia="Times New Roman CYR"/>
          <w:i/>
          <w:iCs/>
        </w:rPr>
        <w:t>Инструкция</w:t>
      </w:r>
      <w:r w:rsidRPr="002E126A">
        <w:rPr>
          <w:rFonts w:eastAsia="Times New Roman CYR"/>
        </w:rPr>
        <w:t xml:space="preserve">: </w:t>
      </w:r>
      <w:r w:rsidRPr="002E126A">
        <w:t>«</w:t>
      </w:r>
      <w:r w:rsidRPr="002E126A">
        <w:rPr>
          <w:rFonts w:eastAsia="Times New Roman CYR"/>
        </w:rPr>
        <w:t xml:space="preserve">Дети, перед Вами лежат две нарисованные рукавички и карандаши. Рукавички надо украсить так, чтобы получилась пара, - для этого они должны быть </w:t>
      </w:r>
      <w:r w:rsidRPr="002E126A">
        <w:rPr>
          <w:rFonts w:eastAsia="Times New Roman CYR"/>
        </w:rPr>
        <w:lastRenderedPageBreak/>
        <w:t>одинаковыми. Вы сами можете придумать узор, но сначала надо договориться между собой, какой узор рисовать, а потом приступать к рисованию</w:t>
      </w:r>
      <w:r w:rsidRPr="002E126A">
        <w:t>».</w:t>
      </w:r>
    </w:p>
    <w:p w:rsidR="002E126A" w:rsidRPr="002E126A" w:rsidRDefault="002E126A" w:rsidP="002E126A">
      <w:pPr>
        <w:pStyle w:val="a4"/>
        <w:jc w:val="both"/>
        <w:rPr>
          <w:rFonts w:eastAsia="Times New Roman CYR"/>
        </w:rPr>
      </w:pPr>
      <w:r w:rsidRPr="002E126A">
        <w:rPr>
          <w:rFonts w:eastAsia="Times New Roman CYR"/>
          <w:i/>
          <w:iCs/>
        </w:rPr>
        <w:t>Материал</w:t>
      </w:r>
      <w:r w:rsidRPr="002E126A">
        <w:rPr>
          <w:rFonts w:eastAsia="Times New Roman CYR"/>
        </w:rPr>
        <w:t xml:space="preserve">: Каждая пара учеников получает изображение рукавиц (на правую и левую руку) и по одинаковому набору карандашей. </w:t>
      </w:r>
    </w:p>
    <w:p w:rsidR="002E126A" w:rsidRPr="002E126A" w:rsidRDefault="002E126A" w:rsidP="0009061F">
      <w:pPr>
        <w:pStyle w:val="a4"/>
        <w:ind w:firstLine="708"/>
        <w:jc w:val="both"/>
        <w:rPr>
          <w:rFonts w:eastAsia="Times New Roman CYR"/>
        </w:rPr>
      </w:pPr>
      <w:r w:rsidRPr="002E126A">
        <w:rPr>
          <w:rFonts w:eastAsia="Times New Roman CYR"/>
          <w:i/>
          <w:iCs/>
        </w:rPr>
        <w:t>Критерии оценивания</w:t>
      </w:r>
      <w:r w:rsidRPr="002E126A">
        <w:rPr>
          <w:rFonts w:eastAsia="Times New Roman CYR"/>
        </w:rPr>
        <w:t xml:space="preserve">: </w:t>
      </w:r>
    </w:p>
    <w:p w:rsidR="002E126A" w:rsidRPr="002E126A" w:rsidRDefault="002E126A" w:rsidP="00187934">
      <w:pPr>
        <w:pStyle w:val="a4"/>
        <w:numPr>
          <w:ilvl w:val="0"/>
          <w:numId w:val="12"/>
        </w:numPr>
        <w:jc w:val="both"/>
        <w:rPr>
          <w:rFonts w:eastAsia="Times New Roman CYR"/>
        </w:rPr>
      </w:pPr>
      <w:r w:rsidRPr="002E126A">
        <w:rPr>
          <w:rFonts w:eastAsia="Times New Roman CYR"/>
          <w:i/>
          <w:iCs/>
        </w:rPr>
        <w:t xml:space="preserve">продуктивность </w:t>
      </w:r>
      <w:r w:rsidRPr="002E126A">
        <w:rPr>
          <w:rFonts w:eastAsia="Times New Roman CYR"/>
        </w:rPr>
        <w:t>совместной</w:t>
      </w:r>
      <w:r w:rsidRPr="002E126A">
        <w:rPr>
          <w:rFonts w:eastAsia="Times New Roman CYR"/>
          <w:i/>
          <w:iCs/>
        </w:rPr>
        <w:t xml:space="preserve"> </w:t>
      </w:r>
      <w:r w:rsidRPr="002E126A">
        <w:rPr>
          <w:rFonts w:eastAsia="Times New Roman CYR"/>
        </w:rPr>
        <w:t>деятельности оценивается по степени сходства узоров на рукавичках;</w:t>
      </w:r>
    </w:p>
    <w:p w:rsidR="002E126A" w:rsidRPr="002E126A" w:rsidRDefault="002E126A" w:rsidP="00187934">
      <w:pPr>
        <w:pStyle w:val="a4"/>
        <w:numPr>
          <w:ilvl w:val="0"/>
          <w:numId w:val="12"/>
        </w:numPr>
        <w:jc w:val="both"/>
        <w:rPr>
          <w:rFonts w:eastAsia="Times New Roman CYR"/>
        </w:rPr>
      </w:pPr>
      <w:r w:rsidRPr="002E126A">
        <w:rPr>
          <w:rFonts w:eastAsia="Times New Roman CYR"/>
        </w:rPr>
        <w:t xml:space="preserve">умение детей </w:t>
      </w:r>
      <w:r w:rsidRPr="002E126A">
        <w:rPr>
          <w:rFonts w:eastAsia="Times New Roman CYR"/>
          <w:i/>
          <w:iCs/>
        </w:rPr>
        <w:t>договариваться</w:t>
      </w:r>
      <w:r w:rsidRPr="002E126A">
        <w:rPr>
          <w:rFonts w:eastAsia="Times New Roman CYR"/>
        </w:rPr>
        <w:t xml:space="preserve">, приходить к общему решению, умение убеждать, аргументировать и т.д.; </w:t>
      </w:r>
    </w:p>
    <w:p w:rsidR="002E126A" w:rsidRPr="002E126A" w:rsidRDefault="002E126A" w:rsidP="00187934">
      <w:pPr>
        <w:pStyle w:val="a4"/>
        <w:numPr>
          <w:ilvl w:val="0"/>
          <w:numId w:val="12"/>
        </w:numPr>
        <w:jc w:val="both"/>
        <w:rPr>
          <w:rFonts w:eastAsia="Times New Roman CYR"/>
        </w:rPr>
      </w:pPr>
      <w:r w:rsidRPr="002E126A">
        <w:rPr>
          <w:rFonts w:eastAsia="Times New Roman CYR"/>
          <w:i/>
          <w:iCs/>
        </w:rPr>
        <w:t>взаимный контроль</w:t>
      </w:r>
      <w:r w:rsidRPr="002E126A">
        <w:rPr>
          <w:rFonts w:eastAsia="Times New Roman CYR"/>
        </w:rPr>
        <w:t xml:space="preserve"> по ходу выполнения деятельности: замечают ли дети друг у друга отступления от первоначального замысла, как на них реагируют; </w:t>
      </w:r>
    </w:p>
    <w:p w:rsidR="002E126A" w:rsidRPr="002E126A" w:rsidRDefault="002E126A" w:rsidP="00187934">
      <w:pPr>
        <w:pStyle w:val="a4"/>
        <w:numPr>
          <w:ilvl w:val="0"/>
          <w:numId w:val="12"/>
        </w:numPr>
        <w:jc w:val="both"/>
        <w:rPr>
          <w:rFonts w:eastAsia="Times New Roman CYR"/>
        </w:rPr>
      </w:pPr>
      <w:r w:rsidRPr="002E126A">
        <w:rPr>
          <w:rFonts w:eastAsia="Times New Roman CYR"/>
          <w:i/>
          <w:iCs/>
        </w:rPr>
        <w:t>взаимопомощь</w:t>
      </w:r>
      <w:r w:rsidRPr="002E126A">
        <w:rPr>
          <w:rFonts w:eastAsia="Times New Roman CYR"/>
        </w:rPr>
        <w:t xml:space="preserve"> по ходу рисования,</w:t>
      </w:r>
    </w:p>
    <w:p w:rsidR="002E126A" w:rsidRPr="002E126A" w:rsidRDefault="002E126A" w:rsidP="00187934">
      <w:pPr>
        <w:pStyle w:val="a4"/>
        <w:numPr>
          <w:ilvl w:val="0"/>
          <w:numId w:val="12"/>
        </w:numPr>
        <w:jc w:val="both"/>
        <w:rPr>
          <w:rFonts w:eastAsia="Times New Roman CYR"/>
        </w:rPr>
      </w:pPr>
      <w:r w:rsidRPr="002E126A">
        <w:rPr>
          <w:rFonts w:eastAsia="Times New Roman CYR"/>
          <w:i/>
          <w:iCs/>
        </w:rPr>
        <w:t>эмоциональное</w:t>
      </w:r>
      <w:r w:rsidRPr="002E126A">
        <w:rPr>
          <w:rFonts w:eastAsia="Times New Roman CYR"/>
        </w:rPr>
        <w:t xml:space="preserve"> </w:t>
      </w:r>
      <w:r w:rsidRPr="002E126A">
        <w:rPr>
          <w:rFonts w:eastAsia="Times New Roman CYR"/>
          <w:i/>
          <w:iCs/>
        </w:rPr>
        <w:t>отношение</w:t>
      </w:r>
      <w:r w:rsidRPr="002E126A">
        <w:rPr>
          <w:rFonts w:eastAsia="Times New Roman CYR"/>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2E126A" w:rsidRPr="002E126A" w:rsidRDefault="002E126A" w:rsidP="0009061F">
      <w:pPr>
        <w:pStyle w:val="a4"/>
        <w:ind w:firstLine="424"/>
        <w:jc w:val="both"/>
        <w:rPr>
          <w:rFonts w:eastAsia="Times New Roman CYR"/>
        </w:rPr>
      </w:pPr>
      <w:r w:rsidRPr="002E126A">
        <w:rPr>
          <w:rFonts w:eastAsia="Times New Roman CYR"/>
          <w:i/>
          <w:iCs/>
        </w:rPr>
        <w:t>Показатели уровня выполнения задания</w:t>
      </w:r>
      <w:r w:rsidRPr="002E126A">
        <w:rPr>
          <w:rFonts w:eastAsia="Times New Roman CYR"/>
        </w:rPr>
        <w:t>:</w:t>
      </w:r>
    </w:p>
    <w:p w:rsidR="002E126A" w:rsidRPr="002E126A" w:rsidRDefault="002E126A" w:rsidP="002E126A">
      <w:pPr>
        <w:pStyle w:val="a4"/>
        <w:jc w:val="both"/>
        <w:rPr>
          <w:rFonts w:eastAsia="Times New Roman CYR"/>
        </w:rPr>
      </w:pPr>
      <w:r w:rsidRPr="002E126A">
        <w:t xml:space="preserve">1) </w:t>
      </w:r>
      <w:r w:rsidRPr="002E126A">
        <w:rPr>
          <w:rFonts w:eastAsia="Times New Roman CYR"/>
          <w:i/>
          <w:iCs/>
        </w:rPr>
        <w:t>низкий уровень</w:t>
      </w:r>
      <w:r w:rsidRPr="002E126A">
        <w:rPr>
          <w:rFonts w:eastAsia="Times New Roman CYR"/>
        </w:rPr>
        <w:t xml:space="preserve"> – в узорах явно преобладают различия или вообще нет сходства; дети не пытаются договориться или не могут </w:t>
      </w:r>
      <w:proofErr w:type="spellStart"/>
      <w:r w:rsidRPr="002E126A">
        <w:rPr>
          <w:rFonts w:eastAsia="Times New Roman CYR"/>
        </w:rPr>
        <w:t>придти</w:t>
      </w:r>
      <w:proofErr w:type="spellEnd"/>
      <w:r w:rsidRPr="002E126A">
        <w:rPr>
          <w:rFonts w:eastAsia="Times New Roman CYR"/>
        </w:rPr>
        <w:t xml:space="preserve"> к согласию, настаивают на своем;</w:t>
      </w:r>
    </w:p>
    <w:p w:rsidR="002E126A" w:rsidRPr="002E126A" w:rsidRDefault="002E126A" w:rsidP="002E126A">
      <w:pPr>
        <w:pStyle w:val="a4"/>
        <w:jc w:val="both"/>
        <w:rPr>
          <w:rFonts w:eastAsia="Times New Roman CYR"/>
        </w:rPr>
      </w:pPr>
      <w:r w:rsidRPr="002E126A">
        <w:t xml:space="preserve">2) </w:t>
      </w:r>
      <w:r w:rsidRPr="002E126A">
        <w:rPr>
          <w:rFonts w:eastAsia="Times New Roman CYR"/>
          <w:i/>
          <w:iCs/>
        </w:rPr>
        <w:t>средний уровень</w:t>
      </w:r>
      <w:r w:rsidRPr="002E126A">
        <w:rPr>
          <w:rFonts w:eastAsia="Times New Roman CYR"/>
        </w:rPr>
        <w:t xml:space="preserve"> – сходство частичное: отдельные признаки (цвет или форма некоторых деталей) совпадают, но имеются и заметные отличия;</w:t>
      </w:r>
    </w:p>
    <w:p w:rsidR="002E126A" w:rsidRPr="002E126A" w:rsidRDefault="002E126A" w:rsidP="002E126A">
      <w:pPr>
        <w:pStyle w:val="a4"/>
        <w:jc w:val="both"/>
        <w:rPr>
          <w:rFonts w:eastAsia="Times New Roman CYR"/>
        </w:rPr>
      </w:pPr>
      <w:r w:rsidRPr="002E126A">
        <w:t xml:space="preserve">3) </w:t>
      </w:r>
      <w:r w:rsidRPr="002E126A">
        <w:rPr>
          <w:rFonts w:eastAsia="Times New Roman CYR"/>
          <w:i/>
          <w:iCs/>
        </w:rPr>
        <w:t>высокий уровень</w:t>
      </w:r>
      <w:r w:rsidRPr="002E126A">
        <w:rPr>
          <w:rFonts w:eastAsia="Times New Roman CYR"/>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2E126A" w:rsidRPr="002E126A" w:rsidRDefault="002E126A" w:rsidP="002E126A">
      <w:pPr>
        <w:pStyle w:val="a4"/>
        <w:jc w:val="both"/>
        <w:rPr>
          <w:b/>
          <w:bCs/>
        </w:rPr>
      </w:pPr>
    </w:p>
    <w:p w:rsidR="0026164C" w:rsidRPr="0026164C" w:rsidRDefault="002E126A" w:rsidP="001962B2">
      <w:pPr>
        <w:pStyle w:val="a4"/>
        <w:jc w:val="center"/>
        <w:rPr>
          <w:b/>
          <w:bCs/>
          <w:color w:val="002060"/>
        </w:rPr>
      </w:pPr>
      <w:r w:rsidRPr="0026164C">
        <w:rPr>
          <w:b/>
          <w:bCs/>
          <w:color w:val="002060"/>
        </w:rPr>
        <w:t>«</w:t>
      </w:r>
      <w:r w:rsidRPr="0026164C">
        <w:rPr>
          <w:rFonts w:eastAsia="Times New Roman CYR"/>
          <w:b/>
          <w:bCs/>
          <w:color w:val="002060"/>
        </w:rPr>
        <w:t>Заселение дома</w:t>
      </w:r>
      <w:r w:rsidRPr="0026164C">
        <w:rPr>
          <w:b/>
          <w:bCs/>
          <w:color w:val="002060"/>
        </w:rPr>
        <w:t>»</w:t>
      </w:r>
    </w:p>
    <w:p w:rsidR="002E126A" w:rsidRPr="002E126A" w:rsidRDefault="002E126A" w:rsidP="0009061F">
      <w:pPr>
        <w:pStyle w:val="a4"/>
        <w:ind w:firstLine="708"/>
        <w:jc w:val="both"/>
        <w:rPr>
          <w:rFonts w:eastAsia="Times New Roman CYR"/>
        </w:rPr>
      </w:pPr>
      <w:r w:rsidRPr="002E126A">
        <w:rPr>
          <w:rFonts w:eastAsia="Times New Roman CYR"/>
        </w:rPr>
        <w:t>Методика позволяет выявить способность детей к рассмотрению ситуации с разных сторон, умение переключаться с одного найденного решения на поиск другого.</w:t>
      </w:r>
    </w:p>
    <w:p w:rsidR="002E126A" w:rsidRPr="002E126A" w:rsidRDefault="002E126A" w:rsidP="002E126A">
      <w:pPr>
        <w:pStyle w:val="a4"/>
        <w:jc w:val="both"/>
        <w:rPr>
          <w:rFonts w:eastAsia="Times New Roman CYR"/>
        </w:rPr>
      </w:pPr>
      <w:r w:rsidRPr="002E126A">
        <w:rPr>
          <w:rFonts w:eastAsia="Times New Roman CYR"/>
        </w:rPr>
        <w:t xml:space="preserve">Учитель заранее на доске рисует дом и готовит три большие карточки с изображением </w:t>
      </w:r>
      <w:r w:rsidRPr="002E126A">
        <w:t>«</w:t>
      </w:r>
      <w:r w:rsidRPr="002E126A">
        <w:rPr>
          <w:rFonts w:eastAsia="Times New Roman CYR"/>
        </w:rPr>
        <w:t>жильцов</w:t>
      </w:r>
      <w:r w:rsidRPr="002E126A">
        <w:t xml:space="preserve">» </w:t>
      </w:r>
      <w:r w:rsidRPr="002E126A">
        <w:rPr>
          <w:rFonts w:eastAsia="Times New Roman CYR"/>
        </w:rPr>
        <w:t>дома: точки, палочки, галочки. Каждому ребенку дается листок с изображением такого же дома. Для работы нужен карандаш или ручка.</w:t>
      </w:r>
    </w:p>
    <w:p w:rsidR="002E126A" w:rsidRPr="002E126A" w:rsidRDefault="002E126A" w:rsidP="0009061F">
      <w:pPr>
        <w:pStyle w:val="a4"/>
        <w:ind w:firstLine="708"/>
        <w:jc w:val="both"/>
        <w:rPr>
          <w:rFonts w:eastAsia="Times New Roman CYR"/>
        </w:rPr>
      </w:pPr>
      <w:r w:rsidRPr="002E126A">
        <w:rPr>
          <w:rFonts w:eastAsia="Times New Roman CYR"/>
          <w:b/>
          <w:bCs/>
        </w:rPr>
        <w:t>Инструкция к 1-й части задания</w:t>
      </w:r>
      <w:r w:rsidRPr="002E126A">
        <w:rPr>
          <w:rFonts w:eastAsia="Times New Roman CYR"/>
        </w:rPr>
        <w:t xml:space="preserve"> </w:t>
      </w:r>
      <w:r w:rsidRPr="002E126A">
        <w:t>«</w:t>
      </w:r>
      <w:r w:rsidRPr="002E126A">
        <w:rPr>
          <w:rFonts w:eastAsia="Times New Roman CYR"/>
        </w:rPr>
        <w:t>На ваших листочках нарисован дом. В нем шесть этажей. На каждом этаже три комнаты. В этом доме на каждом этаже живут такие жильцы: точка, палочка и галочка (учитель сопровождает свой рассказ показом карточек). На всех этажах эти жильцы живут в разном порядке. На самом верхнем этаже в первой комнате слева живет точка (рисует в окошке дома на доске точку), в средней комнате живет палочка (рисует). Подскажите, кто живет в последней комнате? (Дети называют галочку, и учитель рисует ее в окне.) Теперь нарисуйте карандашом на своем листочке, в какой комнате кто живет на шестом этаже. (Дети рисуют, учитель проверяет, правильно ли они выполняют рисунок, помогает тем, кто испытывает трудности.) Теперь будем заселять жильцами пятый этаж. В первой комнате слева на пятом этаже тоже живет точка. Подумайте, как нужно поселить палочку и галочку, чтобы они жили не в том порядке, как на шестом этаже?</w:t>
      </w:r>
      <w:r w:rsidRPr="002E126A">
        <w:t xml:space="preserve">» </w:t>
      </w:r>
      <w:r w:rsidRPr="002E126A">
        <w:rPr>
          <w:rFonts w:eastAsia="Times New Roman CYR"/>
        </w:rPr>
        <w:t xml:space="preserve">Дети. </w:t>
      </w:r>
      <w:proofErr w:type="gramStart"/>
      <w:r w:rsidRPr="002E126A">
        <w:rPr>
          <w:rFonts w:eastAsia="Times New Roman CYR"/>
        </w:rPr>
        <w:t>В средней комнате - галочка, в последней - палочка.</w:t>
      </w:r>
      <w:proofErr w:type="gramEnd"/>
      <w:r w:rsidRPr="002E126A">
        <w:rPr>
          <w:rFonts w:eastAsia="Times New Roman CYR"/>
        </w:rPr>
        <w:t xml:space="preserve"> Дети и учитель размещают жильцов на пятом этаже. </w:t>
      </w:r>
      <w:r w:rsidRPr="002E126A">
        <w:rPr>
          <w:rFonts w:eastAsia="Times New Roman CYR"/>
        </w:rPr>
        <w:br/>
      </w:r>
      <w:r w:rsidRPr="002E126A">
        <w:rPr>
          <w:rFonts w:eastAsia="Times New Roman CYR"/>
          <w:b/>
          <w:bCs/>
        </w:rPr>
        <w:t>Инструкция ко 2-й части задания</w:t>
      </w:r>
      <w:r w:rsidRPr="002E126A">
        <w:rPr>
          <w:rFonts w:eastAsia="Times New Roman CYR"/>
        </w:rPr>
        <w:t xml:space="preserve">: </w:t>
      </w:r>
      <w:r w:rsidRPr="002E126A">
        <w:t>«</w:t>
      </w:r>
      <w:r w:rsidRPr="002E126A">
        <w:rPr>
          <w:rFonts w:eastAsia="Times New Roman CYR"/>
        </w:rPr>
        <w:t>Мы вместе узнали, как живут жильцы на двух этажах. Осталось еще четыре этажа. Их вы заселите сами. На каждом этаже заселите одну точку, одну палочку и одну галочку так, чтобы на всех шести этажах они жили в разном порядке</w:t>
      </w:r>
      <w:r w:rsidRPr="002E126A">
        <w:t>». (</w:t>
      </w:r>
      <w:r w:rsidRPr="002E126A">
        <w:rPr>
          <w:rFonts w:eastAsia="Times New Roman CYR"/>
        </w:rPr>
        <w:t>В случае необходимости инструкция повторяется дважды.)</w:t>
      </w:r>
    </w:p>
    <w:p w:rsidR="002E126A" w:rsidRPr="002E126A" w:rsidRDefault="002E126A" w:rsidP="0009061F">
      <w:pPr>
        <w:pStyle w:val="a4"/>
        <w:ind w:firstLine="708"/>
        <w:jc w:val="both"/>
        <w:rPr>
          <w:rFonts w:eastAsia="Times New Roman CYR"/>
          <w:b/>
          <w:bCs/>
        </w:rPr>
      </w:pPr>
      <w:r w:rsidRPr="002E126A">
        <w:rPr>
          <w:rFonts w:eastAsia="Times New Roman CYR"/>
          <w:b/>
          <w:bCs/>
        </w:rPr>
        <w:t>Обработка результатов и интерпретация</w:t>
      </w:r>
    </w:p>
    <w:p w:rsidR="002E126A" w:rsidRPr="002E126A" w:rsidRDefault="002E126A" w:rsidP="002E126A">
      <w:pPr>
        <w:pStyle w:val="a4"/>
        <w:jc w:val="both"/>
        <w:rPr>
          <w:rFonts w:eastAsia="Times New Roman CYR"/>
        </w:rPr>
      </w:pPr>
      <w:r w:rsidRPr="002E126A">
        <w:rPr>
          <w:rFonts w:eastAsia="Times New Roman CYR"/>
        </w:rPr>
        <w:t>Оценка задания (учитывается заселение только четырех нижних этажей)</w:t>
      </w:r>
    </w:p>
    <w:p w:rsidR="002E126A" w:rsidRPr="002E126A" w:rsidRDefault="002E126A" w:rsidP="002E126A">
      <w:pPr>
        <w:pStyle w:val="a4"/>
        <w:jc w:val="both"/>
        <w:rPr>
          <w:rFonts w:eastAsia="Times New Roman CYR"/>
        </w:rPr>
      </w:pPr>
      <w:r w:rsidRPr="002E126A">
        <w:t>4-</w:t>
      </w:r>
      <w:r w:rsidRPr="002E126A">
        <w:rPr>
          <w:rFonts w:eastAsia="Times New Roman CYR"/>
        </w:rPr>
        <w:t>й уровень: задание выполнено полностью, найдены четыре разных варианта размещения, не повторяющих заселение пятого и шестого этажей.</w:t>
      </w:r>
    </w:p>
    <w:p w:rsidR="002E126A" w:rsidRPr="002E126A" w:rsidRDefault="002E126A" w:rsidP="002E126A">
      <w:pPr>
        <w:pStyle w:val="a4"/>
        <w:jc w:val="both"/>
        <w:rPr>
          <w:rFonts w:eastAsia="Times New Roman CYR"/>
        </w:rPr>
      </w:pPr>
      <w:r w:rsidRPr="002E126A">
        <w:t>3-</w:t>
      </w:r>
      <w:r w:rsidRPr="002E126A">
        <w:rPr>
          <w:rFonts w:eastAsia="Times New Roman CYR"/>
        </w:rPr>
        <w:t xml:space="preserve">й уровень: </w:t>
      </w:r>
      <w:proofErr w:type="gramStart"/>
      <w:r w:rsidRPr="002E126A">
        <w:rPr>
          <w:rFonts w:eastAsia="Times New Roman CYR"/>
        </w:rPr>
        <w:t>найдены</w:t>
      </w:r>
      <w:proofErr w:type="gramEnd"/>
      <w:r w:rsidRPr="002E126A">
        <w:rPr>
          <w:rFonts w:eastAsia="Times New Roman CYR"/>
        </w:rPr>
        <w:t xml:space="preserve"> 2–3 различных варианта из четырех возможных.</w:t>
      </w:r>
    </w:p>
    <w:p w:rsidR="002E126A" w:rsidRPr="002E126A" w:rsidRDefault="002E126A" w:rsidP="002E126A">
      <w:pPr>
        <w:pStyle w:val="a4"/>
        <w:jc w:val="both"/>
        <w:rPr>
          <w:rFonts w:eastAsia="Times New Roman CYR"/>
        </w:rPr>
      </w:pPr>
      <w:r w:rsidRPr="002E126A">
        <w:t>2-</w:t>
      </w:r>
      <w:r w:rsidRPr="002E126A">
        <w:rPr>
          <w:rFonts w:eastAsia="Times New Roman CYR"/>
        </w:rPr>
        <w:t>й уровень: найден 1 вариант из четырех возможных.</w:t>
      </w:r>
    </w:p>
    <w:p w:rsidR="002E126A" w:rsidRPr="001962B2" w:rsidRDefault="002E126A" w:rsidP="002E126A">
      <w:pPr>
        <w:pStyle w:val="a4"/>
        <w:jc w:val="both"/>
        <w:rPr>
          <w:rFonts w:eastAsia="Times New Roman CYR"/>
        </w:rPr>
      </w:pPr>
      <w:r w:rsidRPr="002E126A">
        <w:lastRenderedPageBreak/>
        <w:t>1-</w:t>
      </w:r>
      <w:r w:rsidRPr="002E126A">
        <w:rPr>
          <w:rFonts w:eastAsia="Times New Roman CYR"/>
        </w:rPr>
        <w:t>й уровень: само</w:t>
      </w:r>
      <w:r w:rsidR="001962B2">
        <w:rPr>
          <w:rFonts w:eastAsia="Times New Roman CYR"/>
        </w:rPr>
        <w:t>стоятельных решений не найдено.</w:t>
      </w:r>
    </w:p>
    <w:p w:rsidR="0026164C" w:rsidRPr="0026164C" w:rsidRDefault="002E126A" w:rsidP="001962B2">
      <w:pPr>
        <w:pStyle w:val="a4"/>
        <w:jc w:val="center"/>
        <w:rPr>
          <w:rFonts w:eastAsia="Times New Roman CYR"/>
          <w:b/>
          <w:bCs/>
          <w:color w:val="002060"/>
        </w:rPr>
      </w:pPr>
      <w:r w:rsidRPr="0026164C">
        <w:rPr>
          <w:b/>
          <w:bCs/>
          <w:color w:val="002060"/>
        </w:rPr>
        <w:t>«</w:t>
      </w:r>
      <w:r w:rsidRPr="0026164C">
        <w:rPr>
          <w:rFonts w:eastAsia="Times New Roman CYR"/>
          <w:b/>
          <w:bCs/>
          <w:color w:val="002060"/>
        </w:rPr>
        <w:t>Графический диктант</w:t>
      </w:r>
      <w:r w:rsidRPr="0026164C">
        <w:rPr>
          <w:b/>
          <w:bCs/>
          <w:color w:val="002060"/>
        </w:rPr>
        <w:t xml:space="preserve">» </w:t>
      </w:r>
      <w:r w:rsidRPr="0026164C">
        <w:rPr>
          <w:rFonts w:eastAsia="Times New Roman CYR"/>
          <w:b/>
          <w:bCs/>
          <w:color w:val="002060"/>
        </w:rPr>
        <w:t xml:space="preserve">Д. Б. </w:t>
      </w:r>
      <w:proofErr w:type="spellStart"/>
      <w:r w:rsidRPr="0026164C">
        <w:rPr>
          <w:rFonts w:eastAsia="Times New Roman CYR"/>
          <w:b/>
          <w:bCs/>
          <w:color w:val="002060"/>
        </w:rPr>
        <w:t>Эльконина</w:t>
      </w:r>
      <w:proofErr w:type="spellEnd"/>
    </w:p>
    <w:p w:rsidR="002E126A" w:rsidRPr="002E126A" w:rsidRDefault="002E126A" w:rsidP="0009061F">
      <w:pPr>
        <w:pStyle w:val="a4"/>
        <w:ind w:firstLine="708"/>
        <w:jc w:val="both"/>
        <w:rPr>
          <w:rFonts w:eastAsia="Times New Roman CYR"/>
          <w:color w:val="000000"/>
        </w:rPr>
      </w:pPr>
      <w:proofErr w:type="gramStart"/>
      <w:r w:rsidRPr="002E126A">
        <w:rPr>
          <w:rFonts w:eastAsia="Times New Roman CYR"/>
          <w:color w:val="000000"/>
        </w:rPr>
        <w:t>Предназначена</w:t>
      </w:r>
      <w:proofErr w:type="gramEnd"/>
      <w:r w:rsidRPr="002E126A">
        <w:rPr>
          <w:rFonts w:eastAsia="Times New Roman CYR"/>
          <w:color w:val="000000"/>
        </w:rPr>
        <w:t xml:space="preserve"> для исследования ориентации в пространстве. С ее помощью также определяется умение внимательно слушать и точно выполнять указания взрослого, правильно воспроизводить заданное направление линии, самостоятельно действовать по указанию взрослого. Для проведения методики ребенку выдается тетрадный ли</w:t>
      </w:r>
      <w:proofErr w:type="gramStart"/>
      <w:r w:rsidRPr="002E126A">
        <w:rPr>
          <w:rFonts w:eastAsia="Times New Roman CYR"/>
          <w:color w:val="000000"/>
        </w:rPr>
        <w:t>ст в кл</w:t>
      </w:r>
      <w:proofErr w:type="gramEnd"/>
      <w:r w:rsidRPr="002E126A">
        <w:rPr>
          <w:rFonts w:eastAsia="Times New Roman CYR"/>
          <w:color w:val="000000"/>
        </w:rPr>
        <w:t xml:space="preserve">еточку с нанесенными на нем друг под другом четырьмя точками. Сначала ребенку дается предварительное объяснение: </w:t>
      </w:r>
      <w:r w:rsidRPr="002E126A">
        <w:rPr>
          <w:color w:val="000000"/>
        </w:rPr>
        <w:t>«</w:t>
      </w:r>
      <w:r w:rsidRPr="002E126A">
        <w:rPr>
          <w:rFonts w:eastAsia="Times New Roman CYR"/>
          <w:color w:val="000000"/>
        </w:rPr>
        <w:t xml:space="preserve">Сейчас мы с тобой будем рисовать разные узоры. Надо постараться, чтобы они получились красивыми и аккуратными. Для этого нужно внимательно слушать меня, я буду говорить, на сколько </w:t>
      </w:r>
      <w:proofErr w:type="gramStart"/>
      <w:r w:rsidRPr="002E126A">
        <w:rPr>
          <w:rFonts w:eastAsia="Times New Roman CYR"/>
          <w:color w:val="000000"/>
        </w:rPr>
        <w:t>клеточек</w:t>
      </w:r>
      <w:proofErr w:type="gramEnd"/>
      <w:r w:rsidRPr="002E126A">
        <w:rPr>
          <w:rFonts w:eastAsia="Times New Roman CYR"/>
          <w:color w:val="000000"/>
        </w:rPr>
        <w:t xml:space="preserve"> и в </w:t>
      </w:r>
      <w:proofErr w:type="gramStart"/>
      <w:r w:rsidRPr="002E126A">
        <w:rPr>
          <w:rFonts w:eastAsia="Times New Roman CYR"/>
          <w:color w:val="000000"/>
        </w:rPr>
        <w:t>какую</w:t>
      </w:r>
      <w:proofErr w:type="gramEnd"/>
      <w:r w:rsidRPr="002E126A">
        <w:rPr>
          <w:rFonts w:eastAsia="Times New Roman CYR"/>
          <w:color w:val="000000"/>
        </w:rPr>
        <w:t xml:space="preserve"> сторону ты должен проводить линию. Проводится только та линия, которую я скажу. Следующую линию надо начинать там, где кончается </w:t>
      </w:r>
      <w:proofErr w:type="gramStart"/>
      <w:r w:rsidRPr="002E126A">
        <w:rPr>
          <w:rFonts w:eastAsia="Times New Roman CYR"/>
          <w:color w:val="000000"/>
        </w:rPr>
        <w:t>предыдущая</w:t>
      </w:r>
      <w:proofErr w:type="gramEnd"/>
      <w:r w:rsidRPr="002E126A">
        <w:rPr>
          <w:rFonts w:eastAsia="Times New Roman CYR"/>
          <w:color w:val="000000"/>
        </w:rPr>
        <w:t>, не отрывая карандаша от бумаги</w:t>
      </w:r>
      <w:r w:rsidRPr="002E126A">
        <w:rPr>
          <w:color w:val="000000"/>
        </w:rPr>
        <w:t xml:space="preserve">». </w:t>
      </w:r>
      <w:r w:rsidRPr="002E126A">
        <w:rPr>
          <w:rFonts w:eastAsia="Times New Roman CYR"/>
          <w:color w:val="000000"/>
        </w:rPr>
        <w:t xml:space="preserve">После этого </w:t>
      </w:r>
      <w:proofErr w:type="gramStart"/>
      <w:r w:rsidRPr="002E126A">
        <w:rPr>
          <w:rFonts w:eastAsia="Times New Roman CYR"/>
          <w:color w:val="000000"/>
        </w:rPr>
        <w:t>исследователь вместе с ребенком выясняют</w:t>
      </w:r>
      <w:proofErr w:type="gramEnd"/>
      <w:r w:rsidRPr="002E126A">
        <w:rPr>
          <w:rFonts w:eastAsia="Times New Roman CYR"/>
          <w:color w:val="000000"/>
        </w:rPr>
        <w:t>, где у него правая, где левая рука, показывают на образце как проводить линии вправо и влево. Затем начинается рисование тренировочного узора.</w:t>
      </w:r>
    </w:p>
    <w:p w:rsidR="002E126A" w:rsidRPr="002E126A" w:rsidRDefault="002E126A" w:rsidP="0009061F">
      <w:pPr>
        <w:pStyle w:val="a4"/>
        <w:ind w:firstLine="708"/>
        <w:jc w:val="both"/>
        <w:rPr>
          <w:color w:val="000000"/>
        </w:rPr>
      </w:pPr>
      <w:r w:rsidRPr="002E126A">
        <w:rPr>
          <w:color w:val="000000"/>
        </w:rPr>
        <w:t>«</w:t>
      </w:r>
      <w:r w:rsidRPr="002E126A">
        <w:rPr>
          <w:rFonts w:eastAsia="Times New Roman CYR"/>
          <w:color w:val="000000"/>
        </w:rPr>
        <w:t>Начинаем рисовать первый узор. Поставь карандаш на самую верхнюю точку. Внимание! Рисуем линию: одна клеточка вниз. Не отрываем карандаш от бумаги. Теперь одна клеточка вправо.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 рисовать узор сам</w:t>
      </w:r>
      <w:r w:rsidRPr="002E126A">
        <w:rPr>
          <w:color w:val="000000"/>
        </w:rPr>
        <w:t>».</w:t>
      </w:r>
    </w:p>
    <w:p w:rsidR="002E126A" w:rsidRPr="002E126A" w:rsidRDefault="002E126A" w:rsidP="002E126A">
      <w:pPr>
        <w:pStyle w:val="a4"/>
        <w:jc w:val="both"/>
        <w:rPr>
          <w:rFonts w:eastAsia="Times New Roman CYR"/>
          <w:color w:val="000000"/>
        </w:rPr>
      </w:pPr>
      <w:r w:rsidRPr="002E126A">
        <w:rPr>
          <w:rFonts w:eastAsia="Times New Roman CYR"/>
          <w:color w:val="000000"/>
        </w:rPr>
        <w:t>При диктовке делаются достаточно длительные паузы. На самостоятельное продолжение узора ребенку дается 1-1,5 минуты. Во время выполнения тренировочного узора исследователь помогает ребенку исправлять допущенные ошибки. В дальнейшем такой контроль снимается.</w:t>
      </w:r>
    </w:p>
    <w:p w:rsidR="002E126A" w:rsidRPr="002E126A" w:rsidRDefault="002E126A" w:rsidP="0009061F">
      <w:pPr>
        <w:pStyle w:val="a4"/>
        <w:ind w:firstLine="708"/>
        <w:jc w:val="both"/>
        <w:rPr>
          <w:color w:val="000000"/>
        </w:rPr>
      </w:pPr>
      <w:r w:rsidRPr="002E126A">
        <w:rPr>
          <w:color w:val="000000"/>
        </w:rPr>
        <w:t>«</w:t>
      </w:r>
      <w:r w:rsidRPr="002E126A">
        <w:rPr>
          <w:rFonts w:eastAsia="Times New Roman CYR"/>
          <w:color w:val="000000"/>
        </w:rPr>
        <w:t>Теперь поставь карандаш на следующую точку. Внимание! Одна клетка вверх. Одна клетка вправо. Одна клетка вверх. Одна клетка вправо. Одна клетка вниз. Одна клетка вправо. Одна клетка вниз. Одна клетка вправо. А теперь продолжай рисовать этот узор сам</w:t>
      </w:r>
      <w:r w:rsidRPr="002E126A">
        <w:rPr>
          <w:color w:val="000000"/>
        </w:rPr>
        <w:t>».</w:t>
      </w:r>
    </w:p>
    <w:p w:rsidR="002E126A" w:rsidRPr="00F718DC" w:rsidRDefault="002E126A" w:rsidP="0009061F">
      <w:pPr>
        <w:pStyle w:val="a4"/>
        <w:ind w:firstLine="708"/>
        <w:jc w:val="both"/>
        <w:rPr>
          <w:color w:val="000000"/>
        </w:rPr>
      </w:pPr>
      <w:r w:rsidRPr="002E126A">
        <w:rPr>
          <w:color w:val="000000"/>
        </w:rPr>
        <w:t>«</w:t>
      </w:r>
      <w:r w:rsidRPr="002E126A">
        <w:rPr>
          <w:rFonts w:eastAsia="Times New Roman CYR"/>
          <w:color w:val="000000"/>
        </w:rPr>
        <w:t xml:space="preserve">Поставь карандаш на следующую точку. Внимание! Три клетки вверх. Две клетки вправо. Одна клетка вниз. Одна клетка влево (слово </w:t>
      </w:r>
      <w:r w:rsidRPr="002E126A">
        <w:rPr>
          <w:color w:val="000000"/>
        </w:rPr>
        <w:t>«</w:t>
      </w:r>
      <w:r w:rsidRPr="002E126A">
        <w:rPr>
          <w:rFonts w:eastAsia="Times New Roman CYR"/>
          <w:color w:val="000000"/>
        </w:rPr>
        <w:t>влево выделяется голосом). Две клетки вниз. Две клетка вправо. Три клетки вверх. Две клетки вправо. Одна клетка вниз. Одна клетка влево. Две клетки вниз. Две клетки вправо. Три клетки вверх. Теперь продолжай сам</w:t>
      </w:r>
      <w:r w:rsidRPr="00F718DC">
        <w:rPr>
          <w:color w:val="000000"/>
        </w:rPr>
        <w:t>».</w:t>
      </w:r>
    </w:p>
    <w:p w:rsidR="002E126A" w:rsidRPr="002E126A" w:rsidRDefault="002E126A" w:rsidP="002E126A">
      <w:pPr>
        <w:pStyle w:val="a4"/>
        <w:jc w:val="both"/>
        <w:rPr>
          <w:color w:val="000000"/>
        </w:rPr>
      </w:pPr>
      <w:r w:rsidRPr="002E126A">
        <w:rPr>
          <w:color w:val="000000"/>
        </w:rPr>
        <w:t>«</w:t>
      </w:r>
      <w:r w:rsidRPr="002E126A">
        <w:rPr>
          <w:rFonts w:eastAsia="Times New Roman CYR"/>
          <w:color w:val="000000"/>
        </w:rPr>
        <w:t>Теперь поставь карандаш на самую нижнюю точку. Внимание! Три клетки вправо. Одна клетка вверх. Одна клетка влево. Две клетки вверх. Три клетки вправо. Две клетки вниз. Одна клетка влево. Одна клетка вниз. Три клетки вправо. Одна клетка вверх. Одна клетка влево. Две клетки вверх. Теперь продолжай рисовать узор сам</w:t>
      </w:r>
      <w:r w:rsidRPr="002E126A">
        <w:rPr>
          <w:color w:val="000000"/>
        </w:rPr>
        <w:t>».</w:t>
      </w:r>
    </w:p>
    <w:p w:rsidR="002E126A" w:rsidRPr="002E126A" w:rsidRDefault="002E126A" w:rsidP="002E126A">
      <w:pPr>
        <w:pStyle w:val="a4"/>
        <w:jc w:val="both"/>
        <w:rPr>
          <w:rFonts w:eastAsia="Times New Roman CYR"/>
          <w:color w:val="000000"/>
        </w:rPr>
      </w:pPr>
      <w:r w:rsidRPr="002E126A">
        <w:rPr>
          <w:rFonts w:eastAsia="Times New Roman CYR"/>
          <w:color w:val="000000"/>
        </w:rPr>
        <w:t>Оценка результатов. Результаты выполнения тренировочного узора не оцениваются. В основных узорах отдельно оценивается выполнение диктанта и самостоятельное рисование:</w:t>
      </w:r>
    </w:p>
    <w:p w:rsidR="002E126A" w:rsidRPr="002E126A" w:rsidRDefault="002E126A" w:rsidP="002E126A">
      <w:pPr>
        <w:pStyle w:val="a4"/>
        <w:jc w:val="both"/>
        <w:rPr>
          <w:rFonts w:eastAsia="Times New Roman CYR"/>
          <w:color w:val="000000"/>
        </w:rPr>
      </w:pPr>
      <w:r w:rsidRPr="002E126A">
        <w:rPr>
          <w:color w:val="000000"/>
        </w:rPr>
        <w:t xml:space="preserve">4 </w:t>
      </w:r>
      <w:r w:rsidRPr="002E126A">
        <w:rPr>
          <w:rFonts w:eastAsia="Times New Roman CYR"/>
          <w:color w:val="000000"/>
        </w:rPr>
        <w:t xml:space="preserve">балла – точное воспроизведение узора (неровность линии, </w:t>
      </w:r>
      <w:r w:rsidRPr="002E126A">
        <w:rPr>
          <w:color w:val="000000"/>
        </w:rPr>
        <w:t>«</w:t>
      </w:r>
      <w:r w:rsidRPr="002E126A">
        <w:rPr>
          <w:rFonts w:eastAsia="Times New Roman CYR"/>
          <w:color w:val="000000"/>
        </w:rPr>
        <w:t>грязь</w:t>
      </w:r>
      <w:r w:rsidRPr="002E126A">
        <w:rPr>
          <w:color w:val="000000"/>
        </w:rPr>
        <w:t xml:space="preserve">» </w:t>
      </w:r>
      <w:r w:rsidRPr="002E126A">
        <w:rPr>
          <w:rFonts w:eastAsia="Times New Roman CYR"/>
          <w:color w:val="000000"/>
        </w:rPr>
        <w:t>не учитываются);</w:t>
      </w:r>
    </w:p>
    <w:p w:rsidR="002E126A" w:rsidRPr="002E126A" w:rsidRDefault="002E126A" w:rsidP="002E126A">
      <w:pPr>
        <w:pStyle w:val="a4"/>
        <w:jc w:val="both"/>
        <w:rPr>
          <w:rFonts w:eastAsia="Times New Roman CYR"/>
          <w:color w:val="000000"/>
        </w:rPr>
      </w:pPr>
      <w:r w:rsidRPr="002E126A">
        <w:rPr>
          <w:color w:val="000000"/>
        </w:rPr>
        <w:t xml:space="preserve">3 </w:t>
      </w:r>
      <w:r w:rsidRPr="002E126A">
        <w:rPr>
          <w:rFonts w:eastAsia="Times New Roman CYR"/>
          <w:color w:val="000000"/>
        </w:rPr>
        <w:t>балла – воспроизведение, содержащее ошибку в одной линии;</w:t>
      </w:r>
    </w:p>
    <w:p w:rsidR="002E126A" w:rsidRPr="002E126A" w:rsidRDefault="002E126A" w:rsidP="002E126A">
      <w:pPr>
        <w:pStyle w:val="a4"/>
        <w:jc w:val="both"/>
        <w:rPr>
          <w:rFonts w:eastAsia="Times New Roman CYR"/>
          <w:color w:val="000000"/>
        </w:rPr>
      </w:pPr>
      <w:r w:rsidRPr="002E126A">
        <w:rPr>
          <w:color w:val="000000"/>
        </w:rPr>
        <w:t xml:space="preserve">2 </w:t>
      </w:r>
      <w:r w:rsidRPr="002E126A">
        <w:rPr>
          <w:rFonts w:eastAsia="Times New Roman CYR"/>
          <w:color w:val="000000"/>
        </w:rPr>
        <w:t>балла – воспроизведение, содержащее несколько ошибок;</w:t>
      </w:r>
    </w:p>
    <w:p w:rsidR="002E126A" w:rsidRPr="002E126A" w:rsidRDefault="002E126A" w:rsidP="002E126A">
      <w:pPr>
        <w:pStyle w:val="a4"/>
        <w:jc w:val="both"/>
        <w:rPr>
          <w:rFonts w:eastAsia="Times New Roman CYR"/>
          <w:color w:val="000000"/>
        </w:rPr>
      </w:pPr>
      <w:r w:rsidRPr="002E126A">
        <w:rPr>
          <w:color w:val="000000"/>
        </w:rPr>
        <w:t xml:space="preserve">1 </w:t>
      </w:r>
      <w:r w:rsidRPr="002E126A">
        <w:rPr>
          <w:rFonts w:eastAsia="Times New Roman CYR"/>
          <w:color w:val="000000"/>
        </w:rPr>
        <w:t>балл – воспроизведение, в котором имеется лишь сходство отдельных элементов с узором;</w:t>
      </w:r>
    </w:p>
    <w:p w:rsidR="002E126A" w:rsidRPr="002E126A" w:rsidRDefault="002E126A" w:rsidP="002E126A">
      <w:pPr>
        <w:pStyle w:val="a4"/>
        <w:jc w:val="both"/>
        <w:rPr>
          <w:rFonts w:eastAsia="Times New Roman CYR"/>
          <w:color w:val="000000"/>
        </w:rPr>
      </w:pPr>
      <w:r w:rsidRPr="0009061F">
        <w:rPr>
          <w:color w:val="000000"/>
        </w:rPr>
        <w:t xml:space="preserve">0 </w:t>
      </w:r>
      <w:r w:rsidRPr="002E126A">
        <w:rPr>
          <w:rFonts w:eastAsia="Times New Roman CYR"/>
          <w:color w:val="000000"/>
        </w:rPr>
        <w:t>баллов – отсутствие сходства.</w:t>
      </w:r>
    </w:p>
    <w:p w:rsidR="002E126A" w:rsidRPr="002E126A" w:rsidRDefault="002E126A" w:rsidP="0009061F">
      <w:pPr>
        <w:pStyle w:val="a4"/>
        <w:ind w:firstLine="708"/>
        <w:jc w:val="both"/>
        <w:rPr>
          <w:rFonts w:eastAsia="Times New Roman CYR"/>
          <w:color w:val="000000"/>
        </w:rPr>
      </w:pPr>
      <w:r w:rsidRPr="002E126A">
        <w:rPr>
          <w:rFonts w:eastAsia="Times New Roman CYR"/>
          <w:color w:val="000000"/>
        </w:rPr>
        <w:t>За самостоятельное выполнение задания оценка идет по каждой шкале. Таким образом, ребенок получает 2 оценки за каждый узор, колеблющиеся от 0 до 4 баллов. Итоговая оценка за выполнение диктанта выводится из суммирования минимальной и максимальной оценки за выполнение 3 узоров (средняя не учитывается). Аналогично подсчитывается средний балл за самостоятельную работу. Сумма этих оценок дает итоговый балл, который может колебаться от 0 до 16 баллов. В дальнейшем анализе используется только итоговый показатель, который интерпретируется следующим образом:</w:t>
      </w:r>
    </w:p>
    <w:p w:rsidR="002E126A" w:rsidRPr="002E126A" w:rsidRDefault="002E126A" w:rsidP="002E126A">
      <w:pPr>
        <w:pStyle w:val="a4"/>
        <w:jc w:val="both"/>
        <w:rPr>
          <w:rFonts w:eastAsia="Times New Roman CYR"/>
          <w:color w:val="000000"/>
        </w:rPr>
      </w:pPr>
      <w:r w:rsidRPr="00F718DC">
        <w:rPr>
          <w:color w:val="000000"/>
        </w:rPr>
        <w:t xml:space="preserve">0-3 </w:t>
      </w:r>
      <w:r w:rsidRPr="002E126A">
        <w:rPr>
          <w:rFonts w:eastAsia="Times New Roman CYR"/>
          <w:color w:val="000000"/>
        </w:rPr>
        <w:t xml:space="preserve">баллов – </w:t>
      </w:r>
      <w:proofErr w:type="gramStart"/>
      <w:r w:rsidRPr="002E126A">
        <w:rPr>
          <w:rFonts w:eastAsia="Times New Roman CYR"/>
          <w:color w:val="000000"/>
        </w:rPr>
        <w:t>низкий</w:t>
      </w:r>
      <w:proofErr w:type="gramEnd"/>
      <w:r w:rsidRPr="002E126A">
        <w:rPr>
          <w:rFonts w:eastAsia="Times New Roman CYR"/>
          <w:color w:val="000000"/>
        </w:rPr>
        <w:t>;</w:t>
      </w:r>
    </w:p>
    <w:p w:rsidR="002E126A" w:rsidRPr="002E126A" w:rsidRDefault="002E126A" w:rsidP="002E126A">
      <w:pPr>
        <w:pStyle w:val="a4"/>
        <w:jc w:val="both"/>
        <w:rPr>
          <w:rFonts w:eastAsia="Times New Roman CYR"/>
          <w:color w:val="000000"/>
        </w:rPr>
      </w:pPr>
      <w:r w:rsidRPr="00F718DC">
        <w:rPr>
          <w:color w:val="000000"/>
        </w:rPr>
        <w:t xml:space="preserve">3-6 </w:t>
      </w:r>
      <w:r w:rsidRPr="002E126A">
        <w:rPr>
          <w:rFonts w:eastAsia="Times New Roman CYR"/>
          <w:color w:val="000000"/>
        </w:rPr>
        <w:t>баллов – ниже среднего;</w:t>
      </w:r>
    </w:p>
    <w:p w:rsidR="002E126A" w:rsidRPr="002E126A" w:rsidRDefault="002E126A" w:rsidP="002E126A">
      <w:pPr>
        <w:pStyle w:val="a4"/>
        <w:jc w:val="both"/>
        <w:rPr>
          <w:rFonts w:eastAsia="Times New Roman CYR"/>
          <w:color w:val="000000"/>
        </w:rPr>
      </w:pPr>
      <w:r w:rsidRPr="00F718DC">
        <w:rPr>
          <w:color w:val="000000"/>
        </w:rPr>
        <w:t xml:space="preserve">7-10 </w:t>
      </w:r>
      <w:r w:rsidRPr="002E126A">
        <w:rPr>
          <w:rFonts w:eastAsia="Times New Roman CYR"/>
          <w:color w:val="000000"/>
        </w:rPr>
        <w:t xml:space="preserve">баллов – </w:t>
      </w:r>
      <w:proofErr w:type="gramStart"/>
      <w:r w:rsidRPr="002E126A">
        <w:rPr>
          <w:rFonts w:eastAsia="Times New Roman CYR"/>
          <w:color w:val="000000"/>
        </w:rPr>
        <w:t>средний</w:t>
      </w:r>
      <w:proofErr w:type="gramEnd"/>
      <w:r w:rsidRPr="002E126A">
        <w:rPr>
          <w:rFonts w:eastAsia="Times New Roman CYR"/>
          <w:color w:val="000000"/>
        </w:rPr>
        <w:t>;</w:t>
      </w:r>
    </w:p>
    <w:p w:rsidR="002E126A" w:rsidRPr="002E126A" w:rsidRDefault="002E126A" w:rsidP="002E126A">
      <w:pPr>
        <w:pStyle w:val="a4"/>
        <w:jc w:val="both"/>
        <w:rPr>
          <w:rFonts w:eastAsia="Times New Roman CYR"/>
          <w:color w:val="000000"/>
        </w:rPr>
      </w:pPr>
      <w:r w:rsidRPr="00F718DC">
        <w:rPr>
          <w:color w:val="000000"/>
        </w:rPr>
        <w:t xml:space="preserve">11-13 </w:t>
      </w:r>
      <w:r w:rsidRPr="002E126A">
        <w:rPr>
          <w:rFonts w:eastAsia="Times New Roman CYR"/>
          <w:color w:val="000000"/>
        </w:rPr>
        <w:t>баллов – выше среднего;</w:t>
      </w:r>
    </w:p>
    <w:p w:rsidR="002E126A" w:rsidRDefault="002E126A" w:rsidP="002E126A">
      <w:pPr>
        <w:pStyle w:val="a4"/>
        <w:jc w:val="both"/>
        <w:rPr>
          <w:rFonts w:eastAsia="Times New Roman CYR"/>
          <w:color w:val="000000"/>
        </w:rPr>
      </w:pPr>
      <w:r w:rsidRPr="00F718DC">
        <w:rPr>
          <w:color w:val="000000"/>
        </w:rPr>
        <w:t xml:space="preserve">14-16 </w:t>
      </w:r>
      <w:r w:rsidRPr="002E126A">
        <w:rPr>
          <w:rFonts w:eastAsia="Times New Roman CYR"/>
          <w:color w:val="000000"/>
        </w:rPr>
        <w:t xml:space="preserve">баллов – </w:t>
      </w:r>
      <w:proofErr w:type="gramStart"/>
      <w:r w:rsidRPr="002E126A">
        <w:rPr>
          <w:rFonts w:eastAsia="Times New Roman CYR"/>
          <w:color w:val="000000"/>
        </w:rPr>
        <w:t>высокий</w:t>
      </w:r>
      <w:proofErr w:type="gramEnd"/>
      <w:r w:rsidRPr="002E126A">
        <w:rPr>
          <w:rFonts w:eastAsia="Times New Roman CYR"/>
          <w:color w:val="000000"/>
        </w:rPr>
        <w:t>.</w:t>
      </w:r>
    </w:p>
    <w:p w:rsidR="00C57DB9" w:rsidRPr="00C57DB9" w:rsidRDefault="00C57DB9" w:rsidP="00C57DB9">
      <w:pPr>
        <w:pStyle w:val="a4"/>
        <w:jc w:val="center"/>
        <w:rPr>
          <w:b/>
        </w:rPr>
      </w:pPr>
      <w:r w:rsidRPr="00C57DB9">
        <w:rPr>
          <w:b/>
        </w:rPr>
        <w:lastRenderedPageBreak/>
        <w:t>Аналитическая справка</w:t>
      </w:r>
    </w:p>
    <w:p w:rsidR="00C57DB9" w:rsidRPr="00C57DB9" w:rsidRDefault="00C57DB9" w:rsidP="00C57DB9">
      <w:pPr>
        <w:pStyle w:val="a4"/>
        <w:jc w:val="center"/>
        <w:rPr>
          <w:b/>
        </w:rPr>
      </w:pPr>
      <w:r w:rsidRPr="00C57DB9">
        <w:rPr>
          <w:b/>
          <w:color w:val="000000"/>
        </w:rPr>
        <w:t>по результатам стартовой диагностики сформированности УУД</w:t>
      </w:r>
    </w:p>
    <w:p w:rsidR="00C57DB9" w:rsidRPr="00C57DB9" w:rsidRDefault="00C57DB9" w:rsidP="00C57DB9">
      <w:pPr>
        <w:pStyle w:val="a4"/>
        <w:jc w:val="center"/>
        <w:rPr>
          <w:b/>
        </w:rPr>
      </w:pPr>
      <w:r w:rsidRPr="00C57DB9">
        <w:rPr>
          <w:b/>
          <w:color w:val="000000"/>
        </w:rPr>
        <w:t xml:space="preserve">у </w:t>
      </w:r>
      <w:proofErr w:type="gramStart"/>
      <w:r w:rsidRPr="00C57DB9">
        <w:rPr>
          <w:b/>
          <w:color w:val="000000"/>
        </w:rPr>
        <w:t>обучающихся</w:t>
      </w:r>
      <w:proofErr w:type="gramEnd"/>
      <w:r w:rsidRPr="00C57DB9">
        <w:rPr>
          <w:b/>
          <w:color w:val="000000"/>
        </w:rPr>
        <w:t xml:space="preserve"> 1-а класса за 2019-2020 учебный год</w:t>
      </w:r>
    </w:p>
    <w:p w:rsidR="00C57DB9" w:rsidRPr="00C57DB9" w:rsidRDefault="00C57DB9" w:rsidP="00C57DB9">
      <w:pPr>
        <w:pStyle w:val="a4"/>
      </w:pPr>
    </w:p>
    <w:p w:rsidR="00C57DB9" w:rsidRPr="00C57DB9" w:rsidRDefault="00C57DB9" w:rsidP="00C57DB9">
      <w:pPr>
        <w:pStyle w:val="a4"/>
      </w:pPr>
      <w:r w:rsidRPr="00C57DB9">
        <w:t>Дата исследования: 19.09.2019г.</w:t>
      </w:r>
    </w:p>
    <w:p w:rsidR="00C57DB9" w:rsidRPr="00C57DB9" w:rsidRDefault="00C57DB9" w:rsidP="00C57DB9">
      <w:pPr>
        <w:pStyle w:val="a4"/>
      </w:pPr>
      <w:proofErr w:type="gramStart"/>
      <w:r w:rsidRPr="00C57DB9">
        <w:t>Цель: определение уровня сформированности универсальных учебных действий у обучающихся 1-а класса.</w:t>
      </w:r>
      <w:proofErr w:type="gramEnd"/>
    </w:p>
    <w:p w:rsidR="00C57DB9" w:rsidRPr="00C57DB9" w:rsidRDefault="00C57DB9" w:rsidP="00C57DB9">
      <w:pPr>
        <w:pStyle w:val="a4"/>
      </w:pPr>
      <w:r w:rsidRPr="00C57DB9">
        <w:t>В диагностировании приняли участие 1 «а» класс 25 человек.</w:t>
      </w:r>
    </w:p>
    <w:p w:rsidR="00C57DB9" w:rsidRPr="00C57DB9" w:rsidRDefault="00C57DB9" w:rsidP="00C57DB9">
      <w:pPr>
        <w:pStyle w:val="a4"/>
      </w:pPr>
    </w:p>
    <w:p w:rsidR="00C57DB9" w:rsidRPr="00C57DB9" w:rsidRDefault="00C57DB9" w:rsidP="00C57DB9">
      <w:pPr>
        <w:pStyle w:val="a4"/>
      </w:pPr>
      <w:r w:rsidRPr="00C57DB9">
        <w:rPr>
          <w:i/>
          <w:iCs/>
          <w:u w:val="single"/>
        </w:rPr>
        <w:t xml:space="preserve">Уровень сформированности </w:t>
      </w:r>
      <w:proofErr w:type="gramStart"/>
      <w:r w:rsidRPr="00C57DB9">
        <w:rPr>
          <w:i/>
          <w:iCs/>
          <w:u w:val="single"/>
        </w:rPr>
        <w:t>личностных</w:t>
      </w:r>
      <w:proofErr w:type="gramEnd"/>
      <w:r w:rsidRPr="00C57DB9">
        <w:rPr>
          <w:i/>
          <w:iCs/>
          <w:u w:val="single"/>
        </w:rPr>
        <w:t xml:space="preserve"> УУД</w:t>
      </w:r>
    </w:p>
    <w:p w:rsidR="00C57DB9" w:rsidRPr="00C57DB9" w:rsidRDefault="00C57DB9" w:rsidP="00C57DB9">
      <w:pPr>
        <w:pStyle w:val="a4"/>
      </w:pPr>
    </w:p>
    <w:p w:rsidR="00C57DB9" w:rsidRPr="00C57DB9" w:rsidRDefault="00C57DB9" w:rsidP="00C57DB9">
      <w:pPr>
        <w:pStyle w:val="a4"/>
      </w:pPr>
      <w:r w:rsidRPr="00C57DB9">
        <w:t xml:space="preserve">Цель: определение уровня сформированности </w:t>
      </w:r>
      <w:proofErr w:type="gramStart"/>
      <w:r w:rsidRPr="00C57DB9">
        <w:t>личностных</w:t>
      </w:r>
      <w:proofErr w:type="gramEnd"/>
      <w:r w:rsidRPr="00C57DB9">
        <w:t xml:space="preserve"> УУД в 1-а классе.</w:t>
      </w:r>
    </w:p>
    <w:p w:rsidR="00C57DB9" w:rsidRPr="00C57DB9" w:rsidRDefault="00C57DB9" w:rsidP="00C57DB9">
      <w:pPr>
        <w:pStyle w:val="a4"/>
      </w:pPr>
      <w:r w:rsidRPr="00C57DB9">
        <w:t xml:space="preserve">Личностные УУД исследовались по методикам Н.Г. </w:t>
      </w:r>
      <w:proofErr w:type="spellStart"/>
      <w:r w:rsidRPr="00C57DB9">
        <w:t>Лускановой</w:t>
      </w:r>
      <w:proofErr w:type="spellEnd"/>
      <w:r w:rsidRPr="00C57DB9">
        <w:t xml:space="preserve"> «Что мне нравится в школе?», В.Г. Щур «Лесенка».</w:t>
      </w:r>
    </w:p>
    <w:p w:rsidR="00C57DB9" w:rsidRPr="00C57DB9" w:rsidRDefault="00C57DB9" w:rsidP="00C57DB9">
      <w:pPr>
        <w:pStyle w:val="a4"/>
      </w:pPr>
      <w:r w:rsidRPr="00C57DB9">
        <w:t>Анализ результатов сформированности личностных УУД по первой методике показал:</w:t>
      </w:r>
    </w:p>
    <w:p w:rsidR="00C57DB9" w:rsidRPr="00C57DB9" w:rsidRDefault="00C57DB9" w:rsidP="00C57DB9">
      <w:pPr>
        <w:pStyle w:val="a4"/>
      </w:pPr>
    </w:p>
    <w:p w:rsidR="00C57DB9" w:rsidRPr="00C57DB9" w:rsidRDefault="00C57DB9" w:rsidP="00C57DB9">
      <w:pPr>
        <w:pStyle w:val="a4"/>
      </w:pPr>
      <w:r w:rsidRPr="00C57DB9">
        <w:t xml:space="preserve">Проективный рисунок «Что мне нравится в школе?» (по </w:t>
      </w:r>
      <w:r w:rsidRPr="00C57DB9">
        <w:rPr>
          <w:color w:val="00000A"/>
        </w:rPr>
        <w:t xml:space="preserve">Н. </w:t>
      </w:r>
      <w:proofErr w:type="spellStart"/>
      <w:r w:rsidRPr="00C57DB9">
        <w:rPr>
          <w:color w:val="00000A"/>
        </w:rPr>
        <w:t>Лускановой</w:t>
      </w:r>
      <w:proofErr w:type="spellEnd"/>
      <w:r w:rsidRPr="00C57DB9">
        <w:rPr>
          <w:color w:val="00000A"/>
        </w:rPr>
        <w:t>)</w:t>
      </w:r>
    </w:p>
    <w:p w:rsidR="00C57DB9" w:rsidRPr="00C57DB9" w:rsidRDefault="00C57DB9" w:rsidP="00C57DB9">
      <w:pPr>
        <w:pStyle w:val="a4"/>
      </w:pPr>
      <w:r w:rsidRPr="00C57DB9">
        <w:rPr>
          <w:color w:val="000000"/>
        </w:rPr>
        <w:t>Цель:</w:t>
      </w:r>
      <w:r w:rsidRPr="00C57DB9">
        <w:t xml:space="preserve"> Методика выявляет отношение детей к школе и мотивационную готовность детей к обучению в школе.</w:t>
      </w:r>
    </w:p>
    <w:tbl>
      <w:tblPr>
        <w:tblW w:w="966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168"/>
        <w:gridCol w:w="6492"/>
      </w:tblGrid>
      <w:tr w:rsidR="00C57DB9" w:rsidRPr="00C57DB9" w:rsidTr="00C57DB9">
        <w:trPr>
          <w:tblCellSpacing w:w="0" w:type="dxa"/>
        </w:trPr>
        <w:tc>
          <w:tcPr>
            <w:tcW w:w="307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p>
        </w:tc>
        <w:tc>
          <w:tcPr>
            <w:tcW w:w="630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rPr>
                <w:lang w:val="en-US"/>
              </w:rPr>
              <w:t>1 «</w:t>
            </w:r>
            <w:r w:rsidRPr="00C57DB9">
              <w:t>а</w:t>
            </w:r>
            <w:r w:rsidRPr="00C57DB9">
              <w:rPr>
                <w:lang w:val="en-US"/>
              </w:rPr>
              <w:t xml:space="preserve">» </w:t>
            </w:r>
            <w:r w:rsidRPr="00C57DB9">
              <w:t>класс</w:t>
            </w:r>
          </w:p>
        </w:tc>
      </w:tr>
      <w:tr w:rsidR="00C57DB9" w:rsidRPr="00C57DB9" w:rsidTr="00C57DB9">
        <w:trPr>
          <w:tblCellSpacing w:w="0" w:type="dxa"/>
        </w:trPr>
        <w:tc>
          <w:tcPr>
            <w:tcW w:w="307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rPr>
                <w:color w:val="000000"/>
              </w:rPr>
              <w:t>Высокая школьная мотивация и учебная активность:</w:t>
            </w:r>
          </w:p>
        </w:tc>
        <w:tc>
          <w:tcPr>
            <w:tcW w:w="630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1.Шанова А.</w:t>
            </w:r>
          </w:p>
          <w:p w:rsidR="00C57DB9" w:rsidRPr="00C57DB9" w:rsidRDefault="00C57DB9" w:rsidP="00C57DB9">
            <w:pPr>
              <w:pStyle w:val="a4"/>
            </w:pPr>
            <w:r w:rsidRPr="00C57DB9">
              <w:t>2.Клещева М.</w:t>
            </w:r>
          </w:p>
          <w:p w:rsidR="00C57DB9" w:rsidRPr="00C57DB9" w:rsidRDefault="00C57DB9" w:rsidP="00C57DB9">
            <w:pPr>
              <w:pStyle w:val="a4"/>
            </w:pPr>
            <w:r w:rsidRPr="00C57DB9">
              <w:t>3.Гриб Е.</w:t>
            </w:r>
          </w:p>
          <w:p w:rsidR="00C57DB9" w:rsidRPr="00C57DB9" w:rsidRDefault="00C57DB9" w:rsidP="00C57DB9">
            <w:pPr>
              <w:pStyle w:val="a4"/>
            </w:pPr>
            <w:r w:rsidRPr="00C57DB9">
              <w:t>4.Жиганшин Д.</w:t>
            </w:r>
          </w:p>
          <w:p w:rsidR="00C57DB9" w:rsidRPr="00C57DB9" w:rsidRDefault="00C57DB9" w:rsidP="00C57DB9">
            <w:pPr>
              <w:pStyle w:val="a4"/>
            </w:pPr>
            <w:r w:rsidRPr="00C57DB9">
              <w:t>5.Привалова И.</w:t>
            </w:r>
          </w:p>
          <w:p w:rsidR="00C57DB9" w:rsidRPr="00C57DB9" w:rsidRDefault="00C57DB9" w:rsidP="00C57DB9">
            <w:pPr>
              <w:pStyle w:val="a4"/>
            </w:pPr>
            <w:r w:rsidRPr="00C57DB9">
              <w:t>6.Беляев А.</w:t>
            </w:r>
          </w:p>
          <w:p w:rsidR="00C57DB9" w:rsidRPr="00C57DB9" w:rsidRDefault="00B2286D" w:rsidP="00C57DB9">
            <w:pPr>
              <w:pStyle w:val="a4"/>
            </w:pPr>
            <w:r>
              <w:t>7.О</w:t>
            </w:r>
            <w:r w:rsidR="00C57DB9" w:rsidRPr="00C57DB9">
              <w:t>ферина М.</w:t>
            </w:r>
          </w:p>
          <w:p w:rsidR="00C57DB9" w:rsidRPr="00C57DB9" w:rsidRDefault="00C57DB9" w:rsidP="00C57DB9">
            <w:pPr>
              <w:pStyle w:val="a4"/>
            </w:pPr>
            <w:r w:rsidRPr="00C57DB9">
              <w:t>8.Петрова С.</w:t>
            </w:r>
          </w:p>
          <w:p w:rsidR="00C57DB9" w:rsidRPr="00C57DB9" w:rsidRDefault="00C57DB9" w:rsidP="00C57DB9">
            <w:pPr>
              <w:pStyle w:val="a4"/>
            </w:pPr>
            <w:r w:rsidRPr="00C57DB9">
              <w:t>9.Мотов И.</w:t>
            </w:r>
          </w:p>
          <w:p w:rsidR="00C57DB9" w:rsidRPr="00C57DB9" w:rsidRDefault="00C57DB9" w:rsidP="00C57DB9">
            <w:pPr>
              <w:pStyle w:val="a4"/>
            </w:pPr>
            <w:r w:rsidRPr="00C57DB9">
              <w:t>10.Пушкарева Е.</w:t>
            </w:r>
          </w:p>
          <w:p w:rsidR="00C57DB9" w:rsidRPr="00C57DB9" w:rsidRDefault="00C57DB9" w:rsidP="00C57DB9">
            <w:pPr>
              <w:pStyle w:val="a4"/>
            </w:pPr>
            <w:r w:rsidRPr="00C57DB9">
              <w:t>11.Пигалов А.</w:t>
            </w:r>
          </w:p>
          <w:p w:rsidR="00C57DB9" w:rsidRPr="00C57DB9" w:rsidRDefault="00C57DB9" w:rsidP="00C57DB9">
            <w:pPr>
              <w:pStyle w:val="a4"/>
            </w:pPr>
            <w:r w:rsidRPr="00C57DB9">
              <w:t>12.Киселева Т.</w:t>
            </w:r>
          </w:p>
          <w:p w:rsidR="00C57DB9" w:rsidRPr="00C57DB9" w:rsidRDefault="00C57DB9" w:rsidP="00C57DB9">
            <w:pPr>
              <w:pStyle w:val="a4"/>
            </w:pPr>
            <w:r w:rsidRPr="00C57DB9">
              <w:t>13.Тимина В.</w:t>
            </w:r>
          </w:p>
          <w:p w:rsidR="00C57DB9" w:rsidRPr="00C57DB9" w:rsidRDefault="00C57DB9" w:rsidP="00C57DB9">
            <w:pPr>
              <w:pStyle w:val="a4"/>
            </w:pPr>
            <w:r w:rsidRPr="00C57DB9">
              <w:t>14.Юдина У.</w:t>
            </w:r>
          </w:p>
          <w:p w:rsidR="00C57DB9" w:rsidRPr="00C57DB9" w:rsidRDefault="00C57DB9" w:rsidP="00C57DB9">
            <w:pPr>
              <w:pStyle w:val="a4"/>
            </w:pPr>
            <w:r w:rsidRPr="00C57DB9">
              <w:t>14 человек 56%</w:t>
            </w:r>
          </w:p>
          <w:p w:rsidR="00C57DB9" w:rsidRPr="00C57DB9" w:rsidRDefault="00C57DB9" w:rsidP="00C57DB9">
            <w:pPr>
              <w:pStyle w:val="a4"/>
            </w:pPr>
          </w:p>
        </w:tc>
      </w:tr>
      <w:tr w:rsidR="00C57DB9" w:rsidRPr="00C57DB9" w:rsidTr="00C57DB9">
        <w:trPr>
          <w:tblCellSpacing w:w="0" w:type="dxa"/>
        </w:trPr>
        <w:tc>
          <w:tcPr>
            <w:tcW w:w="307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Положительное отношение к школе, но большая направленность на внешние школьные атрибуты:</w:t>
            </w:r>
          </w:p>
        </w:tc>
        <w:tc>
          <w:tcPr>
            <w:tcW w:w="630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 xml:space="preserve">1. </w:t>
            </w:r>
            <w:proofErr w:type="spellStart"/>
            <w:r w:rsidRPr="00C57DB9">
              <w:t>Айнетдинова</w:t>
            </w:r>
            <w:proofErr w:type="spellEnd"/>
            <w:r w:rsidRPr="00C57DB9">
              <w:t xml:space="preserve"> В.</w:t>
            </w:r>
          </w:p>
          <w:p w:rsidR="00C57DB9" w:rsidRPr="00C57DB9" w:rsidRDefault="00C57DB9" w:rsidP="00C57DB9">
            <w:pPr>
              <w:pStyle w:val="a4"/>
            </w:pPr>
            <w:r w:rsidRPr="00C57DB9">
              <w:t>2.Айнетдинов А.</w:t>
            </w:r>
          </w:p>
          <w:p w:rsidR="00C57DB9" w:rsidRPr="00C57DB9" w:rsidRDefault="00C57DB9" w:rsidP="00C57DB9">
            <w:pPr>
              <w:pStyle w:val="a4"/>
            </w:pPr>
            <w:r w:rsidRPr="00C57DB9">
              <w:t>3.Тадер М.</w:t>
            </w:r>
          </w:p>
          <w:p w:rsidR="00C57DB9" w:rsidRPr="00C57DB9" w:rsidRDefault="00C57DB9" w:rsidP="00C57DB9">
            <w:pPr>
              <w:pStyle w:val="a4"/>
            </w:pPr>
            <w:r w:rsidRPr="00C57DB9">
              <w:t>4.Половникова А.</w:t>
            </w:r>
          </w:p>
          <w:p w:rsidR="00C57DB9" w:rsidRPr="00C57DB9" w:rsidRDefault="00C57DB9" w:rsidP="00C57DB9">
            <w:pPr>
              <w:pStyle w:val="a4"/>
            </w:pPr>
            <w:r w:rsidRPr="00C57DB9">
              <w:t>5.Хафизова А.</w:t>
            </w:r>
          </w:p>
          <w:p w:rsidR="00C57DB9" w:rsidRPr="00C57DB9" w:rsidRDefault="00C57DB9" w:rsidP="00C57DB9">
            <w:pPr>
              <w:pStyle w:val="a4"/>
            </w:pPr>
            <w:r w:rsidRPr="00C57DB9">
              <w:t>6.Субботин Д.</w:t>
            </w:r>
          </w:p>
          <w:p w:rsidR="00C57DB9" w:rsidRPr="00C57DB9" w:rsidRDefault="00C57DB9" w:rsidP="00C57DB9">
            <w:pPr>
              <w:pStyle w:val="a4"/>
            </w:pPr>
            <w:r w:rsidRPr="00C57DB9">
              <w:t>7.Дробинин А.</w:t>
            </w:r>
          </w:p>
          <w:p w:rsidR="00C57DB9" w:rsidRPr="00C57DB9" w:rsidRDefault="00C57DB9" w:rsidP="00C57DB9">
            <w:pPr>
              <w:pStyle w:val="a4"/>
            </w:pPr>
            <w:r w:rsidRPr="00C57DB9">
              <w:t>8.Горюнова М</w:t>
            </w:r>
            <w:r w:rsidRPr="00C57DB9">
              <w:rPr>
                <w:u w:val="single"/>
              </w:rPr>
              <w:t>.</w:t>
            </w:r>
          </w:p>
          <w:p w:rsidR="00C57DB9" w:rsidRPr="00C57DB9" w:rsidRDefault="00C57DB9" w:rsidP="00C57DB9">
            <w:pPr>
              <w:pStyle w:val="a4"/>
            </w:pPr>
          </w:p>
          <w:p w:rsidR="00C57DB9" w:rsidRPr="00C57DB9" w:rsidRDefault="00C57DB9" w:rsidP="00C57DB9">
            <w:pPr>
              <w:pStyle w:val="a4"/>
            </w:pPr>
            <w:r w:rsidRPr="00C57DB9">
              <w:t>8 человек 32%</w:t>
            </w:r>
          </w:p>
        </w:tc>
      </w:tr>
      <w:tr w:rsidR="00C57DB9" w:rsidRPr="00C57DB9" w:rsidTr="00C57DB9">
        <w:trPr>
          <w:tblCellSpacing w:w="0" w:type="dxa"/>
        </w:trPr>
        <w:tc>
          <w:tcPr>
            <w:tcW w:w="307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Положительное отношение к школе, но с преобладанием игровой направленности:</w:t>
            </w:r>
          </w:p>
        </w:tc>
        <w:tc>
          <w:tcPr>
            <w:tcW w:w="630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B2286D" w:rsidP="00C57DB9">
            <w:pPr>
              <w:pStyle w:val="a4"/>
            </w:pPr>
            <w:r>
              <w:t>1.Ант</w:t>
            </w:r>
            <w:r w:rsidR="00C57DB9" w:rsidRPr="00C57DB9">
              <w:t>ропова А.</w:t>
            </w:r>
          </w:p>
          <w:p w:rsidR="00C57DB9" w:rsidRPr="00C57DB9" w:rsidRDefault="00C57DB9" w:rsidP="00C57DB9">
            <w:pPr>
              <w:pStyle w:val="a4"/>
            </w:pPr>
            <w:r w:rsidRPr="00C57DB9">
              <w:t>2.Горшков З.</w:t>
            </w:r>
          </w:p>
          <w:p w:rsidR="00C57DB9" w:rsidRPr="00C57DB9" w:rsidRDefault="00C57DB9" w:rsidP="00C57DB9">
            <w:pPr>
              <w:pStyle w:val="a4"/>
            </w:pPr>
            <w:r w:rsidRPr="00C57DB9">
              <w:t>3.Гарцева К.</w:t>
            </w:r>
          </w:p>
          <w:p w:rsidR="00C57DB9" w:rsidRPr="00C57DB9" w:rsidRDefault="00C57DB9" w:rsidP="00C57DB9">
            <w:pPr>
              <w:pStyle w:val="a4"/>
            </w:pPr>
            <w:r w:rsidRPr="00C57DB9">
              <w:t>3 человека 12%</w:t>
            </w:r>
          </w:p>
        </w:tc>
      </w:tr>
    </w:tbl>
    <w:p w:rsidR="00C57DB9" w:rsidRPr="00C57DB9" w:rsidRDefault="00C57DB9" w:rsidP="00C57DB9">
      <w:pPr>
        <w:pStyle w:val="a4"/>
      </w:pPr>
    </w:p>
    <w:p w:rsidR="00C57DB9" w:rsidRPr="00C57DB9" w:rsidRDefault="00C57DB9" w:rsidP="00C57DB9">
      <w:pPr>
        <w:pStyle w:val="a4"/>
      </w:pPr>
    </w:p>
    <w:p w:rsidR="00C57DB9" w:rsidRPr="00C57DB9" w:rsidRDefault="00C57DB9" w:rsidP="00C57DB9">
      <w:pPr>
        <w:pStyle w:val="a4"/>
        <w:rPr>
          <w:b/>
        </w:rPr>
      </w:pPr>
    </w:p>
    <w:p w:rsidR="00C57DB9" w:rsidRPr="00C57DB9" w:rsidRDefault="00C57DB9" w:rsidP="00C57DB9">
      <w:pPr>
        <w:pStyle w:val="a4"/>
        <w:rPr>
          <w:b/>
        </w:rPr>
      </w:pPr>
      <w:r w:rsidRPr="00C57DB9">
        <w:rPr>
          <w:b/>
        </w:rPr>
        <w:t>Методика «Лесенка» для определения самооценки</w:t>
      </w:r>
      <w:r w:rsidRPr="00C57DB9">
        <w:rPr>
          <w:b/>
          <w:color w:val="00000A"/>
        </w:rPr>
        <w:t>.</w:t>
      </w:r>
    </w:p>
    <w:p w:rsidR="00C57DB9" w:rsidRPr="00C57DB9" w:rsidRDefault="00C57DB9" w:rsidP="00C57DB9">
      <w:pPr>
        <w:pStyle w:val="a4"/>
      </w:pPr>
      <w:r w:rsidRPr="00C57DB9">
        <w:rPr>
          <w:color w:val="00000A"/>
        </w:rPr>
        <w:t>Цель: выявление уровня развития самооценки.</w:t>
      </w:r>
    </w:p>
    <w:p w:rsidR="00C57DB9" w:rsidRPr="00C57DB9" w:rsidRDefault="00C57DB9" w:rsidP="00C57DB9">
      <w:pPr>
        <w:pStyle w:val="a4"/>
      </w:pPr>
      <w:r w:rsidRPr="00C57DB9">
        <w:t>Данная методика основана на непосредственном оценивании (</w:t>
      </w:r>
      <w:proofErr w:type="spellStart"/>
      <w:r w:rsidRPr="00C57DB9">
        <w:t>шкалировании</w:t>
      </w:r>
      <w:proofErr w:type="spellEnd"/>
      <w:r w:rsidRPr="00C57DB9">
        <w:t xml:space="preserve">) школьниками ряда личных качеств, таких как здоровье, способности, характер и т.д. </w:t>
      </w:r>
    </w:p>
    <w:tbl>
      <w:tblPr>
        <w:tblW w:w="957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138"/>
        <w:gridCol w:w="6432"/>
      </w:tblGrid>
      <w:tr w:rsidR="00C57DB9" w:rsidRPr="00C57DB9" w:rsidTr="00C57DB9">
        <w:trPr>
          <w:tblCellSpacing w:w="0" w:type="dxa"/>
        </w:trPr>
        <w:tc>
          <w:tcPr>
            <w:tcW w:w="304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p>
        </w:tc>
        <w:tc>
          <w:tcPr>
            <w:tcW w:w="624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rPr>
                <w:lang w:val="en-US"/>
              </w:rPr>
              <w:t>1 «</w:t>
            </w:r>
            <w:r w:rsidRPr="00C57DB9">
              <w:t>а</w:t>
            </w:r>
            <w:r w:rsidRPr="00C57DB9">
              <w:rPr>
                <w:lang w:val="en-US"/>
              </w:rPr>
              <w:t xml:space="preserve">» </w:t>
            </w:r>
            <w:r w:rsidRPr="00C57DB9">
              <w:t>класс</w:t>
            </w:r>
          </w:p>
        </w:tc>
      </w:tr>
      <w:tr w:rsidR="00C57DB9" w:rsidRPr="00C57DB9" w:rsidTr="00C57DB9">
        <w:trPr>
          <w:tblCellSpacing w:w="0" w:type="dxa"/>
        </w:trPr>
        <w:tc>
          <w:tcPr>
            <w:tcW w:w="304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Завышенная самооценка</w:t>
            </w:r>
          </w:p>
        </w:tc>
        <w:tc>
          <w:tcPr>
            <w:tcW w:w="624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1.Субботин Д.</w:t>
            </w:r>
          </w:p>
          <w:p w:rsidR="00C57DB9" w:rsidRPr="00C57DB9" w:rsidRDefault="00C57DB9" w:rsidP="00C57DB9">
            <w:pPr>
              <w:pStyle w:val="a4"/>
            </w:pPr>
            <w:r w:rsidRPr="00C57DB9">
              <w:t>2.Дробинин А.</w:t>
            </w:r>
          </w:p>
          <w:p w:rsidR="00C57DB9" w:rsidRPr="00C57DB9" w:rsidRDefault="00C57DB9" w:rsidP="00C57DB9">
            <w:pPr>
              <w:pStyle w:val="a4"/>
            </w:pPr>
            <w:r w:rsidRPr="00C57DB9">
              <w:t>3.Тимина В.</w:t>
            </w:r>
          </w:p>
          <w:p w:rsidR="00C57DB9" w:rsidRPr="00C57DB9" w:rsidRDefault="00C57DB9" w:rsidP="00C57DB9">
            <w:pPr>
              <w:pStyle w:val="a4"/>
            </w:pPr>
            <w:r w:rsidRPr="00C57DB9">
              <w:t>4.Шанова А.</w:t>
            </w:r>
          </w:p>
          <w:p w:rsidR="00C57DB9" w:rsidRPr="00C57DB9" w:rsidRDefault="00C57DB9" w:rsidP="00C57DB9">
            <w:pPr>
              <w:pStyle w:val="a4"/>
            </w:pPr>
            <w:r w:rsidRPr="00C57DB9">
              <w:t>5.Клещева М.</w:t>
            </w:r>
          </w:p>
          <w:p w:rsidR="00C57DB9" w:rsidRPr="00C57DB9" w:rsidRDefault="00C57DB9" w:rsidP="00C57DB9">
            <w:pPr>
              <w:pStyle w:val="a4"/>
            </w:pPr>
            <w:r w:rsidRPr="00C57DB9">
              <w:t>6.Гриб Е.</w:t>
            </w:r>
          </w:p>
          <w:p w:rsidR="00C57DB9" w:rsidRPr="00C57DB9" w:rsidRDefault="00B2286D" w:rsidP="00C57DB9">
            <w:pPr>
              <w:pStyle w:val="a4"/>
            </w:pPr>
            <w:r>
              <w:t>7.Ант</w:t>
            </w:r>
            <w:r w:rsidR="00C57DB9" w:rsidRPr="00C57DB9">
              <w:t>ропова А.</w:t>
            </w:r>
          </w:p>
          <w:p w:rsidR="00C57DB9" w:rsidRPr="00C57DB9" w:rsidRDefault="00C57DB9" w:rsidP="00C57DB9">
            <w:pPr>
              <w:pStyle w:val="a4"/>
            </w:pPr>
            <w:r w:rsidRPr="00C57DB9">
              <w:t>8.Жиганшин Д.</w:t>
            </w:r>
          </w:p>
          <w:p w:rsidR="00C57DB9" w:rsidRPr="00C57DB9" w:rsidRDefault="00C57DB9" w:rsidP="00C57DB9">
            <w:pPr>
              <w:pStyle w:val="a4"/>
            </w:pPr>
            <w:r w:rsidRPr="00C57DB9">
              <w:t>9.Оферина М.</w:t>
            </w:r>
          </w:p>
          <w:p w:rsidR="00C57DB9" w:rsidRPr="00C57DB9" w:rsidRDefault="00C57DB9" w:rsidP="00C57DB9">
            <w:pPr>
              <w:pStyle w:val="a4"/>
            </w:pPr>
            <w:r w:rsidRPr="00C57DB9">
              <w:t>10.Айнетдинова В.</w:t>
            </w:r>
          </w:p>
          <w:p w:rsidR="00C57DB9" w:rsidRPr="00C57DB9" w:rsidRDefault="00C57DB9" w:rsidP="00C57DB9">
            <w:pPr>
              <w:pStyle w:val="a4"/>
            </w:pPr>
            <w:r w:rsidRPr="00C57DB9">
              <w:t>11.Тадер М.</w:t>
            </w:r>
          </w:p>
          <w:p w:rsidR="00C57DB9" w:rsidRPr="00C57DB9" w:rsidRDefault="00C57DB9" w:rsidP="00C57DB9">
            <w:pPr>
              <w:pStyle w:val="a4"/>
            </w:pPr>
            <w:r w:rsidRPr="00C57DB9">
              <w:t>11 человек 44%</w:t>
            </w:r>
          </w:p>
        </w:tc>
      </w:tr>
      <w:tr w:rsidR="00C57DB9" w:rsidRPr="00C57DB9" w:rsidTr="00C57DB9">
        <w:trPr>
          <w:tblCellSpacing w:w="0" w:type="dxa"/>
        </w:trPr>
        <w:tc>
          <w:tcPr>
            <w:tcW w:w="304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Адекватная самооценка</w:t>
            </w:r>
          </w:p>
        </w:tc>
        <w:tc>
          <w:tcPr>
            <w:tcW w:w="624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1.Гарцева К.</w:t>
            </w:r>
          </w:p>
          <w:p w:rsidR="00C57DB9" w:rsidRPr="00C57DB9" w:rsidRDefault="00C57DB9" w:rsidP="00C57DB9">
            <w:pPr>
              <w:pStyle w:val="a4"/>
            </w:pPr>
            <w:r w:rsidRPr="00C57DB9">
              <w:t>2.Мотов И.</w:t>
            </w:r>
          </w:p>
          <w:p w:rsidR="00C57DB9" w:rsidRPr="00C57DB9" w:rsidRDefault="00C57DB9" w:rsidP="00C57DB9">
            <w:pPr>
              <w:pStyle w:val="a4"/>
            </w:pPr>
            <w:r w:rsidRPr="00C57DB9">
              <w:t>3.Хафизова А.</w:t>
            </w:r>
          </w:p>
          <w:p w:rsidR="00C57DB9" w:rsidRPr="00C57DB9" w:rsidRDefault="00C57DB9" w:rsidP="00C57DB9">
            <w:pPr>
              <w:pStyle w:val="a4"/>
            </w:pPr>
            <w:r w:rsidRPr="00C57DB9">
              <w:t>4.Половникова А.</w:t>
            </w:r>
          </w:p>
          <w:p w:rsidR="00C57DB9" w:rsidRPr="00C57DB9" w:rsidRDefault="00C57DB9" w:rsidP="00C57DB9">
            <w:pPr>
              <w:pStyle w:val="a4"/>
            </w:pPr>
            <w:r w:rsidRPr="00C57DB9">
              <w:t>5.Пушкарева Е.</w:t>
            </w:r>
          </w:p>
          <w:p w:rsidR="00C57DB9" w:rsidRPr="00C57DB9" w:rsidRDefault="00C57DB9" w:rsidP="00C57DB9">
            <w:pPr>
              <w:pStyle w:val="a4"/>
            </w:pPr>
            <w:r w:rsidRPr="00C57DB9">
              <w:t>6.Айнетдинов А.</w:t>
            </w:r>
          </w:p>
          <w:p w:rsidR="00C57DB9" w:rsidRPr="00C57DB9" w:rsidRDefault="00C57DB9" w:rsidP="00C57DB9">
            <w:pPr>
              <w:pStyle w:val="a4"/>
            </w:pPr>
            <w:r w:rsidRPr="00C57DB9">
              <w:t>7.Пигалов А.</w:t>
            </w:r>
          </w:p>
          <w:p w:rsidR="00C57DB9" w:rsidRPr="00C57DB9" w:rsidRDefault="00C57DB9" w:rsidP="00C57DB9">
            <w:pPr>
              <w:pStyle w:val="a4"/>
            </w:pPr>
            <w:r w:rsidRPr="00C57DB9">
              <w:t>8.Киселева Т.</w:t>
            </w:r>
          </w:p>
          <w:p w:rsidR="00C57DB9" w:rsidRPr="00C57DB9" w:rsidRDefault="00C57DB9" w:rsidP="00C57DB9">
            <w:pPr>
              <w:pStyle w:val="a4"/>
            </w:pPr>
            <w:r w:rsidRPr="00C57DB9">
              <w:t>9.Петрова С.</w:t>
            </w:r>
          </w:p>
          <w:p w:rsidR="00C57DB9" w:rsidRPr="00C57DB9" w:rsidRDefault="00C57DB9" w:rsidP="00C57DB9">
            <w:pPr>
              <w:pStyle w:val="a4"/>
            </w:pPr>
            <w:r w:rsidRPr="00C57DB9">
              <w:t>10.Привалова И.</w:t>
            </w:r>
          </w:p>
          <w:p w:rsidR="00C57DB9" w:rsidRPr="00C57DB9" w:rsidRDefault="00C57DB9" w:rsidP="00C57DB9">
            <w:pPr>
              <w:pStyle w:val="a4"/>
            </w:pPr>
            <w:r w:rsidRPr="00C57DB9">
              <w:t>11.Горшков З.</w:t>
            </w:r>
          </w:p>
          <w:p w:rsidR="00C57DB9" w:rsidRPr="00C57DB9" w:rsidRDefault="00C57DB9" w:rsidP="00C57DB9">
            <w:pPr>
              <w:pStyle w:val="a4"/>
            </w:pPr>
            <w:r w:rsidRPr="00C57DB9">
              <w:t>12.Беляев А.</w:t>
            </w:r>
          </w:p>
          <w:p w:rsidR="00C57DB9" w:rsidRPr="00C57DB9" w:rsidRDefault="00C57DB9" w:rsidP="00C57DB9">
            <w:pPr>
              <w:pStyle w:val="a4"/>
            </w:pPr>
            <w:r w:rsidRPr="00C57DB9">
              <w:t>13.Юдина У.</w:t>
            </w:r>
          </w:p>
          <w:p w:rsidR="00C57DB9" w:rsidRPr="00C57DB9" w:rsidRDefault="00C57DB9" w:rsidP="00C57DB9">
            <w:pPr>
              <w:pStyle w:val="a4"/>
            </w:pPr>
            <w:r w:rsidRPr="00C57DB9">
              <w:t>14.Горюнова М.</w:t>
            </w:r>
          </w:p>
          <w:p w:rsidR="00C57DB9" w:rsidRPr="00C57DB9" w:rsidRDefault="00C57DB9" w:rsidP="00C57DB9">
            <w:pPr>
              <w:pStyle w:val="a4"/>
            </w:pPr>
            <w:r w:rsidRPr="00C57DB9">
              <w:t>14 человек 56%</w:t>
            </w:r>
          </w:p>
        </w:tc>
      </w:tr>
      <w:tr w:rsidR="00C57DB9" w:rsidRPr="00C57DB9" w:rsidTr="00C57DB9">
        <w:trPr>
          <w:tblCellSpacing w:w="0" w:type="dxa"/>
        </w:trPr>
        <w:tc>
          <w:tcPr>
            <w:tcW w:w="304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Заниженная самооценка</w:t>
            </w:r>
          </w:p>
        </w:tc>
        <w:tc>
          <w:tcPr>
            <w:tcW w:w="624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w:t>
            </w:r>
          </w:p>
        </w:tc>
      </w:tr>
      <w:tr w:rsidR="00C57DB9" w:rsidRPr="00C57DB9" w:rsidTr="00C57DB9">
        <w:trPr>
          <w:tblCellSpacing w:w="0" w:type="dxa"/>
        </w:trPr>
        <w:tc>
          <w:tcPr>
            <w:tcW w:w="304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Низкая самооценка</w:t>
            </w:r>
          </w:p>
        </w:tc>
        <w:tc>
          <w:tcPr>
            <w:tcW w:w="624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pStyle w:val="a4"/>
            </w:pPr>
            <w:r w:rsidRPr="00C57DB9">
              <w:t>-</w:t>
            </w:r>
          </w:p>
        </w:tc>
      </w:tr>
    </w:tbl>
    <w:p w:rsidR="00C57DB9" w:rsidRPr="00C57DB9" w:rsidRDefault="00C57DB9" w:rsidP="00C57DB9">
      <w:pPr>
        <w:pStyle w:val="a4"/>
      </w:pPr>
    </w:p>
    <w:p w:rsidR="00C57DB9" w:rsidRPr="00C57DB9" w:rsidRDefault="00C57DB9" w:rsidP="00C57DB9">
      <w:pPr>
        <w:pStyle w:val="a4"/>
      </w:pPr>
    </w:p>
    <w:p w:rsidR="00C57DB9" w:rsidRPr="00C57DB9" w:rsidRDefault="00C57DB9" w:rsidP="00C57DB9">
      <w:pPr>
        <w:pStyle w:val="a4"/>
      </w:pPr>
      <w:r w:rsidRPr="00C57DB9">
        <w:rPr>
          <w:i/>
          <w:iCs/>
          <w:u w:val="single"/>
        </w:rPr>
        <w:t xml:space="preserve">Уровень сформированности </w:t>
      </w:r>
      <w:proofErr w:type="gramStart"/>
      <w:r w:rsidRPr="00C57DB9">
        <w:rPr>
          <w:i/>
          <w:iCs/>
          <w:u w:val="single"/>
        </w:rPr>
        <w:t>коммуникативных</w:t>
      </w:r>
      <w:proofErr w:type="gramEnd"/>
      <w:r w:rsidRPr="00C57DB9">
        <w:rPr>
          <w:i/>
          <w:iCs/>
          <w:u w:val="single"/>
        </w:rPr>
        <w:t xml:space="preserve"> УУД</w:t>
      </w:r>
    </w:p>
    <w:p w:rsidR="00C57DB9" w:rsidRPr="00C57DB9" w:rsidRDefault="00C57DB9" w:rsidP="00C57DB9">
      <w:pPr>
        <w:pStyle w:val="a4"/>
      </w:pPr>
      <w:r w:rsidRPr="00C57DB9">
        <w:t xml:space="preserve">Цель: определение уровня сформированности </w:t>
      </w:r>
      <w:proofErr w:type="gramStart"/>
      <w:r w:rsidRPr="00C57DB9">
        <w:t>коммуникативных</w:t>
      </w:r>
      <w:proofErr w:type="gramEnd"/>
      <w:r w:rsidRPr="00C57DB9">
        <w:t xml:space="preserve"> УУД в 1-а классе</w:t>
      </w:r>
    </w:p>
    <w:p w:rsidR="00C57DB9" w:rsidRPr="00C57DB9" w:rsidRDefault="00C57DB9" w:rsidP="00C57DB9">
      <w:pPr>
        <w:pStyle w:val="a4"/>
      </w:pPr>
      <w:r w:rsidRPr="00C57DB9">
        <w:t xml:space="preserve">Для определения уровня сформированности </w:t>
      </w:r>
      <w:proofErr w:type="gramStart"/>
      <w:r w:rsidRPr="00C57DB9">
        <w:t>коммуникативных</w:t>
      </w:r>
      <w:proofErr w:type="gramEnd"/>
      <w:r w:rsidRPr="00C57DB9">
        <w:t xml:space="preserve"> УУД была использована следующая методика</w:t>
      </w:r>
      <w:r w:rsidRPr="00C57DB9">
        <w:rPr>
          <w:b/>
        </w:rPr>
        <w:t xml:space="preserve">: «Рукавички» Г.А. </w:t>
      </w:r>
      <w:proofErr w:type="spellStart"/>
      <w:r w:rsidRPr="00C57DB9">
        <w:rPr>
          <w:b/>
        </w:rPr>
        <w:t>Цукерман</w:t>
      </w:r>
      <w:proofErr w:type="spellEnd"/>
      <w:r w:rsidRPr="00C57DB9">
        <w:rPr>
          <w:b/>
        </w:rPr>
        <w:t>.</w:t>
      </w:r>
    </w:p>
    <w:p w:rsidR="00C57DB9" w:rsidRPr="00C57DB9" w:rsidRDefault="00C57DB9" w:rsidP="00C57DB9">
      <w:pPr>
        <w:pStyle w:val="a4"/>
      </w:pPr>
      <w:r w:rsidRPr="00C57DB9">
        <w:t>В процессе исследования были получены следующие результаты:</w:t>
      </w:r>
    </w:p>
    <w:p w:rsidR="00C57DB9" w:rsidRPr="00C57DB9" w:rsidRDefault="00C57DB9" w:rsidP="00C57DB9">
      <w:pPr>
        <w:pStyle w:val="a4"/>
      </w:pPr>
    </w:p>
    <w:tbl>
      <w:tblPr>
        <w:tblW w:w="1009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512"/>
        <w:gridCol w:w="7583"/>
      </w:tblGrid>
      <w:tr w:rsidR="00C57DB9" w:rsidRPr="00C57DB9" w:rsidTr="00C57DB9">
        <w:trPr>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Уровни</w:t>
            </w:r>
          </w:p>
        </w:tc>
        <w:tc>
          <w:tcPr>
            <w:tcW w:w="724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 «а» класс</w:t>
            </w:r>
          </w:p>
        </w:tc>
      </w:tr>
      <w:tr w:rsidR="00C57DB9" w:rsidRPr="00C57DB9" w:rsidTr="00C57DB9">
        <w:trPr>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Высокий уровень</w:t>
            </w:r>
          </w:p>
        </w:tc>
        <w:tc>
          <w:tcPr>
            <w:tcW w:w="724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1.Субботин Д.</w:t>
            </w:r>
          </w:p>
          <w:p w:rsidR="00C57DB9" w:rsidRPr="00C57DB9" w:rsidRDefault="00C57DB9" w:rsidP="00C57DB9">
            <w:pPr>
              <w:pStyle w:val="a4"/>
            </w:pPr>
            <w:r w:rsidRPr="00C57DB9">
              <w:t>2.Дробинин А.</w:t>
            </w:r>
          </w:p>
          <w:p w:rsidR="00C57DB9" w:rsidRPr="00C57DB9" w:rsidRDefault="00C57DB9" w:rsidP="00C57DB9">
            <w:pPr>
              <w:pStyle w:val="a4"/>
            </w:pPr>
            <w:r w:rsidRPr="00C57DB9">
              <w:t>3.Тимина В.</w:t>
            </w:r>
          </w:p>
          <w:p w:rsidR="00C57DB9" w:rsidRPr="00C57DB9" w:rsidRDefault="00C57DB9" w:rsidP="00C57DB9">
            <w:pPr>
              <w:pStyle w:val="a4"/>
            </w:pPr>
            <w:r w:rsidRPr="00C57DB9">
              <w:t>4.Шанова А.</w:t>
            </w:r>
          </w:p>
          <w:p w:rsidR="00C57DB9" w:rsidRPr="00C57DB9" w:rsidRDefault="00C57DB9" w:rsidP="00C57DB9">
            <w:pPr>
              <w:pStyle w:val="a4"/>
            </w:pPr>
            <w:r w:rsidRPr="00C57DB9">
              <w:t>5.Клещева М.</w:t>
            </w:r>
          </w:p>
          <w:p w:rsidR="00C57DB9" w:rsidRPr="00C57DB9" w:rsidRDefault="00C57DB9" w:rsidP="00C57DB9">
            <w:pPr>
              <w:pStyle w:val="a4"/>
            </w:pPr>
            <w:r w:rsidRPr="00C57DB9">
              <w:t>6.Гриб Е.</w:t>
            </w:r>
          </w:p>
          <w:p w:rsidR="00C57DB9" w:rsidRPr="00C57DB9" w:rsidRDefault="00C57DB9" w:rsidP="00C57DB9">
            <w:pPr>
              <w:pStyle w:val="a4"/>
            </w:pPr>
            <w:r w:rsidRPr="00C57DB9">
              <w:lastRenderedPageBreak/>
              <w:t>7.Андропова А.</w:t>
            </w:r>
          </w:p>
          <w:p w:rsidR="00C57DB9" w:rsidRPr="00C57DB9" w:rsidRDefault="00C57DB9" w:rsidP="00C57DB9">
            <w:pPr>
              <w:pStyle w:val="a4"/>
            </w:pPr>
            <w:r w:rsidRPr="00C57DB9">
              <w:t>8.Жиганшин Д.</w:t>
            </w:r>
          </w:p>
          <w:p w:rsidR="00C57DB9" w:rsidRPr="00C57DB9" w:rsidRDefault="00C57DB9" w:rsidP="00C57DB9">
            <w:pPr>
              <w:pStyle w:val="a4"/>
            </w:pPr>
            <w:r w:rsidRPr="00C57DB9">
              <w:t>9.Оферина М.</w:t>
            </w:r>
          </w:p>
          <w:p w:rsidR="00C57DB9" w:rsidRPr="00C57DB9" w:rsidRDefault="00C57DB9" w:rsidP="00C57DB9">
            <w:pPr>
              <w:pStyle w:val="a4"/>
            </w:pPr>
            <w:r w:rsidRPr="00C57DB9">
              <w:t>10.Айнетдинова В.</w:t>
            </w:r>
          </w:p>
          <w:p w:rsidR="00C57DB9" w:rsidRPr="00C57DB9" w:rsidRDefault="00C57DB9" w:rsidP="00C57DB9">
            <w:pPr>
              <w:pStyle w:val="a4"/>
            </w:pPr>
            <w:r w:rsidRPr="00C57DB9">
              <w:t>11.Тадер М.</w:t>
            </w:r>
          </w:p>
          <w:p w:rsidR="00C57DB9" w:rsidRPr="00C57DB9" w:rsidRDefault="00C57DB9" w:rsidP="00C57DB9">
            <w:pPr>
              <w:pStyle w:val="a4"/>
            </w:pPr>
            <w:r w:rsidRPr="00C57DB9">
              <w:t>12.Гарцева К.</w:t>
            </w:r>
          </w:p>
          <w:p w:rsidR="00C57DB9" w:rsidRPr="00C57DB9" w:rsidRDefault="00C57DB9" w:rsidP="00C57DB9">
            <w:pPr>
              <w:pStyle w:val="a4"/>
            </w:pPr>
            <w:r w:rsidRPr="00C57DB9">
              <w:t>13.Мотов И.</w:t>
            </w:r>
          </w:p>
          <w:p w:rsidR="00C57DB9" w:rsidRPr="00C57DB9" w:rsidRDefault="00C57DB9" w:rsidP="00C57DB9">
            <w:pPr>
              <w:pStyle w:val="a4"/>
            </w:pPr>
            <w:r w:rsidRPr="00C57DB9">
              <w:t>14.Хафизова А.</w:t>
            </w:r>
          </w:p>
          <w:p w:rsidR="00C57DB9" w:rsidRPr="00C57DB9" w:rsidRDefault="00C57DB9" w:rsidP="00C57DB9">
            <w:pPr>
              <w:pStyle w:val="a4"/>
            </w:pPr>
            <w:r w:rsidRPr="00C57DB9">
              <w:t>15.Половникова А.</w:t>
            </w:r>
          </w:p>
          <w:p w:rsidR="00C57DB9" w:rsidRPr="00C57DB9" w:rsidRDefault="00C57DB9" w:rsidP="00C57DB9">
            <w:pPr>
              <w:pStyle w:val="a4"/>
            </w:pPr>
            <w:r w:rsidRPr="00C57DB9">
              <w:t>16.Пушкарева Е.</w:t>
            </w:r>
          </w:p>
          <w:p w:rsidR="00C57DB9" w:rsidRPr="00C57DB9" w:rsidRDefault="00C57DB9" w:rsidP="00C57DB9">
            <w:pPr>
              <w:pStyle w:val="a4"/>
            </w:pPr>
            <w:r w:rsidRPr="00C57DB9">
              <w:t>17.Айнетдинов А.</w:t>
            </w:r>
          </w:p>
          <w:p w:rsidR="00C57DB9" w:rsidRPr="00C57DB9" w:rsidRDefault="00C57DB9" w:rsidP="00C57DB9">
            <w:pPr>
              <w:pStyle w:val="a4"/>
            </w:pPr>
            <w:r w:rsidRPr="00C57DB9">
              <w:t>18..Пигалов Т.</w:t>
            </w:r>
          </w:p>
          <w:p w:rsidR="00C57DB9" w:rsidRPr="00C57DB9" w:rsidRDefault="00C57DB9" w:rsidP="00C57DB9">
            <w:pPr>
              <w:pStyle w:val="a4"/>
            </w:pPr>
            <w:r w:rsidRPr="00C57DB9">
              <w:t>19.Киселева Т.</w:t>
            </w:r>
          </w:p>
          <w:p w:rsidR="00C57DB9" w:rsidRPr="00C57DB9" w:rsidRDefault="00C57DB9" w:rsidP="00C57DB9">
            <w:pPr>
              <w:pStyle w:val="a4"/>
            </w:pPr>
            <w:r w:rsidRPr="00C57DB9">
              <w:t>20.Петрова С.</w:t>
            </w:r>
          </w:p>
          <w:p w:rsidR="00C57DB9" w:rsidRPr="00C57DB9" w:rsidRDefault="00C57DB9" w:rsidP="00C57DB9">
            <w:pPr>
              <w:pStyle w:val="a4"/>
            </w:pPr>
            <w:r w:rsidRPr="00C57DB9">
              <w:t>21.Привалова И.</w:t>
            </w:r>
          </w:p>
          <w:p w:rsidR="00C57DB9" w:rsidRPr="00C57DB9" w:rsidRDefault="00C57DB9" w:rsidP="00C57DB9">
            <w:pPr>
              <w:pStyle w:val="a4"/>
            </w:pPr>
            <w:r w:rsidRPr="00C57DB9">
              <w:t>22.Горшков З.</w:t>
            </w:r>
          </w:p>
          <w:p w:rsidR="00C57DB9" w:rsidRPr="00C57DB9" w:rsidRDefault="00C57DB9" w:rsidP="00C57DB9">
            <w:pPr>
              <w:pStyle w:val="a4"/>
            </w:pPr>
            <w:r w:rsidRPr="00C57DB9">
              <w:t>23.Беляев А.</w:t>
            </w:r>
          </w:p>
          <w:p w:rsidR="00C57DB9" w:rsidRPr="00C57DB9" w:rsidRDefault="00C57DB9" w:rsidP="00C57DB9">
            <w:pPr>
              <w:pStyle w:val="a4"/>
            </w:pPr>
            <w:r w:rsidRPr="00C57DB9">
              <w:t>24.Юдина У.</w:t>
            </w:r>
          </w:p>
          <w:p w:rsidR="00C57DB9" w:rsidRPr="00C57DB9" w:rsidRDefault="00C57DB9" w:rsidP="00C57DB9">
            <w:pPr>
              <w:pStyle w:val="a4"/>
            </w:pPr>
            <w:r w:rsidRPr="00C57DB9">
              <w:t>25.Горюнова М.</w:t>
            </w:r>
          </w:p>
          <w:p w:rsidR="00C57DB9" w:rsidRPr="00C57DB9" w:rsidRDefault="00C57DB9" w:rsidP="00C57DB9">
            <w:pPr>
              <w:pStyle w:val="a4"/>
            </w:pPr>
            <w:r w:rsidRPr="00C57DB9">
              <w:t>25 человек 100%</w:t>
            </w:r>
          </w:p>
        </w:tc>
      </w:tr>
      <w:tr w:rsidR="00C57DB9" w:rsidRPr="00C57DB9" w:rsidTr="00C57DB9">
        <w:trPr>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lastRenderedPageBreak/>
              <w:t>Средний уровень</w:t>
            </w:r>
          </w:p>
        </w:tc>
        <w:tc>
          <w:tcPr>
            <w:tcW w:w="724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w:t>
            </w:r>
          </w:p>
        </w:tc>
      </w:tr>
      <w:tr w:rsidR="00C57DB9" w:rsidRPr="00C57DB9" w:rsidTr="00C57DB9">
        <w:trPr>
          <w:tblCellSpacing w:w="0" w:type="dxa"/>
        </w:trPr>
        <w:tc>
          <w:tcPr>
            <w:tcW w:w="2400"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Низкий уровень</w:t>
            </w:r>
          </w:p>
        </w:tc>
        <w:tc>
          <w:tcPr>
            <w:tcW w:w="724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w:t>
            </w:r>
          </w:p>
        </w:tc>
      </w:tr>
    </w:tbl>
    <w:p w:rsidR="00C57DB9" w:rsidRPr="00C57DB9" w:rsidRDefault="00C57DB9" w:rsidP="00C57DB9">
      <w:pPr>
        <w:pStyle w:val="a4"/>
      </w:pPr>
    </w:p>
    <w:p w:rsidR="00C57DB9" w:rsidRPr="00C57DB9" w:rsidRDefault="00C57DB9" w:rsidP="00C57DB9">
      <w:pPr>
        <w:pStyle w:val="a4"/>
      </w:pPr>
    </w:p>
    <w:p w:rsidR="00C57DB9" w:rsidRPr="00C57DB9" w:rsidRDefault="00C57DB9" w:rsidP="00C57DB9">
      <w:pPr>
        <w:pStyle w:val="a4"/>
      </w:pPr>
      <w:r w:rsidRPr="00C57DB9">
        <w:rPr>
          <w:i/>
          <w:iCs/>
          <w:u w:val="single"/>
        </w:rPr>
        <w:t xml:space="preserve">Уровень сформированности </w:t>
      </w:r>
      <w:proofErr w:type="gramStart"/>
      <w:r w:rsidRPr="00C57DB9">
        <w:rPr>
          <w:i/>
          <w:iCs/>
          <w:u w:val="single"/>
        </w:rPr>
        <w:t>познавательных</w:t>
      </w:r>
      <w:proofErr w:type="gramEnd"/>
      <w:r w:rsidRPr="00C57DB9">
        <w:rPr>
          <w:i/>
          <w:iCs/>
          <w:u w:val="single"/>
        </w:rPr>
        <w:t xml:space="preserve"> УУД</w:t>
      </w:r>
    </w:p>
    <w:p w:rsidR="00C57DB9" w:rsidRPr="00C57DB9" w:rsidRDefault="00C57DB9" w:rsidP="00C57DB9">
      <w:pPr>
        <w:pStyle w:val="a4"/>
      </w:pPr>
      <w:r w:rsidRPr="00C57DB9">
        <w:t xml:space="preserve">Цель: определение уровня сформированности </w:t>
      </w:r>
      <w:proofErr w:type="gramStart"/>
      <w:r w:rsidRPr="00C57DB9">
        <w:t>познавательных</w:t>
      </w:r>
      <w:proofErr w:type="gramEnd"/>
      <w:r w:rsidRPr="00C57DB9">
        <w:t xml:space="preserve"> УУД в 1-а </w:t>
      </w:r>
      <w:proofErr w:type="spellStart"/>
      <w:r w:rsidRPr="00C57DB9">
        <w:t>классае</w:t>
      </w:r>
      <w:proofErr w:type="spellEnd"/>
    </w:p>
    <w:p w:rsidR="00C57DB9" w:rsidRPr="00C57DB9" w:rsidRDefault="00C57DB9" w:rsidP="00C57DB9">
      <w:pPr>
        <w:pStyle w:val="a4"/>
      </w:pPr>
      <w:r w:rsidRPr="00C57DB9">
        <w:t xml:space="preserve">Для определения уровня сформированности </w:t>
      </w:r>
      <w:proofErr w:type="gramStart"/>
      <w:r w:rsidRPr="00C57DB9">
        <w:t>познавательных</w:t>
      </w:r>
      <w:proofErr w:type="gramEnd"/>
      <w:r w:rsidRPr="00C57DB9">
        <w:t xml:space="preserve"> УУД была использована следующая методика: </w:t>
      </w:r>
      <w:proofErr w:type="spellStart"/>
      <w:r w:rsidRPr="00C57DB9">
        <w:rPr>
          <w:b/>
        </w:rPr>
        <w:t>Аргинская</w:t>
      </w:r>
      <w:proofErr w:type="spellEnd"/>
      <w:r w:rsidRPr="00C57DB9">
        <w:rPr>
          <w:b/>
        </w:rPr>
        <w:t xml:space="preserve"> «Заселение дома»</w:t>
      </w:r>
    </w:p>
    <w:p w:rsidR="00C57DB9" w:rsidRPr="00C57DB9" w:rsidRDefault="00C57DB9" w:rsidP="00C57DB9">
      <w:pPr>
        <w:pStyle w:val="a4"/>
      </w:pPr>
      <w:r w:rsidRPr="00C57DB9">
        <w:t>В процессе исследования были получены следующие результаты:</w:t>
      </w:r>
    </w:p>
    <w:p w:rsidR="00C57DB9" w:rsidRPr="00C57DB9" w:rsidRDefault="00C57DB9" w:rsidP="00C57DB9">
      <w:pPr>
        <w:pStyle w:val="a4"/>
      </w:pPr>
    </w:p>
    <w:tbl>
      <w:tblPr>
        <w:tblW w:w="9476"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56"/>
        <w:gridCol w:w="7720"/>
      </w:tblGrid>
      <w:tr w:rsidR="00C57DB9" w:rsidRPr="00C57DB9" w:rsidTr="00C57DB9">
        <w:trPr>
          <w:trHeight w:val="60"/>
          <w:tblCellSpacing w:w="0" w:type="dxa"/>
        </w:trPr>
        <w:tc>
          <w:tcPr>
            <w:tcW w:w="1756"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Уровни</w:t>
            </w:r>
          </w:p>
        </w:tc>
        <w:tc>
          <w:tcPr>
            <w:tcW w:w="7720"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 «а» класс</w:t>
            </w:r>
          </w:p>
        </w:tc>
      </w:tr>
      <w:tr w:rsidR="00C57DB9" w:rsidRPr="00C57DB9" w:rsidTr="00C57DB9">
        <w:trPr>
          <w:trHeight w:val="375"/>
          <w:tblCellSpacing w:w="0" w:type="dxa"/>
        </w:trPr>
        <w:tc>
          <w:tcPr>
            <w:tcW w:w="1756"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Высокий уровень</w:t>
            </w:r>
          </w:p>
        </w:tc>
        <w:tc>
          <w:tcPr>
            <w:tcW w:w="7720"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1.Гриб Е.</w:t>
            </w:r>
          </w:p>
          <w:p w:rsidR="00C57DB9" w:rsidRPr="00C57DB9" w:rsidRDefault="00C57DB9" w:rsidP="00C57DB9">
            <w:pPr>
              <w:pStyle w:val="a4"/>
            </w:pPr>
            <w:r w:rsidRPr="00C57DB9">
              <w:t>2.Юдина У.</w:t>
            </w:r>
          </w:p>
          <w:p w:rsidR="00C57DB9" w:rsidRPr="00C57DB9" w:rsidRDefault="00C57DB9" w:rsidP="00C57DB9">
            <w:pPr>
              <w:pStyle w:val="a4"/>
            </w:pPr>
            <w:r w:rsidRPr="00C57DB9">
              <w:t>3.Горюнова М.</w:t>
            </w:r>
          </w:p>
          <w:p w:rsidR="00C57DB9" w:rsidRPr="00C57DB9" w:rsidRDefault="00C57DB9" w:rsidP="00C57DB9">
            <w:pPr>
              <w:pStyle w:val="a4"/>
            </w:pPr>
            <w:r w:rsidRPr="00C57DB9">
              <w:t>4.Жиганшин Д.</w:t>
            </w:r>
          </w:p>
          <w:p w:rsidR="00C57DB9" w:rsidRPr="00C57DB9" w:rsidRDefault="00C57DB9" w:rsidP="00C57DB9">
            <w:pPr>
              <w:pStyle w:val="a4"/>
            </w:pPr>
            <w:r w:rsidRPr="00C57DB9">
              <w:t>5.Шанова А.</w:t>
            </w:r>
          </w:p>
          <w:p w:rsidR="00C57DB9" w:rsidRPr="00C57DB9" w:rsidRDefault="00C57DB9" w:rsidP="00C57DB9">
            <w:pPr>
              <w:pStyle w:val="a4"/>
            </w:pPr>
            <w:r w:rsidRPr="00C57DB9">
              <w:t>6.Пигалов Т.</w:t>
            </w:r>
          </w:p>
          <w:p w:rsidR="00C57DB9" w:rsidRPr="00C57DB9" w:rsidRDefault="00C57DB9" w:rsidP="00C57DB9">
            <w:pPr>
              <w:pStyle w:val="a4"/>
            </w:pPr>
            <w:r w:rsidRPr="00C57DB9">
              <w:t>7.Привалова И.</w:t>
            </w:r>
          </w:p>
          <w:p w:rsidR="00C57DB9" w:rsidRPr="00C57DB9" w:rsidRDefault="00C57DB9" w:rsidP="00C57DB9">
            <w:pPr>
              <w:pStyle w:val="a4"/>
            </w:pPr>
            <w:r w:rsidRPr="00C57DB9">
              <w:t>8.Оферина М.</w:t>
            </w:r>
          </w:p>
          <w:p w:rsidR="00C57DB9" w:rsidRPr="00C57DB9" w:rsidRDefault="00C57DB9" w:rsidP="00C57DB9">
            <w:pPr>
              <w:pStyle w:val="a4"/>
            </w:pPr>
            <w:r w:rsidRPr="00C57DB9">
              <w:t>9.Гарцева К.</w:t>
            </w:r>
          </w:p>
          <w:p w:rsidR="00C57DB9" w:rsidRPr="00C57DB9" w:rsidRDefault="00C57DB9" w:rsidP="00C57DB9">
            <w:pPr>
              <w:pStyle w:val="a4"/>
            </w:pPr>
            <w:r w:rsidRPr="00C57DB9">
              <w:t>10.Айнетдинов А.</w:t>
            </w:r>
          </w:p>
          <w:p w:rsidR="00C57DB9" w:rsidRPr="00C57DB9" w:rsidRDefault="00C57DB9" w:rsidP="00C57DB9">
            <w:pPr>
              <w:pStyle w:val="a4"/>
            </w:pPr>
            <w:r w:rsidRPr="00C57DB9">
              <w:t>11.Беляев А.</w:t>
            </w:r>
          </w:p>
          <w:p w:rsidR="00C57DB9" w:rsidRPr="00C57DB9" w:rsidRDefault="00C57DB9" w:rsidP="00C57DB9">
            <w:pPr>
              <w:pStyle w:val="a4"/>
            </w:pPr>
            <w:r w:rsidRPr="00C57DB9">
              <w:t>12.Половникова А.</w:t>
            </w:r>
          </w:p>
          <w:p w:rsidR="00C57DB9" w:rsidRPr="00C57DB9" w:rsidRDefault="00C57DB9" w:rsidP="00C57DB9">
            <w:pPr>
              <w:pStyle w:val="a4"/>
            </w:pPr>
            <w:r w:rsidRPr="00C57DB9">
              <w:t>13.Тадер М.</w:t>
            </w:r>
          </w:p>
          <w:p w:rsidR="00C57DB9" w:rsidRPr="00C57DB9" w:rsidRDefault="00C57DB9" w:rsidP="00C57DB9">
            <w:pPr>
              <w:pStyle w:val="a4"/>
            </w:pPr>
            <w:r w:rsidRPr="00C57DB9">
              <w:t>13 человек 52%</w:t>
            </w:r>
          </w:p>
        </w:tc>
      </w:tr>
      <w:tr w:rsidR="00C57DB9" w:rsidRPr="00C57DB9" w:rsidTr="00C57DB9">
        <w:trPr>
          <w:trHeight w:val="360"/>
          <w:tblCellSpacing w:w="0" w:type="dxa"/>
        </w:trPr>
        <w:tc>
          <w:tcPr>
            <w:tcW w:w="1756"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Средний уровень</w:t>
            </w:r>
          </w:p>
        </w:tc>
        <w:tc>
          <w:tcPr>
            <w:tcW w:w="7720"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1.Хафизова А.</w:t>
            </w:r>
          </w:p>
          <w:p w:rsidR="00C57DB9" w:rsidRPr="00C57DB9" w:rsidRDefault="00C57DB9" w:rsidP="00C57DB9">
            <w:pPr>
              <w:pStyle w:val="a4"/>
            </w:pPr>
            <w:r w:rsidRPr="00C57DB9">
              <w:t>2.Тимина В.</w:t>
            </w:r>
          </w:p>
          <w:p w:rsidR="00C57DB9" w:rsidRPr="00C57DB9" w:rsidRDefault="00C57DB9" w:rsidP="00C57DB9">
            <w:pPr>
              <w:pStyle w:val="a4"/>
            </w:pPr>
            <w:r w:rsidRPr="00C57DB9">
              <w:t>3.Андропова А.</w:t>
            </w:r>
          </w:p>
          <w:p w:rsidR="00C57DB9" w:rsidRPr="00C57DB9" w:rsidRDefault="00C57DB9" w:rsidP="00C57DB9">
            <w:pPr>
              <w:pStyle w:val="a4"/>
            </w:pPr>
            <w:r w:rsidRPr="00C57DB9">
              <w:t>4.Горшков З.</w:t>
            </w:r>
          </w:p>
          <w:p w:rsidR="00C57DB9" w:rsidRPr="00C57DB9" w:rsidRDefault="00C57DB9" w:rsidP="00C57DB9">
            <w:pPr>
              <w:pStyle w:val="a4"/>
            </w:pPr>
            <w:r w:rsidRPr="00C57DB9">
              <w:lastRenderedPageBreak/>
              <w:t>5.Субботина Д.</w:t>
            </w:r>
          </w:p>
          <w:p w:rsidR="00C57DB9" w:rsidRPr="00C57DB9" w:rsidRDefault="00C57DB9" w:rsidP="00C57DB9">
            <w:pPr>
              <w:pStyle w:val="a4"/>
            </w:pPr>
            <w:r w:rsidRPr="00C57DB9">
              <w:t>6.Мотов Д.</w:t>
            </w:r>
          </w:p>
          <w:p w:rsidR="00C57DB9" w:rsidRPr="00C57DB9" w:rsidRDefault="00C57DB9" w:rsidP="00C57DB9">
            <w:pPr>
              <w:pStyle w:val="a4"/>
            </w:pPr>
            <w:r w:rsidRPr="00C57DB9">
              <w:t xml:space="preserve">7. </w:t>
            </w:r>
            <w:proofErr w:type="spellStart"/>
            <w:r w:rsidRPr="00C57DB9">
              <w:t>Айнетдинова</w:t>
            </w:r>
            <w:proofErr w:type="spellEnd"/>
            <w:r w:rsidRPr="00C57DB9">
              <w:t xml:space="preserve"> В.</w:t>
            </w:r>
          </w:p>
          <w:p w:rsidR="00C57DB9" w:rsidRPr="00C57DB9" w:rsidRDefault="00C57DB9" w:rsidP="00C57DB9">
            <w:pPr>
              <w:pStyle w:val="a4"/>
            </w:pPr>
            <w:r w:rsidRPr="00C57DB9">
              <w:t>8.Киселева Т.</w:t>
            </w:r>
          </w:p>
          <w:p w:rsidR="00C57DB9" w:rsidRPr="00C57DB9" w:rsidRDefault="00C57DB9" w:rsidP="00C57DB9">
            <w:pPr>
              <w:pStyle w:val="a4"/>
            </w:pPr>
            <w:r w:rsidRPr="00C57DB9">
              <w:t>9.Клещева М.</w:t>
            </w:r>
          </w:p>
          <w:p w:rsidR="00C57DB9" w:rsidRPr="00C57DB9" w:rsidRDefault="00C57DB9" w:rsidP="00C57DB9">
            <w:pPr>
              <w:pStyle w:val="a4"/>
            </w:pPr>
            <w:r w:rsidRPr="00C57DB9">
              <w:t>10.Пушкарева Е.</w:t>
            </w:r>
          </w:p>
          <w:p w:rsidR="00C57DB9" w:rsidRPr="00C57DB9" w:rsidRDefault="00C57DB9" w:rsidP="00C57DB9">
            <w:pPr>
              <w:pStyle w:val="a4"/>
            </w:pPr>
            <w:r w:rsidRPr="00C57DB9">
              <w:t>10 человек 40%</w:t>
            </w:r>
          </w:p>
          <w:p w:rsidR="00C57DB9" w:rsidRPr="00C57DB9" w:rsidRDefault="00C57DB9" w:rsidP="00C57DB9">
            <w:pPr>
              <w:pStyle w:val="a4"/>
            </w:pPr>
          </w:p>
        </w:tc>
      </w:tr>
      <w:tr w:rsidR="00C57DB9" w:rsidRPr="00C57DB9" w:rsidTr="00C57DB9">
        <w:trPr>
          <w:trHeight w:val="360"/>
          <w:tblCellSpacing w:w="0" w:type="dxa"/>
        </w:trPr>
        <w:tc>
          <w:tcPr>
            <w:tcW w:w="1756"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lastRenderedPageBreak/>
              <w:t>Низкий уровень</w:t>
            </w:r>
          </w:p>
        </w:tc>
        <w:tc>
          <w:tcPr>
            <w:tcW w:w="7720"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1.Петрова С.</w:t>
            </w:r>
          </w:p>
          <w:p w:rsidR="00C57DB9" w:rsidRPr="00C57DB9" w:rsidRDefault="00C57DB9" w:rsidP="00C57DB9">
            <w:pPr>
              <w:pStyle w:val="a4"/>
            </w:pPr>
            <w:r w:rsidRPr="00C57DB9">
              <w:t>2.Дробинин А.</w:t>
            </w:r>
          </w:p>
          <w:p w:rsidR="00C57DB9" w:rsidRPr="00C57DB9" w:rsidRDefault="00C57DB9" w:rsidP="00C57DB9">
            <w:pPr>
              <w:pStyle w:val="a4"/>
            </w:pPr>
            <w:r w:rsidRPr="00C57DB9">
              <w:t>2 человека 8%</w:t>
            </w:r>
          </w:p>
        </w:tc>
      </w:tr>
    </w:tbl>
    <w:p w:rsidR="00C57DB9" w:rsidRPr="00C57DB9" w:rsidRDefault="00C57DB9" w:rsidP="00C57DB9">
      <w:pPr>
        <w:pStyle w:val="a4"/>
      </w:pPr>
    </w:p>
    <w:p w:rsidR="00C57DB9" w:rsidRPr="00C57DB9" w:rsidRDefault="00C57DB9" w:rsidP="00C57DB9">
      <w:pPr>
        <w:pStyle w:val="a4"/>
      </w:pPr>
    </w:p>
    <w:p w:rsidR="00C57DB9" w:rsidRPr="00C57DB9" w:rsidRDefault="00C57DB9" w:rsidP="00C57DB9">
      <w:pPr>
        <w:pStyle w:val="a4"/>
      </w:pPr>
      <w:r w:rsidRPr="00C57DB9">
        <w:rPr>
          <w:i/>
          <w:iCs/>
          <w:u w:val="single"/>
        </w:rPr>
        <w:t xml:space="preserve">Уровень сформированности </w:t>
      </w:r>
      <w:proofErr w:type="gramStart"/>
      <w:r w:rsidRPr="00C57DB9">
        <w:rPr>
          <w:i/>
          <w:iCs/>
          <w:u w:val="single"/>
        </w:rPr>
        <w:t>регулятивных</w:t>
      </w:r>
      <w:proofErr w:type="gramEnd"/>
      <w:r w:rsidRPr="00C57DB9">
        <w:rPr>
          <w:i/>
          <w:iCs/>
          <w:u w:val="single"/>
        </w:rPr>
        <w:t xml:space="preserve"> УУД</w:t>
      </w:r>
    </w:p>
    <w:p w:rsidR="00C57DB9" w:rsidRPr="00C57DB9" w:rsidRDefault="00C57DB9" w:rsidP="00C57DB9">
      <w:pPr>
        <w:pStyle w:val="a4"/>
      </w:pPr>
    </w:p>
    <w:p w:rsidR="00C57DB9" w:rsidRPr="00C57DB9" w:rsidRDefault="00C57DB9" w:rsidP="00C57DB9">
      <w:pPr>
        <w:pStyle w:val="a4"/>
      </w:pPr>
      <w:r w:rsidRPr="00C57DB9">
        <w:t xml:space="preserve">Цель: определение уровня сформированности </w:t>
      </w:r>
      <w:proofErr w:type="gramStart"/>
      <w:r w:rsidRPr="00C57DB9">
        <w:t>регулятивных</w:t>
      </w:r>
      <w:proofErr w:type="gramEnd"/>
      <w:r w:rsidRPr="00C57DB9">
        <w:t xml:space="preserve"> УУД в 1-а классе</w:t>
      </w:r>
    </w:p>
    <w:p w:rsidR="00C57DB9" w:rsidRPr="00C57DB9" w:rsidRDefault="00C57DB9" w:rsidP="00C57DB9">
      <w:pPr>
        <w:pStyle w:val="a4"/>
      </w:pPr>
      <w:r w:rsidRPr="00C57DB9">
        <w:t xml:space="preserve">Для определения уровня сформированности </w:t>
      </w:r>
      <w:proofErr w:type="gramStart"/>
      <w:r w:rsidRPr="00C57DB9">
        <w:t>регулятивных</w:t>
      </w:r>
      <w:proofErr w:type="gramEnd"/>
      <w:r w:rsidRPr="00C57DB9">
        <w:t xml:space="preserve"> УУД была использована следующая методика: «Графический диктант» Д. Б. </w:t>
      </w:r>
      <w:proofErr w:type="spellStart"/>
      <w:r w:rsidRPr="00C57DB9">
        <w:t>Эльконина</w:t>
      </w:r>
      <w:proofErr w:type="spellEnd"/>
      <w:r w:rsidRPr="00C57DB9">
        <w:t>»</w:t>
      </w:r>
    </w:p>
    <w:p w:rsidR="00C57DB9" w:rsidRPr="00C57DB9" w:rsidRDefault="00C57DB9" w:rsidP="00C57DB9">
      <w:pPr>
        <w:pStyle w:val="a4"/>
      </w:pPr>
      <w:r w:rsidRPr="00C57DB9">
        <w:t>В процессе исследования были получены следующие результаты:</w:t>
      </w:r>
    </w:p>
    <w:p w:rsidR="00C57DB9" w:rsidRPr="00C57DB9" w:rsidRDefault="00C57DB9" w:rsidP="00C57DB9">
      <w:pPr>
        <w:pStyle w:val="a4"/>
      </w:pPr>
    </w:p>
    <w:p w:rsidR="00C57DB9" w:rsidRPr="00C57DB9" w:rsidRDefault="00C57DB9" w:rsidP="00C57DB9">
      <w:pPr>
        <w:pStyle w:val="a4"/>
      </w:pPr>
    </w:p>
    <w:tbl>
      <w:tblPr>
        <w:tblW w:w="975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563"/>
        <w:gridCol w:w="7187"/>
      </w:tblGrid>
      <w:tr w:rsidR="00C57DB9" w:rsidRPr="00C57DB9" w:rsidTr="00C57DB9">
        <w:trPr>
          <w:tblCellSpacing w:w="0" w:type="dxa"/>
        </w:trPr>
        <w:tc>
          <w:tcPr>
            <w:tcW w:w="244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Уровни</w:t>
            </w:r>
          </w:p>
        </w:tc>
        <w:tc>
          <w:tcPr>
            <w:tcW w:w="685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 "а" класс</w:t>
            </w:r>
          </w:p>
        </w:tc>
      </w:tr>
      <w:tr w:rsidR="00C57DB9" w:rsidRPr="00C57DB9" w:rsidTr="00C57DB9">
        <w:trPr>
          <w:tblCellSpacing w:w="0" w:type="dxa"/>
        </w:trPr>
        <w:tc>
          <w:tcPr>
            <w:tcW w:w="244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Высокий</w:t>
            </w:r>
          </w:p>
        </w:tc>
        <w:tc>
          <w:tcPr>
            <w:tcW w:w="685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1.Киселева Т.</w:t>
            </w:r>
          </w:p>
          <w:p w:rsidR="00C57DB9" w:rsidRPr="00C57DB9" w:rsidRDefault="00C57DB9" w:rsidP="00C57DB9">
            <w:pPr>
              <w:pStyle w:val="a4"/>
            </w:pPr>
            <w:r w:rsidRPr="00C57DB9">
              <w:t>2.Пушкарева Е.</w:t>
            </w:r>
          </w:p>
          <w:p w:rsidR="00C57DB9" w:rsidRPr="00C57DB9" w:rsidRDefault="00C57DB9" w:rsidP="00C57DB9">
            <w:pPr>
              <w:pStyle w:val="a4"/>
            </w:pPr>
            <w:r w:rsidRPr="00C57DB9">
              <w:t>3.Андропова А.</w:t>
            </w:r>
          </w:p>
          <w:p w:rsidR="00C57DB9" w:rsidRPr="00C57DB9" w:rsidRDefault="00C57DB9" w:rsidP="00C57DB9">
            <w:pPr>
              <w:pStyle w:val="a4"/>
            </w:pPr>
            <w:r w:rsidRPr="00C57DB9">
              <w:t>4.Шанова А.</w:t>
            </w:r>
          </w:p>
          <w:p w:rsidR="00C57DB9" w:rsidRPr="00C57DB9" w:rsidRDefault="00C57DB9" w:rsidP="00C57DB9">
            <w:pPr>
              <w:pStyle w:val="a4"/>
            </w:pPr>
            <w:r w:rsidRPr="00C57DB9">
              <w:t>5.Пигалов Т.</w:t>
            </w:r>
          </w:p>
          <w:p w:rsidR="00C57DB9" w:rsidRPr="00C57DB9" w:rsidRDefault="00C57DB9" w:rsidP="00C57DB9">
            <w:pPr>
              <w:pStyle w:val="a4"/>
            </w:pPr>
            <w:r w:rsidRPr="00C57DB9">
              <w:t>6.Привалова И.</w:t>
            </w:r>
          </w:p>
          <w:p w:rsidR="00C57DB9" w:rsidRPr="00C57DB9" w:rsidRDefault="00C57DB9" w:rsidP="00C57DB9">
            <w:pPr>
              <w:pStyle w:val="a4"/>
            </w:pPr>
            <w:r w:rsidRPr="00C57DB9">
              <w:t>7.Беляев А.</w:t>
            </w:r>
          </w:p>
          <w:p w:rsidR="00C57DB9" w:rsidRPr="00C57DB9" w:rsidRDefault="00C57DB9" w:rsidP="00C57DB9">
            <w:pPr>
              <w:pStyle w:val="a4"/>
            </w:pPr>
            <w:r w:rsidRPr="00C57DB9">
              <w:t>8.Горшков З.</w:t>
            </w:r>
          </w:p>
          <w:p w:rsidR="00C57DB9" w:rsidRPr="00C57DB9" w:rsidRDefault="00C57DB9" w:rsidP="00C57DB9">
            <w:pPr>
              <w:pStyle w:val="a4"/>
            </w:pPr>
            <w:r w:rsidRPr="00C57DB9">
              <w:t>9.Тимина В.</w:t>
            </w:r>
          </w:p>
          <w:p w:rsidR="00C57DB9" w:rsidRPr="00C57DB9" w:rsidRDefault="00C57DB9" w:rsidP="00C57DB9">
            <w:pPr>
              <w:pStyle w:val="a4"/>
            </w:pPr>
            <w:r w:rsidRPr="00C57DB9">
              <w:t>10.Оферина М.</w:t>
            </w:r>
          </w:p>
          <w:p w:rsidR="00C57DB9" w:rsidRPr="00C57DB9" w:rsidRDefault="00C57DB9" w:rsidP="00C57DB9">
            <w:pPr>
              <w:pStyle w:val="a4"/>
            </w:pPr>
            <w:r w:rsidRPr="00C57DB9">
              <w:t xml:space="preserve">11.Дробинин А. </w:t>
            </w:r>
          </w:p>
          <w:p w:rsidR="00C57DB9" w:rsidRPr="00C57DB9" w:rsidRDefault="00C57DB9" w:rsidP="00C57DB9">
            <w:pPr>
              <w:pStyle w:val="a4"/>
            </w:pPr>
            <w:r w:rsidRPr="00C57DB9">
              <w:t>12.Гриб А.</w:t>
            </w:r>
          </w:p>
          <w:p w:rsidR="00C57DB9" w:rsidRPr="00C57DB9" w:rsidRDefault="00C57DB9" w:rsidP="00C57DB9">
            <w:pPr>
              <w:pStyle w:val="a4"/>
            </w:pPr>
            <w:r w:rsidRPr="00C57DB9">
              <w:t>13.Половникова</w:t>
            </w:r>
            <w:proofErr w:type="gramStart"/>
            <w:r w:rsidRPr="00C57DB9">
              <w:t xml:space="preserve"> А</w:t>
            </w:r>
            <w:proofErr w:type="gramEnd"/>
          </w:p>
          <w:p w:rsidR="00C57DB9" w:rsidRPr="00C57DB9" w:rsidRDefault="00C57DB9" w:rsidP="00C57DB9">
            <w:pPr>
              <w:pStyle w:val="a4"/>
            </w:pPr>
            <w:r w:rsidRPr="00C57DB9">
              <w:t>13 человек 52%</w:t>
            </w:r>
          </w:p>
        </w:tc>
      </w:tr>
      <w:tr w:rsidR="00C57DB9" w:rsidRPr="00C57DB9" w:rsidTr="00C57DB9">
        <w:trPr>
          <w:tblCellSpacing w:w="0" w:type="dxa"/>
        </w:trPr>
        <w:tc>
          <w:tcPr>
            <w:tcW w:w="244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Выше среднего</w:t>
            </w:r>
          </w:p>
        </w:tc>
        <w:tc>
          <w:tcPr>
            <w:tcW w:w="685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1.Тадер М.</w:t>
            </w:r>
          </w:p>
          <w:p w:rsidR="00C57DB9" w:rsidRPr="00C57DB9" w:rsidRDefault="00C57DB9" w:rsidP="00C57DB9">
            <w:pPr>
              <w:pStyle w:val="a4"/>
            </w:pPr>
            <w:r w:rsidRPr="00C57DB9">
              <w:t>2.Мотов И.</w:t>
            </w:r>
          </w:p>
          <w:p w:rsidR="00C57DB9" w:rsidRPr="00C57DB9" w:rsidRDefault="00C57DB9" w:rsidP="00C57DB9">
            <w:pPr>
              <w:pStyle w:val="a4"/>
            </w:pPr>
            <w:r w:rsidRPr="00C57DB9">
              <w:t>3.Юдина У.</w:t>
            </w:r>
          </w:p>
          <w:p w:rsidR="00C57DB9" w:rsidRPr="00C57DB9" w:rsidRDefault="00C57DB9" w:rsidP="00C57DB9">
            <w:pPr>
              <w:pStyle w:val="a4"/>
            </w:pPr>
            <w:r w:rsidRPr="00C57DB9">
              <w:t>4.Жиганшин Д.</w:t>
            </w:r>
          </w:p>
          <w:p w:rsidR="00C57DB9" w:rsidRPr="00C57DB9" w:rsidRDefault="00C57DB9" w:rsidP="00C57DB9">
            <w:pPr>
              <w:pStyle w:val="a4"/>
            </w:pPr>
          </w:p>
          <w:p w:rsidR="00C57DB9" w:rsidRPr="00C57DB9" w:rsidRDefault="00C57DB9" w:rsidP="00C57DB9">
            <w:pPr>
              <w:pStyle w:val="a4"/>
            </w:pPr>
            <w:r w:rsidRPr="00C57DB9">
              <w:t>4 человека 16%</w:t>
            </w:r>
          </w:p>
        </w:tc>
      </w:tr>
      <w:tr w:rsidR="00C57DB9" w:rsidRPr="00C57DB9" w:rsidTr="00C57DB9">
        <w:trPr>
          <w:tblCellSpacing w:w="0" w:type="dxa"/>
        </w:trPr>
        <w:tc>
          <w:tcPr>
            <w:tcW w:w="244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Средний</w:t>
            </w:r>
          </w:p>
        </w:tc>
        <w:tc>
          <w:tcPr>
            <w:tcW w:w="685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1.Гарцева К.</w:t>
            </w:r>
          </w:p>
          <w:p w:rsidR="00C57DB9" w:rsidRPr="00C57DB9" w:rsidRDefault="00C57DB9" w:rsidP="00C57DB9">
            <w:pPr>
              <w:pStyle w:val="a4"/>
            </w:pPr>
            <w:r w:rsidRPr="00C57DB9">
              <w:t>2.Горюнова М.</w:t>
            </w:r>
          </w:p>
          <w:p w:rsidR="00C57DB9" w:rsidRPr="00C57DB9" w:rsidRDefault="00C57DB9" w:rsidP="00C57DB9">
            <w:pPr>
              <w:pStyle w:val="a4"/>
            </w:pPr>
            <w:r w:rsidRPr="00C57DB9">
              <w:t>3.Клещева М.</w:t>
            </w:r>
          </w:p>
          <w:p w:rsidR="00C57DB9" w:rsidRPr="00C57DB9" w:rsidRDefault="00C57DB9" w:rsidP="00C57DB9">
            <w:pPr>
              <w:pStyle w:val="a4"/>
            </w:pPr>
            <w:r w:rsidRPr="00C57DB9">
              <w:t>3 человека 12%</w:t>
            </w:r>
          </w:p>
        </w:tc>
      </w:tr>
      <w:tr w:rsidR="00C57DB9" w:rsidRPr="00C57DB9" w:rsidTr="00C57DB9">
        <w:trPr>
          <w:tblCellSpacing w:w="0" w:type="dxa"/>
        </w:trPr>
        <w:tc>
          <w:tcPr>
            <w:tcW w:w="244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Ниже среднего</w:t>
            </w:r>
          </w:p>
        </w:tc>
        <w:tc>
          <w:tcPr>
            <w:tcW w:w="685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1.Хафизова А.</w:t>
            </w:r>
          </w:p>
          <w:p w:rsidR="00C57DB9" w:rsidRPr="00C57DB9" w:rsidRDefault="00C57DB9" w:rsidP="00C57DB9">
            <w:pPr>
              <w:pStyle w:val="a4"/>
            </w:pPr>
            <w:r w:rsidRPr="00C57DB9">
              <w:t>2.Субботин Д.</w:t>
            </w:r>
          </w:p>
          <w:p w:rsidR="00C57DB9" w:rsidRPr="00C57DB9" w:rsidRDefault="00C57DB9" w:rsidP="00C57DB9">
            <w:pPr>
              <w:pStyle w:val="a4"/>
            </w:pPr>
            <w:r w:rsidRPr="00C57DB9">
              <w:lastRenderedPageBreak/>
              <w:t>3.Айнетдинов А.</w:t>
            </w:r>
          </w:p>
          <w:p w:rsidR="00C57DB9" w:rsidRPr="00C57DB9" w:rsidRDefault="00C57DB9" w:rsidP="00C57DB9">
            <w:pPr>
              <w:pStyle w:val="a4"/>
            </w:pPr>
            <w:r w:rsidRPr="00C57DB9">
              <w:t>4.Петрова С.</w:t>
            </w:r>
          </w:p>
          <w:p w:rsidR="00C57DB9" w:rsidRPr="00C57DB9" w:rsidRDefault="00C57DB9" w:rsidP="00C57DB9">
            <w:pPr>
              <w:pStyle w:val="a4"/>
            </w:pPr>
            <w:r w:rsidRPr="00C57DB9">
              <w:t>4 человека 16%</w:t>
            </w:r>
          </w:p>
        </w:tc>
      </w:tr>
      <w:tr w:rsidR="00C57DB9" w:rsidRPr="00C57DB9" w:rsidTr="00C57DB9">
        <w:trPr>
          <w:tblCellSpacing w:w="0" w:type="dxa"/>
        </w:trPr>
        <w:tc>
          <w:tcPr>
            <w:tcW w:w="244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lastRenderedPageBreak/>
              <w:t>Низкий</w:t>
            </w:r>
          </w:p>
        </w:tc>
        <w:tc>
          <w:tcPr>
            <w:tcW w:w="6855" w:type="dxa"/>
            <w:tcBorders>
              <w:top w:val="outset" w:sz="6" w:space="0" w:color="000000"/>
              <w:left w:val="outset" w:sz="6" w:space="0" w:color="000000"/>
              <w:bottom w:val="outset" w:sz="6" w:space="0" w:color="000000"/>
              <w:right w:val="outset" w:sz="6" w:space="0" w:color="000000"/>
            </w:tcBorders>
            <w:hideMark/>
          </w:tcPr>
          <w:p w:rsidR="00C57DB9" w:rsidRPr="00C57DB9" w:rsidRDefault="00C57DB9" w:rsidP="00C57DB9">
            <w:pPr>
              <w:pStyle w:val="a4"/>
            </w:pPr>
            <w:r w:rsidRPr="00C57DB9">
              <w:t>1.Айнетдинова В.</w:t>
            </w:r>
          </w:p>
          <w:p w:rsidR="00C57DB9" w:rsidRPr="00C57DB9" w:rsidRDefault="00C57DB9" w:rsidP="00C57DB9">
            <w:pPr>
              <w:pStyle w:val="a4"/>
            </w:pPr>
            <w:r w:rsidRPr="00C57DB9">
              <w:t>1 человек 4%</w:t>
            </w:r>
          </w:p>
        </w:tc>
      </w:tr>
    </w:tbl>
    <w:p w:rsidR="00C57DB9" w:rsidRPr="00C57DB9" w:rsidRDefault="00C57DB9" w:rsidP="00C57DB9">
      <w:pPr>
        <w:pStyle w:val="a4"/>
      </w:pPr>
    </w:p>
    <w:p w:rsidR="00C57DB9" w:rsidRPr="00C57DB9" w:rsidRDefault="00C57DB9" w:rsidP="00C57DB9">
      <w:pPr>
        <w:pStyle w:val="a4"/>
      </w:pPr>
    </w:p>
    <w:p w:rsidR="00C57DB9" w:rsidRPr="00C57DB9" w:rsidRDefault="00C57DB9" w:rsidP="00C57DB9">
      <w:pPr>
        <w:pStyle w:val="a4"/>
      </w:pPr>
      <w:r w:rsidRPr="00C57DB9">
        <w:t xml:space="preserve">Вывод: </w:t>
      </w:r>
    </w:p>
    <w:p w:rsidR="00C57DB9" w:rsidRPr="00C57DB9" w:rsidRDefault="00C57DB9" w:rsidP="00C57DB9">
      <w:pPr>
        <w:pStyle w:val="a4"/>
      </w:pPr>
      <w:r w:rsidRPr="00C57DB9">
        <w:t xml:space="preserve">Обучающиеся 1-а класса обладают навыками усвоения универсальных учебных действий. </w:t>
      </w:r>
    </w:p>
    <w:p w:rsidR="00C57DB9" w:rsidRPr="00C57DB9" w:rsidRDefault="00C57DB9" w:rsidP="00C57DB9">
      <w:pPr>
        <w:pStyle w:val="a4"/>
      </w:pPr>
      <w:r w:rsidRPr="00C57DB9">
        <w:t xml:space="preserve">На основании данных проведенной диагностики в целом выявлен адекватный и завышенный уровень самооценки, т.е. у детей сформировано положительное отношение к себе, они могут адекватно себя оценивать. </w:t>
      </w:r>
    </w:p>
    <w:p w:rsidR="00C57DB9" w:rsidRPr="00C57DB9" w:rsidRDefault="00C57DB9" w:rsidP="00C57DB9">
      <w:pPr>
        <w:pStyle w:val="a4"/>
      </w:pPr>
      <w:r w:rsidRPr="00C57DB9">
        <w:t xml:space="preserve">Результаты изучения школьной мотивации показали, что у первоклассников преобладает высокий и средний уровни школьной мотивации, что свидетельствует о положительном отношении к школе, о формировании познавательных интересов к учебной деятельности и принятии нового социального статуса ученика. Обучающихся с низким уровнем мотивации необходимо включать в активную деятельность на основе изучения их интересов и склонностей, привлекать к участию во внеурочной деятельности. </w:t>
      </w:r>
    </w:p>
    <w:p w:rsidR="00C57DB9" w:rsidRPr="00C57DB9" w:rsidRDefault="00C57DB9" w:rsidP="00C57DB9">
      <w:pPr>
        <w:pStyle w:val="a4"/>
      </w:pPr>
      <w:proofErr w:type="gramStart"/>
      <w:r w:rsidRPr="00C57DB9">
        <w:t>Регулятивные</w:t>
      </w:r>
      <w:proofErr w:type="gramEnd"/>
      <w:r w:rsidRPr="00C57DB9">
        <w:t xml:space="preserve"> УУД у обучающихся сформированы в основном на высоком уровне и среднем уровне. Данные результаты говорят о том, что большинство первоклассников умеют ставить учебные цели, осуществлять планирование и контроль учебной деятельности. Детям с низким уровнем организации учебной деятельности необходим пошаговый контроль со стороны учителя, постоянное обращение к алгоритму выполнения учебного действия.</w:t>
      </w:r>
    </w:p>
    <w:p w:rsidR="00C57DB9" w:rsidRPr="00C57DB9" w:rsidRDefault="00C57DB9" w:rsidP="00C57DB9">
      <w:pPr>
        <w:pStyle w:val="a4"/>
      </w:pPr>
      <w:r w:rsidRPr="00C57DB9">
        <w:t>Результат развития познавательных действий находятся на высоком и среднем уровнях. Это означает, что словесно-логическое мышление у первоклассников развито на среднем и высоком уровнях. Первоклассники умеют выделять существенные признаки предметов и явлений, устанавливать закономерности, частично владеют логическими операциями.</w:t>
      </w:r>
    </w:p>
    <w:p w:rsidR="00C57DB9" w:rsidRPr="00C57DB9" w:rsidRDefault="00C57DB9" w:rsidP="00C57DB9">
      <w:pPr>
        <w:pStyle w:val="a4"/>
      </w:pPr>
      <w:r w:rsidRPr="00C57DB9">
        <w:t xml:space="preserve">Умение устанавливать дружеские отношения со сверстниками в 1-а на высоком уровне. </w:t>
      </w:r>
      <w:proofErr w:type="gramStart"/>
      <w:r w:rsidRPr="00C57DB9">
        <w:t>Обучающиеся</w:t>
      </w:r>
      <w:proofErr w:type="gramEnd"/>
      <w:r w:rsidRPr="00C57DB9">
        <w:t xml:space="preserve"> умеют слушать и понимать речь других, стремятся к сотрудничеству, умеют взаимодействовать с одноклассниками.</w:t>
      </w:r>
    </w:p>
    <w:p w:rsidR="00C57DB9" w:rsidRPr="00C57DB9" w:rsidRDefault="00C57DB9" w:rsidP="00C57DB9">
      <w:pPr>
        <w:pStyle w:val="a4"/>
      </w:pPr>
      <w:r w:rsidRPr="00C57DB9">
        <w:t>Классному руководителю были даны рекомендации.</w:t>
      </w:r>
    </w:p>
    <w:p w:rsidR="00C57DB9" w:rsidRPr="00C57DB9" w:rsidRDefault="00C57DB9" w:rsidP="00C57DB9">
      <w:pPr>
        <w:pStyle w:val="a4"/>
      </w:pPr>
      <w:r w:rsidRPr="00C57DB9">
        <w:t>Рекомендации:</w:t>
      </w:r>
    </w:p>
    <w:p w:rsidR="00C57DB9" w:rsidRPr="00C57DB9" w:rsidRDefault="00C57DB9" w:rsidP="00C57DB9">
      <w:pPr>
        <w:pStyle w:val="a4"/>
      </w:pPr>
      <w:bookmarkStart w:id="1" w:name="YANDEX_34"/>
      <w:bookmarkEnd w:id="1"/>
      <w:r w:rsidRPr="00C57DB9">
        <w:t xml:space="preserve">В целях повышения уровня  сформированности  универсальных учебных действий у младших школьников в ОУ области </w:t>
      </w:r>
      <w:r w:rsidRPr="00C57DB9">
        <w:rPr>
          <w:i/>
          <w:iCs/>
        </w:rPr>
        <w:t>учителям начальных классов</w:t>
      </w:r>
      <w:r w:rsidRPr="00C57DB9">
        <w:t xml:space="preserve"> рекомендуется:</w:t>
      </w:r>
    </w:p>
    <w:p w:rsidR="00C57DB9" w:rsidRPr="00C57DB9" w:rsidRDefault="00C57DB9" w:rsidP="00C57DB9">
      <w:pPr>
        <w:pStyle w:val="a4"/>
      </w:pPr>
      <w:r w:rsidRPr="00C57DB9">
        <w:t>продолжить работу по формированию и развитию у первоклассников универсальных учебных действий:</w:t>
      </w:r>
    </w:p>
    <w:p w:rsidR="00C57DB9" w:rsidRPr="00C57DB9" w:rsidRDefault="00C57DB9" w:rsidP="00C57DB9">
      <w:pPr>
        <w:pStyle w:val="a4"/>
      </w:pPr>
      <w:bookmarkStart w:id="2" w:name="YANDEX_35"/>
      <w:bookmarkStart w:id="3" w:name="YANDEX_36"/>
      <w:bookmarkEnd w:id="2"/>
      <w:bookmarkEnd w:id="3"/>
      <w:r w:rsidRPr="00C57DB9">
        <w:t>для развития личностных  УУД  педагогам необходимо проявлять заинтересованность деятельностью ребенка, создавать на уроках ситуацию успеха, поощрять за положительный  результат</w:t>
      </w:r>
      <w:proofErr w:type="gramStart"/>
      <w:r w:rsidRPr="00C57DB9">
        <w:t> ;</w:t>
      </w:r>
      <w:proofErr w:type="gramEnd"/>
    </w:p>
    <w:p w:rsidR="00C57DB9" w:rsidRPr="00C57DB9" w:rsidRDefault="00C57DB9" w:rsidP="00C57DB9">
      <w:pPr>
        <w:pStyle w:val="a4"/>
      </w:pPr>
      <w:bookmarkStart w:id="4" w:name="YANDEX_37"/>
      <w:bookmarkEnd w:id="4"/>
      <w:r w:rsidRPr="00C57DB9">
        <w:t>для развития регулятивных  УУД  – формировать произвольность учебной деятельности через постановку цели, составление плана, обращение к алгоритмам выполнения учебных действий, привлечению учащихся к проектно-исследовательской деятельности;</w:t>
      </w:r>
    </w:p>
    <w:p w:rsidR="00C57DB9" w:rsidRPr="00C57DB9" w:rsidRDefault="00C57DB9" w:rsidP="00C57DB9">
      <w:pPr>
        <w:pStyle w:val="a4"/>
      </w:pPr>
      <w:bookmarkStart w:id="5" w:name="YANDEX_38"/>
      <w:bookmarkEnd w:id="5"/>
      <w:r w:rsidRPr="00C57DB9">
        <w:t xml:space="preserve">для формирования </w:t>
      </w:r>
      <w:proofErr w:type="gramStart"/>
      <w:r w:rsidRPr="00C57DB9">
        <w:t>познавательных</w:t>
      </w:r>
      <w:proofErr w:type="gramEnd"/>
      <w:r w:rsidRPr="00C57DB9">
        <w:t xml:space="preserve">  УУД  – привлекать обучающихся к работе с разными источниками информации, развивать основные мыслительные операции, умения устанавливать логические связи, используя для этого задания проблемно-поискового характера;</w:t>
      </w:r>
    </w:p>
    <w:p w:rsidR="00C57DB9" w:rsidRPr="00C57DB9" w:rsidRDefault="00C57DB9" w:rsidP="00C57DB9">
      <w:pPr>
        <w:pStyle w:val="a4"/>
      </w:pPr>
      <w:bookmarkStart w:id="6" w:name="YANDEX_39"/>
      <w:bookmarkEnd w:id="6"/>
      <w:proofErr w:type="gramStart"/>
      <w:r w:rsidRPr="00C57DB9">
        <w:rPr>
          <w:color w:val="000000"/>
        </w:rPr>
        <w:t xml:space="preserve">для развития коммуникативных навыков у обучающихся педагогам рекомендуется формировать навыки позитивного общения, используя групповые формы работы на уроках, положительное одобрение за  результат. </w:t>
      </w:r>
      <w:proofErr w:type="gramEnd"/>
    </w:p>
    <w:p w:rsidR="00C57DB9" w:rsidRPr="00C57DB9" w:rsidRDefault="00C57DB9" w:rsidP="00C57DB9">
      <w:pPr>
        <w:pStyle w:val="a4"/>
      </w:pPr>
      <w:bookmarkStart w:id="7" w:name="YANDEX_40"/>
      <w:bookmarkEnd w:id="7"/>
      <w:r w:rsidRPr="00C57DB9">
        <w:t xml:space="preserve">разработать индивидуальные маршруты по формированию  УУД  в соответствии с выявленными проблемами на последующих этапах обучения. </w:t>
      </w:r>
    </w:p>
    <w:p w:rsidR="00C57DB9" w:rsidRPr="002E126A" w:rsidRDefault="00C57DB9" w:rsidP="002E126A">
      <w:pPr>
        <w:pStyle w:val="a4"/>
        <w:jc w:val="both"/>
        <w:rPr>
          <w:rFonts w:eastAsia="Times New Roman CYR"/>
          <w:color w:val="000000"/>
        </w:rPr>
      </w:pPr>
    </w:p>
    <w:p w:rsidR="002E126A" w:rsidRPr="00F718DC" w:rsidRDefault="002E126A" w:rsidP="002E126A">
      <w:pPr>
        <w:pStyle w:val="a4"/>
        <w:jc w:val="both"/>
        <w:rPr>
          <w:b/>
          <w:bCs/>
        </w:rPr>
      </w:pPr>
    </w:p>
    <w:p w:rsidR="00C57DB9" w:rsidRPr="00C57DB9" w:rsidRDefault="00C57DB9" w:rsidP="00C57DB9">
      <w:pPr>
        <w:spacing w:before="100" w:beforeAutospacing="1" w:after="198" w:line="276" w:lineRule="auto"/>
        <w:jc w:val="center"/>
      </w:pPr>
      <w:r w:rsidRPr="00C57DB9">
        <w:rPr>
          <w:b/>
          <w:bCs/>
        </w:rPr>
        <w:t>Аналитическая справка по результатам стартовой диагностики адаптац</w:t>
      </w:r>
      <w:proofErr w:type="gramStart"/>
      <w:r w:rsidRPr="00C57DB9">
        <w:rPr>
          <w:b/>
          <w:bCs/>
        </w:rPr>
        <w:t xml:space="preserve">ии </w:t>
      </w:r>
      <w:r w:rsidRPr="00C57DB9">
        <w:rPr>
          <w:b/>
          <w:bCs/>
          <w:color w:val="000000"/>
        </w:rPr>
        <w:t>у о</w:t>
      </w:r>
      <w:proofErr w:type="gramEnd"/>
      <w:r w:rsidRPr="00C57DB9">
        <w:rPr>
          <w:b/>
          <w:bCs/>
          <w:color w:val="000000"/>
        </w:rPr>
        <w:t>бучающихся 1 «а» класса за 2019-2020 учебный год</w:t>
      </w:r>
    </w:p>
    <w:p w:rsidR="00C57DB9" w:rsidRPr="00C57DB9" w:rsidRDefault="00C57DB9" w:rsidP="00C57DB9">
      <w:pPr>
        <w:spacing w:before="100" w:beforeAutospacing="1"/>
      </w:pPr>
      <w:r w:rsidRPr="00C57DB9">
        <w:rPr>
          <w:b/>
          <w:bCs/>
        </w:rPr>
        <w:t>Дата исследования:</w:t>
      </w:r>
      <w:r w:rsidRPr="00C57DB9">
        <w:t xml:space="preserve"> 23.09.2019 г</w:t>
      </w:r>
    </w:p>
    <w:p w:rsidR="00C57DB9" w:rsidRPr="00C57DB9" w:rsidRDefault="00C57DB9" w:rsidP="00C57DB9">
      <w:pPr>
        <w:spacing w:before="100" w:beforeAutospacing="1" w:line="276" w:lineRule="auto"/>
      </w:pPr>
      <w:r w:rsidRPr="00C57DB9">
        <w:t>В диагностировании приняли участие: 1 «а» класс 25 человек.</w:t>
      </w:r>
    </w:p>
    <w:p w:rsidR="00C57DB9" w:rsidRPr="00C57DB9" w:rsidRDefault="00C57DB9" w:rsidP="00C57DB9">
      <w:pPr>
        <w:spacing w:before="100" w:beforeAutospacing="1"/>
      </w:pPr>
      <w:r w:rsidRPr="00C57DB9">
        <w:rPr>
          <w:color w:val="00000A"/>
        </w:rPr>
        <w:t>С целью определения адаптации обучающихся 1-класса были проведены следующие методики: методика «Лесенка» для определения самооценки, рисуночная методика</w:t>
      </w:r>
    </w:p>
    <w:p w:rsidR="00C57DB9" w:rsidRPr="00C57DB9" w:rsidRDefault="00C57DB9" w:rsidP="00C57DB9">
      <w:pPr>
        <w:spacing w:before="100" w:beforeAutospacing="1"/>
      </w:pPr>
      <w:r w:rsidRPr="00C57DB9">
        <w:rPr>
          <w:color w:val="00000A"/>
        </w:rPr>
        <w:t>«Что мне нравится в школе</w:t>
      </w:r>
      <w:proofErr w:type="gramStart"/>
      <w:r w:rsidRPr="00C57DB9">
        <w:rPr>
          <w:color w:val="00000A"/>
        </w:rPr>
        <w:t>»,.</w:t>
      </w:r>
      <w:proofErr w:type="gramEnd"/>
    </w:p>
    <w:p w:rsidR="00C57DB9" w:rsidRPr="00C57DB9" w:rsidRDefault="00C57DB9" w:rsidP="00C57DB9">
      <w:pPr>
        <w:spacing w:before="100" w:beforeAutospacing="1"/>
      </w:pPr>
      <w:r w:rsidRPr="00C57DB9">
        <w:rPr>
          <w:b/>
          <w:bCs/>
          <w:color w:val="00000A"/>
        </w:rPr>
        <w:t xml:space="preserve">Задачи исследования: </w:t>
      </w:r>
    </w:p>
    <w:p w:rsidR="00C57DB9" w:rsidRPr="00C57DB9" w:rsidRDefault="00C57DB9" w:rsidP="00C57DB9">
      <w:pPr>
        <w:numPr>
          <w:ilvl w:val="0"/>
          <w:numId w:val="31"/>
        </w:numPr>
        <w:spacing w:before="100" w:beforeAutospacing="1"/>
      </w:pPr>
      <w:r w:rsidRPr="00C57DB9">
        <w:rPr>
          <w:color w:val="00000A"/>
        </w:rPr>
        <w:t>Изучить школьную мотивацию и познавательную активность детей;</w:t>
      </w:r>
    </w:p>
    <w:p w:rsidR="00C57DB9" w:rsidRPr="00C57DB9" w:rsidRDefault="00C57DB9" w:rsidP="00C57DB9">
      <w:pPr>
        <w:numPr>
          <w:ilvl w:val="0"/>
          <w:numId w:val="31"/>
        </w:numPr>
        <w:spacing w:before="100" w:beforeAutospacing="1"/>
      </w:pPr>
      <w:r w:rsidRPr="00C57DB9">
        <w:rPr>
          <w:color w:val="00000A"/>
        </w:rPr>
        <w:t>Изучить психоэмоциональное состояние и комфортность обучения;</w:t>
      </w:r>
    </w:p>
    <w:p w:rsidR="00C57DB9" w:rsidRPr="00C57DB9" w:rsidRDefault="00C57DB9" w:rsidP="00C57DB9">
      <w:pPr>
        <w:numPr>
          <w:ilvl w:val="0"/>
          <w:numId w:val="31"/>
        </w:numPr>
        <w:spacing w:before="100" w:beforeAutospacing="1"/>
      </w:pPr>
      <w:r w:rsidRPr="00C57DB9">
        <w:rPr>
          <w:color w:val="00000A"/>
        </w:rPr>
        <w:t>Выявить наиболее актуальные для детей трудности для дальнейшего оказания им педагогической и психологической помощи;</w:t>
      </w:r>
    </w:p>
    <w:p w:rsidR="00C57DB9" w:rsidRPr="00C57DB9" w:rsidRDefault="00C57DB9" w:rsidP="00C57DB9">
      <w:pPr>
        <w:numPr>
          <w:ilvl w:val="0"/>
          <w:numId w:val="31"/>
        </w:numPr>
        <w:spacing w:before="100" w:beforeAutospacing="1" w:line="276" w:lineRule="auto"/>
      </w:pPr>
      <w:r w:rsidRPr="00C57DB9">
        <w:rPr>
          <w:color w:val="00000A"/>
        </w:rPr>
        <w:t>Подготовить рекомендации для учителей и родителей по созданию оптимальных социально-педагогических условий для успешного обучения.</w:t>
      </w:r>
    </w:p>
    <w:p w:rsidR="00C57DB9" w:rsidRPr="00C57DB9" w:rsidRDefault="00C57DB9" w:rsidP="00C57DB9">
      <w:pPr>
        <w:spacing w:before="100" w:beforeAutospacing="1" w:line="276" w:lineRule="auto"/>
      </w:pPr>
      <w:r w:rsidRPr="00C57DB9">
        <w:rPr>
          <w:b/>
          <w:bCs/>
        </w:rPr>
        <w:t>Результаты исследования показали:</w:t>
      </w:r>
    </w:p>
    <w:p w:rsidR="00C57DB9" w:rsidRPr="00C57DB9" w:rsidRDefault="00C57DB9" w:rsidP="00C57DB9">
      <w:pPr>
        <w:spacing w:before="100" w:beforeAutospacing="1" w:line="276" w:lineRule="auto"/>
      </w:pPr>
      <w:r w:rsidRPr="00C57DB9">
        <w:rPr>
          <w:b/>
          <w:bCs/>
        </w:rPr>
        <w:t>Методика «Лесенка» для определения самооценки</w:t>
      </w:r>
      <w:r w:rsidRPr="00C57DB9">
        <w:rPr>
          <w:b/>
          <w:bCs/>
          <w:color w:val="00000A"/>
        </w:rPr>
        <w:t>.</w:t>
      </w:r>
    </w:p>
    <w:p w:rsidR="00C57DB9" w:rsidRPr="00C57DB9" w:rsidRDefault="00C57DB9" w:rsidP="00C57DB9">
      <w:pPr>
        <w:spacing w:before="100" w:beforeAutospacing="1" w:line="276" w:lineRule="auto"/>
      </w:pPr>
      <w:r w:rsidRPr="00C57DB9">
        <w:rPr>
          <w:b/>
          <w:bCs/>
          <w:color w:val="00000A"/>
        </w:rPr>
        <w:t>Цель</w:t>
      </w:r>
      <w:r w:rsidRPr="00C57DB9">
        <w:rPr>
          <w:color w:val="00000A"/>
        </w:rPr>
        <w:t>: выявление уровня развития самооценки.</w:t>
      </w:r>
    </w:p>
    <w:p w:rsidR="00C57DB9" w:rsidRPr="00C57DB9" w:rsidRDefault="00C57DB9" w:rsidP="00C57DB9">
      <w:pPr>
        <w:spacing w:before="100" w:beforeAutospacing="1" w:line="276" w:lineRule="auto"/>
      </w:pPr>
      <w:r w:rsidRPr="00C57DB9">
        <w:t>Данная методика основана на непосредственном оценивании (</w:t>
      </w:r>
      <w:proofErr w:type="spellStart"/>
      <w:r w:rsidRPr="00C57DB9">
        <w:t>шкалировании</w:t>
      </w:r>
      <w:proofErr w:type="spellEnd"/>
      <w:r w:rsidRPr="00C57DB9">
        <w:t xml:space="preserve">) школьниками ряда личных качеств, таких как здоровье, способности, характер и т.д. </w:t>
      </w:r>
    </w:p>
    <w:tbl>
      <w:tblPr>
        <w:tblW w:w="957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138"/>
        <w:gridCol w:w="6432"/>
      </w:tblGrid>
      <w:tr w:rsidR="00C57DB9" w:rsidRPr="00C57DB9" w:rsidTr="00C57DB9">
        <w:trPr>
          <w:tblCellSpacing w:w="0" w:type="dxa"/>
        </w:trPr>
        <w:tc>
          <w:tcPr>
            <w:tcW w:w="304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pPr>
          </w:p>
        </w:tc>
        <w:tc>
          <w:tcPr>
            <w:tcW w:w="624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jc w:val="center"/>
            </w:pPr>
            <w:r w:rsidRPr="00C57DB9">
              <w:rPr>
                <w:b/>
                <w:bCs/>
                <w:lang w:val="en-US"/>
              </w:rPr>
              <w:t>1 «</w:t>
            </w:r>
            <w:r w:rsidRPr="00C57DB9">
              <w:rPr>
                <w:b/>
                <w:bCs/>
              </w:rPr>
              <w:t>а</w:t>
            </w:r>
            <w:r w:rsidRPr="00C57DB9">
              <w:rPr>
                <w:b/>
                <w:bCs/>
                <w:lang w:val="en-US"/>
              </w:rPr>
              <w:t xml:space="preserve">» </w:t>
            </w:r>
            <w:r w:rsidRPr="00C57DB9">
              <w:rPr>
                <w:b/>
                <w:bCs/>
              </w:rPr>
              <w:t>класс</w:t>
            </w:r>
          </w:p>
        </w:tc>
      </w:tr>
      <w:tr w:rsidR="00C57DB9" w:rsidRPr="00C57DB9" w:rsidTr="00C57DB9">
        <w:trPr>
          <w:tblCellSpacing w:w="0" w:type="dxa"/>
        </w:trPr>
        <w:tc>
          <w:tcPr>
            <w:tcW w:w="304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pPr>
            <w:r w:rsidRPr="00C57DB9">
              <w:t>Завышенная самооценка</w:t>
            </w:r>
          </w:p>
        </w:tc>
        <w:tc>
          <w:tcPr>
            <w:tcW w:w="624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pPr>
            <w:r w:rsidRPr="00C57DB9">
              <w:t>1.Субботин Д.</w:t>
            </w:r>
          </w:p>
          <w:p w:rsidR="00C57DB9" w:rsidRPr="00C57DB9" w:rsidRDefault="00C57DB9" w:rsidP="00C57DB9">
            <w:pPr>
              <w:spacing w:before="100" w:beforeAutospacing="1"/>
            </w:pPr>
            <w:r w:rsidRPr="00C57DB9">
              <w:t>2.Дробинин А.</w:t>
            </w:r>
          </w:p>
          <w:p w:rsidR="00C57DB9" w:rsidRPr="00C57DB9" w:rsidRDefault="00C57DB9" w:rsidP="00C57DB9">
            <w:pPr>
              <w:spacing w:before="100" w:beforeAutospacing="1"/>
            </w:pPr>
            <w:r w:rsidRPr="00C57DB9">
              <w:t>3.Тимина В.</w:t>
            </w:r>
          </w:p>
          <w:p w:rsidR="00C57DB9" w:rsidRPr="00C57DB9" w:rsidRDefault="00C57DB9" w:rsidP="00C57DB9">
            <w:pPr>
              <w:spacing w:before="100" w:beforeAutospacing="1"/>
            </w:pPr>
            <w:r w:rsidRPr="00C57DB9">
              <w:t>4.Шанова А.</w:t>
            </w:r>
          </w:p>
          <w:p w:rsidR="00C57DB9" w:rsidRPr="00C57DB9" w:rsidRDefault="00C57DB9" w:rsidP="00C57DB9">
            <w:pPr>
              <w:spacing w:before="100" w:beforeAutospacing="1"/>
            </w:pPr>
            <w:r w:rsidRPr="00C57DB9">
              <w:t>5.Клещева М.</w:t>
            </w:r>
          </w:p>
          <w:p w:rsidR="00C57DB9" w:rsidRPr="00C57DB9" w:rsidRDefault="00C57DB9" w:rsidP="00C57DB9">
            <w:pPr>
              <w:spacing w:before="100" w:beforeAutospacing="1"/>
            </w:pPr>
            <w:r w:rsidRPr="00C57DB9">
              <w:t>6.Гриб Е.</w:t>
            </w:r>
          </w:p>
          <w:p w:rsidR="00C57DB9" w:rsidRPr="00C57DB9" w:rsidRDefault="00C57DB9" w:rsidP="00C57DB9">
            <w:pPr>
              <w:spacing w:before="100" w:beforeAutospacing="1"/>
            </w:pPr>
            <w:r w:rsidRPr="00C57DB9">
              <w:t>7.Андропова А.</w:t>
            </w:r>
          </w:p>
          <w:p w:rsidR="00C57DB9" w:rsidRPr="00C57DB9" w:rsidRDefault="00C57DB9" w:rsidP="00C57DB9">
            <w:pPr>
              <w:spacing w:before="100" w:beforeAutospacing="1"/>
            </w:pPr>
            <w:r w:rsidRPr="00C57DB9">
              <w:t>8.Жиганшин Д.</w:t>
            </w:r>
          </w:p>
          <w:p w:rsidR="00C57DB9" w:rsidRPr="00C57DB9" w:rsidRDefault="00C57DB9" w:rsidP="00C57DB9">
            <w:pPr>
              <w:spacing w:before="100" w:beforeAutospacing="1"/>
            </w:pPr>
            <w:r w:rsidRPr="00C57DB9">
              <w:t>9.Оферина М.</w:t>
            </w:r>
          </w:p>
          <w:p w:rsidR="00C57DB9" w:rsidRPr="00C57DB9" w:rsidRDefault="00C57DB9" w:rsidP="00C57DB9">
            <w:pPr>
              <w:spacing w:before="100" w:beforeAutospacing="1"/>
            </w:pPr>
            <w:r w:rsidRPr="00C57DB9">
              <w:t>10.Айнетдинова В.</w:t>
            </w:r>
          </w:p>
          <w:p w:rsidR="00C57DB9" w:rsidRPr="00C57DB9" w:rsidRDefault="00C57DB9" w:rsidP="00C57DB9">
            <w:pPr>
              <w:spacing w:before="100" w:beforeAutospacing="1"/>
            </w:pPr>
            <w:r w:rsidRPr="00C57DB9">
              <w:lastRenderedPageBreak/>
              <w:t>11.Тадер М.</w:t>
            </w:r>
          </w:p>
          <w:p w:rsidR="00C57DB9" w:rsidRPr="00C57DB9" w:rsidRDefault="00C57DB9" w:rsidP="00C57DB9">
            <w:pPr>
              <w:spacing w:before="100" w:beforeAutospacing="1" w:after="119"/>
              <w:jc w:val="center"/>
            </w:pPr>
            <w:r w:rsidRPr="00C57DB9">
              <w:rPr>
                <w:b/>
                <w:bCs/>
              </w:rPr>
              <w:t>11 человек 44%</w:t>
            </w:r>
          </w:p>
        </w:tc>
      </w:tr>
      <w:tr w:rsidR="00C57DB9" w:rsidRPr="00C57DB9" w:rsidTr="00C57DB9">
        <w:trPr>
          <w:tblCellSpacing w:w="0" w:type="dxa"/>
        </w:trPr>
        <w:tc>
          <w:tcPr>
            <w:tcW w:w="304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pPr>
            <w:r w:rsidRPr="00C57DB9">
              <w:lastRenderedPageBreak/>
              <w:t>Адекватная самооценка</w:t>
            </w:r>
          </w:p>
        </w:tc>
        <w:tc>
          <w:tcPr>
            <w:tcW w:w="624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pPr>
            <w:r w:rsidRPr="00C57DB9">
              <w:t>1.Гарцева К.</w:t>
            </w:r>
          </w:p>
          <w:p w:rsidR="00C57DB9" w:rsidRPr="00C57DB9" w:rsidRDefault="00C57DB9" w:rsidP="00C57DB9">
            <w:pPr>
              <w:spacing w:before="100" w:beforeAutospacing="1"/>
            </w:pPr>
            <w:r w:rsidRPr="00C57DB9">
              <w:t>2.Мотов И.</w:t>
            </w:r>
          </w:p>
          <w:p w:rsidR="00C57DB9" w:rsidRPr="00C57DB9" w:rsidRDefault="00C57DB9" w:rsidP="00C57DB9">
            <w:pPr>
              <w:spacing w:before="100" w:beforeAutospacing="1"/>
            </w:pPr>
            <w:r w:rsidRPr="00C57DB9">
              <w:t>3.Хафизова А.</w:t>
            </w:r>
          </w:p>
          <w:p w:rsidR="00C57DB9" w:rsidRPr="00C57DB9" w:rsidRDefault="00C57DB9" w:rsidP="00C57DB9">
            <w:pPr>
              <w:spacing w:before="100" w:beforeAutospacing="1"/>
            </w:pPr>
            <w:r w:rsidRPr="00C57DB9">
              <w:t>4.Половникова А.</w:t>
            </w:r>
          </w:p>
          <w:p w:rsidR="00C57DB9" w:rsidRPr="00C57DB9" w:rsidRDefault="00C57DB9" w:rsidP="00C57DB9">
            <w:pPr>
              <w:spacing w:before="100" w:beforeAutospacing="1"/>
            </w:pPr>
            <w:r w:rsidRPr="00C57DB9">
              <w:t>5.Пушкарева Е.</w:t>
            </w:r>
          </w:p>
          <w:p w:rsidR="00C57DB9" w:rsidRPr="00C57DB9" w:rsidRDefault="00C57DB9" w:rsidP="00C57DB9">
            <w:pPr>
              <w:spacing w:before="100" w:beforeAutospacing="1"/>
            </w:pPr>
            <w:r w:rsidRPr="00C57DB9">
              <w:t>6.Айнетдинов А.</w:t>
            </w:r>
          </w:p>
          <w:p w:rsidR="00C57DB9" w:rsidRPr="00C57DB9" w:rsidRDefault="00C57DB9" w:rsidP="00C57DB9">
            <w:pPr>
              <w:spacing w:before="100" w:beforeAutospacing="1"/>
            </w:pPr>
            <w:r w:rsidRPr="00C57DB9">
              <w:t>7.Пигалов А.</w:t>
            </w:r>
          </w:p>
          <w:p w:rsidR="00C57DB9" w:rsidRPr="00C57DB9" w:rsidRDefault="00C57DB9" w:rsidP="00C57DB9">
            <w:pPr>
              <w:spacing w:before="100" w:beforeAutospacing="1"/>
            </w:pPr>
            <w:r w:rsidRPr="00C57DB9">
              <w:t>8.Киселева Т.</w:t>
            </w:r>
          </w:p>
          <w:p w:rsidR="00C57DB9" w:rsidRPr="00C57DB9" w:rsidRDefault="00C57DB9" w:rsidP="00C57DB9">
            <w:pPr>
              <w:spacing w:before="100" w:beforeAutospacing="1"/>
            </w:pPr>
            <w:r w:rsidRPr="00C57DB9">
              <w:t>9.Петрова С.</w:t>
            </w:r>
          </w:p>
          <w:p w:rsidR="00C57DB9" w:rsidRPr="00C57DB9" w:rsidRDefault="00C57DB9" w:rsidP="00C57DB9">
            <w:pPr>
              <w:spacing w:before="100" w:beforeAutospacing="1"/>
            </w:pPr>
            <w:r w:rsidRPr="00C57DB9">
              <w:t>10.Привалова И.</w:t>
            </w:r>
          </w:p>
          <w:p w:rsidR="00C57DB9" w:rsidRPr="00C57DB9" w:rsidRDefault="00C57DB9" w:rsidP="00C57DB9">
            <w:pPr>
              <w:spacing w:before="100" w:beforeAutospacing="1"/>
            </w:pPr>
            <w:r w:rsidRPr="00C57DB9">
              <w:t>11.Горшков З.</w:t>
            </w:r>
          </w:p>
          <w:p w:rsidR="00C57DB9" w:rsidRPr="00C57DB9" w:rsidRDefault="00C57DB9" w:rsidP="00C57DB9">
            <w:pPr>
              <w:spacing w:before="100" w:beforeAutospacing="1"/>
            </w:pPr>
            <w:r w:rsidRPr="00C57DB9">
              <w:t>12.Беляев А.</w:t>
            </w:r>
          </w:p>
          <w:p w:rsidR="00C57DB9" w:rsidRPr="00C57DB9" w:rsidRDefault="00C57DB9" w:rsidP="00C57DB9">
            <w:pPr>
              <w:spacing w:before="100" w:beforeAutospacing="1"/>
            </w:pPr>
            <w:r w:rsidRPr="00C57DB9">
              <w:t>13.Юдина У.</w:t>
            </w:r>
          </w:p>
          <w:p w:rsidR="00C57DB9" w:rsidRPr="00C57DB9" w:rsidRDefault="00C57DB9" w:rsidP="00C57DB9">
            <w:pPr>
              <w:spacing w:before="100" w:beforeAutospacing="1"/>
            </w:pPr>
            <w:r w:rsidRPr="00C57DB9">
              <w:t>14.Горюнова М.</w:t>
            </w:r>
          </w:p>
          <w:p w:rsidR="00C57DB9" w:rsidRPr="00C57DB9" w:rsidRDefault="00C57DB9" w:rsidP="00C57DB9">
            <w:pPr>
              <w:spacing w:before="100" w:beforeAutospacing="1" w:after="119"/>
              <w:jc w:val="center"/>
            </w:pPr>
            <w:r w:rsidRPr="00C57DB9">
              <w:rPr>
                <w:b/>
                <w:bCs/>
              </w:rPr>
              <w:t>14 человек 56%</w:t>
            </w:r>
          </w:p>
        </w:tc>
      </w:tr>
      <w:tr w:rsidR="00C57DB9" w:rsidRPr="00C57DB9" w:rsidTr="00C57DB9">
        <w:trPr>
          <w:tblCellSpacing w:w="0" w:type="dxa"/>
        </w:trPr>
        <w:tc>
          <w:tcPr>
            <w:tcW w:w="304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pPr>
            <w:r w:rsidRPr="00C57DB9">
              <w:t>Заниженная самооценка</w:t>
            </w:r>
          </w:p>
        </w:tc>
        <w:tc>
          <w:tcPr>
            <w:tcW w:w="624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jc w:val="center"/>
            </w:pPr>
            <w:r w:rsidRPr="00C57DB9">
              <w:rPr>
                <w:b/>
                <w:bCs/>
              </w:rPr>
              <w:t>-</w:t>
            </w:r>
          </w:p>
        </w:tc>
      </w:tr>
      <w:tr w:rsidR="00C57DB9" w:rsidRPr="00C57DB9" w:rsidTr="00C57DB9">
        <w:trPr>
          <w:tblCellSpacing w:w="0" w:type="dxa"/>
        </w:trPr>
        <w:tc>
          <w:tcPr>
            <w:tcW w:w="304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pPr>
            <w:r w:rsidRPr="00C57DB9">
              <w:t>Низкая самооценка</w:t>
            </w:r>
          </w:p>
        </w:tc>
        <w:tc>
          <w:tcPr>
            <w:tcW w:w="624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jc w:val="center"/>
            </w:pPr>
            <w:r w:rsidRPr="00C57DB9">
              <w:rPr>
                <w:b/>
                <w:bCs/>
              </w:rPr>
              <w:t>-</w:t>
            </w:r>
          </w:p>
        </w:tc>
      </w:tr>
    </w:tbl>
    <w:p w:rsidR="00C57DB9" w:rsidRPr="00C57DB9" w:rsidRDefault="00C57DB9" w:rsidP="00C57DB9">
      <w:pPr>
        <w:spacing w:before="100" w:beforeAutospacing="1" w:after="240" w:line="276" w:lineRule="auto"/>
      </w:pPr>
    </w:p>
    <w:p w:rsidR="00C57DB9" w:rsidRPr="00C57DB9" w:rsidRDefault="00C57DB9" w:rsidP="00C57DB9">
      <w:pPr>
        <w:spacing w:before="100" w:beforeAutospacing="1"/>
      </w:pPr>
      <w:r w:rsidRPr="00C57DB9">
        <w:rPr>
          <w:b/>
          <w:bCs/>
        </w:rPr>
        <w:t xml:space="preserve">Проективный рисунок «Что мне нравится в школе?» (по </w:t>
      </w:r>
      <w:r w:rsidRPr="00C57DB9">
        <w:rPr>
          <w:b/>
          <w:bCs/>
          <w:color w:val="00000A"/>
        </w:rPr>
        <w:t xml:space="preserve">Н. </w:t>
      </w:r>
      <w:proofErr w:type="spellStart"/>
      <w:r w:rsidRPr="00C57DB9">
        <w:rPr>
          <w:b/>
          <w:bCs/>
          <w:color w:val="00000A"/>
        </w:rPr>
        <w:t>Лускановой</w:t>
      </w:r>
      <w:proofErr w:type="spellEnd"/>
      <w:r w:rsidRPr="00C57DB9">
        <w:rPr>
          <w:b/>
          <w:bCs/>
          <w:color w:val="00000A"/>
        </w:rPr>
        <w:t>)</w:t>
      </w:r>
    </w:p>
    <w:p w:rsidR="00C57DB9" w:rsidRPr="00C57DB9" w:rsidRDefault="00C57DB9" w:rsidP="00C57DB9">
      <w:pPr>
        <w:spacing w:before="100" w:beforeAutospacing="1"/>
      </w:pPr>
      <w:r w:rsidRPr="00C57DB9">
        <w:rPr>
          <w:b/>
          <w:bCs/>
          <w:color w:val="000000"/>
        </w:rPr>
        <w:t>Цель:</w:t>
      </w:r>
      <w:r w:rsidRPr="00C57DB9">
        <w:t xml:space="preserve"> Методика выявляет отношение детей к школе и мотивационную готовность детей к обучению в школе.</w:t>
      </w:r>
    </w:p>
    <w:tbl>
      <w:tblPr>
        <w:tblW w:w="966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168"/>
        <w:gridCol w:w="6492"/>
      </w:tblGrid>
      <w:tr w:rsidR="00C57DB9" w:rsidRPr="00C57DB9" w:rsidTr="00C57DB9">
        <w:trPr>
          <w:tblCellSpacing w:w="0" w:type="dxa"/>
        </w:trPr>
        <w:tc>
          <w:tcPr>
            <w:tcW w:w="307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pPr>
          </w:p>
        </w:tc>
        <w:tc>
          <w:tcPr>
            <w:tcW w:w="630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jc w:val="center"/>
            </w:pPr>
            <w:r w:rsidRPr="00C57DB9">
              <w:rPr>
                <w:b/>
                <w:bCs/>
                <w:lang w:val="en-US"/>
              </w:rPr>
              <w:t>1 «</w:t>
            </w:r>
            <w:r w:rsidRPr="00C57DB9">
              <w:rPr>
                <w:b/>
                <w:bCs/>
              </w:rPr>
              <w:t>а</w:t>
            </w:r>
            <w:r w:rsidRPr="00C57DB9">
              <w:rPr>
                <w:b/>
                <w:bCs/>
                <w:lang w:val="en-US"/>
              </w:rPr>
              <w:t xml:space="preserve">» </w:t>
            </w:r>
            <w:r w:rsidRPr="00C57DB9">
              <w:rPr>
                <w:b/>
                <w:bCs/>
              </w:rPr>
              <w:t>класс</w:t>
            </w:r>
          </w:p>
        </w:tc>
      </w:tr>
      <w:tr w:rsidR="00C57DB9" w:rsidRPr="00C57DB9" w:rsidTr="00C57DB9">
        <w:trPr>
          <w:tblCellSpacing w:w="0" w:type="dxa"/>
        </w:trPr>
        <w:tc>
          <w:tcPr>
            <w:tcW w:w="307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pPr>
            <w:r w:rsidRPr="00C57DB9">
              <w:rPr>
                <w:color w:val="000000"/>
              </w:rPr>
              <w:t>Высокая школьная мотивация и учебная активность:</w:t>
            </w:r>
          </w:p>
        </w:tc>
        <w:tc>
          <w:tcPr>
            <w:tcW w:w="630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pPr>
            <w:r w:rsidRPr="00C57DB9">
              <w:t>1.Шанова А.</w:t>
            </w:r>
          </w:p>
          <w:p w:rsidR="00C57DB9" w:rsidRPr="00C57DB9" w:rsidRDefault="00C57DB9" w:rsidP="00C57DB9">
            <w:pPr>
              <w:spacing w:before="100" w:beforeAutospacing="1"/>
            </w:pPr>
            <w:r w:rsidRPr="00C57DB9">
              <w:t>2.Клещева М.</w:t>
            </w:r>
          </w:p>
          <w:p w:rsidR="00C57DB9" w:rsidRPr="00C57DB9" w:rsidRDefault="00C57DB9" w:rsidP="00C57DB9">
            <w:pPr>
              <w:spacing w:before="100" w:beforeAutospacing="1"/>
            </w:pPr>
            <w:r w:rsidRPr="00C57DB9">
              <w:t>3.Гриб Е.</w:t>
            </w:r>
          </w:p>
          <w:p w:rsidR="00C57DB9" w:rsidRPr="00C57DB9" w:rsidRDefault="00C57DB9" w:rsidP="00C57DB9">
            <w:pPr>
              <w:spacing w:before="100" w:beforeAutospacing="1"/>
            </w:pPr>
            <w:r w:rsidRPr="00C57DB9">
              <w:lastRenderedPageBreak/>
              <w:t>4.Жиганшин Д.</w:t>
            </w:r>
          </w:p>
          <w:p w:rsidR="00C57DB9" w:rsidRPr="00C57DB9" w:rsidRDefault="00C57DB9" w:rsidP="00C57DB9">
            <w:pPr>
              <w:spacing w:before="100" w:beforeAutospacing="1"/>
            </w:pPr>
            <w:r w:rsidRPr="00C57DB9">
              <w:t>5.Привалова И.</w:t>
            </w:r>
          </w:p>
          <w:p w:rsidR="00C57DB9" w:rsidRPr="00C57DB9" w:rsidRDefault="00C57DB9" w:rsidP="00C57DB9">
            <w:pPr>
              <w:spacing w:before="100" w:beforeAutospacing="1"/>
            </w:pPr>
            <w:r w:rsidRPr="00C57DB9">
              <w:t>6.Беляев А.</w:t>
            </w:r>
          </w:p>
          <w:p w:rsidR="00C57DB9" w:rsidRPr="00C57DB9" w:rsidRDefault="00C57DB9" w:rsidP="00C57DB9">
            <w:pPr>
              <w:spacing w:before="100" w:beforeAutospacing="1"/>
            </w:pPr>
            <w:r w:rsidRPr="00C57DB9">
              <w:t>7.Аферина М.</w:t>
            </w:r>
          </w:p>
          <w:p w:rsidR="00C57DB9" w:rsidRPr="00C57DB9" w:rsidRDefault="00C57DB9" w:rsidP="00C57DB9">
            <w:pPr>
              <w:spacing w:before="100" w:beforeAutospacing="1"/>
            </w:pPr>
            <w:r w:rsidRPr="00C57DB9">
              <w:t>8.Петрова С.</w:t>
            </w:r>
          </w:p>
          <w:p w:rsidR="00C57DB9" w:rsidRPr="00C57DB9" w:rsidRDefault="00C57DB9" w:rsidP="00C57DB9">
            <w:pPr>
              <w:spacing w:before="100" w:beforeAutospacing="1"/>
            </w:pPr>
            <w:r w:rsidRPr="00C57DB9">
              <w:t>9.Мотов И.</w:t>
            </w:r>
          </w:p>
          <w:p w:rsidR="00C57DB9" w:rsidRPr="00C57DB9" w:rsidRDefault="00C57DB9" w:rsidP="00C57DB9">
            <w:pPr>
              <w:spacing w:before="100" w:beforeAutospacing="1"/>
            </w:pPr>
            <w:r w:rsidRPr="00C57DB9">
              <w:t>10.Пушкарева Е.</w:t>
            </w:r>
          </w:p>
          <w:p w:rsidR="00C57DB9" w:rsidRPr="00C57DB9" w:rsidRDefault="00C57DB9" w:rsidP="00C57DB9">
            <w:pPr>
              <w:spacing w:before="100" w:beforeAutospacing="1"/>
            </w:pPr>
            <w:r w:rsidRPr="00C57DB9">
              <w:t>11.Пигалов А.</w:t>
            </w:r>
          </w:p>
          <w:p w:rsidR="00C57DB9" w:rsidRPr="00C57DB9" w:rsidRDefault="00C57DB9" w:rsidP="00C57DB9">
            <w:pPr>
              <w:spacing w:before="100" w:beforeAutospacing="1"/>
            </w:pPr>
            <w:r w:rsidRPr="00C57DB9">
              <w:t>12.Киселева Т.</w:t>
            </w:r>
          </w:p>
          <w:p w:rsidR="00C57DB9" w:rsidRPr="00C57DB9" w:rsidRDefault="00C57DB9" w:rsidP="00C57DB9">
            <w:pPr>
              <w:spacing w:before="100" w:beforeAutospacing="1"/>
            </w:pPr>
            <w:r w:rsidRPr="00C57DB9">
              <w:t>13.Тимина В.</w:t>
            </w:r>
          </w:p>
          <w:p w:rsidR="00C57DB9" w:rsidRPr="00C57DB9" w:rsidRDefault="00C57DB9" w:rsidP="00C57DB9">
            <w:pPr>
              <w:spacing w:before="100" w:beforeAutospacing="1"/>
            </w:pPr>
            <w:r w:rsidRPr="00C57DB9">
              <w:t>14.Юдина У.</w:t>
            </w:r>
          </w:p>
          <w:p w:rsidR="00C57DB9" w:rsidRPr="00C57DB9" w:rsidRDefault="00C57DB9" w:rsidP="00C57DB9">
            <w:pPr>
              <w:spacing w:before="100" w:beforeAutospacing="1"/>
              <w:jc w:val="center"/>
            </w:pPr>
            <w:r w:rsidRPr="00C57DB9">
              <w:rPr>
                <w:b/>
                <w:bCs/>
              </w:rPr>
              <w:t>14 человек 56%</w:t>
            </w:r>
          </w:p>
          <w:p w:rsidR="00C57DB9" w:rsidRPr="00C57DB9" w:rsidRDefault="00C57DB9" w:rsidP="00C57DB9">
            <w:pPr>
              <w:spacing w:before="100" w:beforeAutospacing="1" w:after="119"/>
            </w:pPr>
          </w:p>
        </w:tc>
      </w:tr>
      <w:tr w:rsidR="00C57DB9" w:rsidRPr="00C57DB9" w:rsidTr="00C57DB9">
        <w:trPr>
          <w:tblCellSpacing w:w="0" w:type="dxa"/>
        </w:trPr>
        <w:tc>
          <w:tcPr>
            <w:tcW w:w="307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pPr>
            <w:r w:rsidRPr="00C57DB9">
              <w:lastRenderedPageBreak/>
              <w:t>Положительное отношение к школе, но большая направленность на внешние школьные атрибуты:</w:t>
            </w:r>
          </w:p>
        </w:tc>
        <w:tc>
          <w:tcPr>
            <w:tcW w:w="630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pPr>
            <w:r w:rsidRPr="00C57DB9">
              <w:t xml:space="preserve">1. </w:t>
            </w:r>
            <w:proofErr w:type="spellStart"/>
            <w:r w:rsidRPr="00C57DB9">
              <w:t>Айнетдинова</w:t>
            </w:r>
            <w:proofErr w:type="spellEnd"/>
            <w:r w:rsidRPr="00C57DB9">
              <w:t xml:space="preserve"> В.</w:t>
            </w:r>
          </w:p>
          <w:p w:rsidR="00C57DB9" w:rsidRPr="00C57DB9" w:rsidRDefault="00C57DB9" w:rsidP="00C57DB9">
            <w:pPr>
              <w:spacing w:before="100" w:beforeAutospacing="1"/>
            </w:pPr>
            <w:r w:rsidRPr="00C57DB9">
              <w:t>2.Айнетдинов А.</w:t>
            </w:r>
          </w:p>
          <w:p w:rsidR="00C57DB9" w:rsidRPr="00C57DB9" w:rsidRDefault="00C57DB9" w:rsidP="00C57DB9">
            <w:pPr>
              <w:spacing w:before="100" w:beforeAutospacing="1"/>
            </w:pPr>
            <w:r w:rsidRPr="00C57DB9">
              <w:t>3.Тадер М.</w:t>
            </w:r>
          </w:p>
          <w:p w:rsidR="00C57DB9" w:rsidRPr="00C57DB9" w:rsidRDefault="00C57DB9" w:rsidP="00C57DB9">
            <w:pPr>
              <w:spacing w:before="100" w:beforeAutospacing="1"/>
            </w:pPr>
            <w:r w:rsidRPr="00C57DB9">
              <w:t>4.Половникова А.</w:t>
            </w:r>
          </w:p>
          <w:p w:rsidR="00C57DB9" w:rsidRPr="00C57DB9" w:rsidRDefault="00C57DB9" w:rsidP="00C57DB9">
            <w:pPr>
              <w:spacing w:before="100" w:beforeAutospacing="1"/>
            </w:pPr>
            <w:r w:rsidRPr="00C57DB9">
              <w:t>5.Хафизова А.</w:t>
            </w:r>
          </w:p>
          <w:p w:rsidR="00C57DB9" w:rsidRPr="00C57DB9" w:rsidRDefault="00C57DB9" w:rsidP="00C57DB9">
            <w:pPr>
              <w:spacing w:before="100" w:beforeAutospacing="1"/>
            </w:pPr>
            <w:r w:rsidRPr="00C57DB9">
              <w:t>6.Субботин Д.</w:t>
            </w:r>
          </w:p>
          <w:p w:rsidR="00C57DB9" w:rsidRPr="00C57DB9" w:rsidRDefault="00C57DB9" w:rsidP="00C57DB9">
            <w:pPr>
              <w:spacing w:before="100" w:beforeAutospacing="1"/>
            </w:pPr>
            <w:r w:rsidRPr="00C57DB9">
              <w:t>7.Дробинин А.</w:t>
            </w:r>
          </w:p>
          <w:p w:rsidR="00C57DB9" w:rsidRPr="00C57DB9" w:rsidRDefault="00C57DB9" w:rsidP="00C57DB9">
            <w:pPr>
              <w:spacing w:before="100" w:beforeAutospacing="1"/>
            </w:pPr>
            <w:r w:rsidRPr="00C57DB9">
              <w:t>8.Горюнова М</w:t>
            </w:r>
            <w:r w:rsidRPr="00C57DB9">
              <w:rPr>
                <w:u w:val="single"/>
              </w:rPr>
              <w:t>.</w:t>
            </w:r>
          </w:p>
          <w:p w:rsidR="00C57DB9" w:rsidRPr="00C57DB9" w:rsidRDefault="00C57DB9" w:rsidP="00C57DB9">
            <w:pPr>
              <w:spacing w:before="100" w:beforeAutospacing="1"/>
            </w:pPr>
          </w:p>
          <w:p w:rsidR="00C57DB9" w:rsidRPr="00C57DB9" w:rsidRDefault="00C57DB9" w:rsidP="00C57DB9">
            <w:pPr>
              <w:spacing w:before="100" w:beforeAutospacing="1" w:after="119"/>
              <w:jc w:val="center"/>
            </w:pPr>
            <w:r w:rsidRPr="00C57DB9">
              <w:rPr>
                <w:b/>
                <w:bCs/>
              </w:rPr>
              <w:t>8 человек 32%</w:t>
            </w:r>
          </w:p>
        </w:tc>
      </w:tr>
      <w:tr w:rsidR="00C57DB9" w:rsidRPr="00C57DB9" w:rsidTr="00C57DB9">
        <w:trPr>
          <w:tblCellSpacing w:w="0" w:type="dxa"/>
        </w:trPr>
        <w:tc>
          <w:tcPr>
            <w:tcW w:w="3075"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after="119"/>
            </w:pPr>
            <w:r w:rsidRPr="00C57DB9">
              <w:t>Положительное отношение к школе, но с преобладанием игровой направленности:</w:t>
            </w:r>
          </w:p>
        </w:tc>
        <w:tc>
          <w:tcPr>
            <w:tcW w:w="6300" w:type="dxa"/>
            <w:tcBorders>
              <w:top w:val="outset" w:sz="6" w:space="0" w:color="000000"/>
              <w:left w:val="outset" w:sz="6" w:space="0" w:color="000000"/>
              <w:bottom w:val="outset" w:sz="6" w:space="0" w:color="000000"/>
              <w:right w:val="outset" w:sz="6" w:space="0" w:color="000000"/>
            </w:tcBorders>
            <w:shd w:val="clear" w:color="auto" w:fill="FFFFFF"/>
            <w:hideMark/>
          </w:tcPr>
          <w:p w:rsidR="00C57DB9" w:rsidRPr="00C57DB9" w:rsidRDefault="00C57DB9" w:rsidP="00C57DB9">
            <w:pPr>
              <w:spacing w:before="100" w:beforeAutospacing="1"/>
            </w:pPr>
            <w:r w:rsidRPr="00C57DB9">
              <w:t>1.Андропова А.</w:t>
            </w:r>
          </w:p>
          <w:p w:rsidR="00C57DB9" w:rsidRPr="00C57DB9" w:rsidRDefault="00C57DB9" w:rsidP="00C57DB9">
            <w:pPr>
              <w:spacing w:before="100" w:beforeAutospacing="1"/>
            </w:pPr>
            <w:r w:rsidRPr="00C57DB9">
              <w:t>2.Горшков З.</w:t>
            </w:r>
          </w:p>
          <w:p w:rsidR="00C57DB9" w:rsidRPr="00C57DB9" w:rsidRDefault="00C57DB9" w:rsidP="00C57DB9">
            <w:pPr>
              <w:spacing w:before="100" w:beforeAutospacing="1"/>
            </w:pPr>
            <w:r w:rsidRPr="00C57DB9">
              <w:t>3.Гарцева К.</w:t>
            </w:r>
          </w:p>
          <w:p w:rsidR="00C57DB9" w:rsidRPr="00C57DB9" w:rsidRDefault="00C57DB9" w:rsidP="00C57DB9">
            <w:pPr>
              <w:spacing w:before="100" w:beforeAutospacing="1" w:after="119"/>
              <w:jc w:val="center"/>
            </w:pPr>
            <w:r w:rsidRPr="00C57DB9">
              <w:rPr>
                <w:b/>
                <w:bCs/>
              </w:rPr>
              <w:lastRenderedPageBreak/>
              <w:t>3 человека 12%</w:t>
            </w:r>
          </w:p>
        </w:tc>
      </w:tr>
    </w:tbl>
    <w:p w:rsidR="00C57DB9" w:rsidRPr="00C57DB9" w:rsidRDefault="00C57DB9" w:rsidP="00C57DB9">
      <w:pPr>
        <w:spacing w:before="100" w:beforeAutospacing="1" w:line="276" w:lineRule="auto"/>
      </w:pPr>
      <w:r w:rsidRPr="00C57DB9">
        <w:rPr>
          <w:b/>
          <w:bCs/>
        </w:rPr>
        <w:lastRenderedPageBreak/>
        <w:t>Вывод</w:t>
      </w:r>
      <w:r w:rsidRPr="00C57DB9">
        <w:t xml:space="preserve">: </w:t>
      </w:r>
    </w:p>
    <w:p w:rsidR="00C57DB9" w:rsidRPr="00C57DB9" w:rsidRDefault="00C57DB9" w:rsidP="00C57DB9">
      <w:pPr>
        <w:spacing w:before="100" w:beforeAutospacing="1" w:line="276" w:lineRule="auto"/>
      </w:pPr>
      <w:r w:rsidRPr="00C57DB9">
        <w:t>На основании данных проведенной диагностики у 44% (11 чел.) 1 «а» класса выявлен завышенный уровень самооценки, т.е. у детей сформировано положительное отношение к себе. У 56% (14 чел.) 1 «а» класса выявлен адекватный уровень самооценки, следовательно, дети могут адекватно себя оценивать.</w:t>
      </w:r>
    </w:p>
    <w:p w:rsidR="00C57DB9" w:rsidRPr="00C57DB9" w:rsidRDefault="00C57DB9" w:rsidP="00C57DB9">
      <w:pPr>
        <w:spacing w:before="100" w:beforeAutospacing="1" w:line="276" w:lineRule="auto"/>
      </w:pPr>
      <w:r w:rsidRPr="00C57DB9">
        <w:t xml:space="preserve">По результатам проведения проективной методики «Что мне нравится в школе», можно сделать вывод, что 56% (14 чел.) 1«а» класса в начале учебного года имеют высокий уровень школьной мотивации, учебной активности. У детей в наличии познавательный мотив, желание наиболее успешно выполнять все школьные требования. Такие дети отличаются стремлением наиболее успешно выполнить все предъявляемые школой требования. Они стараются следовать всем указаниям учителя, добросовестны и ответственны, сильно переживают, если получают замечания педагога. </w:t>
      </w:r>
    </w:p>
    <w:p w:rsidR="00C57DB9" w:rsidRPr="00C57DB9" w:rsidRDefault="00C57DB9" w:rsidP="00C57DB9">
      <w:pPr>
        <w:spacing w:before="100" w:beforeAutospacing="1" w:line="276" w:lineRule="auto"/>
      </w:pPr>
      <w:r w:rsidRPr="00C57DB9">
        <w:t xml:space="preserve">У 32% (8 чел.) 1«а» класса и наблюдается положительное отношение к школе, но большая направленность на внешние школьные атрибуты. </w:t>
      </w:r>
      <w:proofErr w:type="gramStart"/>
      <w:r w:rsidRPr="00C57DB9">
        <w:t>Обучающиеся</w:t>
      </w:r>
      <w:proofErr w:type="gramEnd"/>
      <w:r w:rsidRPr="00C57DB9">
        <w:t xml:space="preserve"> успешно справляются с учебной деятельностью. Такой уровень мотивации является средней нормой. </w:t>
      </w:r>
    </w:p>
    <w:p w:rsidR="00C57DB9" w:rsidRPr="00C57DB9" w:rsidRDefault="00C57DB9" w:rsidP="00C57DB9">
      <w:pPr>
        <w:spacing w:before="100" w:beforeAutospacing="1" w:line="276" w:lineRule="auto"/>
      </w:pPr>
      <w:r w:rsidRPr="00C57DB9">
        <w:t>У 12% (3 чел) наблюдается положительное отношение к школе, но с преобладанием игровой направленности.</w:t>
      </w:r>
    </w:p>
    <w:p w:rsidR="00C57DB9" w:rsidRPr="00C57DB9" w:rsidRDefault="00C57DB9" w:rsidP="00C57DB9">
      <w:pPr>
        <w:spacing w:before="100" w:beforeAutospacing="1" w:line="276" w:lineRule="auto"/>
      </w:pPr>
      <w:r w:rsidRPr="00C57DB9">
        <w:t xml:space="preserve">Анализ результатов диагностики обучающихся 1 класса показывает, что адаптационный период для большинства обучающихся проходит успешно. Результаты изучения школьной мотивации свидетельствуют о положительном отношении к школе, о формировании познавательных интересов к учебной деятельности и принятии нового социального статуса ученика. Большинство первоклассников умеют ставить учебные цели, осуществлять планирование и контроль учебной деятельности. </w:t>
      </w:r>
    </w:p>
    <w:p w:rsidR="00C57DB9" w:rsidRPr="00C57DB9" w:rsidRDefault="00C57DB9" w:rsidP="00C57DB9">
      <w:pPr>
        <w:spacing w:before="100" w:beforeAutospacing="1" w:line="276" w:lineRule="auto"/>
      </w:pPr>
      <w:r w:rsidRPr="00C57DB9">
        <w:rPr>
          <w:b/>
          <w:bCs/>
        </w:rPr>
        <w:t>Классному</w:t>
      </w:r>
      <w:r>
        <w:rPr>
          <w:b/>
          <w:bCs/>
        </w:rPr>
        <w:t xml:space="preserve"> руководителю были предложены сл</w:t>
      </w:r>
      <w:r w:rsidRPr="00C57DB9">
        <w:rPr>
          <w:b/>
          <w:bCs/>
        </w:rPr>
        <w:t>едующие рекомендации:</w:t>
      </w:r>
    </w:p>
    <w:p w:rsidR="00C57DB9" w:rsidRPr="00C57DB9" w:rsidRDefault="00C57DB9" w:rsidP="00C57DB9">
      <w:pPr>
        <w:numPr>
          <w:ilvl w:val="0"/>
          <w:numId w:val="32"/>
        </w:numPr>
        <w:spacing w:before="100" w:beforeAutospacing="1"/>
      </w:pPr>
      <w:r w:rsidRPr="00C57DB9">
        <w:t>Необходимо содействовать развитию учебной мотивации через формирование: активной позиции школьника, положительного отношения к учению, познавательного интереса.</w:t>
      </w:r>
    </w:p>
    <w:p w:rsidR="00C57DB9" w:rsidRPr="00C57DB9" w:rsidRDefault="00C57DB9" w:rsidP="00C57DB9">
      <w:pPr>
        <w:spacing w:before="100" w:beforeAutospacing="1"/>
      </w:pPr>
      <w:r w:rsidRPr="00C57DB9">
        <w:rPr>
          <w:b/>
          <w:bCs/>
        </w:rPr>
        <w:t>Для формирования активной позиции школьника учитель может использовать:</w:t>
      </w:r>
    </w:p>
    <w:p w:rsidR="00C57DB9" w:rsidRPr="00C57DB9" w:rsidRDefault="00C57DB9" w:rsidP="00C57DB9">
      <w:pPr>
        <w:spacing w:before="100" w:beforeAutospacing="1"/>
        <w:ind w:hanging="363"/>
      </w:pPr>
      <w:r w:rsidRPr="00C57DB9">
        <w:t>словесное внушение, в частности, чувства должного отношения к учению, к школе;</w:t>
      </w:r>
    </w:p>
    <w:p w:rsidR="00C57DB9" w:rsidRPr="00C57DB9" w:rsidRDefault="00C57DB9" w:rsidP="00C57DB9">
      <w:pPr>
        <w:numPr>
          <w:ilvl w:val="0"/>
          <w:numId w:val="33"/>
        </w:numPr>
        <w:spacing w:before="100" w:beforeAutospacing="1"/>
      </w:pPr>
      <w:r w:rsidRPr="00C57DB9">
        <w:t>необходимо обеспечить ситуации личного выбора задачи, упражнения (какую задачу будешь решать: про яблоки или про домики?); степень сложности задачи (легкая или интересная); число задач (сколько задач берешься решить: одну или две?);</w:t>
      </w:r>
    </w:p>
    <w:p w:rsidR="00C57DB9" w:rsidRPr="00C57DB9" w:rsidRDefault="00C57DB9" w:rsidP="00C57DB9">
      <w:pPr>
        <w:numPr>
          <w:ilvl w:val="0"/>
          <w:numId w:val="33"/>
        </w:numPr>
        <w:spacing w:before="100" w:beforeAutospacing="1"/>
      </w:pPr>
      <w:r w:rsidRPr="00C57DB9">
        <w:t>создать ситуацию активного влияния в совместной учебной деятельности (дети сами разбиваются на пары и выполняют предложенные задания).</w:t>
      </w:r>
    </w:p>
    <w:p w:rsidR="00C57DB9" w:rsidRPr="00C57DB9" w:rsidRDefault="00C57DB9" w:rsidP="00C57DB9">
      <w:pPr>
        <w:spacing w:before="100" w:beforeAutospacing="1"/>
      </w:pPr>
      <w:r w:rsidRPr="00C57DB9">
        <w:rPr>
          <w:b/>
          <w:bCs/>
        </w:rPr>
        <w:t xml:space="preserve">Для формирования положительного отношения к учению: </w:t>
      </w:r>
    </w:p>
    <w:p w:rsidR="00C57DB9" w:rsidRPr="00C57DB9" w:rsidRDefault="00C57DB9" w:rsidP="00C57DB9">
      <w:pPr>
        <w:numPr>
          <w:ilvl w:val="0"/>
          <w:numId w:val="34"/>
        </w:numPr>
        <w:spacing w:before="100" w:beforeAutospacing="1"/>
      </w:pPr>
      <w:r w:rsidRPr="00C57DB9">
        <w:lastRenderedPageBreak/>
        <w:t>заботиться о создании общей положительной атмосферы на уроке, постоянно снижать тревожность детей, исключая упреки, выговор, иронию, насмешку, угрозы и т. д., стремясь исключить страх школьника перед риском ошибиться, забыть, смутиться, неверно ответить;</w:t>
      </w:r>
    </w:p>
    <w:p w:rsidR="00C57DB9" w:rsidRPr="00C57DB9" w:rsidRDefault="00C57DB9" w:rsidP="00C57DB9">
      <w:pPr>
        <w:numPr>
          <w:ilvl w:val="0"/>
          <w:numId w:val="34"/>
        </w:numPr>
        <w:spacing w:before="100" w:beforeAutospacing="1"/>
      </w:pPr>
      <w:r w:rsidRPr="00C57DB9">
        <w:t>создавать ситуации успеха в учебной деятельности, формирующие чувство удовлетворенности, уверенности в себе, объективной самооценки и радости;</w:t>
      </w:r>
    </w:p>
    <w:p w:rsidR="00C57DB9" w:rsidRPr="00C57DB9" w:rsidRDefault="00C57DB9" w:rsidP="00C57DB9">
      <w:pPr>
        <w:numPr>
          <w:ilvl w:val="0"/>
          <w:numId w:val="34"/>
        </w:numPr>
        <w:spacing w:before="100" w:beforeAutospacing="1"/>
      </w:pPr>
      <w:r w:rsidRPr="00C57DB9">
        <w:t xml:space="preserve">опираться на игру, включая интеллектуальные игры с правилами, активно используя </w:t>
      </w:r>
      <w:proofErr w:type="spellStart"/>
      <w:r w:rsidRPr="00C57DB9">
        <w:t>игротехнику</w:t>
      </w:r>
      <w:proofErr w:type="spellEnd"/>
      <w:r w:rsidRPr="00C57DB9">
        <w:t xml:space="preserve"> на каждом этапе урока, делать игру естественной формой организации быта детей на уроке и во внеурочное время;</w:t>
      </w:r>
    </w:p>
    <w:p w:rsidR="00C57DB9" w:rsidRPr="00C57DB9" w:rsidRDefault="00C57DB9" w:rsidP="00C57DB9">
      <w:pPr>
        <w:spacing w:before="100" w:beforeAutospacing="1"/>
      </w:pPr>
      <w:r w:rsidRPr="00C57DB9">
        <w:t>использовать интерес учеников к наглядности;</w:t>
      </w:r>
    </w:p>
    <w:p w:rsidR="00C57DB9" w:rsidRPr="00C57DB9" w:rsidRDefault="00C57DB9" w:rsidP="00C57DB9">
      <w:pPr>
        <w:numPr>
          <w:ilvl w:val="0"/>
          <w:numId w:val="35"/>
        </w:numPr>
        <w:spacing w:before="100" w:beforeAutospacing="1"/>
      </w:pPr>
      <w:r w:rsidRPr="00C57DB9">
        <w:t>Спрашивайте ученика: «Ты доволен результатом?», вместо оценки: «Ты хорошо справился с работой».</w:t>
      </w:r>
    </w:p>
    <w:p w:rsidR="00C57DB9" w:rsidRPr="00C57DB9" w:rsidRDefault="00C57DB9" w:rsidP="00C57DB9">
      <w:pPr>
        <w:numPr>
          <w:ilvl w:val="0"/>
          <w:numId w:val="35"/>
        </w:numPr>
        <w:spacing w:before="100" w:beforeAutospacing="1"/>
      </w:pPr>
      <w:r w:rsidRPr="00C57DB9">
        <w:t>Проводите индивидуальные беседы для обсуждения достижений и пробелов.</w:t>
      </w:r>
    </w:p>
    <w:p w:rsidR="00C57DB9" w:rsidRPr="00C57DB9" w:rsidRDefault="00C57DB9" w:rsidP="00C57DB9">
      <w:pPr>
        <w:spacing w:before="100" w:beforeAutospacing="1"/>
        <w:ind w:hanging="363"/>
      </w:pPr>
    </w:p>
    <w:p w:rsidR="00C57DB9" w:rsidRPr="00C57DB9" w:rsidRDefault="00C57DB9" w:rsidP="00C57DB9">
      <w:pPr>
        <w:spacing w:before="100" w:beforeAutospacing="1"/>
      </w:pPr>
    </w:p>
    <w:p w:rsidR="007F0BD4" w:rsidRDefault="007F0BD4" w:rsidP="00C57DB9">
      <w:pPr>
        <w:rPr>
          <w:rFonts w:ascii="Bookman Old Style" w:hAnsi="Bookman Old Style"/>
          <w:b/>
          <w:color w:val="FF0000"/>
          <w:sz w:val="44"/>
          <w:szCs w:val="44"/>
        </w:rPr>
      </w:pPr>
    </w:p>
    <w:p w:rsidR="00C57DB9" w:rsidRDefault="00C57DB9"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C57DB9" w:rsidRDefault="00C57DB9" w:rsidP="00E704B5">
      <w:pPr>
        <w:jc w:val="center"/>
        <w:rPr>
          <w:rFonts w:ascii="Bookman Old Style" w:hAnsi="Bookman Old Style"/>
          <w:b/>
          <w:color w:val="FF0000"/>
          <w:sz w:val="44"/>
          <w:szCs w:val="44"/>
        </w:rPr>
      </w:pPr>
    </w:p>
    <w:p w:rsidR="00C57DB9" w:rsidRDefault="00C57DB9" w:rsidP="00E704B5">
      <w:pPr>
        <w:jc w:val="center"/>
        <w:rPr>
          <w:rFonts w:ascii="Bookman Old Style" w:hAnsi="Bookman Old Style"/>
          <w:b/>
          <w:color w:val="FF0000"/>
          <w:sz w:val="44"/>
          <w:szCs w:val="44"/>
        </w:rPr>
      </w:pPr>
    </w:p>
    <w:p w:rsidR="00E704B5" w:rsidRDefault="00E704B5" w:rsidP="00E704B5">
      <w:pPr>
        <w:jc w:val="center"/>
        <w:rPr>
          <w:rFonts w:ascii="Bookman Old Style" w:hAnsi="Bookman Old Style"/>
          <w:b/>
          <w:color w:val="FF0000"/>
          <w:sz w:val="44"/>
          <w:szCs w:val="44"/>
        </w:rPr>
      </w:pPr>
      <w:r>
        <w:rPr>
          <w:rFonts w:ascii="Bookman Old Style" w:hAnsi="Bookman Old Style"/>
          <w:b/>
          <w:color w:val="FF0000"/>
          <w:sz w:val="44"/>
          <w:szCs w:val="44"/>
        </w:rPr>
        <w:t>9. ОЖИДАЕМЫЕ РЕЗУЛЬТАТЫ</w:t>
      </w:r>
    </w:p>
    <w:p w:rsidR="00E704B5" w:rsidRDefault="00E704B5" w:rsidP="00E704B5">
      <w:pPr>
        <w:jc w:val="center"/>
        <w:rPr>
          <w:rFonts w:ascii="Bookman Old Style" w:hAnsi="Bookman Old Style"/>
          <w:b/>
          <w:color w:val="FF0000"/>
          <w:sz w:val="44"/>
          <w:szCs w:val="44"/>
        </w:rPr>
      </w:pPr>
    </w:p>
    <w:p w:rsidR="005A3A2F" w:rsidRPr="0006240E" w:rsidRDefault="005A3A2F" w:rsidP="005A3A2F">
      <w:pPr>
        <w:spacing w:line="360" w:lineRule="auto"/>
        <w:ind w:firstLine="720"/>
        <w:jc w:val="both"/>
      </w:pPr>
      <w:r w:rsidRPr="0006240E">
        <w:t>Постепенный и планомерный переход от одного этапа к другому, включающий преемственность и взаимосвязь, предполагает формирование ребенка как самостоятельной, развитой  духовно-нравственной  личности.</w:t>
      </w:r>
    </w:p>
    <w:p w:rsidR="005A3A2F" w:rsidRPr="0006240E" w:rsidRDefault="005A3A2F" w:rsidP="005A3A2F">
      <w:pPr>
        <w:spacing w:line="360" w:lineRule="auto"/>
        <w:ind w:firstLine="720"/>
        <w:jc w:val="both"/>
      </w:pPr>
      <w:r w:rsidRPr="0006240E">
        <w:t>Хочется надеяться, что эта личность будет обладать чертами милосердного, доброго человека, уметь выражать себя, будет здоровой, активной, любознательной, способной принимать решения, нести ответственность за свои поступки.</w:t>
      </w:r>
    </w:p>
    <w:p w:rsidR="00E704B5" w:rsidRPr="005A3A2F" w:rsidRDefault="00613CC9" w:rsidP="00AF1603">
      <w:pPr>
        <w:spacing w:line="360" w:lineRule="auto"/>
        <w:ind w:firstLine="720"/>
      </w:pPr>
      <w:r>
        <w:rPr>
          <w:noProof/>
        </w:rPr>
        <mc:AlternateContent>
          <mc:Choice Requires="wps">
            <w:drawing>
              <wp:anchor distT="0" distB="0" distL="114300" distR="114300" simplePos="0" relativeHeight="251707392" behindDoc="0" locked="0" layoutInCell="1" allowOverlap="1">
                <wp:simplePos x="0" y="0"/>
                <wp:positionH relativeFrom="column">
                  <wp:posOffset>-191770</wp:posOffset>
                </wp:positionH>
                <wp:positionV relativeFrom="paragraph">
                  <wp:posOffset>7052310</wp:posOffset>
                </wp:positionV>
                <wp:extent cx="6346825" cy="258445"/>
                <wp:effectExtent l="0" t="3810" r="0" b="0"/>
                <wp:wrapNone/>
                <wp:docPr id="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A9B" w:rsidRPr="007A27E7" w:rsidRDefault="00DF2A9B" w:rsidP="0077122F">
                            <w:pPr>
                              <w:pStyle w:val="af0"/>
                              <w:rPr>
                                <w:noProof/>
                                <w:sz w:val="24"/>
                                <w:szCs w:val="24"/>
                              </w:rPr>
                            </w:pPr>
                            <w:r>
                              <w:t xml:space="preserve">Рисунок </w:t>
                            </w:r>
                            <w:fldSimple w:instr=" SEQ Рисунок \* ARABIC ">
                              <w:r>
                                <w:rPr>
                                  <w:noProof/>
                                </w:rPr>
                                <w:t>1</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42" type="#_x0000_t202" style="position:absolute;left:0;text-align:left;margin-left:-15.1pt;margin-top:555.3pt;width:499.75pt;height:2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" stroked="f">
                <v:textbox style="mso-fit-shape-to-text:t" inset="0,0,0,0">
                  <w:txbxContent>
                    <w:p w:rsidR="00DF2A9B" w:rsidRPr="007A27E7" w:rsidRDefault="00DF2A9B" w:rsidP="0077122F">
                      <w:pPr>
                        <w:pStyle w:val="af0"/>
                        <w:rPr>
                          <w:noProof/>
                          <w:sz w:val="24"/>
                          <w:szCs w:val="24"/>
                        </w:rPr>
                      </w:pPr>
                      <w:r>
                        <w:t xml:space="preserve">Рисунок </w:t>
                      </w:r>
                      <w:r>
                        <w:fldChar w:fldCharType="begin"/>
                      </w:r>
                      <w:r>
                        <w:instrText xml:space="preserve"> SEQ Рисунок \* ARABIC </w:instrText>
                      </w:r>
                      <w:r>
                        <w:fldChar w:fldCharType="separate"/>
                      </w:r>
                      <w:r>
                        <w:rPr>
                          <w:noProof/>
                        </w:rPr>
                        <w:t>1</w:t>
                      </w:r>
                      <w:r>
                        <w:rPr>
                          <w:noProof/>
                        </w:rPr>
                        <w:fldChar w:fldCharType="end"/>
                      </w:r>
                    </w:p>
                  </w:txbxContent>
                </v:textbox>
              </v:shape>
            </w:pict>
          </mc:Fallback>
        </mc:AlternateContent>
      </w:r>
      <w:r w:rsidR="005A3A2F" w:rsidRPr="0006240E">
        <w:t xml:space="preserve">Работа по этой программе позволит максимально приблизиться к параметрам </w:t>
      </w:r>
      <w:r w:rsidR="005A3A2F">
        <w:t>модели выпускника в перспективе:</w:t>
      </w:r>
    </w:p>
    <w:p w:rsidR="00E704B5" w:rsidRDefault="0077122F" w:rsidP="00AF1603">
      <w:pPr>
        <w:ind w:left="426"/>
        <w:jc w:val="center"/>
        <w:rPr>
          <w:rFonts w:ascii="Bookman Old Style" w:hAnsi="Bookman Old Style"/>
          <w:b/>
          <w:color w:val="FF0000"/>
          <w:sz w:val="44"/>
          <w:szCs w:val="44"/>
        </w:rPr>
      </w:pPr>
      <w:r>
        <w:rPr>
          <w:rFonts w:ascii="Bookman Old Style" w:hAnsi="Bookman Old Style"/>
          <w:b/>
          <w:noProof/>
          <w:color w:val="FF0000"/>
          <w:sz w:val="44"/>
          <w:szCs w:val="44"/>
        </w:rPr>
        <w:drawing>
          <wp:anchor distT="0" distB="0" distL="114300" distR="114300" simplePos="0" relativeHeight="251705344" behindDoc="1" locked="0" layoutInCell="1" allowOverlap="1">
            <wp:simplePos x="0" y="0"/>
            <wp:positionH relativeFrom="column">
              <wp:posOffset>3145</wp:posOffset>
            </wp:positionH>
            <wp:positionV relativeFrom="paragraph">
              <wp:posOffset>37288</wp:posOffset>
            </wp:positionV>
            <wp:extent cx="6389592" cy="655921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l="15217" r="15739"/>
                    <a:stretch>
                      <a:fillRect/>
                    </a:stretch>
                  </pic:blipFill>
                  <pic:spPr bwMode="auto">
                    <a:xfrm>
                      <a:off x="0" y="0"/>
                      <a:ext cx="6406377" cy="6576441"/>
                    </a:xfrm>
                    <a:prstGeom prst="rect">
                      <a:avLst/>
                    </a:prstGeom>
                    <a:noFill/>
                    <a:ln w="9525">
                      <a:noFill/>
                      <a:miter lim="800000"/>
                      <a:headEnd/>
                      <a:tailEnd/>
                    </a:ln>
                  </pic:spPr>
                </pic:pic>
              </a:graphicData>
            </a:graphic>
          </wp:anchor>
        </w:drawing>
      </w:r>
    </w:p>
    <w:p w:rsidR="00E704B5" w:rsidRDefault="00E704B5" w:rsidP="00E704B5">
      <w:pPr>
        <w:jc w:val="center"/>
        <w:rPr>
          <w:rFonts w:ascii="Bookman Old Style" w:hAnsi="Bookman Old Style"/>
          <w:b/>
          <w:color w:val="FF0000"/>
          <w:sz w:val="44"/>
          <w:szCs w:val="44"/>
        </w:rPr>
      </w:pPr>
    </w:p>
    <w:p w:rsidR="00E704B5" w:rsidRPr="0077122F" w:rsidRDefault="00E704B5" w:rsidP="0077122F">
      <w:pPr>
        <w:tabs>
          <w:tab w:val="left" w:pos="3265"/>
        </w:tabs>
        <w:jc w:val="both"/>
        <w:rPr>
          <w:b/>
          <w:color w:val="FF0000"/>
          <w:sz w:val="44"/>
          <w:szCs w:val="44"/>
        </w:rPr>
      </w:pPr>
    </w:p>
    <w:p w:rsidR="00E704B5" w:rsidRDefault="00E704B5" w:rsidP="0077122F">
      <w:pPr>
        <w:tabs>
          <w:tab w:val="left" w:pos="5325"/>
        </w:tabs>
        <w:rPr>
          <w:rFonts w:ascii="Bookman Old Style" w:hAnsi="Bookman Old Style"/>
          <w:b/>
          <w:color w:val="FF0000"/>
          <w:sz w:val="44"/>
          <w:szCs w:val="44"/>
        </w:rPr>
      </w:pPr>
    </w:p>
    <w:p w:rsidR="00E704B5" w:rsidRDefault="00613CC9" w:rsidP="00E704B5">
      <w:pPr>
        <w:jc w:val="center"/>
        <w:rPr>
          <w:rFonts w:ascii="Bookman Old Style" w:hAnsi="Bookman Old Style"/>
          <w:b/>
          <w:color w:val="FF0000"/>
          <w:sz w:val="44"/>
          <w:szCs w:val="44"/>
        </w:rPr>
      </w:pPr>
      <w:r>
        <w:rPr>
          <w:rFonts w:ascii="Bookman Old Style" w:hAnsi="Bookman Old Style"/>
          <w:b/>
          <w:noProof/>
          <w:color w:val="FF0000"/>
          <w:sz w:val="44"/>
          <w:szCs w:val="44"/>
        </w:rPr>
        <mc:AlternateContent>
          <mc:Choice Requires="wps">
            <w:drawing>
              <wp:anchor distT="0" distB="0" distL="114300" distR="114300" simplePos="0" relativeHeight="251713536" behindDoc="0" locked="0" layoutInCell="1" allowOverlap="1">
                <wp:simplePos x="0" y="0"/>
                <wp:positionH relativeFrom="column">
                  <wp:posOffset>1938655</wp:posOffset>
                </wp:positionH>
                <wp:positionV relativeFrom="paragraph">
                  <wp:posOffset>58420</wp:posOffset>
                </wp:positionV>
                <wp:extent cx="1180465" cy="1020445"/>
                <wp:effectExtent l="43180" t="48895" r="43180" b="45085"/>
                <wp:wrapNone/>
                <wp:docPr id="25"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7127">
                          <a:off x="0" y="0"/>
                          <a:ext cx="1180465" cy="1020445"/>
                        </a:xfrm>
                        <a:prstGeom prst="ellipse">
                          <a:avLst/>
                        </a:prstGeom>
                        <a:gradFill rotWithShape="1">
                          <a:gsLst>
                            <a:gs pos="0">
                              <a:srgbClr val="CC00CC">
                                <a:alpha val="75999"/>
                              </a:srgbClr>
                            </a:gs>
                            <a:gs pos="100000">
                              <a:srgbClr val="FFFFFF"/>
                            </a:gs>
                          </a:gsLst>
                          <a:lin ang="5400000" scaled="1"/>
                        </a:gradFill>
                        <a:ln w="9525">
                          <a:solidFill>
                            <a:schemeClr val="accent4">
                              <a:lumMod val="40000"/>
                              <a:lumOff val="60000"/>
                            </a:schemeClr>
                          </a:solidFill>
                          <a:round/>
                          <a:headEnd/>
                          <a:tailEnd/>
                        </a:ln>
                      </wps:spPr>
                      <wps:txbx>
                        <w:txbxContent>
                          <w:p w:rsidR="00DF2A9B" w:rsidRDefault="00DF2A9B" w:rsidP="0010265F">
                            <w:pPr>
                              <w:jc w:val="center"/>
                              <w:rPr>
                                <w:rFonts w:ascii="Arial" w:hAnsi="Arial" w:cs="Arial"/>
                                <w:b/>
                                <w:i/>
                                <w:color w:val="002060"/>
                                <w:sz w:val="22"/>
                              </w:rPr>
                            </w:pPr>
                          </w:p>
                          <w:p w:rsidR="00DF2A9B" w:rsidRPr="0010265F" w:rsidRDefault="00DF2A9B" w:rsidP="0010265F">
                            <w:pPr>
                              <w:jc w:val="center"/>
                              <w:rPr>
                                <w:rFonts w:ascii="Arial" w:hAnsi="Arial" w:cs="Arial"/>
                                <w:b/>
                                <w:i/>
                                <w:color w:val="002060"/>
                                <w:sz w:val="22"/>
                              </w:rPr>
                            </w:pPr>
                            <w:r w:rsidRPr="0010265F">
                              <w:rPr>
                                <w:rFonts w:ascii="Arial" w:hAnsi="Arial" w:cs="Arial"/>
                                <w:b/>
                                <w:i/>
                                <w:color w:val="002060"/>
                                <w:sz w:val="22"/>
                              </w:rPr>
                              <w:t>Патриотизм</w:t>
                            </w:r>
                          </w:p>
                          <w:p w:rsidR="00DF2A9B" w:rsidRDefault="00DF2A9B" w:rsidP="00771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43" style="position:absolute;left:0;text-align:left;margin-left:152.65pt;margin-top:4.6pt;width:92.95pt;height:80.35pt;rotation:-477459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" fillcolor="#c0c" strokecolor="#ccc0d9 [1303]">
                <v:fill opacity="49806f" rotate="t" focus="100%" type="gradient"/>
                <v:textbox>
                  <w:txbxContent>
                    <w:p w:rsidR="00DF2A9B" w:rsidRDefault="00DF2A9B" w:rsidP="0010265F">
                      <w:pPr>
                        <w:jc w:val="center"/>
                        <w:rPr>
                          <w:rFonts w:ascii="Arial" w:hAnsi="Arial" w:cs="Arial"/>
                          <w:b/>
                          <w:i/>
                          <w:color w:val="002060"/>
                          <w:sz w:val="22"/>
                        </w:rPr>
                      </w:pPr>
                    </w:p>
                    <w:p w:rsidR="00DF2A9B" w:rsidRPr="0010265F" w:rsidRDefault="00DF2A9B" w:rsidP="0010265F">
                      <w:pPr>
                        <w:jc w:val="center"/>
                        <w:rPr>
                          <w:rFonts w:ascii="Arial" w:hAnsi="Arial" w:cs="Arial"/>
                          <w:b/>
                          <w:i/>
                          <w:color w:val="002060"/>
                          <w:sz w:val="22"/>
                        </w:rPr>
                      </w:pPr>
                      <w:r w:rsidRPr="0010265F">
                        <w:rPr>
                          <w:rFonts w:ascii="Arial" w:hAnsi="Arial" w:cs="Arial"/>
                          <w:b/>
                          <w:i/>
                          <w:color w:val="002060"/>
                          <w:sz w:val="22"/>
                        </w:rPr>
                        <w:t>Патриотизм</w:t>
                      </w:r>
                    </w:p>
                    <w:p w:rsidR="00DF2A9B" w:rsidRDefault="00DF2A9B" w:rsidP="0077122F"/>
                  </w:txbxContent>
                </v:textbox>
              </v:oval>
            </w:pict>
          </mc:Fallback>
        </mc:AlternateContent>
      </w:r>
      <w:r>
        <w:rPr>
          <w:rFonts w:ascii="Bookman Old Style" w:hAnsi="Bookman Old Style"/>
          <w:b/>
          <w:noProof/>
          <w:color w:val="FF0000"/>
          <w:sz w:val="44"/>
          <w:szCs w:val="44"/>
        </w:rPr>
        <mc:AlternateContent>
          <mc:Choice Requires="wps">
            <w:drawing>
              <wp:anchor distT="0" distB="0" distL="114300" distR="114300" simplePos="0" relativeHeight="251711488" behindDoc="0" locked="0" layoutInCell="1" allowOverlap="1">
                <wp:simplePos x="0" y="0"/>
                <wp:positionH relativeFrom="column">
                  <wp:posOffset>3254375</wp:posOffset>
                </wp:positionH>
                <wp:positionV relativeFrom="paragraph">
                  <wp:posOffset>58420</wp:posOffset>
                </wp:positionV>
                <wp:extent cx="1180465" cy="1020445"/>
                <wp:effectExtent l="44450" t="48895" r="41910" b="45085"/>
                <wp:wrapNone/>
                <wp:docPr id="24"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7127">
                          <a:off x="0" y="0"/>
                          <a:ext cx="1180465" cy="1020445"/>
                        </a:xfrm>
                        <a:prstGeom prst="ellipse">
                          <a:avLst/>
                        </a:prstGeom>
                        <a:gradFill rotWithShape="1">
                          <a:gsLst>
                            <a:gs pos="0">
                              <a:srgbClr val="FF0000">
                                <a:alpha val="75999"/>
                              </a:srgbClr>
                            </a:gs>
                            <a:gs pos="100000">
                              <a:srgbClr val="FFFFFF"/>
                            </a:gs>
                          </a:gsLst>
                          <a:lin ang="5400000" scaled="1"/>
                        </a:gradFill>
                        <a:ln w="9525">
                          <a:solidFill>
                            <a:schemeClr val="accent4">
                              <a:lumMod val="40000"/>
                              <a:lumOff val="60000"/>
                            </a:schemeClr>
                          </a:solidFill>
                          <a:round/>
                          <a:headEnd/>
                          <a:tailEnd/>
                        </a:ln>
                      </wps:spPr>
                      <wps:txbx>
                        <w:txbxContent>
                          <w:p w:rsidR="00DF2A9B" w:rsidRPr="0077122F" w:rsidRDefault="00DF2A9B" w:rsidP="0077122F">
                            <w:pPr>
                              <w:jc w:val="center"/>
                              <w:rPr>
                                <w:rFonts w:ascii="Arial" w:hAnsi="Arial" w:cs="Arial"/>
                                <w:b/>
                                <w:i/>
                                <w:color w:val="002060"/>
                              </w:rPr>
                            </w:pPr>
                            <w:r w:rsidRPr="0077122F">
                              <w:rPr>
                                <w:rFonts w:ascii="Arial" w:hAnsi="Arial" w:cs="Arial"/>
                                <w:b/>
                                <w:i/>
                                <w:color w:val="002060"/>
                                <w:sz w:val="22"/>
                              </w:rPr>
                              <w:t>Нравственность, духовность</w:t>
                            </w:r>
                          </w:p>
                          <w:p w:rsidR="00DF2A9B" w:rsidRDefault="00DF2A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44" style="position:absolute;left:0;text-align:left;margin-left:256.25pt;margin-top:4.6pt;width:92.95pt;height:80.35pt;rotation:-477459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" fillcolor="red" strokecolor="#ccc0d9 [1303]">
                <v:fill opacity="49806f" rotate="t" focus="100%" type="gradient"/>
                <v:textbox>
                  <w:txbxContent>
                    <w:p w:rsidR="00DF2A9B" w:rsidRPr="0077122F" w:rsidRDefault="00DF2A9B" w:rsidP="0077122F">
                      <w:pPr>
                        <w:jc w:val="center"/>
                        <w:rPr>
                          <w:rFonts w:ascii="Arial" w:hAnsi="Arial" w:cs="Arial"/>
                          <w:b/>
                          <w:i/>
                          <w:color w:val="002060"/>
                        </w:rPr>
                      </w:pPr>
                      <w:r w:rsidRPr="0077122F">
                        <w:rPr>
                          <w:rFonts w:ascii="Arial" w:hAnsi="Arial" w:cs="Arial"/>
                          <w:b/>
                          <w:i/>
                          <w:color w:val="002060"/>
                          <w:sz w:val="22"/>
                        </w:rPr>
                        <w:t>Нравственность, духовность</w:t>
                      </w:r>
                    </w:p>
                    <w:p w:rsidR="00DF2A9B" w:rsidRDefault="00DF2A9B"/>
                  </w:txbxContent>
                </v:textbox>
              </v:oval>
            </w:pict>
          </mc:Fallback>
        </mc:AlternateContent>
      </w:r>
    </w:p>
    <w:p w:rsidR="00E704B5" w:rsidRDefault="00E704B5" w:rsidP="0010265F">
      <w:pPr>
        <w:rPr>
          <w:rFonts w:ascii="Bookman Old Style" w:hAnsi="Bookman Old Style"/>
          <w:b/>
          <w:color w:val="FF0000"/>
          <w:sz w:val="44"/>
          <w:szCs w:val="44"/>
        </w:rPr>
      </w:pPr>
    </w:p>
    <w:p w:rsidR="0009061F" w:rsidRDefault="00613CC9" w:rsidP="0010265F">
      <w:pPr>
        <w:jc w:val="center"/>
        <w:rPr>
          <w:rFonts w:ascii="Bookman Old Style" w:hAnsi="Bookman Old Style"/>
          <w:b/>
          <w:color w:val="FF0000"/>
          <w:sz w:val="44"/>
          <w:szCs w:val="44"/>
        </w:rPr>
      </w:pPr>
      <w:r>
        <w:rPr>
          <w:rFonts w:ascii="Bookman Old Style" w:hAnsi="Bookman Old Style"/>
          <w:b/>
          <w:noProof/>
          <w:color w:val="FF0000"/>
          <w:sz w:val="44"/>
          <w:szCs w:val="44"/>
        </w:rPr>
        <mc:AlternateContent>
          <mc:Choice Requires="wps">
            <w:drawing>
              <wp:anchor distT="0" distB="0" distL="114300" distR="114300" simplePos="0" relativeHeight="251715584" behindDoc="0" locked="0" layoutInCell="1" allowOverlap="1">
                <wp:simplePos x="0" y="0"/>
                <wp:positionH relativeFrom="column">
                  <wp:posOffset>1211580</wp:posOffset>
                </wp:positionH>
                <wp:positionV relativeFrom="paragraph">
                  <wp:posOffset>302260</wp:posOffset>
                </wp:positionV>
                <wp:extent cx="1180465" cy="1020445"/>
                <wp:effectExtent l="40005" t="45085" r="36830" b="48895"/>
                <wp:wrapNone/>
                <wp:docPr id="2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7127">
                          <a:off x="0" y="0"/>
                          <a:ext cx="1180465" cy="1020445"/>
                        </a:xfrm>
                        <a:prstGeom prst="ellipse">
                          <a:avLst/>
                        </a:prstGeom>
                        <a:gradFill rotWithShape="1">
                          <a:gsLst>
                            <a:gs pos="0">
                              <a:srgbClr val="0070C0">
                                <a:alpha val="75999"/>
                              </a:srgbClr>
                            </a:gs>
                            <a:gs pos="100000">
                              <a:srgbClr val="FFFFFF"/>
                            </a:gs>
                          </a:gsLst>
                          <a:lin ang="5400000" scaled="1"/>
                        </a:gradFill>
                        <a:ln w="9525">
                          <a:solidFill>
                            <a:schemeClr val="accent4">
                              <a:lumMod val="40000"/>
                              <a:lumOff val="60000"/>
                            </a:schemeClr>
                          </a:solidFill>
                          <a:round/>
                          <a:headEnd/>
                          <a:tailEnd/>
                        </a:ln>
                      </wps:spPr>
                      <wps:txbx>
                        <w:txbxContent>
                          <w:p w:rsidR="00DF2A9B" w:rsidRDefault="00DF2A9B" w:rsidP="0010265F">
                            <w:pPr>
                              <w:jc w:val="center"/>
                              <w:rPr>
                                <w:rFonts w:ascii="Arial" w:hAnsi="Arial" w:cs="Arial"/>
                                <w:b/>
                                <w:i/>
                                <w:color w:val="002060"/>
                                <w:sz w:val="20"/>
                              </w:rPr>
                            </w:pPr>
                          </w:p>
                          <w:p w:rsidR="00DF2A9B" w:rsidRDefault="00DF2A9B" w:rsidP="0010265F">
                            <w:pPr>
                              <w:jc w:val="center"/>
                              <w:rPr>
                                <w:rFonts w:ascii="Arial" w:hAnsi="Arial" w:cs="Arial"/>
                                <w:b/>
                              </w:rPr>
                            </w:pPr>
                            <w:r w:rsidRPr="0010265F">
                              <w:rPr>
                                <w:rFonts w:ascii="Arial" w:hAnsi="Arial" w:cs="Arial"/>
                                <w:b/>
                                <w:i/>
                                <w:color w:val="002060"/>
                                <w:sz w:val="20"/>
                              </w:rPr>
                              <w:t xml:space="preserve">Эстетическое </w:t>
                            </w:r>
                            <w:r w:rsidRPr="0010265F">
                              <w:rPr>
                                <w:rFonts w:ascii="Arial" w:hAnsi="Arial" w:cs="Arial"/>
                                <w:b/>
                                <w:i/>
                                <w:color w:val="002060"/>
                                <w:sz w:val="22"/>
                              </w:rPr>
                              <w:t>развитие</w:t>
                            </w:r>
                          </w:p>
                          <w:p w:rsidR="00DF2A9B" w:rsidRDefault="00DF2A9B" w:rsidP="00771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45" style="position:absolute;left:0;text-align:left;margin-left:95.4pt;margin-top:23.8pt;width:92.95pt;height:80.35pt;rotation:-477459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" fillcolor="#0070c0" strokecolor="#ccc0d9 [1303]">
                <v:fill opacity="49806f" rotate="t" focus="100%" type="gradient"/>
                <v:textbox>
                  <w:txbxContent>
                    <w:p w:rsidR="00DF2A9B" w:rsidRDefault="00DF2A9B" w:rsidP="0010265F">
                      <w:pPr>
                        <w:jc w:val="center"/>
                        <w:rPr>
                          <w:rFonts w:ascii="Arial" w:hAnsi="Arial" w:cs="Arial"/>
                          <w:b/>
                          <w:i/>
                          <w:color w:val="002060"/>
                          <w:sz w:val="20"/>
                        </w:rPr>
                      </w:pPr>
                    </w:p>
                    <w:p w:rsidR="00DF2A9B" w:rsidRDefault="00DF2A9B" w:rsidP="0010265F">
                      <w:pPr>
                        <w:jc w:val="center"/>
                        <w:rPr>
                          <w:rFonts w:ascii="Arial" w:hAnsi="Arial" w:cs="Arial"/>
                          <w:b/>
                        </w:rPr>
                      </w:pPr>
                      <w:r w:rsidRPr="0010265F">
                        <w:rPr>
                          <w:rFonts w:ascii="Arial" w:hAnsi="Arial" w:cs="Arial"/>
                          <w:b/>
                          <w:i/>
                          <w:color w:val="002060"/>
                          <w:sz w:val="20"/>
                        </w:rPr>
                        <w:t xml:space="preserve">Эстетическое </w:t>
                      </w:r>
                      <w:r w:rsidRPr="0010265F">
                        <w:rPr>
                          <w:rFonts w:ascii="Arial" w:hAnsi="Arial" w:cs="Arial"/>
                          <w:b/>
                          <w:i/>
                          <w:color w:val="002060"/>
                          <w:sz w:val="22"/>
                        </w:rPr>
                        <w:t>развитие</w:t>
                      </w:r>
                    </w:p>
                    <w:p w:rsidR="00DF2A9B" w:rsidRDefault="00DF2A9B" w:rsidP="0077122F"/>
                  </w:txbxContent>
                </v:textbox>
              </v:oval>
            </w:pict>
          </mc:Fallback>
        </mc:AlternateContent>
      </w:r>
    </w:p>
    <w:p w:rsidR="0009061F" w:rsidRDefault="00613CC9" w:rsidP="00E704B5">
      <w:pPr>
        <w:jc w:val="center"/>
        <w:rPr>
          <w:rFonts w:ascii="Bookman Old Style" w:hAnsi="Bookman Old Style"/>
          <w:b/>
          <w:color w:val="FF0000"/>
          <w:sz w:val="44"/>
          <w:szCs w:val="44"/>
        </w:rPr>
      </w:pPr>
      <w:r>
        <w:rPr>
          <w:rFonts w:ascii="Bookman Old Style" w:hAnsi="Bookman Old Style"/>
          <w:b/>
          <w:noProof/>
          <w:color w:val="FF0000"/>
          <w:sz w:val="44"/>
          <w:szCs w:val="44"/>
        </w:rPr>
        <mc:AlternateContent>
          <mc:Choice Requires="wps">
            <w:drawing>
              <wp:anchor distT="0" distB="0" distL="114300" distR="114300" simplePos="0" relativeHeight="251712512" behindDoc="0" locked="0" layoutInCell="1" allowOverlap="1">
                <wp:simplePos x="0" y="0"/>
                <wp:positionH relativeFrom="column">
                  <wp:posOffset>4038600</wp:posOffset>
                </wp:positionH>
                <wp:positionV relativeFrom="paragraph">
                  <wp:posOffset>178435</wp:posOffset>
                </wp:positionV>
                <wp:extent cx="1186180" cy="1102360"/>
                <wp:effectExtent l="47625" t="45085" r="42545" b="43180"/>
                <wp:wrapNone/>
                <wp:docPr id="2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7127">
                          <a:off x="0" y="0"/>
                          <a:ext cx="1186180" cy="1102360"/>
                        </a:xfrm>
                        <a:prstGeom prst="ellipse">
                          <a:avLst/>
                        </a:prstGeom>
                        <a:gradFill rotWithShape="1">
                          <a:gsLst>
                            <a:gs pos="0">
                              <a:schemeClr val="accent6">
                                <a:lumMod val="75000"/>
                                <a:lumOff val="0"/>
                                <a:alpha val="75999"/>
                              </a:schemeClr>
                            </a:gs>
                            <a:gs pos="100000">
                              <a:srgbClr val="FFFFFF"/>
                            </a:gs>
                          </a:gsLst>
                          <a:lin ang="5400000" scaled="1"/>
                        </a:gradFill>
                        <a:ln w="9525">
                          <a:solidFill>
                            <a:schemeClr val="accent4">
                              <a:lumMod val="40000"/>
                              <a:lumOff val="60000"/>
                            </a:schemeClr>
                          </a:solidFill>
                          <a:round/>
                          <a:headEnd/>
                          <a:tailEnd/>
                        </a:ln>
                      </wps:spPr>
                      <wps:txbx>
                        <w:txbxContent>
                          <w:p w:rsidR="00DF2A9B" w:rsidRPr="0077122F" w:rsidRDefault="00DF2A9B" w:rsidP="0077122F">
                            <w:pPr>
                              <w:jc w:val="center"/>
                              <w:rPr>
                                <w:rFonts w:ascii="Arial" w:hAnsi="Arial" w:cs="Arial"/>
                                <w:b/>
                                <w:i/>
                                <w:color w:val="002060"/>
                                <w:sz w:val="20"/>
                              </w:rPr>
                            </w:pPr>
                            <w:r w:rsidRPr="0077122F">
                              <w:rPr>
                                <w:rFonts w:ascii="Arial" w:hAnsi="Arial" w:cs="Arial"/>
                                <w:b/>
                                <w:i/>
                                <w:color w:val="002060"/>
                                <w:sz w:val="20"/>
                              </w:rPr>
                              <w:t>Интеллекту-</w:t>
                            </w:r>
                          </w:p>
                          <w:p w:rsidR="00DF2A9B" w:rsidRPr="0077122F" w:rsidRDefault="00DF2A9B" w:rsidP="0077122F">
                            <w:pPr>
                              <w:jc w:val="center"/>
                              <w:rPr>
                                <w:rFonts w:ascii="Arial" w:hAnsi="Arial" w:cs="Arial"/>
                                <w:b/>
                                <w:i/>
                                <w:color w:val="002060"/>
                                <w:sz w:val="20"/>
                              </w:rPr>
                            </w:pPr>
                            <w:proofErr w:type="spellStart"/>
                            <w:r w:rsidRPr="0077122F">
                              <w:rPr>
                                <w:rFonts w:ascii="Arial" w:hAnsi="Arial" w:cs="Arial"/>
                                <w:b/>
                                <w:i/>
                                <w:color w:val="002060"/>
                                <w:sz w:val="20"/>
                              </w:rPr>
                              <w:t>альное</w:t>
                            </w:r>
                            <w:proofErr w:type="spellEnd"/>
                            <w:r w:rsidRPr="0077122F">
                              <w:rPr>
                                <w:rFonts w:ascii="Arial" w:hAnsi="Arial" w:cs="Arial"/>
                                <w:b/>
                                <w:i/>
                                <w:color w:val="002060"/>
                                <w:sz w:val="20"/>
                              </w:rPr>
                              <w:t xml:space="preserve"> развитие</w:t>
                            </w:r>
                          </w:p>
                          <w:p w:rsidR="00DF2A9B" w:rsidRDefault="00DF2A9B" w:rsidP="00771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46" style="position:absolute;left:0;text-align:left;margin-left:318pt;margin-top:14.05pt;width:93.4pt;height:86.8pt;rotation:-477459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" fillcolor="#e36c0a [2409]" strokecolor="#ccc0d9 [1303]">
                <v:fill opacity="49806f" rotate="t" focus="100%" type="gradient"/>
                <v:textbox>
                  <w:txbxContent>
                    <w:p w:rsidR="00DF2A9B" w:rsidRPr="0077122F" w:rsidRDefault="00DF2A9B" w:rsidP="0077122F">
                      <w:pPr>
                        <w:jc w:val="center"/>
                        <w:rPr>
                          <w:rFonts w:ascii="Arial" w:hAnsi="Arial" w:cs="Arial"/>
                          <w:b/>
                          <w:i/>
                          <w:color w:val="002060"/>
                          <w:sz w:val="20"/>
                        </w:rPr>
                      </w:pPr>
                      <w:r w:rsidRPr="0077122F">
                        <w:rPr>
                          <w:rFonts w:ascii="Arial" w:hAnsi="Arial" w:cs="Arial"/>
                          <w:b/>
                          <w:i/>
                          <w:color w:val="002060"/>
                          <w:sz w:val="20"/>
                        </w:rPr>
                        <w:t>Интеллекту-</w:t>
                      </w:r>
                    </w:p>
                    <w:p w:rsidR="00DF2A9B" w:rsidRPr="0077122F" w:rsidRDefault="00DF2A9B" w:rsidP="0077122F">
                      <w:pPr>
                        <w:jc w:val="center"/>
                        <w:rPr>
                          <w:rFonts w:ascii="Arial" w:hAnsi="Arial" w:cs="Arial"/>
                          <w:b/>
                          <w:i/>
                          <w:color w:val="002060"/>
                          <w:sz w:val="20"/>
                        </w:rPr>
                      </w:pPr>
                      <w:proofErr w:type="spellStart"/>
                      <w:r w:rsidRPr="0077122F">
                        <w:rPr>
                          <w:rFonts w:ascii="Arial" w:hAnsi="Arial" w:cs="Arial"/>
                          <w:b/>
                          <w:i/>
                          <w:color w:val="002060"/>
                          <w:sz w:val="20"/>
                        </w:rPr>
                        <w:t>альное</w:t>
                      </w:r>
                      <w:proofErr w:type="spellEnd"/>
                      <w:r w:rsidRPr="0077122F">
                        <w:rPr>
                          <w:rFonts w:ascii="Arial" w:hAnsi="Arial" w:cs="Arial"/>
                          <w:b/>
                          <w:i/>
                          <w:color w:val="002060"/>
                          <w:sz w:val="20"/>
                        </w:rPr>
                        <w:t xml:space="preserve"> развитие</w:t>
                      </w:r>
                    </w:p>
                    <w:p w:rsidR="00DF2A9B" w:rsidRDefault="00DF2A9B" w:rsidP="0077122F"/>
                  </w:txbxContent>
                </v:textbox>
              </v:oval>
            </w:pict>
          </mc:Fallback>
        </mc:AlternateContent>
      </w:r>
      <w:r>
        <w:rPr>
          <w:rFonts w:ascii="Bookman Old Style" w:hAnsi="Bookman Old Style"/>
          <w:b/>
          <w:noProof/>
          <w:color w:val="FF0000"/>
          <w:sz w:val="44"/>
          <w:szCs w:val="44"/>
        </w:rPr>
        <mc:AlternateContent>
          <mc:Choice Requires="wps">
            <w:drawing>
              <wp:anchor distT="0" distB="0" distL="114300" distR="114300" simplePos="0" relativeHeight="251717632" behindDoc="0" locked="0" layoutInCell="1" allowOverlap="1">
                <wp:simplePos x="0" y="0"/>
                <wp:positionH relativeFrom="column">
                  <wp:posOffset>3580765</wp:posOffset>
                </wp:positionH>
                <wp:positionV relativeFrom="paragraph">
                  <wp:posOffset>1259205</wp:posOffset>
                </wp:positionV>
                <wp:extent cx="1180465" cy="1020445"/>
                <wp:effectExtent l="37465" t="49530" r="39370" b="44450"/>
                <wp:wrapNone/>
                <wp:docPr id="20"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7127">
                          <a:off x="0" y="0"/>
                          <a:ext cx="1180465" cy="1020445"/>
                        </a:xfrm>
                        <a:prstGeom prst="ellipse">
                          <a:avLst/>
                        </a:prstGeom>
                        <a:gradFill rotWithShape="1">
                          <a:gsLst>
                            <a:gs pos="0">
                              <a:srgbClr val="FFFF00">
                                <a:alpha val="75999"/>
                              </a:srgbClr>
                            </a:gs>
                            <a:gs pos="100000">
                              <a:srgbClr val="FFFFFF"/>
                            </a:gs>
                          </a:gsLst>
                          <a:lin ang="5400000" scaled="1"/>
                        </a:gradFill>
                        <a:ln w="9525">
                          <a:solidFill>
                            <a:schemeClr val="accent4">
                              <a:lumMod val="40000"/>
                              <a:lumOff val="60000"/>
                            </a:schemeClr>
                          </a:solidFill>
                          <a:round/>
                          <a:headEnd/>
                          <a:tailEnd/>
                        </a:ln>
                      </wps:spPr>
                      <wps:txbx>
                        <w:txbxContent>
                          <w:p w:rsidR="00DF2A9B" w:rsidRPr="0077122F" w:rsidRDefault="00DF2A9B" w:rsidP="0077122F">
                            <w:pPr>
                              <w:jc w:val="center"/>
                              <w:rPr>
                                <w:rFonts w:ascii="Arial" w:hAnsi="Arial" w:cs="Arial"/>
                                <w:b/>
                                <w:i/>
                                <w:color w:val="002060"/>
                                <w:sz w:val="22"/>
                              </w:rPr>
                            </w:pPr>
                            <w:r w:rsidRPr="0077122F">
                              <w:rPr>
                                <w:rFonts w:ascii="Arial" w:hAnsi="Arial" w:cs="Arial"/>
                                <w:b/>
                                <w:i/>
                                <w:color w:val="002060"/>
                                <w:sz w:val="22"/>
                              </w:rPr>
                              <w:t>Креативность творчество</w:t>
                            </w:r>
                          </w:p>
                          <w:p w:rsidR="00DF2A9B" w:rsidRDefault="00DF2A9B" w:rsidP="00771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47" style="position:absolute;left:0;text-align:left;margin-left:281.95pt;margin-top:99.15pt;width:92.95pt;height:80.35pt;rotation:-477459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" fillcolor="yellow" strokecolor="#ccc0d9 [1303]">
                <v:fill opacity="49806f" rotate="t" focus="100%" type="gradient"/>
                <v:textbox>
                  <w:txbxContent>
                    <w:p w:rsidR="00DF2A9B" w:rsidRPr="0077122F" w:rsidRDefault="00DF2A9B" w:rsidP="0077122F">
                      <w:pPr>
                        <w:jc w:val="center"/>
                        <w:rPr>
                          <w:rFonts w:ascii="Arial" w:hAnsi="Arial" w:cs="Arial"/>
                          <w:b/>
                          <w:i/>
                          <w:color w:val="002060"/>
                          <w:sz w:val="22"/>
                        </w:rPr>
                      </w:pPr>
                      <w:r w:rsidRPr="0077122F">
                        <w:rPr>
                          <w:rFonts w:ascii="Arial" w:hAnsi="Arial" w:cs="Arial"/>
                          <w:b/>
                          <w:i/>
                          <w:color w:val="002060"/>
                          <w:sz w:val="22"/>
                        </w:rPr>
                        <w:t>Креативность творчество</w:t>
                      </w:r>
                    </w:p>
                    <w:p w:rsidR="00DF2A9B" w:rsidRDefault="00DF2A9B" w:rsidP="0077122F"/>
                  </w:txbxContent>
                </v:textbox>
              </v:oval>
            </w:pict>
          </mc:Fallback>
        </mc:AlternateContent>
      </w:r>
      <w:r>
        <w:rPr>
          <w:rFonts w:ascii="Bookman Old Style" w:hAnsi="Bookman Old Style"/>
          <w:b/>
          <w:noProof/>
          <w:color w:val="FF0000"/>
          <w:sz w:val="44"/>
          <w:szCs w:val="44"/>
        </w:rPr>
        <mc:AlternateContent>
          <mc:Choice Requires="wps">
            <w:drawing>
              <wp:anchor distT="0" distB="0" distL="114300" distR="114300" simplePos="0" relativeHeight="251716608" behindDoc="0" locked="0" layoutInCell="1" allowOverlap="1">
                <wp:simplePos x="0" y="0"/>
                <wp:positionH relativeFrom="column">
                  <wp:posOffset>1409700</wp:posOffset>
                </wp:positionH>
                <wp:positionV relativeFrom="paragraph">
                  <wp:posOffset>1195705</wp:posOffset>
                </wp:positionV>
                <wp:extent cx="1180465" cy="1020445"/>
                <wp:effectExtent l="38100" t="43180" r="38735" b="50800"/>
                <wp:wrapNone/>
                <wp:docPr id="19"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7127">
                          <a:off x="0" y="0"/>
                          <a:ext cx="1180465" cy="1020445"/>
                        </a:xfrm>
                        <a:prstGeom prst="ellipse">
                          <a:avLst/>
                        </a:prstGeom>
                        <a:gradFill rotWithShape="1">
                          <a:gsLst>
                            <a:gs pos="0">
                              <a:srgbClr val="00B0F0">
                                <a:alpha val="75999"/>
                              </a:srgbClr>
                            </a:gs>
                            <a:gs pos="100000">
                              <a:srgbClr val="FFFFFF"/>
                            </a:gs>
                          </a:gsLst>
                          <a:lin ang="5400000" scaled="1"/>
                        </a:gradFill>
                        <a:ln w="9525">
                          <a:solidFill>
                            <a:schemeClr val="accent4">
                              <a:lumMod val="40000"/>
                              <a:lumOff val="60000"/>
                            </a:schemeClr>
                          </a:solidFill>
                          <a:round/>
                          <a:headEnd/>
                          <a:tailEnd/>
                        </a:ln>
                      </wps:spPr>
                      <wps:txbx>
                        <w:txbxContent>
                          <w:p w:rsidR="00DF2A9B" w:rsidRDefault="00DF2A9B" w:rsidP="0010265F">
                            <w:pPr>
                              <w:rPr>
                                <w:rFonts w:ascii="Arial" w:hAnsi="Arial" w:cs="Arial"/>
                                <w:b/>
                                <w:i/>
                                <w:color w:val="002060"/>
                              </w:rPr>
                            </w:pPr>
                          </w:p>
                          <w:p w:rsidR="00DF2A9B" w:rsidRPr="0010265F" w:rsidRDefault="00DF2A9B" w:rsidP="0010265F">
                            <w:pPr>
                              <w:jc w:val="center"/>
                              <w:rPr>
                                <w:rFonts w:ascii="Arial" w:hAnsi="Arial" w:cs="Arial"/>
                                <w:b/>
                                <w:i/>
                                <w:color w:val="002060"/>
                              </w:rPr>
                            </w:pPr>
                            <w:r w:rsidRPr="0010265F">
                              <w:rPr>
                                <w:rFonts w:ascii="Arial" w:hAnsi="Arial" w:cs="Arial"/>
                                <w:b/>
                                <w:i/>
                                <w:color w:val="002060"/>
                              </w:rPr>
                              <w:t>Саморазвитие</w:t>
                            </w:r>
                          </w:p>
                          <w:p w:rsidR="00DF2A9B" w:rsidRDefault="00DF2A9B" w:rsidP="00771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48" style="position:absolute;left:0;text-align:left;margin-left:111pt;margin-top:94.15pt;width:92.95pt;height:80.35pt;rotation:-477459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" fillcolor="#00b0f0" strokecolor="#ccc0d9 [1303]">
                <v:fill opacity="49806f" rotate="t" focus="100%" type="gradient"/>
                <v:textbox>
                  <w:txbxContent>
                    <w:p w:rsidR="00DF2A9B" w:rsidRDefault="00DF2A9B" w:rsidP="0010265F">
                      <w:pPr>
                        <w:rPr>
                          <w:rFonts w:ascii="Arial" w:hAnsi="Arial" w:cs="Arial"/>
                          <w:b/>
                          <w:i/>
                          <w:color w:val="002060"/>
                        </w:rPr>
                      </w:pPr>
                    </w:p>
                    <w:p w:rsidR="00DF2A9B" w:rsidRPr="0010265F" w:rsidRDefault="00DF2A9B" w:rsidP="0010265F">
                      <w:pPr>
                        <w:jc w:val="center"/>
                        <w:rPr>
                          <w:rFonts w:ascii="Arial" w:hAnsi="Arial" w:cs="Arial"/>
                          <w:b/>
                          <w:i/>
                          <w:color w:val="002060"/>
                        </w:rPr>
                      </w:pPr>
                      <w:r w:rsidRPr="0010265F">
                        <w:rPr>
                          <w:rFonts w:ascii="Arial" w:hAnsi="Arial" w:cs="Arial"/>
                          <w:b/>
                          <w:i/>
                          <w:color w:val="002060"/>
                        </w:rPr>
                        <w:t>Саморазвитие</w:t>
                      </w:r>
                    </w:p>
                    <w:p w:rsidR="00DF2A9B" w:rsidRDefault="00DF2A9B" w:rsidP="0077122F"/>
                  </w:txbxContent>
                </v:textbox>
              </v:oval>
            </w:pict>
          </mc:Fallback>
        </mc:AlternateContent>
      </w:r>
      <w:r w:rsidR="0010265F">
        <w:rPr>
          <w:rFonts w:ascii="Bookman Old Style" w:hAnsi="Bookman Old Style"/>
          <w:b/>
          <w:noProof/>
          <w:color w:val="FF0000"/>
          <w:sz w:val="44"/>
          <w:szCs w:val="44"/>
        </w:rPr>
        <w:drawing>
          <wp:inline distT="0" distB="0" distL="0" distR="0">
            <wp:extent cx="1635923" cy="1626781"/>
            <wp:effectExtent l="19050" t="0" r="2377"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1636204" cy="1627060"/>
                    </a:xfrm>
                    <a:prstGeom prst="rect">
                      <a:avLst/>
                    </a:prstGeom>
                    <a:noFill/>
                    <a:ln w="9525">
                      <a:noFill/>
                      <a:miter lim="800000"/>
                      <a:headEnd/>
                      <a:tailEnd/>
                    </a:ln>
                  </pic:spPr>
                </pic:pic>
              </a:graphicData>
            </a:graphic>
          </wp:inline>
        </w:drawing>
      </w:r>
    </w:p>
    <w:p w:rsidR="0009061F" w:rsidRDefault="00613CC9" w:rsidP="00E704B5">
      <w:pPr>
        <w:jc w:val="center"/>
        <w:rPr>
          <w:rFonts w:ascii="Bookman Old Style" w:hAnsi="Bookman Old Style"/>
          <w:b/>
          <w:color w:val="FF0000"/>
          <w:sz w:val="44"/>
          <w:szCs w:val="44"/>
        </w:rPr>
      </w:pPr>
      <w:r>
        <w:rPr>
          <w:rFonts w:ascii="Bookman Old Style" w:hAnsi="Bookman Old Style"/>
          <w:b/>
          <w:noProof/>
          <w:color w:val="FF0000"/>
          <w:sz w:val="44"/>
          <w:szCs w:val="44"/>
        </w:rPr>
        <mc:AlternateContent>
          <mc:Choice Requires="wps">
            <w:drawing>
              <wp:anchor distT="0" distB="0" distL="114300" distR="114300" simplePos="0" relativeHeight="251714560" behindDoc="0" locked="0" layoutInCell="1" allowOverlap="1">
                <wp:simplePos x="0" y="0"/>
                <wp:positionH relativeFrom="column">
                  <wp:posOffset>2505075</wp:posOffset>
                </wp:positionH>
                <wp:positionV relativeFrom="paragraph">
                  <wp:posOffset>219075</wp:posOffset>
                </wp:positionV>
                <wp:extent cx="1180465" cy="1020445"/>
                <wp:effectExtent l="38100" t="47625" r="38735" b="46355"/>
                <wp:wrapNone/>
                <wp:docPr id="15"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7127">
                          <a:off x="0" y="0"/>
                          <a:ext cx="1180465" cy="1020445"/>
                        </a:xfrm>
                        <a:prstGeom prst="ellipse">
                          <a:avLst/>
                        </a:prstGeom>
                        <a:gradFill rotWithShape="1">
                          <a:gsLst>
                            <a:gs pos="0">
                              <a:srgbClr val="00B050">
                                <a:alpha val="75999"/>
                              </a:srgbClr>
                            </a:gs>
                            <a:gs pos="100000">
                              <a:srgbClr val="FFFFFF"/>
                            </a:gs>
                          </a:gsLst>
                          <a:lin ang="5400000" scaled="1"/>
                        </a:gradFill>
                        <a:ln w="9525">
                          <a:solidFill>
                            <a:schemeClr val="accent4">
                              <a:lumMod val="40000"/>
                              <a:lumOff val="60000"/>
                            </a:schemeClr>
                          </a:solidFill>
                          <a:round/>
                          <a:headEnd/>
                          <a:tailEnd/>
                        </a:ln>
                      </wps:spPr>
                      <wps:txbx>
                        <w:txbxContent>
                          <w:p w:rsidR="00DF2A9B" w:rsidRDefault="00DF2A9B" w:rsidP="0010265F">
                            <w:pPr>
                              <w:jc w:val="center"/>
                              <w:rPr>
                                <w:rFonts w:ascii="Arial" w:hAnsi="Arial" w:cs="Arial"/>
                                <w:b/>
                                <w:i/>
                                <w:color w:val="002060"/>
                                <w:sz w:val="22"/>
                              </w:rPr>
                            </w:pPr>
                          </w:p>
                          <w:p w:rsidR="00DF2A9B" w:rsidRPr="0010265F" w:rsidRDefault="00DF2A9B" w:rsidP="0010265F">
                            <w:pPr>
                              <w:jc w:val="center"/>
                              <w:rPr>
                                <w:rFonts w:ascii="Arial" w:hAnsi="Arial" w:cs="Arial"/>
                                <w:b/>
                                <w:i/>
                                <w:color w:val="002060"/>
                                <w:sz w:val="22"/>
                              </w:rPr>
                            </w:pPr>
                            <w:r w:rsidRPr="0010265F">
                              <w:rPr>
                                <w:rFonts w:ascii="Arial" w:hAnsi="Arial" w:cs="Arial"/>
                                <w:b/>
                                <w:i/>
                                <w:color w:val="002060"/>
                                <w:sz w:val="22"/>
                              </w:rPr>
                              <w:t xml:space="preserve">Здоровье </w:t>
                            </w:r>
                          </w:p>
                          <w:p w:rsidR="00DF2A9B" w:rsidRDefault="00DF2A9B" w:rsidP="00771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49" style="position:absolute;left:0;text-align:left;margin-left:197.25pt;margin-top:17.25pt;width:92.95pt;height:80.35pt;rotation:-477459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" fillcolor="#00b050" strokecolor="#ccc0d9 [1303]">
                <v:fill opacity="49806f" rotate="t" focus="100%" type="gradient"/>
                <v:textbox>
                  <w:txbxContent>
                    <w:p w:rsidR="00DF2A9B" w:rsidRDefault="00DF2A9B" w:rsidP="0010265F">
                      <w:pPr>
                        <w:jc w:val="center"/>
                        <w:rPr>
                          <w:rFonts w:ascii="Arial" w:hAnsi="Arial" w:cs="Arial"/>
                          <w:b/>
                          <w:i/>
                          <w:color w:val="002060"/>
                          <w:sz w:val="22"/>
                        </w:rPr>
                      </w:pPr>
                    </w:p>
                    <w:p w:rsidR="00DF2A9B" w:rsidRPr="0010265F" w:rsidRDefault="00DF2A9B" w:rsidP="0010265F">
                      <w:pPr>
                        <w:jc w:val="center"/>
                        <w:rPr>
                          <w:rFonts w:ascii="Arial" w:hAnsi="Arial" w:cs="Arial"/>
                          <w:b/>
                          <w:i/>
                          <w:color w:val="002060"/>
                          <w:sz w:val="22"/>
                        </w:rPr>
                      </w:pPr>
                      <w:r w:rsidRPr="0010265F">
                        <w:rPr>
                          <w:rFonts w:ascii="Arial" w:hAnsi="Arial" w:cs="Arial"/>
                          <w:b/>
                          <w:i/>
                          <w:color w:val="002060"/>
                          <w:sz w:val="22"/>
                        </w:rPr>
                        <w:t xml:space="preserve">Здоровье </w:t>
                      </w:r>
                    </w:p>
                    <w:p w:rsidR="00DF2A9B" w:rsidRDefault="00DF2A9B" w:rsidP="0077122F"/>
                  </w:txbxContent>
                </v:textbox>
              </v:oval>
            </w:pict>
          </mc:Fallback>
        </mc:AlternateContent>
      </w:r>
    </w:p>
    <w:p w:rsidR="00E704B5" w:rsidRDefault="00E704B5" w:rsidP="00E704B5">
      <w:pPr>
        <w:jc w:val="center"/>
        <w:rPr>
          <w:rFonts w:ascii="Bookman Old Style" w:hAnsi="Bookman Old Style"/>
          <w:b/>
          <w:color w:val="FF0000"/>
          <w:sz w:val="44"/>
          <w:szCs w:val="44"/>
        </w:rPr>
      </w:pPr>
    </w:p>
    <w:p w:rsidR="00E704B5" w:rsidRDefault="00E704B5" w:rsidP="00E704B5">
      <w:pPr>
        <w:jc w:val="center"/>
        <w:rPr>
          <w:rFonts w:ascii="Bookman Old Style" w:hAnsi="Bookman Old Style"/>
          <w:b/>
          <w:color w:val="FF0000"/>
          <w:sz w:val="44"/>
          <w:szCs w:val="44"/>
        </w:rPr>
      </w:pPr>
    </w:p>
    <w:p w:rsidR="00E704B5" w:rsidRDefault="00E704B5" w:rsidP="00E704B5">
      <w:pPr>
        <w:jc w:val="center"/>
        <w:rPr>
          <w:rFonts w:ascii="Bookman Old Style" w:hAnsi="Bookman Old Style"/>
          <w:b/>
          <w:color w:val="FF0000"/>
          <w:sz w:val="44"/>
          <w:szCs w:val="44"/>
        </w:rPr>
      </w:pPr>
    </w:p>
    <w:p w:rsidR="00E704B5" w:rsidRDefault="00E704B5" w:rsidP="00E704B5">
      <w:pPr>
        <w:jc w:val="center"/>
        <w:rPr>
          <w:rFonts w:ascii="Bookman Old Style" w:hAnsi="Bookman Old Style"/>
          <w:b/>
          <w:color w:val="FF0000"/>
          <w:sz w:val="44"/>
          <w:szCs w:val="44"/>
        </w:rPr>
      </w:pPr>
    </w:p>
    <w:p w:rsidR="00E704B5" w:rsidRDefault="00AF1603" w:rsidP="00AF1603">
      <w:pPr>
        <w:tabs>
          <w:tab w:val="left" w:pos="1440"/>
        </w:tabs>
        <w:rPr>
          <w:rFonts w:ascii="Bookman Old Style" w:hAnsi="Bookman Old Style"/>
          <w:b/>
          <w:color w:val="FF0000"/>
          <w:sz w:val="44"/>
          <w:szCs w:val="44"/>
        </w:rPr>
      </w:pPr>
      <w:r>
        <w:rPr>
          <w:rFonts w:ascii="Bookman Old Style" w:hAnsi="Bookman Old Style"/>
          <w:b/>
          <w:color w:val="FF0000"/>
          <w:sz w:val="44"/>
          <w:szCs w:val="44"/>
        </w:rPr>
        <w:tab/>
      </w:r>
    </w:p>
    <w:p w:rsidR="0077122F" w:rsidRDefault="0077122F" w:rsidP="0010265F">
      <w:pPr>
        <w:rPr>
          <w:rFonts w:ascii="Bookman Old Style" w:hAnsi="Bookman Old Style"/>
          <w:b/>
          <w:color w:val="FF0000"/>
          <w:sz w:val="44"/>
          <w:szCs w:val="44"/>
        </w:rPr>
      </w:pPr>
    </w:p>
    <w:p w:rsidR="00E704B5" w:rsidRPr="00E704B5" w:rsidRDefault="00E704B5" w:rsidP="00E704B5">
      <w:pPr>
        <w:ind w:left="1080" w:hanging="360"/>
        <w:jc w:val="center"/>
        <w:rPr>
          <w:rFonts w:ascii="Bookman Old Style" w:hAnsi="Bookman Old Style"/>
          <w:b/>
          <w:color w:val="FF0000"/>
          <w:sz w:val="44"/>
          <w:szCs w:val="44"/>
        </w:rPr>
      </w:pPr>
      <w:r w:rsidRPr="00E704B5">
        <w:rPr>
          <w:rFonts w:ascii="Bookman Old Style" w:hAnsi="Bookman Old Style"/>
          <w:b/>
          <w:color w:val="FF0000"/>
          <w:sz w:val="44"/>
          <w:szCs w:val="44"/>
        </w:rPr>
        <w:lastRenderedPageBreak/>
        <w:t>10. ЛИТЕРАТУРА</w:t>
      </w:r>
    </w:p>
    <w:p w:rsidR="00E704B5" w:rsidRPr="0006240E" w:rsidRDefault="00E704B5" w:rsidP="00E704B5">
      <w:pPr>
        <w:spacing w:line="360" w:lineRule="auto"/>
        <w:jc w:val="center"/>
        <w:rPr>
          <w:b/>
          <w:i/>
        </w:rPr>
      </w:pPr>
    </w:p>
    <w:p w:rsidR="00E704B5" w:rsidRDefault="00E704B5" w:rsidP="00187934">
      <w:pPr>
        <w:pStyle w:val="a5"/>
        <w:numPr>
          <w:ilvl w:val="0"/>
          <w:numId w:val="11"/>
        </w:numPr>
        <w:spacing w:line="360" w:lineRule="auto"/>
      </w:pPr>
      <w:proofErr w:type="spellStart"/>
      <w:r w:rsidRPr="0006240E">
        <w:t>Е.Н.Степанов</w:t>
      </w:r>
      <w:proofErr w:type="spellEnd"/>
      <w:r w:rsidRPr="0006240E">
        <w:t xml:space="preserve">, </w:t>
      </w:r>
      <w:proofErr w:type="spellStart"/>
      <w:r w:rsidRPr="0006240E">
        <w:t>П.М.Пузина</w:t>
      </w:r>
      <w:proofErr w:type="spellEnd"/>
      <w:r w:rsidRPr="0006240E">
        <w:t>. Педагогу о современных подходах и концепциях</w:t>
      </w:r>
      <w:r>
        <w:t xml:space="preserve"> </w:t>
      </w:r>
      <w:r w:rsidRPr="0006240E">
        <w:t>воспитания. Москва, ТЦ Сфера, 2008.</w:t>
      </w:r>
    </w:p>
    <w:p w:rsidR="00E704B5" w:rsidRPr="0006240E" w:rsidRDefault="00E704B5" w:rsidP="00187934">
      <w:pPr>
        <w:pStyle w:val="a5"/>
        <w:numPr>
          <w:ilvl w:val="0"/>
          <w:numId w:val="11"/>
        </w:numPr>
        <w:spacing w:line="360" w:lineRule="auto"/>
      </w:pPr>
      <w:r w:rsidRPr="0006240E">
        <w:t>Закон об образовании.</w:t>
      </w:r>
    </w:p>
    <w:p w:rsidR="00E704B5" w:rsidRPr="0006240E" w:rsidRDefault="00E704B5" w:rsidP="00187934">
      <w:pPr>
        <w:pStyle w:val="a5"/>
        <w:numPr>
          <w:ilvl w:val="0"/>
          <w:numId w:val="11"/>
        </w:numPr>
        <w:spacing w:line="360" w:lineRule="auto"/>
      </w:pPr>
      <w:r w:rsidRPr="0006240E">
        <w:t>Конвенция о правах ребёнка.</w:t>
      </w:r>
    </w:p>
    <w:p w:rsidR="00E704B5" w:rsidRPr="0006240E" w:rsidRDefault="00E704B5" w:rsidP="00187934">
      <w:pPr>
        <w:pStyle w:val="a5"/>
        <w:numPr>
          <w:ilvl w:val="0"/>
          <w:numId w:val="11"/>
        </w:numPr>
        <w:spacing w:line="360" w:lineRule="auto"/>
      </w:pPr>
      <w:r w:rsidRPr="0006240E">
        <w:t>Конституция и Законы РФ.</w:t>
      </w:r>
    </w:p>
    <w:p w:rsidR="00E704B5" w:rsidRPr="00D134A8" w:rsidRDefault="00E704B5" w:rsidP="00187934">
      <w:pPr>
        <w:pStyle w:val="a5"/>
        <w:numPr>
          <w:ilvl w:val="0"/>
          <w:numId w:val="11"/>
        </w:numPr>
        <w:spacing w:line="360" w:lineRule="auto"/>
      </w:pPr>
      <w:r w:rsidRPr="00E704B5">
        <w:rPr>
          <w:rFonts w:ascii="&lt;?php echo $config[ font ]" w:hAnsi="&lt;?php echo $config[ font ]"/>
        </w:rPr>
        <w:t>Программа мониторинга уровня сформированности универсальных учебных действий в начальной школе</w:t>
      </w:r>
      <w:r w:rsidRPr="00D134A8">
        <w:t>.</w:t>
      </w:r>
    </w:p>
    <w:p w:rsidR="00E704B5" w:rsidRPr="0006240E" w:rsidRDefault="00E704B5" w:rsidP="00187934">
      <w:pPr>
        <w:pStyle w:val="a5"/>
        <w:numPr>
          <w:ilvl w:val="0"/>
          <w:numId w:val="11"/>
        </w:numPr>
        <w:spacing w:line="360" w:lineRule="auto"/>
      </w:pPr>
      <w:r w:rsidRPr="0006240E">
        <w:t>Указы Президента РФ, решения правительства РФ, решения органов управления образованием всех уровней по вопросам образования и во</w:t>
      </w:r>
      <w:r>
        <w:t xml:space="preserve">спитания </w:t>
      </w:r>
      <w:r w:rsidRPr="0006240E">
        <w:t>обучающихся.</w:t>
      </w:r>
    </w:p>
    <w:p w:rsidR="00E704B5" w:rsidRPr="0006240E" w:rsidRDefault="00E704B5" w:rsidP="00187934">
      <w:pPr>
        <w:pStyle w:val="a5"/>
        <w:numPr>
          <w:ilvl w:val="0"/>
          <w:numId w:val="11"/>
        </w:numPr>
        <w:spacing w:line="360" w:lineRule="auto"/>
      </w:pPr>
      <w:r w:rsidRPr="0006240E">
        <w:t>Устав и локальные акты школы.</w:t>
      </w:r>
    </w:p>
    <w:p w:rsidR="00E704B5" w:rsidRPr="0006240E" w:rsidRDefault="00E704B5" w:rsidP="00187934">
      <w:pPr>
        <w:pStyle w:val="a5"/>
        <w:numPr>
          <w:ilvl w:val="0"/>
          <w:numId w:val="11"/>
        </w:numPr>
        <w:spacing w:line="360" w:lineRule="auto"/>
      </w:pPr>
      <w:r w:rsidRPr="0006240E">
        <w:t xml:space="preserve">Устав и нормативные акты </w:t>
      </w:r>
      <w:proofErr w:type="spellStart"/>
      <w:r w:rsidRPr="0006240E">
        <w:t>Сергачского</w:t>
      </w:r>
      <w:proofErr w:type="spellEnd"/>
      <w:r w:rsidRPr="0006240E">
        <w:t xml:space="preserve"> района и Нижегородской области.</w:t>
      </w:r>
    </w:p>
    <w:p w:rsidR="00E704B5" w:rsidRPr="0006240E" w:rsidRDefault="00E704B5" w:rsidP="00E704B5">
      <w:pPr>
        <w:spacing w:line="360" w:lineRule="auto"/>
        <w:ind w:left="360"/>
      </w:pPr>
    </w:p>
    <w:p w:rsidR="00E704B5" w:rsidRPr="00E704B5" w:rsidRDefault="00E704B5" w:rsidP="00E704B5">
      <w:pPr>
        <w:jc w:val="center"/>
        <w:rPr>
          <w:rFonts w:ascii="Bookman Old Style" w:hAnsi="Bookman Old Style"/>
          <w:b/>
          <w:color w:val="FF0000"/>
          <w:sz w:val="44"/>
          <w:szCs w:val="44"/>
        </w:rPr>
      </w:pPr>
    </w:p>
    <w:p w:rsidR="00E704B5" w:rsidRDefault="00E704B5"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AF1603">
      <w:pPr>
        <w:pStyle w:val="a4"/>
        <w:jc w:val="center"/>
        <w:rPr>
          <w:sz w:val="160"/>
        </w:rPr>
      </w:pPr>
    </w:p>
    <w:p w:rsidR="00AF1603" w:rsidRDefault="00AF1603" w:rsidP="00AF1603">
      <w:pPr>
        <w:pStyle w:val="a4"/>
        <w:jc w:val="center"/>
        <w:rPr>
          <w:sz w:val="160"/>
        </w:rPr>
      </w:pPr>
    </w:p>
    <w:p w:rsidR="00AF1603" w:rsidRPr="00AF1603" w:rsidRDefault="00AF1603" w:rsidP="00AF1603">
      <w:pPr>
        <w:pStyle w:val="a4"/>
        <w:jc w:val="center"/>
        <w:rPr>
          <w:i/>
          <w:sz w:val="160"/>
        </w:rPr>
      </w:pPr>
    </w:p>
    <w:p w:rsidR="00AF1603" w:rsidRPr="007F0BD4" w:rsidRDefault="00AF1603" w:rsidP="00AF1603">
      <w:pPr>
        <w:pStyle w:val="a4"/>
        <w:jc w:val="center"/>
        <w:rPr>
          <w:rFonts w:ascii="Bookman Old Style" w:hAnsi="Bookman Old Style"/>
          <w:b/>
          <w:i/>
          <w:color w:val="FF0000"/>
          <w:sz w:val="134"/>
          <w:szCs w:val="134"/>
        </w:rPr>
      </w:pPr>
      <w:r w:rsidRPr="007F0BD4">
        <w:rPr>
          <w:rFonts w:ascii="Bookman Old Style" w:hAnsi="Bookman Old Style"/>
          <w:b/>
          <w:i/>
          <w:color w:val="FF0000"/>
          <w:sz w:val="134"/>
          <w:szCs w:val="134"/>
        </w:rPr>
        <w:t>Прил</w:t>
      </w:r>
      <w:r w:rsidR="007F0BD4" w:rsidRPr="007F0BD4">
        <w:rPr>
          <w:rFonts w:ascii="Bookman Old Style" w:hAnsi="Bookman Old Style"/>
          <w:b/>
          <w:i/>
          <w:color w:val="FF0000"/>
          <w:sz w:val="134"/>
          <w:szCs w:val="134"/>
        </w:rPr>
        <w:t>ожени</w:t>
      </w:r>
      <w:r w:rsidRPr="007F0BD4">
        <w:rPr>
          <w:rFonts w:ascii="Bookman Old Style" w:hAnsi="Bookman Old Style"/>
          <w:b/>
          <w:i/>
          <w:color w:val="FF0000"/>
          <w:sz w:val="134"/>
          <w:szCs w:val="134"/>
        </w:rPr>
        <w:t>е</w:t>
      </w:r>
    </w:p>
    <w:sectPr w:rsidR="00AF1603" w:rsidRPr="007F0BD4" w:rsidSect="005965CD">
      <w:pgSz w:w="11906" w:h="16838" w:code="9"/>
      <w:pgMar w:top="851" w:right="849" w:bottom="851" w:left="1418" w:header="708" w:footer="708" w:gutter="0"/>
      <w:pgBorders w:offsetFrom="page">
        <w:top w:val="flowersDaisies" w:sz="20" w:space="24" w:color="C00000"/>
        <w:left w:val="flowersDaisies" w:sz="20" w:space="24" w:color="C00000"/>
        <w:bottom w:val="flowersDaisies" w:sz="20" w:space="24" w:color="C00000"/>
        <w:right w:val="flowersDaisies" w:sz="20"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8EE" w:rsidRDefault="00AE38EE" w:rsidP="00561262">
      <w:pPr>
        <w:pStyle w:val="a4"/>
      </w:pPr>
      <w:r>
        <w:separator/>
      </w:r>
    </w:p>
  </w:endnote>
  <w:endnote w:type="continuationSeparator" w:id="0">
    <w:p w:rsidR="00AE38EE" w:rsidRDefault="00AE38EE" w:rsidP="00561262">
      <w:pPr>
        <w:pStyle w:val="a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lt;?php echo $config[ font ]">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8EE" w:rsidRDefault="00AE38EE" w:rsidP="00561262">
      <w:pPr>
        <w:pStyle w:val="a4"/>
      </w:pPr>
      <w:r>
        <w:separator/>
      </w:r>
    </w:p>
  </w:footnote>
  <w:footnote w:type="continuationSeparator" w:id="0">
    <w:p w:rsidR="00AE38EE" w:rsidRDefault="00AE38EE" w:rsidP="00561262">
      <w:pPr>
        <w:pStyle w:val="a4"/>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RTF_Num 2"/>
    <w:lvl w:ilvl="0">
      <w:start w:val="1"/>
      <w:numFmt w:val="none"/>
      <w:suff w:val="nothing"/>
      <w:lvlText w:val="·"/>
      <w:lvlJc w:val="left"/>
      <w:pPr>
        <w:tabs>
          <w:tab w:val="num" w:pos="360"/>
        </w:tabs>
        <w:ind w:left="360" w:hanging="360"/>
      </w:pPr>
      <w:rPr>
        <w:rFonts w:ascii="Symbol" w:hAnsi="Symbol"/>
      </w:rPr>
    </w:lvl>
  </w:abstractNum>
  <w:abstractNum w:abstractNumId="1">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3">
    <w:nsid w:val="01456311"/>
    <w:multiLevelType w:val="hybridMultilevel"/>
    <w:tmpl w:val="34E803CA"/>
    <w:lvl w:ilvl="0" w:tplc="AF6E8036">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1891FE1"/>
    <w:multiLevelType w:val="hybridMultilevel"/>
    <w:tmpl w:val="469AF2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86237FB"/>
    <w:multiLevelType w:val="multilevel"/>
    <w:tmpl w:val="BEDE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89592F"/>
    <w:multiLevelType w:val="hybridMultilevel"/>
    <w:tmpl w:val="5F802866"/>
    <w:lvl w:ilvl="0" w:tplc="D258188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FBF4F24"/>
    <w:multiLevelType w:val="hybridMultilevel"/>
    <w:tmpl w:val="A0EA9A2C"/>
    <w:lvl w:ilvl="0" w:tplc="C72C78E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700223"/>
    <w:multiLevelType w:val="hybridMultilevel"/>
    <w:tmpl w:val="7278D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3B4043"/>
    <w:multiLevelType w:val="hybridMultilevel"/>
    <w:tmpl w:val="DB7CDB5E"/>
    <w:lvl w:ilvl="0" w:tplc="22BA8620">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1520823"/>
    <w:multiLevelType w:val="hybridMultilevel"/>
    <w:tmpl w:val="B2ECB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A049FF"/>
    <w:multiLevelType w:val="hybridMultilevel"/>
    <w:tmpl w:val="3F6EAA10"/>
    <w:lvl w:ilvl="0" w:tplc="9FD66CFE">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97810D6"/>
    <w:multiLevelType w:val="hybridMultilevel"/>
    <w:tmpl w:val="89003D5A"/>
    <w:lvl w:ilvl="0" w:tplc="278805C4">
      <w:start w:val="25"/>
      <w:numFmt w:val="decimal"/>
      <w:lvlText w:val="%1"/>
      <w:lvlJc w:val="left"/>
      <w:pPr>
        <w:ind w:left="720" w:hanging="360"/>
      </w:pPr>
      <w:rPr>
        <w:rFonts w:hint="default"/>
        <w:b w:val="0"/>
        <w:i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E726F3"/>
    <w:multiLevelType w:val="hybridMultilevel"/>
    <w:tmpl w:val="6CA44B52"/>
    <w:lvl w:ilvl="0" w:tplc="1EFE699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EF53F6"/>
    <w:multiLevelType w:val="multilevel"/>
    <w:tmpl w:val="8AF6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8B2A0D"/>
    <w:multiLevelType w:val="hybridMultilevel"/>
    <w:tmpl w:val="CB64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770142"/>
    <w:multiLevelType w:val="hybridMultilevel"/>
    <w:tmpl w:val="2E96B6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70C7E84"/>
    <w:multiLevelType w:val="hybridMultilevel"/>
    <w:tmpl w:val="F738A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3B6A81"/>
    <w:multiLevelType w:val="hybridMultilevel"/>
    <w:tmpl w:val="F5F8F508"/>
    <w:lvl w:ilvl="0" w:tplc="744CECDA">
      <w:start w:val="25"/>
      <w:numFmt w:val="decimal"/>
      <w:lvlText w:val="%1"/>
      <w:lvlJc w:val="left"/>
      <w:pPr>
        <w:ind w:left="720" w:hanging="360"/>
      </w:pPr>
      <w:rPr>
        <w:rFonts w:ascii="Times New Roman" w:hAnsi="Times New Roman" w:hint="default"/>
        <w:b w:val="0"/>
        <w:i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3E1D87"/>
    <w:multiLevelType w:val="hybridMultilevel"/>
    <w:tmpl w:val="F7C4B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C5212B"/>
    <w:multiLevelType w:val="hybridMultilevel"/>
    <w:tmpl w:val="2D187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3455CD"/>
    <w:multiLevelType w:val="hybridMultilevel"/>
    <w:tmpl w:val="8A8A5092"/>
    <w:lvl w:ilvl="0" w:tplc="C72C78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2E6056"/>
    <w:multiLevelType w:val="multilevel"/>
    <w:tmpl w:val="22EA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BB4188"/>
    <w:multiLevelType w:val="hybridMultilevel"/>
    <w:tmpl w:val="CB64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7C3F43"/>
    <w:multiLevelType w:val="hybridMultilevel"/>
    <w:tmpl w:val="49D84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4A0582"/>
    <w:multiLevelType w:val="hybridMultilevel"/>
    <w:tmpl w:val="9D7E7EF8"/>
    <w:lvl w:ilvl="0" w:tplc="91FAA09E">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20314D7"/>
    <w:multiLevelType w:val="hybridMultilevel"/>
    <w:tmpl w:val="481CB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E261CE"/>
    <w:multiLevelType w:val="multilevel"/>
    <w:tmpl w:val="B792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9F2C55"/>
    <w:multiLevelType w:val="multilevel"/>
    <w:tmpl w:val="D146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E250AC"/>
    <w:multiLevelType w:val="hybridMultilevel"/>
    <w:tmpl w:val="2B6E9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9D26B2"/>
    <w:multiLevelType w:val="hybridMultilevel"/>
    <w:tmpl w:val="A4643B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2A941BE"/>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32">
    <w:nsid w:val="62FE07CF"/>
    <w:multiLevelType w:val="multilevel"/>
    <w:tmpl w:val="90EC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707085"/>
    <w:multiLevelType w:val="multilevel"/>
    <w:tmpl w:val="F9E4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D33411"/>
    <w:multiLevelType w:val="hybridMultilevel"/>
    <w:tmpl w:val="F4006FB8"/>
    <w:lvl w:ilvl="0" w:tplc="45BEFD82">
      <w:start w:val="25"/>
      <w:numFmt w:val="decimal"/>
      <w:lvlText w:val="%1"/>
      <w:lvlJc w:val="left"/>
      <w:pPr>
        <w:ind w:left="720" w:hanging="360"/>
      </w:pPr>
      <w:rPr>
        <w:rFonts w:ascii="Times New Roman" w:hAnsi="Times New Roman" w:hint="default"/>
        <w:b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17433B"/>
    <w:multiLevelType w:val="hybridMultilevel"/>
    <w:tmpl w:val="A4A84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8410D4"/>
    <w:multiLevelType w:val="hybridMultilevel"/>
    <w:tmpl w:val="76646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A36A68"/>
    <w:multiLevelType w:val="hybridMultilevel"/>
    <w:tmpl w:val="30C2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BE66F7"/>
    <w:multiLevelType w:val="hybridMultilevel"/>
    <w:tmpl w:val="5ADAE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6E6638"/>
    <w:multiLevelType w:val="hybridMultilevel"/>
    <w:tmpl w:val="11461B04"/>
    <w:lvl w:ilvl="0" w:tplc="75746A50">
      <w:start w:val="25"/>
      <w:numFmt w:val="decimal"/>
      <w:lvlText w:val="%1"/>
      <w:lvlJc w:val="left"/>
      <w:pPr>
        <w:ind w:left="720" w:hanging="360"/>
      </w:pPr>
      <w:rPr>
        <w:rFonts w:ascii="Times New Roman" w:hAnsi="Times New Roman" w:hint="default"/>
        <w:b w:val="0"/>
        <w:i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0A1480"/>
    <w:multiLevelType w:val="hybridMultilevel"/>
    <w:tmpl w:val="2E72582A"/>
    <w:lvl w:ilvl="0" w:tplc="8E1A07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44A7958"/>
    <w:multiLevelType w:val="hybridMultilevel"/>
    <w:tmpl w:val="36BC4C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4C870DC"/>
    <w:multiLevelType w:val="hybridMultilevel"/>
    <w:tmpl w:val="CB64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E924BC"/>
    <w:multiLevelType w:val="hybridMultilevel"/>
    <w:tmpl w:val="71DA18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7BD66FA"/>
    <w:multiLevelType w:val="multilevel"/>
    <w:tmpl w:val="877C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23"/>
  </w:num>
  <w:num w:numId="3">
    <w:abstractNumId w:val="25"/>
  </w:num>
  <w:num w:numId="4">
    <w:abstractNumId w:val="38"/>
  </w:num>
  <w:num w:numId="5">
    <w:abstractNumId w:val="37"/>
  </w:num>
  <w:num w:numId="6">
    <w:abstractNumId w:val="8"/>
  </w:num>
  <w:num w:numId="7">
    <w:abstractNumId w:val="10"/>
  </w:num>
  <w:num w:numId="8">
    <w:abstractNumId w:val="24"/>
  </w:num>
  <w:num w:numId="9">
    <w:abstractNumId w:val="0"/>
  </w:num>
  <w:num w:numId="10">
    <w:abstractNumId w:val="1"/>
  </w:num>
  <w:num w:numId="11">
    <w:abstractNumId w:val="40"/>
  </w:num>
  <w:num w:numId="12">
    <w:abstractNumId w:val="31"/>
  </w:num>
  <w:num w:numId="13">
    <w:abstractNumId w:val="19"/>
  </w:num>
  <w:num w:numId="14">
    <w:abstractNumId w:val="43"/>
  </w:num>
  <w:num w:numId="15">
    <w:abstractNumId w:val="20"/>
  </w:num>
  <w:num w:numId="16">
    <w:abstractNumId w:val="26"/>
  </w:num>
  <w:num w:numId="17">
    <w:abstractNumId w:val="30"/>
  </w:num>
  <w:num w:numId="18">
    <w:abstractNumId w:val="17"/>
  </w:num>
  <w:num w:numId="19">
    <w:abstractNumId w:val="35"/>
  </w:num>
  <w:num w:numId="20">
    <w:abstractNumId w:val="41"/>
  </w:num>
  <w:num w:numId="21">
    <w:abstractNumId w:val="11"/>
  </w:num>
  <w:num w:numId="22">
    <w:abstractNumId w:val="4"/>
  </w:num>
  <w:num w:numId="23">
    <w:abstractNumId w:val="42"/>
  </w:num>
  <w:num w:numId="24">
    <w:abstractNumId w:val="3"/>
  </w:num>
  <w:num w:numId="25">
    <w:abstractNumId w:val="7"/>
  </w:num>
  <w:num w:numId="26">
    <w:abstractNumId w:val="9"/>
  </w:num>
  <w:num w:numId="27">
    <w:abstractNumId w:val="21"/>
  </w:num>
  <w:num w:numId="28">
    <w:abstractNumId w:val="22"/>
  </w:num>
  <w:num w:numId="29">
    <w:abstractNumId w:val="14"/>
  </w:num>
  <w:num w:numId="30">
    <w:abstractNumId w:val="32"/>
  </w:num>
  <w:num w:numId="31">
    <w:abstractNumId w:val="28"/>
  </w:num>
  <w:num w:numId="32">
    <w:abstractNumId w:val="44"/>
  </w:num>
  <w:num w:numId="33">
    <w:abstractNumId w:val="27"/>
  </w:num>
  <w:num w:numId="34">
    <w:abstractNumId w:val="33"/>
  </w:num>
  <w:num w:numId="35">
    <w:abstractNumId w:val="5"/>
  </w:num>
  <w:num w:numId="36">
    <w:abstractNumId w:val="34"/>
  </w:num>
  <w:num w:numId="37">
    <w:abstractNumId w:val="18"/>
  </w:num>
  <w:num w:numId="38">
    <w:abstractNumId w:val="12"/>
  </w:num>
  <w:num w:numId="39">
    <w:abstractNumId w:val="39"/>
  </w:num>
  <w:num w:numId="40">
    <w:abstractNumId w:val="16"/>
  </w:num>
  <w:num w:numId="41">
    <w:abstractNumId w:val="29"/>
  </w:num>
  <w:num w:numId="42">
    <w:abstractNumId w:val="6"/>
  </w:num>
  <w:num w:numId="43">
    <w:abstractNumId w:val="13"/>
  </w:num>
  <w:num w:numId="44">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41E"/>
    <w:rsid w:val="00000A04"/>
    <w:rsid w:val="00014996"/>
    <w:rsid w:val="000159BC"/>
    <w:rsid w:val="00017998"/>
    <w:rsid w:val="0006404E"/>
    <w:rsid w:val="00066892"/>
    <w:rsid w:val="0007233C"/>
    <w:rsid w:val="00074D73"/>
    <w:rsid w:val="00082181"/>
    <w:rsid w:val="0009061F"/>
    <w:rsid w:val="000947DF"/>
    <w:rsid w:val="00095830"/>
    <w:rsid w:val="000A12FF"/>
    <w:rsid w:val="000A7432"/>
    <w:rsid w:val="000B2958"/>
    <w:rsid w:val="000B355C"/>
    <w:rsid w:val="000B5045"/>
    <w:rsid w:val="000D0C56"/>
    <w:rsid w:val="000D4D6B"/>
    <w:rsid w:val="000F368C"/>
    <w:rsid w:val="000F5F17"/>
    <w:rsid w:val="0010265F"/>
    <w:rsid w:val="0011611E"/>
    <w:rsid w:val="001265C3"/>
    <w:rsid w:val="00132CA5"/>
    <w:rsid w:val="00143FE9"/>
    <w:rsid w:val="001553EA"/>
    <w:rsid w:val="00180615"/>
    <w:rsid w:val="00180BEF"/>
    <w:rsid w:val="00180FE8"/>
    <w:rsid w:val="00187934"/>
    <w:rsid w:val="00190B72"/>
    <w:rsid w:val="00195050"/>
    <w:rsid w:val="001962B2"/>
    <w:rsid w:val="001A5D2E"/>
    <w:rsid w:val="001C2D2D"/>
    <w:rsid w:val="001C52CE"/>
    <w:rsid w:val="001D56D8"/>
    <w:rsid w:val="001D6066"/>
    <w:rsid w:val="001D6F28"/>
    <w:rsid w:val="001E4777"/>
    <w:rsid w:val="001E6C99"/>
    <w:rsid w:val="001F3C57"/>
    <w:rsid w:val="002019B5"/>
    <w:rsid w:val="002126C5"/>
    <w:rsid w:val="00226B11"/>
    <w:rsid w:val="00236D72"/>
    <w:rsid w:val="002441B2"/>
    <w:rsid w:val="00246A33"/>
    <w:rsid w:val="00252071"/>
    <w:rsid w:val="0025682D"/>
    <w:rsid w:val="0026164C"/>
    <w:rsid w:val="00261D2F"/>
    <w:rsid w:val="002622B8"/>
    <w:rsid w:val="00266D47"/>
    <w:rsid w:val="00271D16"/>
    <w:rsid w:val="00272183"/>
    <w:rsid w:val="00273FE4"/>
    <w:rsid w:val="002740A1"/>
    <w:rsid w:val="00283F5D"/>
    <w:rsid w:val="00284FA9"/>
    <w:rsid w:val="00290F82"/>
    <w:rsid w:val="002920F3"/>
    <w:rsid w:val="002924C6"/>
    <w:rsid w:val="00293FD2"/>
    <w:rsid w:val="002A6225"/>
    <w:rsid w:val="002B31B8"/>
    <w:rsid w:val="002B471B"/>
    <w:rsid w:val="002B72BA"/>
    <w:rsid w:val="002B7B10"/>
    <w:rsid w:val="002D0D9A"/>
    <w:rsid w:val="002D152B"/>
    <w:rsid w:val="002D7D56"/>
    <w:rsid w:val="002E126A"/>
    <w:rsid w:val="002F31DD"/>
    <w:rsid w:val="002F38C7"/>
    <w:rsid w:val="00327017"/>
    <w:rsid w:val="003275B6"/>
    <w:rsid w:val="0033273C"/>
    <w:rsid w:val="003352DD"/>
    <w:rsid w:val="00353242"/>
    <w:rsid w:val="00364B85"/>
    <w:rsid w:val="00374BFA"/>
    <w:rsid w:val="00376559"/>
    <w:rsid w:val="00377DA6"/>
    <w:rsid w:val="00386746"/>
    <w:rsid w:val="003A089A"/>
    <w:rsid w:val="003A0E3C"/>
    <w:rsid w:val="003A5F67"/>
    <w:rsid w:val="003B17A2"/>
    <w:rsid w:val="003B2D74"/>
    <w:rsid w:val="003B2FA5"/>
    <w:rsid w:val="003D2380"/>
    <w:rsid w:val="003D2F51"/>
    <w:rsid w:val="003E0059"/>
    <w:rsid w:val="003E00BF"/>
    <w:rsid w:val="003E07E6"/>
    <w:rsid w:val="003F6791"/>
    <w:rsid w:val="004157E3"/>
    <w:rsid w:val="00417D44"/>
    <w:rsid w:val="00422F7F"/>
    <w:rsid w:val="0043286A"/>
    <w:rsid w:val="0043704A"/>
    <w:rsid w:val="00444C12"/>
    <w:rsid w:val="0044587B"/>
    <w:rsid w:val="00447AA4"/>
    <w:rsid w:val="00460834"/>
    <w:rsid w:val="004617A5"/>
    <w:rsid w:val="00491811"/>
    <w:rsid w:val="004A0B79"/>
    <w:rsid w:val="004A3ECB"/>
    <w:rsid w:val="004A5F5D"/>
    <w:rsid w:val="004A6599"/>
    <w:rsid w:val="004B671C"/>
    <w:rsid w:val="004D1165"/>
    <w:rsid w:val="004E7E61"/>
    <w:rsid w:val="004F13D7"/>
    <w:rsid w:val="004F5A27"/>
    <w:rsid w:val="00500F49"/>
    <w:rsid w:val="00512297"/>
    <w:rsid w:val="005149CF"/>
    <w:rsid w:val="00520C23"/>
    <w:rsid w:val="005232B6"/>
    <w:rsid w:val="0052764A"/>
    <w:rsid w:val="00527A0F"/>
    <w:rsid w:val="00530C6E"/>
    <w:rsid w:val="0053613B"/>
    <w:rsid w:val="00555F1D"/>
    <w:rsid w:val="00561262"/>
    <w:rsid w:val="00580D2A"/>
    <w:rsid w:val="00592255"/>
    <w:rsid w:val="005965CD"/>
    <w:rsid w:val="005A287A"/>
    <w:rsid w:val="005A2B8B"/>
    <w:rsid w:val="005A3A2F"/>
    <w:rsid w:val="005B0C0E"/>
    <w:rsid w:val="005D23FB"/>
    <w:rsid w:val="005D71FC"/>
    <w:rsid w:val="005F3765"/>
    <w:rsid w:val="00612986"/>
    <w:rsid w:val="00613CC9"/>
    <w:rsid w:val="00614CB3"/>
    <w:rsid w:val="00617264"/>
    <w:rsid w:val="006249EA"/>
    <w:rsid w:val="00624AFB"/>
    <w:rsid w:val="00634365"/>
    <w:rsid w:val="00637CAF"/>
    <w:rsid w:val="00642075"/>
    <w:rsid w:val="006444F4"/>
    <w:rsid w:val="0065133E"/>
    <w:rsid w:val="00653EB2"/>
    <w:rsid w:val="00655AB5"/>
    <w:rsid w:val="00661B42"/>
    <w:rsid w:val="006652C2"/>
    <w:rsid w:val="006701E1"/>
    <w:rsid w:val="00673255"/>
    <w:rsid w:val="00684C4D"/>
    <w:rsid w:val="00685FF8"/>
    <w:rsid w:val="00694258"/>
    <w:rsid w:val="006967EF"/>
    <w:rsid w:val="00696EB7"/>
    <w:rsid w:val="006A1CAB"/>
    <w:rsid w:val="006A4D5F"/>
    <w:rsid w:val="006B4CBE"/>
    <w:rsid w:val="006B5486"/>
    <w:rsid w:val="006C3D91"/>
    <w:rsid w:val="006D0AD6"/>
    <w:rsid w:val="006D1FC1"/>
    <w:rsid w:val="006D7577"/>
    <w:rsid w:val="006E39A2"/>
    <w:rsid w:val="006E42CE"/>
    <w:rsid w:val="006E50D3"/>
    <w:rsid w:val="006E59CE"/>
    <w:rsid w:val="006F5F01"/>
    <w:rsid w:val="006F654F"/>
    <w:rsid w:val="007061E4"/>
    <w:rsid w:val="00710A11"/>
    <w:rsid w:val="0072448E"/>
    <w:rsid w:val="007340E6"/>
    <w:rsid w:val="00735F29"/>
    <w:rsid w:val="00745318"/>
    <w:rsid w:val="00746D22"/>
    <w:rsid w:val="007622EE"/>
    <w:rsid w:val="00765E3A"/>
    <w:rsid w:val="00770219"/>
    <w:rsid w:val="0077122F"/>
    <w:rsid w:val="00772C6E"/>
    <w:rsid w:val="00784974"/>
    <w:rsid w:val="00785791"/>
    <w:rsid w:val="007A102A"/>
    <w:rsid w:val="007A75FA"/>
    <w:rsid w:val="007B0858"/>
    <w:rsid w:val="007B5F0E"/>
    <w:rsid w:val="007C4E4F"/>
    <w:rsid w:val="007C4FF4"/>
    <w:rsid w:val="007D5B4E"/>
    <w:rsid w:val="007E4BEE"/>
    <w:rsid w:val="007E7EAD"/>
    <w:rsid w:val="007F0BD4"/>
    <w:rsid w:val="007F448A"/>
    <w:rsid w:val="00803325"/>
    <w:rsid w:val="008101E3"/>
    <w:rsid w:val="008167C3"/>
    <w:rsid w:val="00822E3A"/>
    <w:rsid w:val="00823E16"/>
    <w:rsid w:val="00825547"/>
    <w:rsid w:val="0084426B"/>
    <w:rsid w:val="00862BD0"/>
    <w:rsid w:val="00863B2A"/>
    <w:rsid w:val="00880574"/>
    <w:rsid w:val="008A1E36"/>
    <w:rsid w:val="008A1FB7"/>
    <w:rsid w:val="008A72D8"/>
    <w:rsid w:val="008B01FC"/>
    <w:rsid w:val="008B1793"/>
    <w:rsid w:val="008B1AF3"/>
    <w:rsid w:val="008B26B6"/>
    <w:rsid w:val="008C2BC6"/>
    <w:rsid w:val="008D1AF6"/>
    <w:rsid w:val="008D5305"/>
    <w:rsid w:val="008D584A"/>
    <w:rsid w:val="008E1399"/>
    <w:rsid w:val="008E34A9"/>
    <w:rsid w:val="008E77ED"/>
    <w:rsid w:val="008F005F"/>
    <w:rsid w:val="008F30CF"/>
    <w:rsid w:val="008F39DD"/>
    <w:rsid w:val="009005A0"/>
    <w:rsid w:val="00907482"/>
    <w:rsid w:val="00921C76"/>
    <w:rsid w:val="009334ED"/>
    <w:rsid w:val="00943B5B"/>
    <w:rsid w:val="00944B76"/>
    <w:rsid w:val="00946B9E"/>
    <w:rsid w:val="00947339"/>
    <w:rsid w:val="00947CAA"/>
    <w:rsid w:val="00954BB9"/>
    <w:rsid w:val="00954BD1"/>
    <w:rsid w:val="00966E58"/>
    <w:rsid w:val="00967907"/>
    <w:rsid w:val="00971C29"/>
    <w:rsid w:val="00984781"/>
    <w:rsid w:val="009866F5"/>
    <w:rsid w:val="00990462"/>
    <w:rsid w:val="009C306B"/>
    <w:rsid w:val="009C5BC7"/>
    <w:rsid w:val="009E66C2"/>
    <w:rsid w:val="00A13E6D"/>
    <w:rsid w:val="00A16D1B"/>
    <w:rsid w:val="00A20A48"/>
    <w:rsid w:val="00A41897"/>
    <w:rsid w:val="00A43D2C"/>
    <w:rsid w:val="00A46569"/>
    <w:rsid w:val="00A47F87"/>
    <w:rsid w:val="00A820C6"/>
    <w:rsid w:val="00A84922"/>
    <w:rsid w:val="00A86CC1"/>
    <w:rsid w:val="00AA200A"/>
    <w:rsid w:val="00AB07E9"/>
    <w:rsid w:val="00AB29E5"/>
    <w:rsid w:val="00AB6532"/>
    <w:rsid w:val="00AC297B"/>
    <w:rsid w:val="00AC4CA9"/>
    <w:rsid w:val="00AD4970"/>
    <w:rsid w:val="00AE0397"/>
    <w:rsid w:val="00AE38EE"/>
    <w:rsid w:val="00AE5370"/>
    <w:rsid w:val="00AE711E"/>
    <w:rsid w:val="00AF1603"/>
    <w:rsid w:val="00B036CE"/>
    <w:rsid w:val="00B21464"/>
    <w:rsid w:val="00B2286D"/>
    <w:rsid w:val="00B27E6D"/>
    <w:rsid w:val="00B304B7"/>
    <w:rsid w:val="00B32BD5"/>
    <w:rsid w:val="00B42AA0"/>
    <w:rsid w:val="00B47345"/>
    <w:rsid w:val="00B54EEE"/>
    <w:rsid w:val="00B60E29"/>
    <w:rsid w:val="00B647D9"/>
    <w:rsid w:val="00B65A02"/>
    <w:rsid w:val="00B7209A"/>
    <w:rsid w:val="00B8315C"/>
    <w:rsid w:val="00B87DFB"/>
    <w:rsid w:val="00B94CBE"/>
    <w:rsid w:val="00B96164"/>
    <w:rsid w:val="00BA3664"/>
    <w:rsid w:val="00BA578E"/>
    <w:rsid w:val="00BA696C"/>
    <w:rsid w:val="00BB1EF4"/>
    <w:rsid w:val="00BB34AE"/>
    <w:rsid w:val="00BB3F40"/>
    <w:rsid w:val="00BB79DB"/>
    <w:rsid w:val="00BC0ED2"/>
    <w:rsid w:val="00BE2372"/>
    <w:rsid w:val="00C05D8A"/>
    <w:rsid w:val="00C1048A"/>
    <w:rsid w:val="00C13AFE"/>
    <w:rsid w:val="00C26A57"/>
    <w:rsid w:val="00C31609"/>
    <w:rsid w:val="00C316E9"/>
    <w:rsid w:val="00C31DD3"/>
    <w:rsid w:val="00C3283C"/>
    <w:rsid w:val="00C4417B"/>
    <w:rsid w:val="00C447CA"/>
    <w:rsid w:val="00C5375B"/>
    <w:rsid w:val="00C57DB9"/>
    <w:rsid w:val="00C60C3C"/>
    <w:rsid w:val="00C74630"/>
    <w:rsid w:val="00C87D1C"/>
    <w:rsid w:val="00C87F8A"/>
    <w:rsid w:val="00C9265D"/>
    <w:rsid w:val="00C9453E"/>
    <w:rsid w:val="00CA0C5F"/>
    <w:rsid w:val="00CD4565"/>
    <w:rsid w:val="00CE541C"/>
    <w:rsid w:val="00CE574F"/>
    <w:rsid w:val="00CF2D12"/>
    <w:rsid w:val="00CF7CD6"/>
    <w:rsid w:val="00D02EA6"/>
    <w:rsid w:val="00D136CD"/>
    <w:rsid w:val="00D24275"/>
    <w:rsid w:val="00D24447"/>
    <w:rsid w:val="00D25A6C"/>
    <w:rsid w:val="00D36508"/>
    <w:rsid w:val="00D41D1A"/>
    <w:rsid w:val="00D5694C"/>
    <w:rsid w:val="00D56D93"/>
    <w:rsid w:val="00D74AF4"/>
    <w:rsid w:val="00D7559D"/>
    <w:rsid w:val="00D818D5"/>
    <w:rsid w:val="00D82047"/>
    <w:rsid w:val="00D93062"/>
    <w:rsid w:val="00DA4EF9"/>
    <w:rsid w:val="00DB459C"/>
    <w:rsid w:val="00DB482A"/>
    <w:rsid w:val="00DC220B"/>
    <w:rsid w:val="00DD0E11"/>
    <w:rsid w:val="00DD3161"/>
    <w:rsid w:val="00DD42D1"/>
    <w:rsid w:val="00DE4231"/>
    <w:rsid w:val="00DF06F7"/>
    <w:rsid w:val="00DF2A49"/>
    <w:rsid w:val="00DF2A9B"/>
    <w:rsid w:val="00DF6062"/>
    <w:rsid w:val="00E16D3C"/>
    <w:rsid w:val="00E3741E"/>
    <w:rsid w:val="00E4240F"/>
    <w:rsid w:val="00E429A5"/>
    <w:rsid w:val="00E51171"/>
    <w:rsid w:val="00E56F14"/>
    <w:rsid w:val="00E704B5"/>
    <w:rsid w:val="00E76882"/>
    <w:rsid w:val="00E82B0C"/>
    <w:rsid w:val="00E863F7"/>
    <w:rsid w:val="00E92732"/>
    <w:rsid w:val="00EB03DC"/>
    <w:rsid w:val="00EB2DE6"/>
    <w:rsid w:val="00EB638D"/>
    <w:rsid w:val="00EB72F2"/>
    <w:rsid w:val="00EC0F53"/>
    <w:rsid w:val="00ED3B25"/>
    <w:rsid w:val="00ED460B"/>
    <w:rsid w:val="00ED71A5"/>
    <w:rsid w:val="00EE3FD7"/>
    <w:rsid w:val="00EF5CBA"/>
    <w:rsid w:val="00F04E16"/>
    <w:rsid w:val="00F127FC"/>
    <w:rsid w:val="00F22EDF"/>
    <w:rsid w:val="00F718DC"/>
    <w:rsid w:val="00F73660"/>
    <w:rsid w:val="00F8110C"/>
    <w:rsid w:val="00F84F0C"/>
    <w:rsid w:val="00F87BC6"/>
    <w:rsid w:val="00F938FF"/>
    <w:rsid w:val="00FA795D"/>
    <w:rsid w:val="00FB19DB"/>
    <w:rsid w:val="00FB2D68"/>
    <w:rsid w:val="00FC565B"/>
    <w:rsid w:val="00FC6BFA"/>
    <w:rsid w:val="00FC7384"/>
    <w:rsid w:val="00FE0CE2"/>
    <w:rsid w:val="00FE23CD"/>
    <w:rsid w:val="00FF04CE"/>
    <w:rsid w:val="00FF0C62"/>
    <w:rsid w:val="00FF16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7030a0" strokecolor="none [1303]">
      <v:fill color="#7030a0" opacity="49807f" rotate="t" focus="100%" type="gradient"/>
      <v:stroke color="none [13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F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3741E"/>
    <w:pPr>
      <w:spacing w:before="100" w:beforeAutospacing="1" w:after="100" w:afterAutospacing="1"/>
    </w:pPr>
  </w:style>
  <w:style w:type="character" w:customStyle="1" w:styleId="bodytext">
    <w:name w:val="bodytext"/>
    <w:basedOn w:val="a0"/>
    <w:rsid w:val="00E3741E"/>
  </w:style>
  <w:style w:type="paragraph" w:styleId="a4">
    <w:name w:val="No Spacing"/>
    <w:uiPriority w:val="1"/>
    <w:qFormat/>
    <w:rsid w:val="00B647D9"/>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E3FD7"/>
    <w:pPr>
      <w:ind w:left="720"/>
      <w:contextualSpacing/>
    </w:pPr>
  </w:style>
  <w:style w:type="table" w:styleId="a6">
    <w:name w:val="Table Grid"/>
    <w:basedOn w:val="a1"/>
    <w:uiPriority w:val="39"/>
    <w:rsid w:val="00236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617A5"/>
    <w:rPr>
      <w:rFonts w:ascii="Tahoma" w:hAnsi="Tahoma" w:cs="Tahoma"/>
      <w:sz w:val="16"/>
      <w:szCs w:val="16"/>
    </w:rPr>
  </w:style>
  <w:style w:type="character" w:customStyle="1" w:styleId="a8">
    <w:name w:val="Текст выноски Знак"/>
    <w:basedOn w:val="a0"/>
    <w:link w:val="a7"/>
    <w:uiPriority w:val="99"/>
    <w:semiHidden/>
    <w:rsid w:val="004617A5"/>
    <w:rPr>
      <w:rFonts w:ascii="Tahoma" w:eastAsia="Times New Roman" w:hAnsi="Tahoma" w:cs="Tahoma"/>
      <w:sz w:val="16"/>
      <w:szCs w:val="16"/>
      <w:lang w:eastAsia="ru-RU"/>
    </w:rPr>
  </w:style>
  <w:style w:type="paragraph" w:styleId="a9">
    <w:name w:val="header"/>
    <w:basedOn w:val="a"/>
    <w:link w:val="aa"/>
    <w:uiPriority w:val="99"/>
    <w:semiHidden/>
    <w:unhideWhenUsed/>
    <w:rsid w:val="00561262"/>
    <w:pPr>
      <w:tabs>
        <w:tab w:val="center" w:pos="4677"/>
        <w:tab w:val="right" w:pos="9355"/>
      </w:tabs>
    </w:pPr>
  </w:style>
  <w:style w:type="character" w:customStyle="1" w:styleId="aa">
    <w:name w:val="Верхний колонтитул Знак"/>
    <w:basedOn w:val="a0"/>
    <w:link w:val="a9"/>
    <w:uiPriority w:val="99"/>
    <w:semiHidden/>
    <w:rsid w:val="00561262"/>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561262"/>
    <w:pPr>
      <w:tabs>
        <w:tab w:val="center" w:pos="4677"/>
        <w:tab w:val="right" w:pos="9355"/>
      </w:tabs>
    </w:pPr>
  </w:style>
  <w:style w:type="character" w:customStyle="1" w:styleId="ac">
    <w:name w:val="Нижний колонтитул Знак"/>
    <w:basedOn w:val="a0"/>
    <w:link w:val="ab"/>
    <w:uiPriority w:val="99"/>
    <w:semiHidden/>
    <w:rsid w:val="00561262"/>
    <w:rPr>
      <w:rFonts w:ascii="Times New Roman" w:eastAsia="Times New Roman" w:hAnsi="Times New Roman" w:cs="Times New Roman"/>
      <w:sz w:val="24"/>
      <w:szCs w:val="24"/>
      <w:lang w:eastAsia="ru-RU"/>
    </w:rPr>
  </w:style>
  <w:style w:type="paragraph" w:styleId="ad">
    <w:name w:val="Body Text"/>
    <w:basedOn w:val="a"/>
    <w:link w:val="ae"/>
    <w:rsid w:val="0026164C"/>
    <w:pPr>
      <w:widowControl w:val="0"/>
      <w:suppressAutoHyphens/>
      <w:spacing w:after="120"/>
    </w:pPr>
    <w:rPr>
      <w:rFonts w:ascii="Arial" w:eastAsia="SimSun" w:hAnsi="Arial" w:cs="Mangal"/>
      <w:kern w:val="1"/>
      <w:sz w:val="20"/>
      <w:lang w:eastAsia="hi-IN" w:bidi="hi-IN"/>
    </w:rPr>
  </w:style>
  <w:style w:type="character" w:customStyle="1" w:styleId="ae">
    <w:name w:val="Основной текст Знак"/>
    <w:basedOn w:val="a0"/>
    <w:link w:val="ad"/>
    <w:rsid w:val="0026164C"/>
    <w:rPr>
      <w:rFonts w:ascii="Arial" w:eastAsia="SimSun" w:hAnsi="Arial" w:cs="Mangal"/>
      <w:kern w:val="1"/>
      <w:sz w:val="20"/>
      <w:szCs w:val="24"/>
      <w:lang w:eastAsia="hi-IN" w:bidi="hi-IN"/>
    </w:rPr>
  </w:style>
  <w:style w:type="paragraph" w:customStyle="1" w:styleId="af">
    <w:name w:val="Содержимое таблицы"/>
    <w:basedOn w:val="a"/>
    <w:rsid w:val="0026164C"/>
    <w:pPr>
      <w:widowControl w:val="0"/>
      <w:suppressLineNumbers/>
      <w:suppressAutoHyphens/>
    </w:pPr>
    <w:rPr>
      <w:rFonts w:ascii="Arial" w:eastAsia="SimSun" w:hAnsi="Arial" w:cs="Mangal"/>
      <w:kern w:val="1"/>
      <w:sz w:val="20"/>
      <w:lang w:eastAsia="hi-IN" w:bidi="hi-IN"/>
    </w:rPr>
  </w:style>
  <w:style w:type="paragraph" w:styleId="af0">
    <w:name w:val="caption"/>
    <w:basedOn w:val="a"/>
    <w:next w:val="a"/>
    <w:uiPriority w:val="35"/>
    <w:unhideWhenUsed/>
    <w:qFormat/>
    <w:rsid w:val="0077122F"/>
    <w:pPr>
      <w:spacing w:after="200"/>
    </w:pPr>
    <w:rPr>
      <w:b/>
      <w:bCs/>
      <w:color w:val="4F81BD" w:themeColor="accent1"/>
      <w:sz w:val="18"/>
      <w:szCs w:val="18"/>
    </w:rPr>
  </w:style>
  <w:style w:type="paragraph" w:customStyle="1" w:styleId="Standard">
    <w:name w:val="Standard"/>
    <w:rsid w:val="005D23F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9">
    <w:name w:val="s9"/>
    <w:basedOn w:val="a0"/>
    <w:rsid w:val="00E56F14"/>
  </w:style>
  <w:style w:type="paragraph" w:customStyle="1" w:styleId="Iauiue">
    <w:name w:val="Iau?iue"/>
    <w:rsid w:val="00377DA6"/>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D41D1A"/>
  </w:style>
  <w:style w:type="paragraph" w:customStyle="1" w:styleId="c1">
    <w:name w:val="c1"/>
    <w:basedOn w:val="a"/>
    <w:rsid w:val="00C1048A"/>
    <w:pPr>
      <w:spacing w:before="100" w:beforeAutospacing="1" w:after="100" w:afterAutospacing="1"/>
    </w:pPr>
  </w:style>
  <w:style w:type="character" w:customStyle="1" w:styleId="c4">
    <w:name w:val="c4"/>
    <w:basedOn w:val="a0"/>
    <w:rsid w:val="00C104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F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3741E"/>
    <w:pPr>
      <w:spacing w:before="100" w:beforeAutospacing="1" w:after="100" w:afterAutospacing="1"/>
    </w:pPr>
  </w:style>
  <w:style w:type="character" w:customStyle="1" w:styleId="bodytext">
    <w:name w:val="bodytext"/>
    <w:basedOn w:val="a0"/>
    <w:rsid w:val="00E3741E"/>
  </w:style>
  <w:style w:type="paragraph" w:styleId="a4">
    <w:name w:val="No Spacing"/>
    <w:uiPriority w:val="1"/>
    <w:qFormat/>
    <w:rsid w:val="00B647D9"/>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E3FD7"/>
    <w:pPr>
      <w:ind w:left="720"/>
      <w:contextualSpacing/>
    </w:pPr>
  </w:style>
  <w:style w:type="table" w:styleId="a6">
    <w:name w:val="Table Grid"/>
    <w:basedOn w:val="a1"/>
    <w:uiPriority w:val="39"/>
    <w:rsid w:val="00236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617A5"/>
    <w:rPr>
      <w:rFonts w:ascii="Tahoma" w:hAnsi="Tahoma" w:cs="Tahoma"/>
      <w:sz w:val="16"/>
      <w:szCs w:val="16"/>
    </w:rPr>
  </w:style>
  <w:style w:type="character" w:customStyle="1" w:styleId="a8">
    <w:name w:val="Текст выноски Знак"/>
    <w:basedOn w:val="a0"/>
    <w:link w:val="a7"/>
    <w:uiPriority w:val="99"/>
    <w:semiHidden/>
    <w:rsid w:val="004617A5"/>
    <w:rPr>
      <w:rFonts w:ascii="Tahoma" w:eastAsia="Times New Roman" w:hAnsi="Tahoma" w:cs="Tahoma"/>
      <w:sz w:val="16"/>
      <w:szCs w:val="16"/>
      <w:lang w:eastAsia="ru-RU"/>
    </w:rPr>
  </w:style>
  <w:style w:type="paragraph" w:styleId="a9">
    <w:name w:val="header"/>
    <w:basedOn w:val="a"/>
    <w:link w:val="aa"/>
    <w:uiPriority w:val="99"/>
    <w:semiHidden/>
    <w:unhideWhenUsed/>
    <w:rsid w:val="00561262"/>
    <w:pPr>
      <w:tabs>
        <w:tab w:val="center" w:pos="4677"/>
        <w:tab w:val="right" w:pos="9355"/>
      </w:tabs>
    </w:pPr>
  </w:style>
  <w:style w:type="character" w:customStyle="1" w:styleId="aa">
    <w:name w:val="Верхний колонтитул Знак"/>
    <w:basedOn w:val="a0"/>
    <w:link w:val="a9"/>
    <w:uiPriority w:val="99"/>
    <w:semiHidden/>
    <w:rsid w:val="00561262"/>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561262"/>
    <w:pPr>
      <w:tabs>
        <w:tab w:val="center" w:pos="4677"/>
        <w:tab w:val="right" w:pos="9355"/>
      </w:tabs>
    </w:pPr>
  </w:style>
  <w:style w:type="character" w:customStyle="1" w:styleId="ac">
    <w:name w:val="Нижний колонтитул Знак"/>
    <w:basedOn w:val="a0"/>
    <w:link w:val="ab"/>
    <w:uiPriority w:val="99"/>
    <w:semiHidden/>
    <w:rsid w:val="00561262"/>
    <w:rPr>
      <w:rFonts w:ascii="Times New Roman" w:eastAsia="Times New Roman" w:hAnsi="Times New Roman" w:cs="Times New Roman"/>
      <w:sz w:val="24"/>
      <w:szCs w:val="24"/>
      <w:lang w:eastAsia="ru-RU"/>
    </w:rPr>
  </w:style>
  <w:style w:type="paragraph" w:styleId="ad">
    <w:name w:val="Body Text"/>
    <w:basedOn w:val="a"/>
    <w:link w:val="ae"/>
    <w:rsid w:val="0026164C"/>
    <w:pPr>
      <w:widowControl w:val="0"/>
      <w:suppressAutoHyphens/>
      <w:spacing w:after="120"/>
    </w:pPr>
    <w:rPr>
      <w:rFonts w:ascii="Arial" w:eastAsia="SimSun" w:hAnsi="Arial" w:cs="Mangal"/>
      <w:kern w:val="1"/>
      <w:sz w:val="20"/>
      <w:lang w:eastAsia="hi-IN" w:bidi="hi-IN"/>
    </w:rPr>
  </w:style>
  <w:style w:type="character" w:customStyle="1" w:styleId="ae">
    <w:name w:val="Основной текст Знак"/>
    <w:basedOn w:val="a0"/>
    <w:link w:val="ad"/>
    <w:rsid w:val="0026164C"/>
    <w:rPr>
      <w:rFonts w:ascii="Arial" w:eastAsia="SimSun" w:hAnsi="Arial" w:cs="Mangal"/>
      <w:kern w:val="1"/>
      <w:sz w:val="20"/>
      <w:szCs w:val="24"/>
      <w:lang w:eastAsia="hi-IN" w:bidi="hi-IN"/>
    </w:rPr>
  </w:style>
  <w:style w:type="paragraph" w:customStyle="1" w:styleId="af">
    <w:name w:val="Содержимое таблицы"/>
    <w:basedOn w:val="a"/>
    <w:rsid w:val="0026164C"/>
    <w:pPr>
      <w:widowControl w:val="0"/>
      <w:suppressLineNumbers/>
      <w:suppressAutoHyphens/>
    </w:pPr>
    <w:rPr>
      <w:rFonts w:ascii="Arial" w:eastAsia="SimSun" w:hAnsi="Arial" w:cs="Mangal"/>
      <w:kern w:val="1"/>
      <w:sz w:val="20"/>
      <w:lang w:eastAsia="hi-IN" w:bidi="hi-IN"/>
    </w:rPr>
  </w:style>
  <w:style w:type="paragraph" w:styleId="af0">
    <w:name w:val="caption"/>
    <w:basedOn w:val="a"/>
    <w:next w:val="a"/>
    <w:uiPriority w:val="35"/>
    <w:unhideWhenUsed/>
    <w:qFormat/>
    <w:rsid w:val="0077122F"/>
    <w:pPr>
      <w:spacing w:after="200"/>
    </w:pPr>
    <w:rPr>
      <w:b/>
      <w:bCs/>
      <w:color w:val="4F81BD" w:themeColor="accent1"/>
      <w:sz w:val="18"/>
      <w:szCs w:val="18"/>
    </w:rPr>
  </w:style>
  <w:style w:type="paragraph" w:customStyle="1" w:styleId="Standard">
    <w:name w:val="Standard"/>
    <w:rsid w:val="005D23F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9">
    <w:name w:val="s9"/>
    <w:basedOn w:val="a0"/>
    <w:rsid w:val="00E56F14"/>
  </w:style>
  <w:style w:type="paragraph" w:customStyle="1" w:styleId="Iauiue">
    <w:name w:val="Iau?iue"/>
    <w:rsid w:val="00377DA6"/>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D41D1A"/>
  </w:style>
  <w:style w:type="paragraph" w:customStyle="1" w:styleId="c1">
    <w:name w:val="c1"/>
    <w:basedOn w:val="a"/>
    <w:rsid w:val="00C1048A"/>
    <w:pPr>
      <w:spacing w:before="100" w:beforeAutospacing="1" w:after="100" w:afterAutospacing="1"/>
    </w:pPr>
  </w:style>
  <w:style w:type="character" w:customStyle="1" w:styleId="c4">
    <w:name w:val="c4"/>
    <w:basedOn w:val="a0"/>
    <w:rsid w:val="00C10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4954">
      <w:bodyDiv w:val="1"/>
      <w:marLeft w:val="0"/>
      <w:marRight w:val="0"/>
      <w:marTop w:val="0"/>
      <w:marBottom w:val="0"/>
      <w:divBdr>
        <w:top w:val="none" w:sz="0" w:space="0" w:color="auto"/>
        <w:left w:val="none" w:sz="0" w:space="0" w:color="auto"/>
        <w:bottom w:val="none" w:sz="0" w:space="0" w:color="auto"/>
        <w:right w:val="none" w:sz="0" w:space="0" w:color="auto"/>
      </w:divBdr>
    </w:div>
    <w:div w:id="63643760">
      <w:bodyDiv w:val="1"/>
      <w:marLeft w:val="0"/>
      <w:marRight w:val="0"/>
      <w:marTop w:val="0"/>
      <w:marBottom w:val="0"/>
      <w:divBdr>
        <w:top w:val="none" w:sz="0" w:space="0" w:color="auto"/>
        <w:left w:val="none" w:sz="0" w:space="0" w:color="auto"/>
        <w:bottom w:val="none" w:sz="0" w:space="0" w:color="auto"/>
        <w:right w:val="none" w:sz="0" w:space="0" w:color="auto"/>
      </w:divBdr>
    </w:div>
    <w:div w:id="125315269">
      <w:bodyDiv w:val="1"/>
      <w:marLeft w:val="0"/>
      <w:marRight w:val="0"/>
      <w:marTop w:val="0"/>
      <w:marBottom w:val="0"/>
      <w:divBdr>
        <w:top w:val="none" w:sz="0" w:space="0" w:color="auto"/>
        <w:left w:val="none" w:sz="0" w:space="0" w:color="auto"/>
        <w:bottom w:val="none" w:sz="0" w:space="0" w:color="auto"/>
        <w:right w:val="none" w:sz="0" w:space="0" w:color="auto"/>
      </w:divBdr>
    </w:div>
    <w:div w:id="127751388">
      <w:bodyDiv w:val="1"/>
      <w:marLeft w:val="0"/>
      <w:marRight w:val="0"/>
      <w:marTop w:val="0"/>
      <w:marBottom w:val="0"/>
      <w:divBdr>
        <w:top w:val="none" w:sz="0" w:space="0" w:color="auto"/>
        <w:left w:val="none" w:sz="0" w:space="0" w:color="auto"/>
        <w:bottom w:val="none" w:sz="0" w:space="0" w:color="auto"/>
        <w:right w:val="none" w:sz="0" w:space="0" w:color="auto"/>
      </w:divBdr>
    </w:div>
    <w:div w:id="184563254">
      <w:bodyDiv w:val="1"/>
      <w:marLeft w:val="0"/>
      <w:marRight w:val="0"/>
      <w:marTop w:val="0"/>
      <w:marBottom w:val="0"/>
      <w:divBdr>
        <w:top w:val="none" w:sz="0" w:space="0" w:color="auto"/>
        <w:left w:val="none" w:sz="0" w:space="0" w:color="auto"/>
        <w:bottom w:val="none" w:sz="0" w:space="0" w:color="auto"/>
        <w:right w:val="none" w:sz="0" w:space="0" w:color="auto"/>
      </w:divBdr>
    </w:div>
    <w:div w:id="205877052">
      <w:bodyDiv w:val="1"/>
      <w:marLeft w:val="0"/>
      <w:marRight w:val="0"/>
      <w:marTop w:val="0"/>
      <w:marBottom w:val="0"/>
      <w:divBdr>
        <w:top w:val="none" w:sz="0" w:space="0" w:color="auto"/>
        <w:left w:val="none" w:sz="0" w:space="0" w:color="auto"/>
        <w:bottom w:val="none" w:sz="0" w:space="0" w:color="auto"/>
        <w:right w:val="none" w:sz="0" w:space="0" w:color="auto"/>
      </w:divBdr>
    </w:div>
    <w:div w:id="322005454">
      <w:bodyDiv w:val="1"/>
      <w:marLeft w:val="0"/>
      <w:marRight w:val="0"/>
      <w:marTop w:val="0"/>
      <w:marBottom w:val="0"/>
      <w:divBdr>
        <w:top w:val="none" w:sz="0" w:space="0" w:color="auto"/>
        <w:left w:val="none" w:sz="0" w:space="0" w:color="auto"/>
        <w:bottom w:val="none" w:sz="0" w:space="0" w:color="auto"/>
        <w:right w:val="none" w:sz="0" w:space="0" w:color="auto"/>
      </w:divBdr>
    </w:div>
    <w:div w:id="432014638">
      <w:bodyDiv w:val="1"/>
      <w:marLeft w:val="0"/>
      <w:marRight w:val="0"/>
      <w:marTop w:val="0"/>
      <w:marBottom w:val="0"/>
      <w:divBdr>
        <w:top w:val="none" w:sz="0" w:space="0" w:color="auto"/>
        <w:left w:val="none" w:sz="0" w:space="0" w:color="auto"/>
        <w:bottom w:val="none" w:sz="0" w:space="0" w:color="auto"/>
        <w:right w:val="none" w:sz="0" w:space="0" w:color="auto"/>
      </w:divBdr>
    </w:div>
    <w:div w:id="469981331">
      <w:bodyDiv w:val="1"/>
      <w:marLeft w:val="0"/>
      <w:marRight w:val="0"/>
      <w:marTop w:val="0"/>
      <w:marBottom w:val="0"/>
      <w:divBdr>
        <w:top w:val="none" w:sz="0" w:space="0" w:color="auto"/>
        <w:left w:val="none" w:sz="0" w:space="0" w:color="auto"/>
        <w:bottom w:val="none" w:sz="0" w:space="0" w:color="auto"/>
        <w:right w:val="none" w:sz="0" w:space="0" w:color="auto"/>
      </w:divBdr>
    </w:div>
    <w:div w:id="487746641">
      <w:bodyDiv w:val="1"/>
      <w:marLeft w:val="0"/>
      <w:marRight w:val="0"/>
      <w:marTop w:val="0"/>
      <w:marBottom w:val="0"/>
      <w:divBdr>
        <w:top w:val="none" w:sz="0" w:space="0" w:color="auto"/>
        <w:left w:val="none" w:sz="0" w:space="0" w:color="auto"/>
        <w:bottom w:val="none" w:sz="0" w:space="0" w:color="auto"/>
        <w:right w:val="none" w:sz="0" w:space="0" w:color="auto"/>
      </w:divBdr>
    </w:div>
    <w:div w:id="537007172">
      <w:bodyDiv w:val="1"/>
      <w:marLeft w:val="0"/>
      <w:marRight w:val="0"/>
      <w:marTop w:val="0"/>
      <w:marBottom w:val="0"/>
      <w:divBdr>
        <w:top w:val="none" w:sz="0" w:space="0" w:color="auto"/>
        <w:left w:val="none" w:sz="0" w:space="0" w:color="auto"/>
        <w:bottom w:val="none" w:sz="0" w:space="0" w:color="auto"/>
        <w:right w:val="none" w:sz="0" w:space="0" w:color="auto"/>
      </w:divBdr>
    </w:div>
    <w:div w:id="746152173">
      <w:bodyDiv w:val="1"/>
      <w:marLeft w:val="0"/>
      <w:marRight w:val="0"/>
      <w:marTop w:val="0"/>
      <w:marBottom w:val="0"/>
      <w:divBdr>
        <w:top w:val="none" w:sz="0" w:space="0" w:color="auto"/>
        <w:left w:val="none" w:sz="0" w:space="0" w:color="auto"/>
        <w:bottom w:val="none" w:sz="0" w:space="0" w:color="auto"/>
        <w:right w:val="none" w:sz="0" w:space="0" w:color="auto"/>
      </w:divBdr>
    </w:div>
    <w:div w:id="836924369">
      <w:bodyDiv w:val="1"/>
      <w:marLeft w:val="0"/>
      <w:marRight w:val="0"/>
      <w:marTop w:val="0"/>
      <w:marBottom w:val="0"/>
      <w:divBdr>
        <w:top w:val="none" w:sz="0" w:space="0" w:color="auto"/>
        <w:left w:val="none" w:sz="0" w:space="0" w:color="auto"/>
        <w:bottom w:val="none" w:sz="0" w:space="0" w:color="auto"/>
        <w:right w:val="none" w:sz="0" w:space="0" w:color="auto"/>
      </w:divBdr>
    </w:div>
    <w:div w:id="842164533">
      <w:bodyDiv w:val="1"/>
      <w:marLeft w:val="0"/>
      <w:marRight w:val="0"/>
      <w:marTop w:val="0"/>
      <w:marBottom w:val="0"/>
      <w:divBdr>
        <w:top w:val="none" w:sz="0" w:space="0" w:color="auto"/>
        <w:left w:val="none" w:sz="0" w:space="0" w:color="auto"/>
        <w:bottom w:val="none" w:sz="0" w:space="0" w:color="auto"/>
        <w:right w:val="none" w:sz="0" w:space="0" w:color="auto"/>
      </w:divBdr>
    </w:div>
    <w:div w:id="876821759">
      <w:bodyDiv w:val="1"/>
      <w:marLeft w:val="0"/>
      <w:marRight w:val="0"/>
      <w:marTop w:val="0"/>
      <w:marBottom w:val="0"/>
      <w:divBdr>
        <w:top w:val="none" w:sz="0" w:space="0" w:color="auto"/>
        <w:left w:val="none" w:sz="0" w:space="0" w:color="auto"/>
        <w:bottom w:val="none" w:sz="0" w:space="0" w:color="auto"/>
        <w:right w:val="none" w:sz="0" w:space="0" w:color="auto"/>
      </w:divBdr>
    </w:div>
    <w:div w:id="1090588001">
      <w:bodyDiv w:val="1"/>
      <w:marLeft w:val="0"/>
      <w:marRight w:val="0"/>
      <w:marTop w:val="0"/>
      <w:marBottom w:val="0"/>
      <w:divBdr>
        <w:top w:val="none" w:sz="0" w:space="0" w:color="auto"/>
        <w:left w:val="none" w:sz="0" w:space="0" w:color="auto"/>
        <w:bottom w:val="none" w:sz="0" w:space="0" w:color="auto"/>
        <w:right w:val="none" w:sz="0" w:space="0" w:color="auto"/>
      </w:divBdr>
    </w:div>
    <w:div w:id="1090929845">
      <w:bodyDiv w:val="1"/>
      <w:marLeft w:val="0"/>
      <w:marRight w:val="0"/>
      <w:marTop w:val="0"/>
      <w:marBottom w:val="0"/>
      <w:divBdr>
        <w:top w:val="none" w:sz="0" w:space="0" w:color="auto"/>
        <w:left w:val="none" w:sz="0" w:space="0" w:color="auto"/>
        <w:bottom w:val="none" w:sz="0" w:space="0" w:color="auto"/>
        <w:right w:val="none" w:sz="0" w:space="0" w:color="auto"/>
      </w:divBdr>
    </w:div>
    <w:div w:id="1216091113">
      <w:bodyDiv w:val="1"/>
      <w:marLeft w:val="0"/>
      <w:marRight w:val="0"/>
      <w:marTop w:val="0"/>
      <w:marBottom w:val="0"/>
      <w:divBdr>
        <w:top w:val="none" w:sz="0" w:space="0" w:color="auto"/>
        <w:left w:val="none" w:sz="0" w:space="0" w:color="auto"/>
        <w:bottom w:val="none" w:sz="0" w:space="0" w:color="auto"/>
        <w:right w:val="none" w:sz="0" w:space="0" w:color="auto"/>
      </w:divBdr>
    </w:div>
    <w:div w:id="1262493697">
      <w:bodyDiv w:val="1"/>
      <w:marLeft w:val="0"/>
      <w:marRight w:val="0"/>
      <w:marTop w:val="0"/>
      <w:marBottom w:val="0"/>
      <w:divBdr>
        <w:top w:val="none" w:sz="0" w:space="0" w:color="auto"/>
        <w:left w:val="none" w:sz="0" w:space="0" w:color="auto"/>
        <w:bottom w:val="none" w:sz="0" w:space="0" w:color="auto"/>
        <w:right w:val="none" w:sz="0" w:space="0" w:color="auto"/>
      </w:divBdr>
    </w:div>
    <w:div w:id="1316183745">
      <w:bodyDiv w:val="1"/>
      <w:marLeft w:val="0"/>
      <w:marRight w:val="0"/>
      <w:marTop w:val="0"/>
      <w:marBottom w:val="0"/>
      <w:divBdr>
        <w:top w:val="none" w:sz="0" w:space="0" w:color="auto"/>
        <w:left w:val="none" w:sz="0" w:space="0" w:color="auto"/>
        <w:bottom w:val="none" w:sz="0" w:space="0" w:color="auto"/>
        <w:right w:val="none" w:sz="0" w:space="0" w:color="auto"/>
      </w:divBdr>
    </w:div>
    <w:div w:id="1400598465">
      <w:bodyDiv w:val="1"/>
      <w:marLeft w:val="0"/>
      <w:marRight w:val="0"/>
      <w:marTop w:val="0"/>
      <w:marBottom w:val="0"/>
      <w:divBdr>
        <w:top w:val="none" w:sz="0" w:space="0" w:color="auto"/>
        <w:left w:val="none" w:sz="0" w:space="0" w:color="auto"/>
        <w:bottom w:val="none" w:sz="0" w:space="0" w:color="auto"/>
        <w:right w:val="none" w:sz="0" w:space="0" w:color="auto"/>
      </w:divBdr>
    </w:div>
    <w:div w:id="1460025778">
      <w:bodyDiv w:val="1"/>
      <w:marLeft w:val="0"/>
      <w:marRight w:val="0"/>
      <w:marTop w:val="0"/>
      <w:marBottom w:val="0"/>
      <w:divBdr>
        <w:top w:val="none" w:sz="0" w:space="0" w:color="auto"/>
        <w:left w:val="none" w:sz="0" w:space="0" w:color="auto"/>
        <w:bottom w:val="none" w:sz="0" w:space="0" w:color="auto"/>
        <w:right w:val="none" w:sz="0" w:space="0" w:color="auto"/>
      </w:divBdr>
    </w:div>
    <w:div w:id="1491558439">
      <w:bodyDiv w:val="1"/>
      <w:marLeft w:val="0"/>
      <w:marRight w:val="0"/>
      <w:marTop w:val="0"/>
      <w:marBottom w:val="0"/>
      <w:divBdr>
        <w:top w:val="none" w:sz="0" w:space="0" w:color="auto"/>
        <w:left w:val="none" w:sz="0" w:space="0" w:color="auto"/>
        <w:bottom w:val="none" w:sz="0" w:space="0" w:color="auto"/>
        <w:right w:val="none" w:sz="0" w:space="0" w:color="auto"/>
      </w:divBdr>
    </w:div>
    <w:div w:id="1573005656">
      <w:bodyDiv w:val="1"/>
      <w:marLeft w:val="0"/>
      <w:marRight w:val="0"/>
      <w:marTop w:val="0"/>
      <w:marBottom w:val="0"/>
      <w:divBdr>
        <w:top w:val="none" w:sz="0" w:space="0" w:color="auto"/>
        <w:left w:val="none" w:sz="0" w:space="0" w:color="auto"/>
        <w:bottom w:val="none" w:sz="0" w:space="0" w:color="auto"/>
        <w:right w:val="none" w:sz="0" w:space="0" w:color="auto"/>
      </w:divBdr>
    </w:div>
    <w:div w:id="1598251500">
      <w:bodyDiv w:val="1"/>
      <w:marLeft w:val="0"/>
      <w:marRight w:val="0"/>
      <w:marTop w:val="0"/>
      <w:marBottom w:val="0"/>
      <w:divBdr>
        <w:top w:val="none" w:sz="0" w:space="0" w:color="auto"/>
        <w:left w:val="none" w:sz="0" w:space="0" w:color="auto"/>
        <w:bottom w:val="none" w:sz="0" w:space="0" w:color="auto"/>
        <w:right w:val="none" w:sz="0" w:space="0" w:color="auto"/>
      </w:divBdr>
    </w:div>
    <w:div w:id="1725330254">
      <w:bodyDiv w:val="1"/>
      <w:marLeft w:val="0"/>
      <w:marRight w:val="0"/>
      <w:marTop w:val="0"/>
      <w:marBottom w:val="0"/>
      <w:divBdr>
        <w:top w:val="none" w:sz="0" w:space="0" w:color="auto"/>
        <w:left w:val="none" w:sz="0" w:space="0" w:color="auto"/>
        <w:bottom w:val="none" w:sz="0" w:space="0" w:color="auto"/>
        <w:right w:val="none" w:sz="0" w:space="0" w:color="auto"/>
      </w:divBdr>
    </w:div>
    <w:div w:id="1782064696">
      <w:bodyDiv w:val="1"/>
      <w:marLeft w:val="0"/>
      <w:marRight w:val="0"/>
      <w:marTop w:val="0"/>
      <w:marBottom w:val="0"/>
      <w:divBdr>
        <w:top w:val="none" w:sz="0" w:space="0" w:color="auto"/>
        <w:left w:val="none" w:sz="0" w:space="0" w:color="auto"/>
        <w:bottom w:val="none" w:sz="0" w:space="0" w:color="auto"/>
        <w:right w:val="none" w:sz="0" w:space="0" w:color="auto"/>
      </w:divBdr>
    </w:div>
    <w:div w:id="1788038507">
      <w:bodyDiv w:val="1"/>
      <w:marLeft w:val="0"/>
      <w:marRight w:val="0"/>
      <w:marTop w:val="0"/>
      <w:marBottom w:val="0"/>
      <w:divBdr>
        <w:top w:val="none" w:sz="0" w:space="0" w:color="auto"/>
        <w:left w:val="none" w:sz="0" w:space="0" w:color="auto"/>
        <w:bottom w:val="none" w:sz="0" w:space="0" w:color="auto"/>
        <w:right w:val="none" w:sz="0" w:space="0" w:color="auto"/>
      </w:divBdr>
    </w:div>
    <w:div w:id="1795250335">
      <w:bodyDiv w:val="1"/>
      <w:marLeft w:val="0"/>
      <w:marRight w:val="0"/>
      <w:marTop w:val="0"/>
      <w:marBottom w:val="0"/>
      <w:divBdr>
        <w:top w:val="none" w:sz="0" w:space="0" w:color="auto"/>
        <w:left w:val="none" w:sz="0" w:space="0" w:color="auto"/>
        <w:bottom w:val="none" w:sz="0" w:space="0" w:color="auto"/>
        <w:right w:val="none" w:sz="0" w:space="0" w:color="auto"/>
      </w:divBdr>
    </w:div>
    <w:div w:id="1819682738">
      <w:bodyDiv w:val="1"/>
      <w:marLeft w:val="0"/>
      <w:marRight w:val="0"/>
      <w:marTop w:val="0"/>
      <w:marBottom w:val="0"/>
      <w:divBdr>
        <w:top w:val="none" w:sz="0" w:space="0" w:color="auto"/>
        <w:left w:val="none" w:sz="0" w:space="0" w:color="auto"/>
        <w:bottom w:val="none" w:sz="0" w:space="0" w:color="auto"/>
        <w:right w:val="none" w:sz="0" w:space="0" w:color="auto"/>
      </w:divBdr>
    </w:div>
    <w:div w:id="1843548483">
      <w:bodyDiv w:val="1"/>
      <w:marLeft w:val="0"/>
      <w:marRight w:val="0"/>
      <w:marTop w:val="0"/>
      <w:marBottom w:val="0"/>
      <w:divBdr>
        <w:top w:val="none" w:sz="0" w:space="0" w:color="auto"/>
        <w:left w:val="none" w:sz="0" w:space="0" w:color="auto"/>
        <w:bottom w:val="none" w:sz="0" w:space="0" w:color="auto"/>
        <w:right w:val="none" w:sz="0" w:space="0" w:color="auto"/>
      </w:divBdr>
    </w:div>
    <w:div w:id="1857577212">
      <w:bodyDiv w:val="1"/>
      <w:marLeft w:val="0"/>
      <w:marRight w:val="0"/>
      <w:marTop w:val="0"/>
      <w:marBottom w:val="0"/>
      <w:divBdr>
        <w:top w:val="none" w:sz="0" w:space="0" w:color="auto"/>
        <w:left w:val="none" w:sz="0" w:space="0" w:color="auto"/>
        <w:bottom w:val="none" w:sz="0" w:space="0" w:color="auto"/>
        <w:right w:val="none" w:sz="0" w:space="0" w:color="auto"/>
      </w:divBdr>
    </w:div>
    <w:div w:id="1910188882">
      <w:bodyDiv w:val="1"/>
      <w:marLeft w:val="0"/>
      <w:marRight w:val="0"/>
      <w:marTop w:val="0"/>
      <w:marBottom w:val="0"/>
      <w:divBdr>
        <w:top w:val="none" w:sz="0" w:space="0" w:color="auto"/>
        <w:left w:val="none" w:sz="0" w:space="0" w:color="auto"/>
        <w:bottom w:val="none" w:sz="0" w:space="0" w:color="auto"/>
        <w:right w:val="none" w:sz="0" w:space="0" w:color="auto"/>
      </w:divBdr>
    </w:div>
    <w:div w:id="2056925968">
      <w:bodyDiv w:val="1"/>
      <w:marLeft w:val="0"/>
      <w:marRight w:val="0"/>
      <w:marTop w:val="0"/>
      <w:marBottom w:val="0"/>
      <w:divBdr>
        <w:top w:val="none" w:sz="0" w:space="0" w:color="auto"/>
        <w:left w:val="none" w:sz="0" w:space="0" w:color="auto"/>
        <w:bottom w:val="none" w:sz="0" w:space="0" w:color="auto"/>
        <w:right w:val="none" w:sz="0" w:space="0" w:color="auto"/>
      </w:divBdr>
    </w:div>
    <w:div w:id="2108041492">
      <w:bodyDiv w:val="1"/>
      <w:marLeft w:val="0"/>
      <w:marRight w:val="0"/>
      <w:marTop w:val="0"/>
      <w:marBottom w:val="0"/>
      <w:divBdr>
        <w:top w:val="none" w:sz="0" w:space="0" w:color="auto"/>
        <w:left w:val="none" w:sz="0" w:space="0" w:color="auto"/>
        <w:bottom w:val="none" w:sz="0" w:space="0" w:color="auto"/>
        <w:right w:val="none" w:sz="0" w:space="0" w:color="auto"/>
      </w:divBdr>
    </w:div>
    <w:div w:id="211092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91;&#1095;&#1080;&#1090;&#1077;&#1083;&#1100;\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91;&#1095;&#1080;&#1090;&#1077;&#1083;&#1100;\Desktop\&#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91;&#1095;&#1080;&#1090;&#1077;&#1083;&#1100;\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C00000"/>
              </a:solidFill>
            </c:spPr>
          </c:dPt>
          <c:dPt>
            <c:idx val="1"/>
            <c:bubble3D val="0"/>
            <c:spPr>
              <a:solidFill>
                <a:schemeClr val="tx2">
                  <a:lumMod val="75000"/>
                </a:schemeClr>
              </a:solidFill>
            </c:spPr>
          </c:dPt>
          <c:dLbls>
            <c:spPr>
              <a:solidFill>
                <a:schemeClr val="bg1">
                  <a:lumMod val="95000"/>
                </a:schemeClr>
              </a:solidFill>
            </c:spPr>
            <c:txPr>
              <a:bodyPr/>
              <a:lstStyle/>
              <a:p>
                <a:pPr>
                  <a:defRPr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defRPr>
                </a:pPr>
                <a:endParaRPr lang="ru-RU"/>
              </a:p>
            </c:txPr>
            <c:showLegendKey val="0"/>
            <c:showVal val="0"/>
            <c:showCatName val="0"/>
            <c:showSerName val="0"/>
            <c:showPercent val="1"/>
            <c:showBubbleSize val="0"/>
            <c:showLeaderLines val="1"/>
          </c:dLbls>
          <c:cat>
            <c:strRef>
              <c:f>Лист1!$A$1:$B$1</c:f>
              <c:strCache>
                <c:ptCount val="2"/>
                <c:pt idx="0">
                  <c:v>полные</c:v>
                </c:pt>
                <c:pt idx="1">
                  <c:v>неполные</c:v>
                </c:pt>
              </c:strCache>
            </c:strRef>
          </c:cat>
          <c:val>
            <c:numRef>
              <c:f>Лист1!$A$2:$B$2</c:f>
              <c:numCache>
                <c:formatCode>General</c:formatCode>
                <c:ptCount val="2"/>
                <c:pt idx="0">
                  <c:v>19</c:v>
                </c:pt>
                <c:pt idx="1">
                  <c:v>5</c:v>
                </c:pt>
              </c:numCache>
            </c:numRef>
          </c:val>
        </c:ser>
        <c:dLbls>
          <c:showLegendKey val="0"/>
          <c:showVal val="0"/>
          <c:showCatName val="0"/>
          <c:showSerName val="0"/>
          <c:showPercent val="1"/>
          <c:showBubbleSize val="0"/>
          <c:showLeaderLines val="1"/>
        </c:dLbls>
      </c:pie3DChart>
    </c:plotArea>
    <c:legend>
      <c:legendPos val="r"/>
      <c:overlay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2060"/>
              </a:solidFill>
            </c:spPr>
          </c:dPt>
          <c:dPt>
            <c:idx val="1"/>
            <c:bubble3D val="0"/>
            <c:spPr>
              <a:solidFill>
                <a:srgbClr val="C00000"/>
              </a:solidFill>
            </c:spPr>
          </c:dPt>
          <c:dLbls>
            <c:spPr>
              <a:solidFill>
                <a:schemeClr val="bg1">
                  <a:lumMod val="95000"/>
                </a:schemeClr>
              </a:solidFill>
              <a:ln>
                <a:solidFill>
                  <a:schemeClr val="bg1">
                    <a:lumMod val="95000"/>
                  </a:schemeClr>
                </a:solidFill>
              </a:ln>
            </c:spPr>
            <c:txPr>
              <a:bodyPr/>
              <a:lstStyle/>
              <a:p>
                <a:pPr>
                  <a:defRPr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defRPr>
                </a:pPr>
                <a:endParaRPr lang="ru-RU"/>
              </a:p>
            </c:txPr>
            <c:showLegendKey val="0"/>
            <c:showVal val="0"/>
            <c:showCatName val="0"/>
            <c:showSerName val="0"/>
            <c:showPercent val="1"/>
            <c:showBubbleSize val="0"/>
            <c:showLeaderLines val="1"/>
          </c:dLbls>
          <c:cat>
            <c:strRef>
              <c:f>Лист2!$C$7:$C$8</c:f>
              <c:strCache>
                <c:ptCount val="2"/>
                <c:pt idx="0">
                  <c:v>Малообеспеченные</c:v>
                </c:pt>
                <c:pt idx="1">
                  <c:v>Среднеобеспеченные</c:v>
                </c:pt>
              </c:strCache>
            </c:strRef>
          </c:cat>
          <c:val>
            <c:numRef>
              <c:f>Лист2!$D$7:$D$8</c:f>
              <c:numCache>
                <c:formatCode>General</c:formatCode>
                <c:ptCount val="2"/>
                <c:pt idx="0">
                  <c:v>4</c:v>
                </c:pt>
                <c:pt idx="1">
                  <c:v>20</c:v>
                </c:pt>
              </c:numCache>
            </c:numRef>
          </c:val>
        </c:ser>
        <c:dLbls>
          <c:showLegendKey val="0"/>
          <c:showVal val="0"/>
          <c:showCatName val="0"/>
          <c:showSerName val="0"/>
          <c:showPercent val="1"/>
          <c:showBubbleSize val="0"/>
          <c:showLeaderLines val="1"/>
        </c:dLbls>
      </c:pie3DChart>
    </c:plotArea>
    <c:legend>
      <c:legendPos val="r"/>
      <c:overlay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spPr>
            <a:solidFill>
              <a:srgbClr val="002060"/>
            </a:solidFill>
          </c:spPr>
          <c:explosion val="25"/>
          <c:dPt>
            <c:idx val="0"/>
            <c:bubble3D val="0"/>
            <c:spPr>
              <a:solidFill>
                <a:srgbClr val="C00000"/>
              </a:solidFill>
            </c:spPr>
          </c:dPt>
          <c:dLbls>
            <c:spPr>
              <a:solidFill>
                <a:schemeClr val="bg1">
                  <a:lumMod val="95000"/>
                </a:schemeClr>
              </a:solidFill>
            </c:spPr>
            <c:txPr>
              <a:bodyPr/>
              <a:lstStyle/>
              <a:p>
                <a:pPr>
                  <a:defRPr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defRPr>
                </a:pPr>
                <a:endParaRPr lang="ru-RU"/>
              </a:p>
            </c:txPr>
            <c:showLegendKey val="0"/>
            <c:showVal val="0"/>
            <c:showCatName val="0"/>
            <c:showSerName val="0"/>
            <c:showPercent val="1"/>
            <c:showBubbleSize val="0"/>
            <c:showLeaderLines val="1"/>
          </c:dLbls>
          <c:cat>
            <c:strRef>
              <c:f>Лист3!$C$7:$C$8</c:f>
              <c:strCache>
                <c:ptCount val="2"/>
                <c:pt idx="0">
                  <c:v>С 1-2 детьми</c:v>
                </c:pt>
                <c:pt idx="1">
                  <c:v>Многодетные</c:v>
                </c:pt>
              </c:strCache>
            </c:strRef>
          </c:cat>
          <c:val>
            <c:numRef>
              <c:f>Лист3!$D$7:$D$8</c:f>
              <c:numCache>
                <c:formatCode>General</c:formatCode>
                <c:ptCount val="2"/>
                <c:pt idx="0">
                  <c:v>19</c:v>
                </c:pt>
                <c:pt idx="1">
                  <c:v>5</c:v>
                </c:pt>
              </c:numCache>
            </c:numRef>
          </c:val>
        </c:ser>
        <c:dLbls>
          <c:showLegendKey val="0"/>
          <c:showVal val="0"/>
          <c:showCatName val="0"/>
          <c:showSerName val="0"/>
          <c:showPercent val="1"/>
          <c:showBubbleSize val="0"/>
          <c:showLeaderLines val="1"/>
        </c:dLbls>
      </c:pie3DChart>
    </c:plotArea>
    <c:legend>
      <c:legendPos val="r"/>
      <c:overlay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C000"/>
              </a:solidFill>
            </c:spPr>
          </c:dPt>
          <c:dPt>
            <c:idx val="1"/>
            <c:bubble3D val="0"/>
            <c:spPr>
              <a:solidFill>
                <a:srgbClr val="C00000"/>
              </a:solidFill>
            </c:spPr>
          </c:dPt>
          <c:dPt>
            <c:idx val="2"/>
            <c:bubble3D val="0"/>
            <c:spPr>
              <a:solidFill>
                <a:schemeClr val="tx2">
                  <a:lumMod val="75000"/>
                </a:schemeClr>
              </a:solidFill>
            </c:spPr>
          </c:dPt>
          <c:dLbls>
            <c:spPr>
              <a:solidFill>
                <a:schemeClr val="bg1">
                  <a:lumMod val="95000"/>
                </a:schemeClr>
              </a:solidFill>
            </c:spPr>
            <c:txPr>
              <a:bodyPr/>
              <a:lstStyle/>
              <a:p>
                <a:pPr>
                  <a:defRPr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defRPr>
                </a:pPr>
                <a:endParaRPr lang="ru-RU"/>
              </a:p>
            </c:txPr>
            <c:showLegendKey val="0"/>
            <c:showVal val="0"/>
            <c:showCatName val="0"/>
            <c:showSerName val="0"/>
            <c:showPercent val="1"/>
            <c:showBubbleSize val="0"/>
            <c:showLeaderLines val="1"/>
          </c:dLbls>
          <c:cat>
            <c:strRef>
              <c:f>Лист4!$C$3:$C$5</c:f>
              <c:strCache>
                <c:ptCount val="3"/>
                <c:pt idx="0">
                  <c:v>Служащие</c:v>
                </c:pt>
                <c:pt idx="1">
                  <c:v>Рабочие</c:v>
                </c:pt>
                <c:pt idx="2">
                  <c:v>Домохозяйки</c:v>
                </c:pt>
              </c:strCache>
            </c:strRef>
          </c:cat>
          <c:val>
            <c:numRef>
              <c:f>Лист4!$D$3:$D$5</c:f>
              <c:numCache>
                <c:formatCode>General</c:formatCode>
                <c:ptCount val="3"/>
                <c:pt idx="0">
                  <c:v>12</c:v>
                </c:pt>
                <c:pt idx="1">
                  <c:v>28</c:v>
                </c:pt>
                <c:pt idx="2">
                  <c:v>5</c:v>
                </c:pt>
              </c:numCache>
            </c:numRef>
          </c:val>
        </c:ser>
        <c:dLbls>
          <c:showLegendKey val="0"/>
          <c:showVal val="0"/>
          <c:showCatName val="0"/>
          <c:showSerName val="0"/>
          <c:showPercent val="1"/>
          <c:showBubbleSize val="0"/>
          <c:showLeaderLines val="1"/>
        </c:dLbls>
      </c:pie3DChart>
    </c:plotArea>
    <c:legend>
      <c:legendPos val="r"/>
      <c:overlay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71529-DE27-4310-97B1-78A661923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90</Pages>
  <Words>18205</Words>
  <Characters>103774</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учитель</cp:lastModifiedBy>
  <cp:revision>3</cp:revision>
  <cp:lastPrinted>2019-11-08T08:23:00Z</cp:lastPrinted>
  <dcterms:created xsi:type="dcterms:W3CDTF">2020-09-30T11:56:00Z</dcterms:created>
  <dcterms:modified xsi:type="dcterms:W3CDTF">2020-09-30T12:12:00Z</dcterms:modified>
</cp:coreProperties>
</file>