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294" w:rsidRPr="00776FDC" w:rsidRDefault="00654294" w:rsidP="00F95794">
      <w:pPr>
        <w:jc w:val="center"/>
        <w:rPr>
          <w:rFonts w:ascii="Times New Roman" w:hAnsi="Times New Roman"/>
          <w:b/>
          <w:i/>
          <w:sz w:val="28"/>
          <w:szCs w:val="28"/>
        </w:rPr>
      </w:pPr>
      <w:r w:rsidRPr="00776FDC">
        <w:rPr>
          <w:rFonts w:ascii="Times New Roman" w:hAnsi="Times New Roman"/>
          <w:b/>
          <w:i/>
          <w:sz w:val="28"/>
          <w:szCs w:val="28"/>
        </w:rPr>
        <w:t>Управление образования Сергачского муниципального района                                  МБОУ Сергачская СОШ №6</w:t>
      </w:r>
    </w:p>
    <w:p w:rsidR="00654294" w:rsidRPr="00F95794" w:rsidRDefault="00654294" w:rsidP="00F95794">
      <w:pPr>
        <w:jc w:val="center"/>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районная научно – практическая конференция обучающихся                                    «Шаг в науку»                                                                                                                  </w:t>
      </w:r>
      <w:r w:rsidRPr="00B00672">
        <w:rPr>
          <w:rFonts w:ascii="Times New Roman" w:hAnsi="Times New Roman"/>
          <w:sz w:val="28"/>
          <w:szCs w:val="28"/>
        </w:rPr>
        <w:t>Секция «</w:t>
      </w:r>
      <w:r w:rsidRPr="00B00672">
        <w:rPr>
          <w:rFonts w:ascii="Times New Roman" w:hAnsi="Times New Roman"/>
          <w:sz w:val="28"/>
        </w:rPr>
        <w:t>Окружающий мир</w:t>
      </w:r>
      <w:r w:rsidRPr="00B00672">
        <w:rPr>
          <w:rFonts w:ascii="Times New Roman" w:hAnsi="Times New Roman"/>
          <w:sz w:val="28"/>
          <w:szCs w:val="28"/>
        </w:rPr>
        <w:t>»</w:t>
      </w:r>
    </w:p>
    <w:p w:rsidR="00654294" w:rsidRPr="00B00672" w:rsidRDefault="00654294" w:rsidP="00BB7F4F">
      <w:pPr>
        <w:jc w:val="center"/>
        <w:rPr>
          <w:rFonts w:ascii="Times New Roman" w:hAnsi="Times New Roman"/>
        </w:rPr>
      </w:pPr>
    </w:p>
    <w:p w:rsidR="00654294" w:rsidRDefault="00654294" w:rsidP="00BB7F4F">
      <w:pPr>
        <w:jc w:val="center"/>
        <w:rPr>
          <w:color w:val="FF0000"/>
          <w:sz w:val="72"/>
          <w:szCs w:val="72"/>
        </w:rPr>
      </w:pPr>
    </w:p>
    <w:p w:rsidR="00654294" w:rsidRDefault="00654294" w:rsidP="00BB7F4F">
      <w:pPr>
        <w:jc w:val="center"/>
        <w:rPr>
          <w:color w:val="FF0000"/>
          <w:sz w:val="72"/>
          <w:szCs w:val="72"/>
        </w:rPr>
      </w:pPr>
      <w:r>
        <w:rPr>
          <w:color w:val="FF0000"/>
          <w:sz w:val="72"/>
          <w:szCs w:val="72"/>
        </w:rPr>
        <w:t>«</w:t>
      </w:r>
      <w:r w:rsidRPr="00304384">
        <w:rPr>
          <w:color w:val="FF0000"/>
          <w:sz w:val="72"/>
          <w:szCs w:val="72"/>
        </w:rPr>
        <w:t>Отчего образуются овраги?</w:t>
      </w:r>
      <w:r>
        <w:rPr>
          <w:color w:val="FF0000"/>
          <w:sz w:val="72"/>
          <w:szCs w:val="72"/>
        </w:rPr>
        <w:t>»</w:t>
      </w:r>
    </w:p>
    <w:p w:rsidR="00654294" w:rsidRDefault="00654294" w:rsidP="00BB7F4F">
      <w:pPr>
        <w:tabs>
          <w:tab w:val="left" w:pos="810"/>
        </w:tabs>
        <w:jc w:val="right"/>
        <w:rPr>
          <w:color w:val="000080"/>
          <w:sz w:val="28"/>
          <w:szCs w:val="28"/>
        </w:rPr>
      </w:pPr>
    </w:p>
    <w:p w:rsidR="00654294" w:rsidRDefault="00654294" w:rsidP="00BB7F4F">
      <w:pPr>
        <w:tabs>
          <w:tab w:val="left" w:pos="810"/>
        </w:tabs>
        <w:jc w:val="right"/>
        <w:rPr>
          <w:color w:val="000080"/>
          <w:sz w:val="28"/>
          <w:szCs w:val="28"/>
        </w:rPr>
      </w:pPr>
    </w:p>
    <w:p w:rsidR="00654294" w:rsidRPr="00BB7F4F" w:rsidRDefault="00654294" w:rsidP="00BB7F4F">
      <w:pPr>
        <w:tabs>
          <w:tab w:val="left" w:pos="810"/>
        </w:tabs>
        <w:jc w:val="right"/>
        <w:rPr>
          <w:color w:val="000080"/>
          <w:sz w:val="28"/>
          <w:szCs w:val="28"/>
        </w:rPr>
      </w:pPr>
    </w:p>
    <w:p w:rsidR="00654294" w:rsidRDefault="00654294" w:rsidP="005A3050">
      <w:pPr>
        <w:tabs>
          <w:tab w:val="left" w:pos="810"/>
        </w:tabs>
        <w:spacing w:line="240" w:lineRule="auto"/>
        <w:rPr>
          <w:rFonts w:ascii="Times New Roman" w:hAnsi="Times New Roman"/>
          <w:color w:val="000080"/>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64.5pt;margin-top:338.7pt;width:177.9pt;height:270.15pt;z-index:251670528;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">
            <v:imagedata r:id="rId7" o:title=""/>
            <o:lock v:ext="edit" aspectratio="f"/>
            <w10:wrap type="square" anchorx="margin" anchory="margin"/>
          </v:shape>
        </w:pict>
      </w:r>
      <w:r>
        <w:rPr>
          <w:rFonts w:ascii="Times New Roman" w:hAnsi="Times New Roman"/>
          <w:color w:val="000080"/>
          <w:sz w:val="28"/>
          <w:szCs w:val="28"/>
        </w:rPr>
        <w:t xml:space="preserve">                                                                                                </w:t>
      </w:r>
    </w:p>
    <w:p w:rsidR="00654294" w:rsidRDefault="00654294" w:rsidP="005A3050">
      <w:pPr>
        <w:tabs>
          <w:tab w:val="left" w:pos="810"/>
        </w:tabs>
        <w:spacing w:line="240" w:lineRule="auto"/>
        <w:rPr>
          <w:rFonts w:ascii="Times New Roman" w:hAnsi="Times New Roman"/>
          <w:color w:val="000080"/>
          <w:sz w:val="28"/>
          <w:szCs w:val="28"/>
        </w:rPr>
      </w:pPr>
    </w:p>
    <w:p w:rsidR="00654294" w:rsidRDefault="00654294" w:rsidP="005A3050">
      <w:pPr>
        <w:tabs>
          <w:tab w:val="left" w:pos="810"/>
        </w:tabs>
        <w:spacing w:line="240" w:lineRule="auto"/>
        <w:rPr>
          <w:rFonts w:ascii="Times New Roman" w:hAnsi="Times New Roman"/>
          <w:color w:val="000080"/>
          <w:sz w:val="28"/>
          <w:szCs w:val="28"/>
        </w:rPr>
      </w:pPr>
    </w:p>
    <w:p w:rsidR="00654294" w:rsidRDefault="00654294" w:rsidP="005A3050">
      <w:pPr>
        <w:tabs>
          <w:tab w:val="left" w:pos="810"/>
        </w:tabs>
        <w:spacing w:line="240" w:lineRule="auto"/>
        <w:rPr>
          <w:rFonts w:ascii="Times New Roman" w:hAnsi="Times New Roman"/>
          <w:color w:val="000080"/>
          <w:sz w:val="28"/>
          <w:szCs w:val="28"/>
        </w:rPr>
      </w:pPr>
    </w:p>
    <w:p w:rsidR="00654294" w:rsidRDefault="00654294" w:rsidP="00BE12D3">
      <w:pPr>
        <w:tabs>
          <w:tab w:val="left" w:pos="810"/>
        </w:tabs>
        <w:spacing w:line="240" w:lineRule="atLeast"/>
        <w:jc w:val="both"/>
        <w:rPr>
          <w:rFonts w:ascii="Times New Roman" w:hAnsi="Times New Roman"/>
          <w:color w:val="000080"/>
          <w:sz w:val="28"/>
          <w:szCs w:val="28"/>
        </w:rPr>
      </w:pPr>
      <w:r>
        <w:rPr>
          <w:rFonts w:ascii="Times New Roman" w:hAnsi="Times New Roman"/>
          <w:color w:val="000080"/>
          <w:sz w:val="28"/>
          <w:szCs w:val="28"/>
        </w:rPr>
        <w:t xml:space="preserve">                                                                                                         </w:t>
      </w:r>
    </w:p>
    <w:p w:rsidR="00654294" w:rsidRDefault="00654294" w:rsidP="00BE12D3">
      <w:pPr>
        <w:tabs>
          <w:tab w:val="left" w:pos="810"/>
        </w:tabs>
        <w:spacing w:line="240" w:lineRule="atLeast"/>
        <w:jc w:val="right"/>
        <w:rPr>
          <w:rFonts w:ascii="Times New Roman" w:hAnsi="Times New Roman"/>
          <w:sz w:val="28"/>
          <w:szCs w:val="28"/>
        </w:rPr>
      </w:pPr>
      <w:r>
        <w:rPr>
          <w:rFonts w:ascii="Times New Roman" w:hAnsi="Times New Roman"/>
          <w:color w:val="000080"/>
          <w:sz w:val="28"/>
          <w:szCs w:val="28"/>
        </w:rPr>
        <w:t xml:space="preserve">                                                                                           </w:t>
      </w:r>
      <w:r>
        <w:rPr>
          <w:rFonts w:ascii="Times New Roman" w:hAnsi="Times New Roman"/>
          <w:sz w:val="28"/>
          <w:szCs w:val="28"/>
        </w:rPr>
        <w:t xml:space="preserve">Работу выполнила:                                                                   </w:t>
      </w:r>
    </w:p>
    <w:p w:rsidR="00654294" w:rsidRPr="00B00672" w:rsidRDefault="00654294" w:rsidP="00BE12D3">
      <w:pPr>
        <w:tabs>
          <w:tab w:val="left" w:pos="810"/>
        </w:tabs>
        <w:spacing w:line="240" w:lineRule="atLeast"/>
        <w:jc w:val="right"/>
        <w:rPr>
          <w:rFonts w:ascii="Times New Roman" w:hAnsi="Times New Roman"/>
          <w:sz w:val="28"/>
          <w:szCs w:val="28"/>
        </w:rPr>
      </w:pPr>
      <w:r>
        <w:rPr>
          <w:rFonts w:ascii="Times New Roman" w:hAnsi="Times New Roman"/>
          <w:sz w:val="28"/>
          <w:szCs w:val="28"/>
        </w:rPr>
        <w:t xml:space="preserve">                                                                                           </w:t>
      </w:r>
      <w:r w:rsidRPr="00B00672">
        <w:rPr>
          <w:rFonts w:ascii="Times New Roman" w:hAnsi="Times New Roman"/>
          <w:sz w:val="28"/>
          <w:szCs w:val="28"/>
        </w:rPr>
        <w:t>Гуляева Дарья</w:t>
      </w:r>
      <w:r>
        <w:rPr>
          <w:rFonts w:ascii="Times New Roman" w:hAnsi="Times New Roman"/>
          <w:sz w:val="28"/>
          <w:szCs w:val="28"/>
        </w:rPr>
        <w:t>,</w:t>
      </w:r>
      <w:r w:rsidRPr="00B00672">
        <w:rPr>
          <w:rFonts w:ascii="Times New Roman" w:hAnsi="Times New Roman"/>
          <w:sz w:val="28"/>
          <w:szCs w:val="28"/>
        </w:rPr>
        <w:t xml:space="preserve">  9 лет.</w:t>
      </w:r>
    </w:p>
    <w:p w:rsidR="00654294" w:rsidRPr="00B00672" w:rsidRDefault="00654294" w:rsidP="00BE12D3">
      <w:pPr>
        <w:spacing w:line="240" w:lineRule="atLeast"/>
        <w:jc w:val="right"/>
        <w:rPr>
          <w:rFonts w:ascii="Times New Roman" w:hAnsi="Times New Roman"/>
          <w:sz w:val="28"/>
          <w:szCs w:val="28"/>
        </w:rPr>
      </w:pPr>
      <w:r>
        <w:rPr>
          <w:rFonts w:ascii="Times New Roman" w:hAnsi="Times New Roman"/>
          <w:sz w:val="28"/>
          <w:szCs w:val="28"/>
        </w:rPr>
        <w:t xml:space="preserve">                                                                                           </w:t>
      </w:r>
      <w:r w:rsidRPr="00B00672">
        <w:rPr>
          <w:rFonts w:ascii="Times New Roman" w:hAnsi="Times New Roman"/>
          <w:sz w:val="28"/>
          <w:szCs w:val="28"/>
        </w:rPr>
        <w:t>Научный руководитель:</w:t>
      </w:r>
      <w:r>
        <w:rPr>
          <w:rFonts w:ascii="Times New Roman" w:hAnsi="Times New Roman"/>
          <w:sz w:val="28"/>
          <w:szCs w:val="28"/>
        </w:rPr>
        <w:t xml:space="preserve"> </w:t>
      </w:r>
    </w:p>
    <w:p w:rsidR="00654294" w:rsidRPr="00B00672" w:rsidRDefault="00654294" w:rsidP="00BE12D3">
      <w:pPr>
        <w:spacing w:line="240" w:lineRule="atLeast"/>
        <w:jc w:val="right"/>
        <w:rPr>
          <w:rFonts w:ascii="Times New Roman" w:hAnsi="Times New Roman"/>
          <w:sz w:val="28"/>
          <w:szCs w:val="28"/>
        </w:rPr>
      </w:pPr>
      <w:r>
        <w:rPr>
          <w:rFonts w:ascii="Times New Roman" w:hAnsi="Times New Roman"/>
          <w:sz w:val="28"/>
          <w:szCs w:val="28"/>
        </w:rPr>
        <w:t xml:space="preserve">                                                                                                </w:t>
      </w:r>
      <w:r w:rsidRPr="00B00672">
        <w:rPr>
          <w:rFonts w:ascii="Times New Roman" w:hAnsi="Times New Roman"/>
          <w:sz w:val="28"/>
          <w:szCs w:val="28"/>
        </w:rPr>
        <w:t>Лаптева Марина Николаевна</w:t>
      </w:r>
      <w:r>
        <w:rPr>
          <w:rFonts w:ascii="Times New Roman" w:hAnsi="Times New Roman"/>
          <w:sz w:val="28"/>
          <w:szCs w:val="28"/>
        </w:rPr>
        <w:t>,</w:t>
      </w:r>
    </w:p>
    <w:p w:rsidR="00654294" w:rsidRPr="00B00672" w:rsidRDefault="00654294" w:rsidP="00BE12D3">
      <w:pPr>
        <w:spacing w:line="240" w:lineRule="atLeast"/>
        <w:jc w:val="right"/>
        <w:rPr>
          <w:rFonts w:ascii="Times New Roman" w:hAnsi="Times New Roman"/>
          <w:sz w:val="28"/>
          <w:szCs w:val="28"/>
        </w:rPr>
      </w:pPr>
      <w:r>
        <w:rPr>
          <w:rFonts w:ascii="Times New Roman" w:hAnsi="Times New Roman"/>
          <w:sz w:val="28"/>
          <w:szCs w:val="28"/>
        </w:rPr>
        <w:t xml:space="preserve">                                                                                           у</w:t>
      </w:r>
      <w:r w:rsidRPr="00B00672">
        <w:rPr>
          <w:rFonts w:ascii="Times New Roman" w:hAnsi="Times New Roman"/>
          <w:sz w:val="28"/>
          <w:szCs w:val="28"/>
        </w:rPr>
        <w:t>читель начальных классов</w:t>
      </w:r>
    </w:p>
    <w:p w:rsidR="00654294" w:rsidRPr="00B00672" w:rsidRDefault="00654294" w:rsidP="00BE12D3">
      <w:pPr>
        <w:spacing w:line="240" w:lineRule="atLeast"/>
        <w:rPr>
          <w:rFonts w:ascii="Times New Roman" w:hAnsi="Times New Roman"/>
          <w:sz w:val="28"/>
          <w:szCs w:val="28"/>
        </w:rPr>
      </w:pPr>
    </w:p>
    <w:p w:rsidR="00654294" w:rsidRPr="00B00672" w:rsidRDefault="00654294" w:rsidP="00BE12D3">
      <w:pPr>
        <w:rPr>
          <w:rFonts w:ascii="Times New Roman" w:hAnsi="Times New Roman"/>
          <w:sz w:val="28"/>
          <w:szCs w:val="28"/>
        </w:rPr>
      </w:pPr>
    </w:p>
    <w:p w:rsidR="00654294" w:rsidRPr="00B00672" w:rsidRDefault="00654294" w:rsidP="00BB7F4F">
      <w:pPr>
        <w:jc w:val="center"/>
        <w:rPr>
          <w:rFonts w:ascii="Times New Roman" w:hAnsi="Times New Roman"/>
          <w:sz w:val="28"/>
          <w:szCs w:val="28"/>
        </w:rPr>
      </w:pPr>
      <w:r w:rsidRPr="00B00672">
        <w:rPr>
          <w:rFonts w:ascii="Times New Roman" w:hAnsi="Times New Roman"/>
          <w:sz w:val="28"/>
          <w:szCs w:val="28"/>
        </w:rPr>
        <w:t>2012 год</w:t>
      </w:r>
    </w:p>
    <w:p w:rsidR="00654294" w:rsidRPr="00B00672" w:rsidRDefault="00654294" w:rsidP="00BB7F4F">
      <w:pPr>
        <w:jc w:val="center"/>
        <w:rPr>
          <w:rFonts w:ascii="Times New Roman" w:hAnsi="Times New Roman"/>
          <w:sz w:val="28"/>
          <w:szCs w:val="28"/>
        </w:rPr>
      </w:pPr>
      <w:r w:rsidRPr="00B00672">
        <w:rPr>
          <w:rFonts w:ascii="Times New Roman" w:hAnsi="Times New Roman"/>
          <w:sz w:val="28"/>
          <w:szCs w:val="28"/>
        </w:rPr>
        <w:t>г. Сергач</w:t>
      </w:r>
    </w:p>
    <w:p w:rsidR="00654294" w:rsidRDefault="00654294" w:rsidP="00BB7F4F">
      <w:pPr>
        <w:jc w:val="center"/>
        <w:rPr>
          <w:rFonts w:ascii="Times New Roman" w:hAnsi="Times New Roman"/>
          <w:sz w:val="28"/>
          <w:szCs w:val="28"/>
          <w:u w:val="single"/>
        </w:rPr>
      </w:pPr>
    </w:p>
    <w:p w:rsidR="00654294" w:rsidRPr="00BB7F4F" w:rsidRDefault="00654294" w:rsidP="00BB7F4F">
      <w:pPr>
        <w:jc w:val="center"/>
        <w:rPr>
          <w:rFonts w:ascii="Times New Roman" w:hAnsi="Times New Roman"/>
          <w:sz w:val="28"/>
          <w:szCs w:val="28"/>
          <w:u w:val="single"/>
        </w:rPr>
      </w:pPr>
      <w:r w:rsidRPr="00BB7F4F">
        <w:rPr>
          <w:rFonts w:ascii="Times New Roman" w:hAnsi="Times New Roman"/>
          <w:sz w:val="28"/>
          <w:szCs w:val="28"/>
          <w:u w:val="single"/>
        </w:rPr>
        <w:t>Оглавление</w:t>
      </w:r>
    </w:p>
    <w:p w:rsidR="00654294" w:rsidRPr="00BB7F4F" w:rsidRDefault="00654294" w:rsidP="00BB7F4F">
      <w:pPr>
        <w:jc w:val="center"/>
        <w:rPr>
          <w:rFonts w:ascii="Times New Roman" w:hAnsi="Times New Roman"/>
          <w:sz w:val="28"/>
          <w:szCs w:val="28"/>
          <w:u w:val="single"/>
        </w:rPr>
      </w:pPr>
    </w:p>
    <w:p w:rsidR="00654294" w:rsidRPr="00BB7F4F" w:rsidRDefault="00654294" w:rsidP="00BB7F4F">
      <w:pPr>
        <w:rPr>
          <w:rFonts w:ascii="Times New Roman" w:hAnsi="Times New Roman"/>
          <w:sz w:val="28"/>
          <w:szCs w:val="28"/>
        </w:rPr>
      </w:pPr>
      <w:r>
        <w:rPr>
          <w:rFonts w:ascii="Times New Roman" w:hAnsi="Times New Roman"/>
          <w:sz w:val="28"/>
          <w:szCs w:val="28"/>
        </w:rPr>
        <w:t xml:space="preserve">  </w:t>
      </w:r>
      <w:r w:rsidRPr="00BB7F4F">
        <w:rPr>
          <w:rFonts w:ascii="Times New Roman" w:hAnsi="Times New Roman"/>
          <w:sz w:val="28"/>
          <w:szCs w:val="28"/>
        </w:rPr>
        <w:t>1.</w:t>
      </w:r>
      <w:r>
        <w:rPr>
          <w:rFonts w:ascii="Times New Roman" w:hAnsi="Times New Roman"/>
          <w:sz w:val="28"/>
          <w:szCs w:val="28"/>
        </w:rPr>
        <w:t xml:space="preserve"> </w:t>
      </w:r>
      <w:r w:rsidRPr="00BB7F4F">
        <w:rPr>
          <w:rFonts w:ascii="Times New Roman" w:hAnsi="Times New Roman"/>
          <w:sz w:val="28"/>
          <w:szCs w:val="28"/>
        </w:rPr>
        <w:t>Введение</w:t>
      </w:r>
      <w:r>
        <w:rPr>
          <w:rFonts w:ascii="Times New Roman" w:hAnsi="Times New Roman"/>
          <w:sz w:val="28"/>
          <w:szCs w:val="28"/>
        </w:rPr>
        <w:t>…………………………………………………………………………  2</w:t>
      </w:r>
    </w:p>
    <w:p w:rsidR="00654294" w:rsidRPr="00BB7F4F" w:rsidRDefault="00654294" w:rsidP="00BB7F4F">
      <w:pPr>
        <w:spacing w:line="240" w:lineRule="auto"/>
        <w:rPr>
          <w:rFonts w:ascii="Times New Roman" w:hAnsi="Times New Roman"/>
          <w:sz w:val="28"/>
          <w:szCs w:val="28"/>
        </w:rPr>
      </w:pPr>
      <w:r>
        <w:rPr>
          <w:rFonts w:ascii="Times New Roman" w:hAnsi="Times New Roman"/>
          <w:sz w:val="28"/>
          <w:szCs w:val="28"/>
        </w:rPr>
        <w:t xml:space="preserve">  </w:t>
      </w:r>
      <w:r w:rsidRPr="00BB7F4F">
        <w:rPr>
          <w:rFonts w:ascii="Times New Roman" w:hAnsi="Times New Roman"/>
          <w:sz w:val="28"/>
          <w:szCs w:val="28"/>
        </w:rPr>
        <w:t>2.</w:t>
      </w:r>
      <w:r>
        <w:rPr>
          <w:rFonts w:ascii="Times New Roman" w:hAnsi="Times New Roman"/>
          <w:sz w:val="28"/>
          <w:szCs w:val="28"/>
        </w:rPr>
        <w:t xml:space="preserve"> </w:t>
      </w:r>
      <w:r w:rsidRPr="00BB7F4F">
        <w:rPr>
          <w:rFonts w:ascii="Times New Roman" w:hAnsi="Times New Roman"/>
          <w:sz w:val="28"/>
          <w:szCs w:val="28"/>
        </w:rPr>
        <w:t>Основная часть:</w:t>
      </w:r>
    </w:p>
    <w:p w:rsidR="00654294" w:rsidRPr="00304384" w:rsidRDefault="00654294" w:rsidP="00304384">
      <w:pPr>
        <w:spacing w:line="240" w:lineRule="auto"/>
        <w:ind w:left="786"/>
        <w:rPr>
          <w:rFonts w:ascii="Times New Roman" w:hAnsi="Times New Roman"/>
          <w:color w:val="000000"/>
          <w:sz w:val="28"/>
          <w:szCs w:val="28"/>
        </w:rPr>
      </w:pPr>
      <w:r>
        <w:rPr>
          <w:rFonts w:ascii="Times New Roman" w:hAnsi="Times New Roman"/>
          <w:color w:val="000000"/>
          <w:sz w:val="28"/>
          <w:szCs w:val="28"/>
        </w:rPr>
        <w:t>2.1.</w:t>
      </w:r>
      <w:r w:rsidRPr="00304384">
        <w:rPr>
          <w:rFonts w:ascii="Times New Roman" w:hAnsi="Times New Roman"/>
          <w:color w:val="000000"/>
          <w:sz w:val="28"/>
          <w:szCs w:val="28"/>
        </w:rPr>
        <w:t xml:space="preserve"> </w:t>
      </w:r>
      <w:r>
        <w:rPr>
          <w:rFonts w:ascii="Times New Roman" w:hAnsi="Times New Roman"/>
          <w:color w:val="000000"/>
          <w:sz w:val="28"/>
          <w:szCs w:val="28"/>
        </w:rPr>
        <w:t>Что такое овраг?……………………………………………</w:t>
      </w:r>
      <w:r w:rsidRPr="00304384">
        <w:rPr>
          <w:rFonts w:ascii="Times New Roman" w:hAnsi="Times New Roman"/>
          <w:color w:val="000000"/>
          <w:sz w:val="28"/>
          <w:szCs w:val="28"/>
        </w:rPr>
        <w:t>.</w:t>
      </w:r>
      <w:r>
        <w:rPr>
          <w:rFonts w:ascii="Times New Roman" w:hAnsi="Times New Roman"/>
          <w:color w:val="000000"/>
          <w:sz w:val="28"/>
          <w:szCs w:val="28"/>
        </w:rPr>
        <w:t xml:space="preserve"> ……….      3 </w:t>
      </w:r>
    </w:p>
    <w:p w:rsidR="00654294" w:rsidRPr="00304384" w:rsidRDefault="00654294" w:rsidP="009C7C4B">
      <w:pPr>
        <w:spacing w:line="240" w:lineRule="auto"/>
        <w:rPr>
          <w:rFonts w:ascii="Times New Roman" w:hAnsi="Times New Roman"/>
          <w:color w:val="000000"/>
          <w:sz w:val="28"/>
          <w:szCs w:val="28"/>
        </w:rPr>
      </w:pPr>
      <w:r>
        <w:rPr>
          <w:rFonts w:ascii="Times New Roman" w:hAnsi="Times New Roman"/>
          <w:color w:val="000000"/>
          <w:sz w:val="28"/>
          <w:szCs w:val="28"/>
        </w:rPr>
        <w:t xml:space="preserve">           2.2.</w:t>
      </w:r>
      <w:r w:rsidRPr="00304384">
        <w:rPr>
          <w:rFonts w:ascii="Times New Roman" w:hAnsi="Times New Roman"/>
          <w:color w:val="000000"/>
          <w:sz w:val="28"/>
          <w:szCs w:val="28"/>
        </w:rPr>
        <w:t xml:space="preserve"> </w:t>
      </w:r>
      <w:r>
        <w:rPr>
          <w:rFonts w:ascii="Times New Roman" w:hAnsi="Times New Roman"/>
          <w:color w:val="000000"/>
          <w:sz w:val="28"/>
          <w:szCs w:val="28"/>
        </w:rPr>
        <w:t xml:space="preserve">Овраги г. Сергача…………………………………. …………………     5            </w:t>
      </w:r>
    </w:p>
    <w:p w:rsidR="00654294" w:rsidRDefault="00654294" w:rsidP="009C7C4B">
      <w:pPr>
        <w:spacing w:line="240" w:lineRule="auto"/>
        <w:ind w:left="786"/>
        <w:rPr>
          <w:rFonts w:ascii="Times New Roman" w:hAnsi="Times New Roman"/>
          <w:color w:val="000000"/>
          <w:sz w:val="28"/>
          <w:szCs w:val="28"/>
        </w:rPr>
      </w:pPr>
      <w:r>
        <w:rPr>
          <w:rFonts w:ascii="Times New Roman" w:hAnsi="Times New Roman"/>
          <w:color w:val="000000"/>
          <w:sz w:val="28"/>
          <w:szCs w:val="28"/>
        </w:rPr>
        <w:t>2.3.</w:t>
      </w:r>
      <w:r w:rsidRPr="00304384">
        <w:rPr>
          <w:rFonts w:ascii="Times New Roman" w:hAnsi="Times New Roman"/>
          <w:color w:val="000000"/>
          <w:sz w:val="28"/>
          <w:szCs w:val="28"/>
        </w:rPr>
        <w:t xml:space="preserve"> Причины образования оврагов.</w:t>
      </w:r>
    </w:p>
    <w:p w:rsidR="00654294" w:rsidRPr="00304384" w:rsidRDefault="00654294" w:rsidP="009C7C4B">
      <w:pPr>
        <w:spacing w:line="240" w:lineRule="auto"/>
        <w:ind w:left="786"/>
        <w:rPr>
          <w:rFonts w:ascii="Times New Roman" w:hAnsi="Times New Roman"/>
          <w:color w:val="000000"/>
          <w:sz w:val="28"/>
          <w:szCs w:val="28"/>
        </w:rPr>
      </w:pPr>
      <w:r>
        <w:rPr>
          <w:rFonts w:ascii="Times New Roman" w:hAnsi="Times New Roman"/>
          <w:color w:val="000000"/>
          <w:sz w:val="28"/>
          <w:szCs w:val="28"/>
        </w:rPr>
        <w:t>2.3.1. Анкетирование одноклассников     ..………...…………………….    8</w:t>
      </w:r>
    </w:p>
    <w:p w:rsidR="00654294" w:rsidRDefault="00654294" w:rsidP="009C7C4B">
      <w:pPr>
        <w:spacing w:line="240" w:lineRule="auto"/>
        <w:ind w:left="786"/>
        <w:rPr>
          <w:rFonts w:ascii="Times New Roman" w:hAnsi="Times New Roman"/>
          <w:color w:val="000000"/>
          <w:sz w:val="28"/>
          <w:szCs w:val="28"/>
        </w:rPr>
      </w:pPr>
      <w:r>
        <w:rPr>
          <w:rFonts w:ascii="Times New Roman" w:hAnsi="Times New Roman"/>
          <w:color w:val="000000"/>
          <w:sz w:val="28"/>
          <w:szCs w:val="28"/>
        </w:rPr>
        <w:t>2.3. 2. Эксперимент .</w:t>
      </w:r>
      <w:r w:rsidRPr="00304384">
        <w:rPr>
          <w:rFonts w:ascii="Times New Roman" w:hAnsi="Times New Roman"/>
          <w:color w:val="000000"/>
          <w:sz w:val="28"/>
          <w:szCs w:val="28"/>
        </w:rPr>
        <w:t xml:space="preserve"> </w:t>
      </w:r>
      <w:r>
        <w:rPr>
          <w:rFonts w:ascii="Times New Roman" w:hAnsi="Times New Roman"/>
          <w:color w:val="000000"/>
          <w:sz w:val="28"/>
          <w:szCs w:val="28"/>
        </w:rPr>
        <w:t xml:space="preserve">………………………………………… …………..     9 </w:t>
      </w:r>
    </w:p>
    <w:p w:rsidR="00654294" w:rsidRPr="00304384" w:rsidRDefault="00654294" w:rsidP="009C7C4B">
      <w:pPr>
        <w:spacing w:line="240" w:lineRule="auto"/>
        <w:ind w:left="786"/>
        <w:rPr>
          <w:rFonts w:ascii="Times New Roman" w:hAnsi="Times New Roman"/>
          <w:color w:val="000000"/>
          <w:sz w:val="28"/>
          <w:szCs w:val="28"/>
        </w:rPr>
      </w:pPr>
      <w:r>
        <w:rPr>
          <w:rFonts w:ascii="Times New Roman" w:hAnsi="Times New Roman"/>
          <w:color w:val="000000"/>
          <w:sz w:val="28"/>
          <w:szCs w:val="28"/>
        </w:rPr>
        <w:t xml:space="preserve">2.3.3. Изучение литературы об образовании оврагов ………………….     11 </w:t>
      </w:r>
    </w:p>
    <w:p w:rsidR="00654294" w:rsidRPr="00304384" w:rsidRDefault="00654294" w:rsidP="009C7C4B">
      <w:pPr>
        <w:spacing w:line="240" w:lineRule="auto"/>
        <w:ind w:left="786"/>
        <w:rPr>
          <w:rFonts w:ascii="Times New Roman" w:hAnsi="Times New Roman"/>
          <w:color w:val="000000"/>
          <w:sz w:val="28"/>
          <w:szCs w:val="28"/>
        </w:rPr>
      </w:pPr>
      <w:r>
        <w:rPr>
          <w:rFonts w:ascii="Times New Roman" w:hAnsi="Times New Roman"/>
          <w:color w:val="000000"/>
          <w:sz w:val="28"/>
          <w:szCs w:val="28"/>
        </w:rPr>
        <w:t>2.4.</w:t>
      </w:r>
      <w:r w:rsidRPr="009C3C84">
        <w:rPr>
          <w:rFonts w:ascii="Times New Roman" w:hAnsi="Times New Roman"/>
          <w:color w:val="000000"/>
          <w:sz w:val="28"/>
          <w:szCs w:val="28"/>
        </w:rPr>
        <w:t xml:space="preserve"> </w:t>
      </w:r>
      <w:r w:rsidRPr="00304384">
        <w:rPr>
          <w:rFonts w:ascii="Times New Roman" w:hAnsi="Times New Roman"/>
          <w:color w:val="000000"/>
          <w:sz w:val="28"/>
          <w:szCs w:val="28"/>
        </w:rPr>
        <w:t>Опасные факто</w:t>
      </w:r>
      <w:r>
        <w:rPr>
          <w:rFonts w:ascii="Times New Roman" w:hAnsi="Times New Roman"/>
          <w:color w:val="000000"/>
          <w:sz w:val="28"/>
          <w:szCs w:val="28"/>
        </w:rPr>
        <w:t>ры оврагов</w:t>
      </w:r>
      <w:r w:rsidRPr="00304384">
        <w:rPr>
          <w:rFonts w:ascii="Times New Roman" w:hAnsi="Times New Roman"/>
          <w:color w:val="000000"/>
          <w:sz w:val="28"/>
          <w:szCs w:val="28"/>
        </w:rPr>
        <w:t xml:space="preserve"> </w:t>
      </w:r>
      <w:r>
        <w:rPr>
          <w:rFonts w:ascii="Times New Roman" w:hAnsi="Times New Roman"/>
          <w:color w:val="000000"/>
          <w:sz w:val="28"/>
          <w:szCs w:val="28"/>
        </w:rPr>
        <w:t>…………………………………………..     13</w:t>
      </w:r>
    </w:p>
    <w:p w:rsidR="00654294" w:rsidRDefault="00654294" w:rsidP="009C7C4B">
      <w:pPr>
        <w:spacing w:line="240" w:lineRule="auto"/>
        <w:ind w:left="786"/>
        <w:rPr>
          <w:rFonts w:ascii="Times New Roman" w:hAnsi="Times New Roman"/>
          <w:color w:val="000000"/>
          <w:sz w:val="28"/>
          <w:szCs w:val="28"/>
        </w:rPr>
      </w:pPr>
      <w:r>
        <w:rPr>
          <w:rFonts w:ascii="Times New Roman" w:hAnsi="Times New Roman"/>
          <w:color w:val="000000"/>
          <w:sz w:val="28"/>
          <w:szCs w:val="28"/>
        </w:rPr>
        <w:t>2.5.</w:t>
      </w:r>
      <w:r w:rsidRPr="00304384">
        <w:rPr>
          <w:rFonts w:ascii="Times New Roman" w:hAnsi="Times New Roman"/>
          <w:color w:val="000000"/>
          <w:sz w:val="28"/>
          <w:szCs w:val="28"/>
        </w:rPr>
        <w:t xml:space="preserve"> Полезные свойст</w:t>
      </w:r>
      <w:r>
        <w:rPr>
          <w:rFonts w:ascii="Times New Roman" w:hAnsi="Times New Roman"/>
          <w:color w:val="000000"/>
          <w:sz w:val="28"/>
          <w:szCs w:val="28"/>
        </w:rPr>
        <w:t>ва оврагов</w:t>
      </w:r>
      <w:r w:rsidRPr="00304384">
        <w:rPr>
          <w:rFonts w:ascii="Times New Roman" w:hAnsi="Times New Roman"/>
          <w:color w:val="000000"/>
          <w:sz w:val="28"/>
          <w:szCs w:val="28"/>
        </w:rPr>
        <w:t xml:space="preserve"> </w:t>
      </w:r>
      <w:r>
        <w:rPr>
          <w:rFonts w:ascii="Times New Roman" w:hAnsi="Times New Roman"/>
          <w:color w:val="000000"/>
          <w:sz w:val="28"/>
          <w:szCs w:val="28"/>
        </w:rPr>
        <w:t>…………………………………………     14</w:t>
      </w:r>
    </w:p>
    <w:p w:rsidR="00654294" w:rsidRDefault="00654294" w:rsidP="009C7C4B">
      <w:pPr>
        <w:spacing w:line="240" w:lineRule="auto"/>
        <w:ind w:left="786"/>
        <w:rPr>
          <w:rFonts w:ascii="Times New Roman" w:hAnsi="Times New Roman"/>
          <w:color w:val="000000"/>
          <w:sz w:val="28"/>
          <w:szCs w:val="28"/>
        </w:rPr>
      </w:pPr>
      <w:r>
        <w:rPr>
          <w:rFonts w:ascii="Times New Roman" w:hAnsi="Times New Roman"/>
          <w:color w:val="000000"/>
          <w:sz w:val="28"/>
          <w:szCs w:val="28"/>
        </w:rPr>
        <w:t xml:space="preserve">2.7.Борьба с оврагами……………………………………………………      15 </w:t>
      </w:r>
    </w:p>
    <w:p w:rsidR="00654294" w:rsidRPr="009C7C4B" w:rsidRDefault="00654294" w:rsidP="00BB7F4F">
      <w:pPr>
        <w:rPr>
          <w:rFonts w:ascii="Times New Roman" w:hAnsi="Times New Roman"/>
          <w:color w:val="000000"/>
          <w:sz w:val="28"/>
          <w:szCs w:val="28"/>
        </w:rPr>
      </w:pPr>
      <w:r>
        <w:rPr>
          <w:rFonts w:ascii="Times New Roman" w:hAnsi="Times New Roman"/>
          <w:color w:val="000000"/>
          <w:sz w:val="28"/>
          <w:szCs w:val="28"/>
        </w:rPr>
        <w:t>3. Заключение……………………………………………………………………      19</w:t>
      </w:r>
    </w:p>
    <w:p w:rsidR="00654294" w:rsidRPr="00BB7F4F" w:rsidRDefault="00654294" w:rsidP="00BB7F4F">
      <w:pPr>
        <w:rPr>
          <w:rFonts w:ascii="Times New Roman" w:hAnsi="Times New Roman"/>
          <w:sz w:val="28"/>
          <w:szCs w:val="28"/>
        </w:rPr>
      </w:pPr>
      <w:r>
        <w:rPr>
          <w:rFonts w:ascii="Times New Roman" w:hAnsi="Times New Roman"/>
          <w:sz w:val="28"/>
          <w:szCs w:val="28"/>
        </w:rPr>
        <w:t>4</w:t>
      </w:r>
      <w:r w:rsidRPr="00BB7F4F">
        <w:rPr>
          <w:rFonts w:ascii="Times New Roman" w:hAnsi="Times New Roman"/>
          <w:sz w:val="28"/>
          <w:szCs w:val="28"/>
        </w:rPr>
        <w:t>. Список используемой литературы</w:t>
      </w:r>
      <w:r>
        <w:rPr>
          <w:rFonts w:ascii="Times New Roman" w:hAnsi="Times New Roman"/>
          <w:sz w:val="28"/>
          <w:szCs w:val="28"/>
        </w:rPr>
        <w:t>………………………………………….       20</w:t>
      </w:r>
    </w:p>
    <w:p w:rsidR="00654294" w:rsidRDefault="00654294" w:rsidP="009C7C4B">
      <w:pPr>
        <w:rPr>
          <w:rFonts w:ascii="Times New Roman" w:hAnsi="Times New Roman"/>
          <w:sz w:val="28"/>
          <w:szCs w:val="28"/>
        </w:rPr>
      </w:pPr>
    </w:p>
    <w:p w:rsidR="00654294" w:rsidRDefault="00654294" w:rsidP="009C7C4B">
      <w:pPr>
        <w:rPr>
          <w:rFonts w:ascii="Times New Roman" w:hAnsi="Times New Roman"/>
          <w:sz w:val="28"/>
          <w:szCs w:val="28"/>
        </w:rPr>
      </w:pPr>
    </w:p>
    <w:p w:rsidR="00654294" w:rsidRDefault="00654294" w:rsidP="009C7C4B">
      <w:pPr>
        <w:rPr>
          <w:rFonts w:ascii="Times New Roman" w:hAnsi="Times New Roman"/>
          <w:sz w:val="28"/>
          <w:szCs w:val="28"/>
        </w:rPr>
      </w:pPr>
    </w:p>
    <w:p w:rsidR="00654294" w:rsidRDefault="00654294" w:rsidP="009C7C4B">
      <w:pPr>
        <w:rPr>
          <w:rFonts w:ascii="Times New Roman" w:hAnsi="Times New Roman"/>
          <w:sz w:val="28"/>
          <w:szCs w:val="28"/>
        </w:rPr>
      </w:pPr>
    </w:p>
    <w:p w:rsidR="00654294" w:rsidRDefault="00654294" w:rsidP="009C7C4B">
      <w:pPr>
        <w:rPr>
          <w:rFonts w:ascii="Times New Roman" w:hAnsi="Times New Roman"/>
          <w:sz w:val="28"/>
          <w:szCs w:val="28"/>
        </w:rPr>
      </w:pPr>
    </w:p>
    <w:p w:rsidR="00654294" w:rsidRDefault="00654294" w:rsidP="009C7C4B">
      <w:pPr>
        <w:rPr>
          <w:rFonts w:ascii="Times New Roman" w:hAnsi="Times New Roman"/>
          <w:sz w:val="28"/>
          <w:szCs w:val="28"/>
        </w:rPr>
      </w:pPr>
    </w:p>
    <w:p w:rsidR="00654294" w:rsidRDefault="00654294" w:rsidP="009C7C4B">
      <w:pPr>
        <w:rPr>
          <w:rFonts w:ascii="Times New Roman" w:hAnsi="Times New Roman"/>
          <w:sz w:val="28"/>
          <w:szCs w:val="28"/>
        </w:rPr>
      </w:pPr>
    </w:p>
    <w:p w:rsidR="00654294" w:rsidRDefault="00654294" w:rsidP="009C7C4B">
      <w:pPr>
        <w:rPr>
          <w:rFonts w:ascii="Times New Roman" w:hAnsi="Times New Roman"/>
          <w:sz w:val="28"/>
          <w:szCs w:val="28"/>
        </w:rPr>
      </w:pPr>
    </w:p>
    <w:p w:rsidR="00654294" w:rsidRDefault="00654294" w:rsidP="009C7C4B">
      <w:pPr>
        <w:rPr>
          <w:rFonts w:ascii="Times New Roman" w:hAnsi="Times New Roman"/>
          <w:sz w:val="28"/>
          <w:szCs w:val="28"/>
        </w:rPr>
      </w:pPr>
    </w:p>
    <w:p w:rsidR="00654294" w:rsidRDefault="00654294" w:rsidP="009C7C4B">
      <w:pPr>
        <w:rPr>
          <w:rFonts w:ascii="Times New Roman" w:hAnsi="Times New Roman"/>
          <w:sz w:val="28"/>
          <w:szCs w:val="28"/>
        </w:rPr>
      </w:pPr>
    </w:p>
    <w:p w:rsidR="00654294" w:rsidRDefault="00654294" w:rsidP="009C7C4B">
      <w:pPr>
        <w:rPr>
          <w:rFonts w:ascii="Times New Roman" w:hAnsi="Times New Roman"/>
          <w:sz w:val="28"/>
          <w:szCs w:val="28"/>
        </w:rPr>
      </w:pPr>
    </w:p>
    <w:p w:rsidR="00654294" w:rsidRPr="004943F4" w:rsidRDefault="00654294" w:rsidP="004943F4">
      <w:pPr>
        <w:numPr>
          <w:ilvl w:val="0"/>
          <w:numId w:val="19"/>
        </w:numPr>
        <w:rPr>
          <w:rFonts w:ascii="Times New Roman" w:hAnsi="Times New Roman"/>
          <w:bCs/>
          <w:color w:val="000000"/>
          <w:sz w:val="28"/>
          <w:szCs w:val="28"/>
        </w:rPr>
      </w:pPr>
      <w:r w:rsidRPr="007E77B9">
        <w:rPr>
          <w:rFonts w:ascii="Times New Roman" w:hAnsi="Times New Roman"/>
          <w:b/>
          <w:bCs/>
          <w:color w:val="000000"/>
          <w:sz w:val="28"/>
          <w:szCs w:val="28"/>
        </w:rPr>
        <w:t>Введение</w:t>
      </w:r>
    </w:p>
    <w:p w:rsidR="00654294" w:rsidRPr="00D82074" w:rsidRDefault="00654294" w:rsidP="00D43A1F">
      <w:pPr>
        <w:spacing w:line="360" w:lineRule="auto"/>
        <w:rPr>
          <w:rFonts w:ascii="Times New Roman" w:hAnsi="Times New Roman"/>
          <w:bCs/>
          <w:color w:val="000000"/>
          <w:sz w:val="28"/>
          <w:szCs w:val="28"/>
        </w:rPr>
      </w:pPr>
      <w:r>
        <w:rPr>
          <w:noProof/>
          <w:lang w:eastAsia="ru-RU"/>
        </w:rPr>
        <w:pict>
          <v:shape id="Рисунок 6" o:spid="_x0000_s1027" type="#_x0000_t75" style="position:absolute;margin-left:280.5pt;margin-top:6.75pt;width:234.55pt;height:206.1pt;z-index:25163878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">
            <v:imagedata r:id="rId8" o:title=""/>
            <o:lock v:ext="edit" aspectratio="f"/>
            <w10:wrap type="square"/>
          </v:shape>
        </w:pict>
      </w:r>
      <w:r>
        <w:rPr>
          <w:rFonts w:ascii="Times New Roman" w:hAnsi="Times New Roman"/>
          <w:bCs/>
          <w:color w:val="000000"/>
          <w:sz w:val="28"/>
          <w:szCs w:val="28"/>
        </w:rPr>
        <w:t xml:space="preserve">                 На уроке «Окружающего мира» мы изучали тему «Образование оврагов». Меня заинтересовала эта тема, потому что прямо за моим  домом расположен  большой овраг. На территории нашего небольшого города также есть несколько похожих оврагов. Я решила узнать, как образуются овраги,  пользу или вред приносят они человеку. </w:t>
      </w:r>
    </w:p>
    <w:p w:rsidR="00654294" w:rsidRPr="00D82074" w:rsidRDefault="00654294" w:rsidP="00D43A1F">
      <w:pPr>
        <w:tabs>
          <w:tab w:val="left" w:pos="898"/>
        </w:tabs>
        <w:spacing w:line="360" w:lineRule="auto"/>
        <w:jc w:val="both"/>
        <w:textAlignment w:val="baseline"/>
        <w:rPr>
          <w:rFonts w:ascii="Times New Roman" w:hAnsi="Times New Roman"/>
          <w:b/>
          <w:bCs/>
          <w:color w:val="000000"/>
          <w:sz w:val="28"/>
          <w:szCs w:val="28"/>
        </w:rPr>
      </w:pPr>
      <w:r w:rsidRPr="00D82074">
        <w:rPr>
          <w:rFonts w:ascii="Times New Roman" w:hAnsi="Times New Roman"/>
          <w:b/>
          <w:bCs/>
          <w:color w:val="000000"/>
          <w:sz w:val="28"/>
          <w:szCs w:val="28"/>
        </w:rPr>
        <w:t xml:space="preserve">Поэтому </w:t>
      </w:r>
      <w:r w:rsidRPr="00D82074">
        <w:rPr>
          <w:rFonts w:ascii="Times New Roman" w:hAnsi="Times New Roman"/>
          <w:b/>
          <w:bCs/>
          <w:color w:val="000000"/>
          <w:sz w:val="28"/>
          <w:szCs w:val="28"/>
          <w:u w:val="single"/>
        </w:rPr>
        <w:t xml:space="preserve">тема моего исследовательского проекта </w:t>
      </w:r>
      <w:r w:rsidRPr="00D82074">
        <w:rPr>
          <w:rFonts w:ascii="Times New Roman" w:hAnsi="Times New Roman"/>
          <w:bCs/>
          <w:color w:val="000000"/>
          <w:sz w:val="28"/>
          <w:szCs w:val="28"/>
        </w:rPr>
        <w:t>называется «</w:t>
      </w:r>
      <w:r w:rsidRPr="00304384">
        <w:rPr>
          <w:rFonts w:ascii="Times New Roman" w:hAnsi="Times New Roman"/>
          <w:bCs/>
          <w:color w:val="000000"/>
          <w:sz w:val="28"/>
          <w:szCs w:val="28"/>
        </w:rPr>
        <w:t>Отчего образуются овраги?»</w:t>
      </w:r>
      <w:r w:rsidRPr="00D82074">
        <w:rPr>
          <w:rFonts w:ascii="Times New Roman" w:hAnsi="Times New Roman"/>
          <w:bCs/>
          <w:color w:val="000000"/>
          <w:sz w:val="28"/>
          <w:szCs w:val="28"/>
        </w:rPr>
        <w:t>»</w:t>
      </w:r>
    </w:p>
    <w:p w:rsidR="00654294" w:rsidRDefault="00654294" w:rsidP="00D43A1F">
      <w:pPr>
        <w:tabs>
          <w:tab w:val="left" w:pos="898"/>
        </w:tabs>
        <w:spacing w:line="360" w:lineRule="auto"/>
        <w:jc w:val="both"/>
        <w:textAlignment w:val="baseline"/>
        <w:rPr>
          <w:rFonts w:ascii="Times New Roman" w:hAnsi="Times New Roman"/>
          <w:bCs/>
          <w:color w:val="000000"/>
          <w:sz w:val="28"/>
          <w:szCs w:val="28"/>
        </w:rPr>
      </w:pPr>
      <w:r w:rsidRPr="00D82074">
        <w:rPr>
          <w:rFonts w:ascii="Times New Roman" w:hAnsi="Times New Roman"/>
          <w:b/>
          <w:bCs/>
          <w:color w:val="000000"/>
          <w:sz w:val="28"/>
          <w:szCs w:val="28"/>
          <w:u w:val="single"/>
        </w:rPr>
        <w:t>Предмет исследования</w:t>
      </w:r>
      <w:r w:rsidRPr="00D82074">
        <w:rPr>
          <w:rFonts w:ascii="Times New Roman" w:hAnsi="Times New Roman"/>
          <w:b/>
          <w:bCs/>
          <w:color w:val="000000"/>
          <w:sz w:val="28"/>
          <w:szCs w:val="28"/>
        </w:rPr>
        <w:t xml:space="preserve">: </w:t>
      </w:r>
      <w:r>
        <w:rPr>
          <w:rFonts w:ascii="Times New Roman" w:hAnsi="Times New Roman"/>
          <w:bCs/>
          <w:color w:val="000000"/>
          <w:sz w:val="28"/>
          <w:szCs w:val="28"/>
        </w:rPr>
        <w:t>овраг</w:t>
      </w:r>
    </w:p>
    <w:p w:rsidR="00654294" w:rsidRPr="00D82074" w:rsidRDefault="00654294" w:rsidP="00D43A1F">
      <w:pPr>
        <w:pStyle w:val="nospacing0"/>
        <w:spacing w:line="360" w:lineRule="auto"/>
        <w:jc w:val="both"/>
        <w:rPr>
          <w:rFonts w:cs="Times New Roman"/>
          <w:b/>
          <w:sz w:val="28"/>
          <w:szCs w:val="28"/>
          <w:u w:val="single"/>
        </w:rPr>
      </w:pPr>
      <w:r w:rsidRPr="00D82074">
        <w:rPr>
          <w:rFonts w:cs="Times New Roman"/>
          <w:b/>
          <w:sz w:val="28"/>
          <w:szCs w:val="28"/>
          <w:u w:val="single"/>
        </w:rPr>
        <w:t>Цель проекта</w:t>
      </w:r>
      <w:r w:rsidRPr="00D82074">
        <w:rPr>
          <w:rFonts w:cs="Times New Roman"/>
          <w:sz w:val="28"/>
          <w:szCs w:val="28"/>
        </w:rPr>
        <w:t xml:space="preserve">:  </w:t>
      </w:r>
      <w:r>
        <w:rPr>
          <w:rFonts w:cs="Times New Roman"/>
          <w:sz w:val="28"/>
          <w:szCs w:val="28"/>
        </w:rPr>
        <w:t>узнать, какой вред, а,</w:t>
      </w:r>
      <w:r w:rsidRPr="00E750B7">
        <w:rPr>
          <w:rFonts w:cs="Times New Roman"/>
          <w:sz w:val="28"/>
          <w:szCs w:val="28"/>
        </w:rPr>
        <w:t xml:space="preserve"> может быть и пользу</w:t>
      </w:r>
      <w:r>
        <w:rPr>
          <w:rFonts w:cs="Times New Roman"/>
          <w:sz w:val="28"/>
          <w:szCs w:val="28"/>
        </w:rPr>
        <w:t>,</w:t>
      </w:r>
      <w:r w:rsidRPr="00E750B7">
        <w:rPr>
          <w:rFonts w:cs="Times New Roman"/>
          <w:sz w:val="28"/>
          <w:szCs w:val="28"/>
        </w:rPr>
        <w:t xml:space="preserve"> приносят овраги </w:t>
      </w:r>
      <w:r>
        <w:rPr>
          <w:rFonts w:cs="Times New Roman"/>
          <w:sz w:val="28"/>
          <w:szCs w:val="28"/>
        </w:rPr>
        <w:t xml:space="preserve"> человеку.</w:t>
      </w:r>
    </w:p>
    <w:p w:rsidR="00654294" w:rsidRPr="00D82074" w:rsidRDefault="00654294" w:rsidP="00D43A1F">
      <w:pPr>
        <w:pStyle w:val="nospacing0"/>
        <w:spacing w:line="360" w:lineRule="auto"/>
        <w:jc w:val="both"/>
        <w:rPr>
          <w:rFonts w:cs="Times New Roman"/>
          <w:b/>
          <w:sz w:val="28"/>
          <w:szCs w:val="28"/>
          <w:u w:val="single"/>
        </w:rPr>
      </w:pPr>
      <w:r w:rsidRPr="00D82074">
        <w:rPr>
          <w:rFonts w:cs="Times New Roman"/>
          <w:b/>
          <w:sz w:val="28"/>
          <w:szCs w:val="28"/>
          <w:u w:val="single"/>
        </w:rPr>
        <w:t>Задачи проекта:</w:t>
      </w:r>
    </w:p>
    <w:p w:rsidR="00654294" w:rsidRPr="0025363E" w:rsidRDefault="00654294" w:rsidP="00D43A1F">
      <w:pPr>
        <w:spacing w:line="360" w:lineRule="auto"/>
        <w:ind w:left="720"/>
        <w:rPr>
          <w:rFonts w:ascii="Times New Roman" w:hAnsi="Times New Roman"/>
          <w:sz w:val="28"/>
          <w:szCs w:val="28"/>
        </w:rPr>
      </w:pPr>
      <w:r w:rsidRPr="0025363E">
        <w:rPr>
          <w:rFonts w:ascii="Times New Roman" w:hAnsi="Times New Roman"/>
          <w:sz w:val="28"/>
          <w:szCs w:val="28"/>
        </w:rPr>
        <w:t>• Узнать что такое овраги, как они образуются</w:t>
      </w:r>
      <w:r>
        <w:rPr>
          <w:rFonts w:ascii="Times New Roman" w:hAnsi="Times New Roman"/>
          <w:sz w:val="28"/>
          <w:szCs w:val="28"/>
        </w:rPr>
        <w:t>.</w:t>
      </w:r>
    </w:p>
    <w:p w:rsidR="00654294" w:rsidRPr="0025363E" w:rsidRDefault="00654294" w:rsidP="00D43A1F">
      <w:pPr>
        <w:spacing w:line="360" w:lineRule="auto"/>
        <w:ind w:left="720"/>
        <w:rPr>
          <w:rFonts w:ascii="Times New Roman" w:hAnsi="Times New Roman"/>
          <w:sz w:val="28"/>
          <w:szCs w:val="28"/>
        </w:rPr>
      </w:pPr>
      <w:r w:rsidRPr="0025363E">
        <w:rPr>
          <w:rFonts w:ascii="Times New Roman" w:hAnsi="Times New Roman"/>
          <w:sz w:val="28"/>
          <w:szCs w:val="28"/>
        </w:rPr>
        <w:t>• Установить причины и</w:t>
      </w:r>
      <w:r>
        <w:rPr>
          <w:rFonts w:ascii="Times New Roman" w:hAnsi="Times New Roman"/>
          <w:sz w:val="28"/>
          <w:szCs w:val="28"/>
        </w:rPr>
        <w:t xml:space="preserve"> время роста оврагов.</w:t>
      </w:r>
    </w:p>
    <w:p w:rsidR="00654294" w:rsidRPr="0025363E" w:rsidRDefault="00654294" w:rsidP="00D43A1F">
      <w:pPr>
        <w:spacing w:line="360" w:lineRule="auto"/>
        <w:ind w:left="720"/>
        <w:rPr>
          <w:rFonts w:ascii="Times New Roman" w:hAnsi="Times New Roman"/>
          <w:sz w:val="28"/>
          <w:szCs w:val="28"/>
        </w:rPr>
      </w:pPr>
      <w:r w:rsidRPr="0025363E">
        <w:rPr>
          <w:rFonts w:ascii="Times New Roman" w:hAnsi="Times New Roman"/>
          <w:sz w:val="28"/>
          <w:szCs w:val="28"/>
        </w:rPr>
        <w:t>• В</w:t>
      </w:r>
      <w:r>
        <w:rPr>
          <w:rFonts w:ascii="Times New Roman" w:hAnsi="Times New Roman"/>
          <w:sz w:val="28"/>
          <w:szCs w:val="28"/>
        </w:rPr>
        <w:t>ыявить породы, слагающие овраги.</w:t>
      </w:r>
    </w:p>
    <w:p w:rsidR="00654294" w:rsidRDefault="00654294" w:rsidP="000322EB">
      <w:pPr>
        <w:spacing w:line="360" w:lineRule="auto"/>
        <w:ind w:left="720"/>
        <w:rPr>
          <w:rFonts w:ascii="Times New Roman" w:hAnsi="Times New Roman"/>
          <w:sz w:val="28"/>
          <w:szCs w:val="28"/>
        </w:rPr>
      </w:pPr>
      <w:r w:rsidRPr="0025363E">
        <w:rPr>
          <w:rFonts w:ascii="Times New Roman" w:hAnsi="Times New Roman"/>
          <w:sz w:val="28"/>
          <w:szCs w:val="28"/>
        </w:rPr>
        <w:t>• Выявить наиболее эффективные способы борьбы с оврагами</w:t>
      </w:r>
      <w:r>
        <w:rPr>
          <w:rFonts w:ascii="Times New Roman" w:hAnsi="Times New Roman"/>
          <w:sz w:val="28"/>
          <w:szCs w:val="28"/>
        </w:rPr>
        <w:t>.</w:t>
      </w:r>
    </w:p>
    <w:p w:rsidR="00654294" w:rsidRDefault="00654294" w:rsidP="00D43A1F">
      <w:pPr>
        <w:spacing w:line="360" w:lineRule="auto"/>
        <w:ind w:left="720"/>
        <w:rPr>
          <w:rFonts w:ascii="Times New Roman" w:hAnsi="Times New Roman"/>
          <w:sz w:val="28"/>
          <w:szCs w:val="28"/>
        </w:rPr>
      </w:pPr>
      <w:r w:rsidRPr="0025363E">
        <w:rPr>
          <w:rFonts w:ascii="Times New Roman" w:hAnsi="Times New Roman"/>
          <w:sz w:val="28"/>
          <w:szCs w:val="28"/>
        </w:rPr>
        <w:t xml:space="preserve">• </w:t>
      </w:r>
      <w:r>
        <w:rPr>
          <w:rFonts w:ascii="Times New Roman" w:hAnsi="Times New Roman"/>
          <w:sz w:val="28"/>
          <w:szCs w:val="28"/>
        </w:rPr>
        <w:t>Посмотреть, как люди используют овраги в своих целях</w:t>
      </w:r>
    </w:p>
    <w:p w:rsidR="00654294" w:rsidRDefault="00654294" w:rsidP="00D43A1F">
      <w:pPr>
        <w:pStyle w:val="nospacing0"/>
        <w:spacing w:line="360" w:lineRule="auto"/>
        <w:jc w:val="both"/>
        <w:rPr>
          <w:rFonts w:cs="Times New Roman"/>
          <w:b/>
          <w:sz w:val="28"/>
          <w:szCs w:val="28"/>
          <w:u w:val="single"/>
        </w:rPr>
      </w:pPr>
      <w:r w:rsidRPr="00D82074">
        <w:rPr>
          <w:rFonts w:cs="Times New Roman"/>
          <w:b/>
          <w:sz w:val="28"/>
          <w:szCs w:val="28"/>
          <w:u w:val="single"/>
        </w:rPr>
        <w:t>В основу проекта  положена гипотеза</w:t>
      </w:r>
      <w:r>
        <w:rPr>
          <w:rFonts w:cs="Times New Roman"/>
          <w:b/>
          <w:sz w:val="28"/>
          <w:szCs w:val="28"/>
          <w:u w:val="single"/>
        </w:rPr>
        <w:t>:</w:t>
      </w:r>
    </w:p>
    <w:p w:rsidR="00654294" w:rsidRPr="00A239BD" w:rsidRDefault="00654294" w:rsidP="00A239BD">
      <w:pPr>
        <w:pStyle w:val="nospacing0"/>
        <w:numPr>
          <w:ilvl w:val="0"/>
          <w:numId w:val="17"/>
        </w:numPr>
        <w:spacing w:line="360" w:lineRule="auto"/>
        <w:jc w:val="both"/>
        <w:rPr>
          <w:sz w:val="28"/>
          <w:szCs w:val="28"/>
        </w:rPr>
      </w:pPr>
      <w:r>
        <w:rPr>
          <w:sz w:val="28"/>
          <w:szCs w:val="28"/>
        </w:rPr>
        <w:t xml:space="preserve">Овраги приносят вред человеку, но их </w:t>
      </w:r>
      <w:r w:rsidRPr="000322EB">
        <w:rPr>
          <w:sz w:val="28"/>
          <w:szCs w:val="28"/>
        </w:rPr>
        <w:t xml:space="preserve">можно использовать в интересах </w:t>
      </w:r>
      <w:r>
        <w:rPr>
          <w:sz w:val="28"/>
          <w:szCs w:val="28"/>
        </w:rPr>
        <w:t>людей</w:t>
      </w:r>
      <w:r w:rsidRPr="000322EB">
        <w:rPr>
          <w:sz w:val="28"/>
          <w:szCs w:val="28"/>
        </w:rPr>
        <w:t>.</w:t>
      </w:r>
    </w:p>
    <w:p w:rsidR="00654294" w:rsidRDefault="00654294" w:rsidP="0025363E">
      <w:pPr>
        <w:tabs>
          <w:tab w:val="left" w:pos="898"/>
        </w:tabs>
        <w:suppressAutoHyphens/>
        <w:spacing w:after="0" w:line="240" w:lineRule="auto"/>
        <w:jc w:val="center"/>
        <w:textAlignment w:val="baseline"/>
        <w:rPr>
          <w:rFonts w:ascii="Times New Roman" w:hAnsi="Times New Roman" w:cs="Calibri"/>
          <w:b/>
          <w:bCs/>
          <w:color w:val="000000"/>
          <w:kern w:val="1"/>
          <w:sz w:val="28"/>
          <w:szCs w:val="28"/>
          <w:lang w:eastAsia="ar-SA"/>
        </w:rPr>
      </w:pPr>
    </w:p>
    <w:p w:rsidR="00654294" w:rsidRPr="0025363E" w:rsidRDefault="00654294" w:rsidP="0025363E">
      <w:pPr>
        <w:tabs>
          <w:tab w:val="left" w:pos="898"/>
        </w:tabs>
        <w:suppressAutoHyphens/>
        <w:spacing w:after="0" w:line="240" w:lineRule="auto"/>
        <w:jc w:val="center"/>
        <w:textAlignment w:val="baseline"/>
        <w:rPr>
          <w:rFonts w:ascii="Times New Roman" w:hAnsi="Times New Roman" w:cs="Calibri"/>
          <w:b/>
          <w:bCs/>
          <w:color w:val="000000"/>
          <w:kern w:val="1"/>
          <w:sz w:val="28"/>
          <w:szCs w:val="28"/>
          <w:lang w:eastAsia="ar-SA"/>
        </w:rPr>
      </w:pPr>
      <w:r>
        <w:rPr>
          <w:rFonts w:ascii="Times New Roman" w:hAnsi="Times New Roman" w:cs="Calibri"/>
          <w:b/>
          <w:bCs/>
          <w:color w:val="000000"/>
          <w:kern w:val="1"/>
          <w:sz w:val="28"/>
          <w:szCs w:val="28"/>
          <w:lang w:eastAsia="ar-SA"/>
        </w:rPr>
        <w:t>2. Основная часть.</w:t>
      </w:r>
    </w:p>
    <w:p w:rsidR="00654294" w:rsidRPr="00A239BD" w:rsidRDefault="00654294" w:rsidP="00A239BD">
      <w:pPr>
        <w:tabs>
          <w:tab w:val="left" w:pos="898"/>
        </w:tabs>
        <w:suppressAutoHyphens/>
        <w:spacing w:after="0" w:line="360" w:lineRule="auto"/>
        <w:textAlignment w:val="baseline"/>
        <w:rPr>
          <w:rFonts w:ascii="Times New Roman" w:hAnsi="Times New Roman" w:cs="Calibri"/>
          <w:b/>
          <w:bCs/>
          <w:i/>
          <w:color w:val="000000"/>
          <w:kern w:val="1"/>
          <w:sz w:val="28"/>
          <w:szCs w:val="28"/>
          <w:lang w:eastAsia="ar-SA"/>
        </w:rPr>
      </w:pPr>
    </w:p>
    <w:p w:rsidR="00654294" w:rsidRDefault="00654294" w:rsidP="001E48BF">
      <w:pPr>
        <w:spacing w:line="360" w:lineRule="auto"/>
        <w:jc w:val="center"/>
        <w:rPr>
          <w:rFonts w:ascii="Times New Roman" w:hAnsi="Times New Roman"/>
          <w:b/>
          <w:sz w:val="28"/>
          <w:szCs w:val="28"/>
        </w:rPr>
      </w:pPr>
      <w:r w:rsidRPr="00A239BD">
        <w:rPr>
          <w:rFonts w:ascii="Times New Roman" w:hAnsi="Times New Roman"/>
          <w:b/>
          <w:sz w:val="28"/>
          <w:szCs w:val="28"/>
        </w:rPr>
        <w:t>2.1. Что  такое овраг?</w:t>
      </w:r>
    </w:p>
    <w:p w:rsidR="00654294" w:rsidRPr="001E48BF" w:rsidRDefault="00654294" w:rsidP="004D35C7">
      <w:pPr>
        <w:shd w:val="clear" w:color="auto" w:fill="FFFFFF"/>
        <w:spacing w:before="100" w:beforeAutospacing="1" w:after="100" w:afterAutospacing="1"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 xml:space="preserve">                                                                                      </w:t>
      </w:r>
      <w:r w:rsidRPr="001E48BF">
        <w:rPr>
          <w:rFonts w:ascii="Times New Roman" w:hAnsi="Times New Roman"/>
          <w:sz w:val="28"/>
          <w:szCs w:val="28"/>
          <w:lang w:eastAsia="ru-RU"/>
        </w:rPr>
        <w:t>От дождей, текущих вод</w:t>
      </w:r>
    </w:p>
    <w:p w:rsidR="00654294" w:rsidRPr="001E48BF" w:rsidRDefault="00654294" w:rsidP="004D35C7">
      <w:pPr>
        <w:shd w:val="clear" w:color="auto" w:fill="FFFFFF"/>
        <w:spacing w:before="100" w:beforeAutospacing="1" w:after="100" w:afterAutospacing="1"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 xml:space="preserve">                                                                                     </w:t>
      </w:r>
      <w:r w:rsidRPr="001E48BF">
        <w:rPr>
          <w:rFonts w:ascii="Times New Roman" w:hAnsi="Times New Roman"/>
          <w:sz w:val="28"/>
          <w:szCs w:val="28"/>
          <w:lang w:eastAsia="ru-RU"/>
        </w:rPr>
        <w:t>Он растёт из года в год.</w:t>
      </w:r>
    </w:p>
    <w:p w:rsidR="00654294" w:rsidRPr="001E48BF" w:rsidRDefault="00654294" w:rsidP="004D35C7">
      <w:pPr>
        <w:shd w:val="clear" w:color="auto" w:fill="FFFFFF"/>
        <w:spacing w:before="100" w:beforeAutospacing="1" w:after="100" w:afterAutospacing="1"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 xml:space="preserve">                                                                                         </w:t>
      </w:r>
      <w:r w:rsidRPr="001E48BF">
        <w:rPr>
          <w:rFonts w:ascii="Times New Roman" w:hAnsi="Times New Roman"/>
          <w:sz w:val="28"/>
          <w:szCs w:val="28"/>
          <w:lang w:eastAsia="ru-RU"/>
        </w:rPr>
        <w:t>Он полей равнинных враг,</w:t>
      </w:r>
    </w:p>
    <w:p w:rsidR="00654294" w:rsidRPr="001E48BF" w:rsidRDefault="00654294" w:rsidP="004D35C7">
      <w:pPr>
        <w:shd w:val="clear" w:color="auto" w:fill="FFFFFF"/>
        <w:spacing w:before="100" w:beforeAutospacing="1" w:after="100" w:afterAutospacing="1" w:line="240" w:lineRule="auto"/>
        <w:ind w:firstLine="300"/>
        <w:jc w:val="center"/>
        <w:rPr>
          <w:rFonts w:ascii="Times New Roman" w:hAnsi="Times New Roman"/>
          <w:sz w:val="28"/>
          <w:szCs w:val="28"/>
          <w:lang w:eastAsia="ru-RU"/>
        </w:rPr>
      </w:pPr>
      <w:r>
        <w:rPr>
          <w:rFonts w:ascii="Times New Roman" w:hAnsi="Times New Roman"/>
          <w:sz w:val="28"/>
          <w:szCs w:val="28"/>
          <w:lang w:eastAsia="ru-RU"/>
        </w:rPr>
        <w:t xml:space="preserve">                                                                                </w:t>
      </w:r>
      <w:r w:rsidRPr="001E48BF">
        <w:rPr>
          <w:rFonts w:ascii="Times New Roman" w:hAnsi="Times New Roman"/>
          <w:sz w:val="28"/>
          <w:szCs w:val="28"/>
          <w:lang w:eastAsia="ru-RU"/>
        </w:rPr>
        <w:t>И зовут его</w:t>
      </w:r>
      <w:r>
        <w:rPr>
          <w:rFonts w:ascii="Times New Roman" w:hAnsi="Times New Roman"/>
          <w:sz w:val="28"/>
          <w:szCs w:val="28"/>
          <w:lang w:eastAsia="ru-RU"/>
        </w:rPr>
        <w:t>…</w:t>
      </w:r>
      <w:r w:rsidRPr="001E48BF">
        <w:rPr>
          <w:rFonts w:ascii="Times New Roman" w:hAnsi="Times New Roman"/>
          <w:sz w:val="28"/>
          <w:szCs w:val="28"/>
          <w:lang w:eastAsia="ru-RU"/>
        </w:rPr>
        <w:t xml:space="preserve"> </w:t>
      </w:r>
      <w:r>
        <w:rPr>
          <w:rFonts w:ascii="Times New Roman" w:hAnsi="Times New Roman"/>
          <w:sz w:val="28"/>
          <w:szCs w:val="28"/>
          <w:lang w:eastAsia="ru-RU"/>
        </w:rPr>
        <w:t>овраг.</w:t>
      </w:r>
    </w:p>
    <w:p w:rsidR="00654294" w:rsidRPr="004D35C7" w:rsidRDefault="00654294" w:rsidP="004D35C7">
      <w:pPr>
        <w:spacing w:line="360" w:lineRule="auto"/>
        <w:jc w:val="center"/>
        <w:rPr>
          <w:rFonts w:ascii="Times New Roman" w:hAnsi="Times New Roman"/>
          <w:sz w:val="28"/>
          <w:szCs w:val="28"/>
        </w:rPr>
      </w:pPr>
      <w:r w:rsidRPr="004D35C7">
        <w:rPr>
          <w:rFonts w:ascii="Times New Roman" w:hAnsi="Times New Roman"/>
          <w:sz w:val="28"/>
          <w:szCs w:val="28"/>
        </w:rPr>
        <w:t xml:space="preserve">                                                                                                                          </w:t>
      </w:r>
      <w:r>
        <w:rPr>
          <w:rFonts w:ascii="Times New Roman" w:hAnsi="Times New Roman"/>
          <w:sz w:val="28"/>
          <w:szCs w:val="28"/>
        </w:rPr>
        <w:t xml:space="preserve">  (Загадка)</w:t>
      </w:r>
    </w:p>
    <w:p w:rsidR="00654294" w:rsidRDefault="00654294" w:rsidP="00641F17">
      <w:pPr>
        <w:spacing w:line="360" w:lineRule="auto"/>
        <w:jc w:val="both"/>
        <w:rPr>
          <w:rFonts w:ascii="Times New Roman" w:hAnsi="Times New Roman"/>
          <w:sz w:val="28"/>
          <w:szCs w:val="28"/>
        </w:rPr>
      </w:pPr>
      <w:r>
        <w:rPr>
          <w:rFonts w:ascii="Times New Roman" w:hAnsi="Times New Roman"/>
          <w:sz w:val="28"/>
          <w:szCs w:val="28"/>
        </w:rPr>
        <w:t xml:space="preserve">          </w:t>
      </w:r>
      <w:r w:rsidRPr="00304384">
        <w:rPr>
          <w:rFonts w:ascii="Times New Roman" w:hAnsi="Times New Roman"/>
          <w:sz w:val="28"/>
          <w:szCs w:val="28"/>
        </w:rPr>
        <w:t>По толковому словарю Ожегова овраг - это длинная впадина на поверхности земли, а по словарю Даля это крутобокая</w:t>
      </w:r>
      <w:r>
        <w:rPr>
          <w:rFonts w:ascii="Times New Roman" w:hAnsi="Times New Roman"/>
          <w:sz w:val="28"/>
          <w:szCs w:val="28"/>
        </w:rPr>
        <w:t xml:space="preserve"> </w:t>
      </w:r>
      <w:r w:rsidRPr="00304384">
        <w:rPr>
          <w:rFonts w:ascii="Times New Roman" w:hAnsi="Times New Roman"/>
          <w:sz w:val="28"/>
          <w:szCs w:val="28"/>
        </w:rPr>
        <w:t xml:space="preserve"> рытвина</w:t>
      </w:r>
      <w:r>
        <w:rPr>
          <w:rFonts w:ascii="Times New Roman" w:hAnsi="Times New Roman"/>
          <w:sz w:val="28"/>
          <w:szCs w:val="28"/>
        </w:rPr>
        <w:t>.</w:t>
      </w:r>
    </w:p>
    <w:p w:rsidR="00654294" w:rsidRDefault="00654294" w:rsidP="00CF3A75">
      <w:pPr>
        <w:spacing w:line="360" w:lineRule="auto"/>
        <w:jc w:val="both"/>
        <w:rPr>
          <w:rFonts w:ascii="Times New Roman" w:hAnsi="Times New Roman"/>
          <w:sz w:val="28"/>
          <w:szCs w:val="28"/>
        </w:rPr>
      </w:pPr>
      <w:r>
        <w:rPr>
          <w:rFonts w:ascii="Times New Roman" w:hAnsi="Times New Roman"/>
          <w:sz w:val="28"/>
          <w:szCs w:val="28"/>
        </w:rPr>
        <w:t xml:space="preserve">         П</w:t>
      </w:r>
      <w:r w:rsidRPr="00304384">
        <w:rPr>
          <w:rFonts w:ascii="Times New Roman" w:hAnsi="Times New Roman"/>
          <w:sz w:val="28"/>
          <w:szCs w:val="28"/>
        </w:rPr>
        <w:t xml:space="preserve">о современному толковому словарю русского языка овраг </w:t>
      </w:r>
      <w:r>
        <w:rPr>
          <w:rFonts w:ascii="Times New Roman" w:hAnsi="Times New Roman"/>
          <w:sz w:val="28"/>
          <w:szCs w:val="28"/>
        </w:rPr>
        <w:t xml:space="preserve">- </w:t>
      </w:r>
      <w:r w:rsidRPr="00304384">
        <w:rPr>
          <w:rFonts w:ascii="Times New Roman" w:hAnsi="Times New Roman"/>
          <w:sz w:val="28"/>
          <w:szCs w:val="28"/>
        </w:rPr>
        <w:t>это глубокая длинная впадина на поверхности земли</w:t>
      </w:r>
      <w:r>
        <w:rPr>
          <w:rFonts w:ascii="Times New Roman" w:hAnsi="Times New Roman"/>
          <w:sz w:val="28"/>
          <w:szCs w:val="28"/>
        </w:rPr>
        <w:t>. Возникают на возвышенных равнинах или холмах, сложенных рыхлыми, легко размываемыми породами. А также на склонах балок и лощин. Выделяют молодые (интенсивно развивающиеся) и зрелые овраги. В Европейской части России овраги наиболее распространены в пределах лесостепной и степной зон.</w:t>
      </w:r>
    </w:p>
    <w:p w:rsidR="00654294" w:rsidRPr="001E48BF" w:rsidRDefault="00654294" w:rsidP="00CF3A75">
      <w:pPr>
        <w:spacing w:line="360" w:lineRule="auto"/>
        <w:jc w:val="both"/>
        <w:rPr>
          <w:rFonts w:ascii="Times New Roman" w:hAnsi="Times New Roman"/>
          <w:sz w:val="28"/>
          <w:szCs w:val="28"/>
        </w:rPr>
      </w:pPr>
      <w:r>
        <w:rPr>
          <w:rFonts w:ascii="Times New Roman" w:hAnsi="Times New Roman"/>
          <w:sz w:val="28"/>
          <w:szCs w:val="28"/>
        </w:rPr>
        <w:t xml:space="preserve">                      </w:t>
      </w:r>
      <w:r w:rsidRPr="00081F11">
        <w:rPr>
          <w:rFonts w:ascii="Times New Roman" w:hAnsi="Times New Roman"/>
          <w:sz w:val="28"/>
          <w:szCs w:val="28"/>
        </w:rPr>
        <w:t>Выделяют следующие стадии развития оврага:</w:t>
      </w:r>
    </w:p>
    <w:p w:rsidR="00654294" w:rsidRPr="00081F11" w:rsidRDefault="00654294" w:rsidP="00081F11">
      <w:pPr>
        <w:spacing w:line="360" w:lineRule="auto"/>
        <w:jc w:val="both"/>
        <w:rPr>
          <w:rFonts w:ascii="Times New Roman" w:hAnsi="Times New Roman"/>
          <w:sz w:val="28"/>
          <w:szCs w:val="28"/>
        </w:rPr>
      </w:pPr>
      <w:r>
        <w:rPr>
          <w:noProof/>
          <w:lang w:eastAsia="ru-RU"/>
        </w:rPr>
        <w:pict>
          <v:shape id="_x0000_s1028" type="#_x0000_t75" style="position:absolute;left:0;text-align:left;margin-left:-1.7pt;margin-top:482.1pt;width:254.65pt;height:191.25pt;z-index:251657216;mso-position-horizontal-relative:margin;mso-position-vertical-relative:margin">
            <v:imagedata r:id="rId9" o:title=""/>
            <w10:wrap type="square" anchorx="margin" anchory="margin"/>
          </v:shape>
        </w:pict>
      </w:r>
      <w:r w:rsidRPr="00205D6F">
        <w:rPr>
          <w:rFonts w:ascii="Times New Roman" w:hAnsi="Times New Roman"/>
          <w:b/>
          <w:sz w:val="28"/>
          <w:szCs w:val="28"/>
        </w:rPr>
        <w:t>Промоина</w:t>
      </w:r>
      <w:r w:rsidRPr="00081F11">
        <w:rPr>
          <w:rFonts w:ascii="Times New Roman" w:hAnsi="Times New Roman"/>
          <w:sz w:val="28"/>
          <w:szCs w:val="28"/>
        </w:rPr>
        <w:t xml:space="preserve"> — след от водного потока, ширина и глубина которого не более </w:t>
      </w:r>
      <w:smartTag w:uri="urn:schemas-microsoft-com:office:smarttags" w:element="metricconverter">
        <w:smartTagPr>
          <w:attr w:name="ProductID" w:val="1 м"/>
        </w:smartTagPr>
        <w:r w:rsidRPr="00081F11">
          <w:rPr>
            <w:rFonts w:ascii="Times New Roman" w:hAnsi="Times New Roman"/>
            <w:sz w:val="28"/>
            <w:szCs w:val="28"/>
          </w:rPr>
          <w:t>1 м</w:t>
        </w:r>
      </w:smartTag>
      <w:r w:rsidRPr="00081F11">
        <w:rPr>
          <w:rFonts w:ascii="Times New Roman" w:hAnsi="Times New Roman"/>
          <w:sz w:val="28"/>
          <w:szCs w:val="28"/>
        </w:rPr>
        <w:t xml:space="preserve">. Небольшие промоины могут размываться, углубляться текущими водами и преобразовываться в следующую стадию оврага — рытвину. </w:t>
      </w:r>
    </w:p>
    <w:p w:rsidR="00654294" w:rsidRDefault="00654294" w:rsidP="00081F11">
      <w:pPr>
        <w:spacing w:line="360" w:lineRule="auto"/>
        <w:jc w:val="both"/>
        <w:rPr>
          <w:rFonts w:ascii="Times New Roman" w:hAnsi="Times New Roman"/>
          <w:b/>
          <w:sz w:val="28"/>
          <w:szCs w:val="28"/>
        </w:rPr>
      </w:pPr>
    </w:p>
    <w:p w:rsidR="00654294" w:rsidRDefault="00654294" w:rsidP="00081F11">
      <w:pPr>
        <w:spacing w:line="360" w:lineRule="auto"/>
        <w:jc w:val="both"/>
        <w:rPr>
          <w:rFonts w:ascii="Times New Roman" w:hAnsi="Times New Roman"/>
          <w:b/>
          <w:sz w:val="28"/>
          <w:szCs w:val="28"/>
        </w:rPr>
      </w:pPr>
    </w:p>
    <w:p w:rsidR="00654294" w:rsidRDefault="00654294" w:rsidP="00081F11">
      <w:pPr>
        <w:spacing w:line="360" w:lineRule="auto"/>
        <w:jc w:val="both"/>
        <w:rPr>
          <w:rFonts w:ascii="Times New Roman" w:hAnsi="Times New Roman"/>
          <w:b/>
          <w:sz w:val="28"/>
          <w:szCs w:val="28"/>
        </w:rPr>
      </w:pPr>
    </w:p>
    <w:p w:rsidR="00654294" w:rsidRDefault="00654294" w:rsidP="00081F11">
      <w:pPr>
        <w:spacing w:line="360" w:lineRule="auto"/>
        <w:jc w:val="both"/>
        <w:rPr>
          <w:rFonts w:ascii="Times New Roman" w:hAnsi="Times New Roman"/>
          <w:sz w:val="28"/>
          <w:szCs w:val="28"/>
        </w:rPr>
      </w:pPr>
      <w:r>
        <w:rPr>
          <w:noProof/>
          <w:lang w:eastAsia="ru-RU"/>
        </w:rPr>
        <w:pict>
          <v:shape id="_x0000_s1029" type="#_x0000_t75" style="position:absolute;left:0;text-align:left;margin-left:6.55pt;margin-top:-10.25pt;width:108pt;height:148.2pt;z-index:251656192;mso-position-horizontal-relative:margin;mso-position-vertical-relative:margin">
            <v:imagedata r:id="rId10" o:title=""/>
            <w10:wrap type="square" anchorx="margin" anchory="margin"/>
          </v:shape>
        </w:pict>
      </w:r>
      <w:r w:rsidRPr="00205D6F">
        <w:rPr>
          <w:rFonts w:ascii="Times New Roman" w:hAnsi="Times New Roman"/>
          <w:b/>
          <w:sz w:val="28"/>
          <w:szCs w:val="28"/>
        </w:rPr>
        <w:t>Рытвина</w:t>
      </w:r>
      <w:r w:rsidRPr="00081F11">
        <w:rPr>
          <w:rFonts w:ascii="Times New Roman" w:hAnsi="Times New Roman"/>
          <w:sz w:val="28"/>
          <w:szCs w:val="28"/>
        </w:rPr>
        <w:t xml:space="preserve"> — след от водного потока. Глубина и ширина более </w:t>
      </w:r>
      <w:smartTag w:uri="urn:schemas-microsoft-com:office:smarttags" w:element="metricconverter">
        <w:smartTagPr>
          <w:attr w:name="ProductID" w:val="1 м"/>
        </w:smartTagPr>
        <w:r w:rsidRPr="00081F11">
          <w:rPr>
            <w:rFonts w:ascii="Times New Roman" w:hAnsi="Times New Roman"/>
            <w:sz w:val="28"/>
            <w:szCs w:val="28"/>
          </w:rPr>
          <w:t>1 м</w:t>
        </w:r>
      </w:smartTag>
      <w:r w:rsidRPr="00081F11">
        <w:rPr>
          <w:rFonts w:ascii="Times New Roman" w:hAnsi="Times New Roman"/>
          <w:sz w:val="28"/>
          <w:szCs w:val="28"/>
        </w:rPr>
        <w:t xml:space="preserve">. На этих стадиях борьба с оврагами наиболее эффективна и доступна. Можно выровнять и создать задернованную поверхность. </w:t>
      </w:r>
    </w:p>
    <w:p w:rsidR="00654294" w:rsidRDefault="00654294" w:rsidP="00081F11">
      <w:pPr>
        <w:spacing w:line="360" w:lineRule="auto"/>
        <w:jc w:val="both"/>
        <w:rPr>
          <w:rFonts w:ascii="Times New Roman" w:hAnsi="Times New Roman"/>
          <w:sz w:val="28"/>
          <w:szCs w:val="28"/>
        </w:rPr>
      </w:pPr>
    </w:p>
    <w:p w:rsidR="00654294" w:rsidRDefault="00654294" w:rsidP="00081F11">
      <w:pPr>
        <w:spacing w:line="360" w:lineRule="auto"/>
        <w:jc w:val="both"/>
        <w:rPr>
          <w:rFonts w:ascii="Times New Roman" w:hAnsi="Times New Roman"/>
          <w:sz w:val="28"/>
          <w:szCs w:val="28"/>
        </w:rPr>
      </w:pPr>
      <w:r>
        <w:rPr>
          <w:noProof/>
          <w:lang w:eastAsia="ru-RU"/>
        </w:rPr>
        <w:pict>
          <v:shape id="_x0000_s1030" type="#_x0000_t75" style="position:absolute;left:0;text-align:left;margin-left:0;margin-top:149.65pt;width:114.55pt;height:152.75pt;z-index:251658240;mso-position-horizontal-relative:margin;mso-position-vertical-relative:margin">
            <v:imagedata r:id="rId11" o:title=""/>
            <w10:wrap type="square" anchorx="margin" anchory="margin"/>
          </v:shape>
        </w:pict>
      </w:r>
    </w:p>
    <w:p w:rsidR="00654294" w:rsidRPr="00081F11" w:rsidRDefault="00654294" w:rsidP="00081F11">
      <w:pPr>
        <w:spacing w:line="360" w:lineRule="auto"/>
        <w:jc w:val="both"/>
        <w:rPr>
          <w:rFonts w:ascii="Times New Roman" w:hAnsi="Times New Roman"/>
          <w:sz w:val="28"/>
          <w:szCs w:val="28"/>
        </w:rPr>
      </w:pPr>
      <w:r w:rsidRPr="00205D6F">
        <w:rPr>
          <w:rFonts w:ascii="Times New Roman" w:hAnsi="Times New Roman"/>
          <w:b/>
          <w:sz w:val="28"/>
          <w:szCs w:val="28"/>
        </w:rPr>
        <w:t>Молодой овраг</w:t>
      </w:r>
      <w:r w:rsidRPr="00081F11">
        <w:rPr>
          <w:rFonts w:ascii="Times New Roman" w:hAnsi="Times New Roman"/>
          <w:sz w:val="28"/>
          <w:szCs w:val="28"/>
        </w:rPr>
        <w:t xml:space="preserve">. Эта стадия характеризуется интенсивным углублением русла оврага. Склоны лишены растительности почти на 90 %. В этой стадии создают плотины и запруды в оврагах или водозадерживающие валы. </w:t>
      </w:r>
    </w:p>
    <w:p w:rsidR="00654294" w:rsidRDefault="00654294" w:rsidP="00081F11">
      <w:pPr>
        <w:spacing w:line="360" w:lineRule="auto"/>
        <w:jc w:val="both"/>
        <w:rPr>
          <w:rFonts w:ascii="Times New Roman" w:hAnsi="Times New Roman"/>
          <w:b/>
          <w:sz w:val="28"/>
          <w:szCs w:val="28"/>
        </w:rPr>
      </w:pPr>
      <w:r>
        <w:rPr>
          <w:noProof/>
          <w:lang w:eastAsia="ru-RU"/>
        </w:rPr>
        <w:pict>
          <v:shape id="_x0000_s1031" type="#_x0000_t75" style="position:absolute;left:0;text-align:left;margin-left:0;margin-top:320.65pt;width:155.25pt;height:121.5pt;z-index:251660288;visibility:visible;mso-position-horizontal-relative:margin;mso-position-vertical-relative:margin">
            <v:imagedata r:id="rId12" o:title=""/>
            <w10:wrap type="square" anchorx="margin" anchory="margin"/>
          </v:shape>
        </w:pict>
      </w:r>
    </w:p>
    <w:p w:rsidR="00654294" w:rsidRPr="00081F11" w:rsidRDefault="00654294" w:rsidP="00081F11">
      <w:pPr>
        <w:spacing w:line="360" w:lineRule="auto"/>
        <w:jc w:val="both"/>
        <w:rPr>
          <w:rFonts w:ascii="Times New Roman" w:hAnsi="Times New Roman"/>
          <w:sz w:val="28"/>
          <w:szCs w:val="28"/>
        </w:rPr>
      </w:pPr>
      <w:r w:rsidRPr="00205D6F">
        <w:rPr>
          <w:rFonts w:ascii="Times New Roman" w:hAnsi="Times New Roman"/>
          <w:b/>
          <w:sz w:val="28"/>
          <w:szCs w:val="28"/>
        </w:rPr>
        <w:t>Зрелый овраг</w:t>
      </w:r>
      <w:r w:rsidRPr="00081F11">
        <w:rPr>
          <w:rFonts w:ascii="Times New Roman" w:hAnsi="Times New Roman"/>
          <w:sz w:val="28"/>
          <w:szCs w:val="28"/>
        </w:rPr>
        <w:t xml:space="preserve"> — прекращение роста оврага в ширину и глубину. Дно и склоны постепенно зарастают растительностью. Крутизна склона может быть до 600. У вершины склоны еще крутые и лишены растительности. На этой стадии отпадает необходимость в строительстве защитных сооружений. </w:t>
      </w:r>
    </w:p>
    <w:p w:rsidR="00654294" w:rsidRDefault="00654294" w:rsidP="00081F11">
      <w:pPr>
        <w:spacing w:line="360" w:lineRule="auto"/>
        <w:jc w:val="both"/>
        <w:rPr>
          <w:rFonts w:ascii="Times New Roman" w:hAnsi="Times New Roman"/>
          <w:b/>
          <w:sz w:val="28"/>
          <w:szCs w:val="28"/>
        </w:rPr>
      </w:pPr>
    </w:p>
    <w:p w:rsidR="00654294" w:rsidRPr="00081F11" w:rsidRDefault="00654294" w:rsidP="00081F11">
      <w:pPr>
        <w:spacing w:line="360" w:lineRule="auto"/>
        <w:jc w:val="both"/>
        <w:rPr>
          <w:rFonts w:ascii="Times New Roman" w:hAnsi="Times New Roman"/>
          <w:sz w:val="28"/>
          <w:szCs w:val="28"/>
        </w:rPr>
      </w:pPr>
      <w:r>
        <w:rPr>
          <w:noProof/>
          <w:lang w:eastAsia="ru-RU"/>
        </w:rPr>
        <w:pict>
          <v:shape id="_x0000_s1032" type="#_x0000_t75" alt="SDC13523" style="position:absolute;left:0;text-align:left;margin-left:-5.2pt;margin-top:474pt;width:160.45pt;height:125.2pt;z-index:251659264;visibility:visible;mso-position-horizontal-relative:margin;mso-position-vertical-relative:margin">
            <v:imagedata r:id="rId13" o:title=""/>
            <w10:wrap type="square" anchorx="margin" anchory="margin"/>
          </v:shape>
        </w:pict>
      </w:r>
      <w:r w:rsidRPr="00205D6F">
        <w:rPr>
          <w:rFonts w:ascii="Times New Roman" w:hAnsi="Times New Roman"/>
          <w:b/>
          <w:sz w:val="28"/>
          <w:szCs w:val="28"/>
        </w:rPr>
        <w:t>Старый овраг — балка.</w:t>
      </w:r>
      <w:r w:rsidRPr="00081F11">
        <w:rPr>
          <w:rFonts w:ascii="Times New Roman" w:hAnsi="Times New Roman"/>
          <w:sz w:val="28"/>
          <w:szCs w:val="28"/>
        </w:rPr>
        <w:t xml:space="preserve"> Склоны, днище полностью задернованы. Крутизна склонов до 400. </w:t>
      </w:r>
    </w:p>
    <w:p w:rsidR="00654294" w:rsidRDefault="00654294" w:rsidP="00081F11">
      <w:pPr>
        <w:spacing w:line="360" w:lineRule="auto"/>
        <w:jc w:val="both"/>
        <w:rPr>
          <w:rFonts w:ascii="Times New Roman" w:hAnsi="Times New Roman"/>
          <w:b/>
          <w:sz w:val="28"/>
          <w:szCs w:val="28"/>
        </w:rPr>
      </w:pPr>
    </w:p>
    <w:p w:rsidR="00654294" w:rsidRDefault="00654294" w:rsidP="00081F11">
      <w:pPr>
        <w:spacing w:line="360" w:lineRule="auto"/>
        <w:jc w:val="both"/>
        <w:rPr>
          <w:rFonts w:ascii="Times New Roman" w:hAnsi="Times New Roman"/>
          <w:b/>
          <w:sz w:val="28"/>
          <w:szCs w:val="28"/>
        </w:rPr>
      </w:pPr>
      <w:r>
        <w:rPr>
          <w:noProof/>
          <w:lang w:eastAsia="ru-RU"/>
        </w:rPr>
        <w:pict>
          <v:shape id="_x0000_s1033" type="#_x0000_t75" style="position:absolute;left:0;text-align:left;margin-left:0;margin-top:622.2pt;width:168.8pt;height:126.35pt;z-index:251661312;mso-position-horizontal-relative:margin;mso-position-vertical-relative:margin">
            <v:imagedata r:id="rId14" o:title=""/>
            <w10:wrap type="square" anchorx="margin" anchory="margin"/>
          </v:shape>
        </w:pict>
      </w:r>
    </w:p>
    <w:p w:rsidR="00654294" w:rsidRPr="00081F11" w:rsidRDefault="00654294" w:rsidP="00081F11">
      <w:pPr>
        <w:spacing w:line="360" w:lineRule="auto"/>
        <w:jc w:val="both"/>
        <w:rPr>
          <w:rFonts w:ascii="Times New Roman" w:hAnsi="Times New Roman"/>
          <w:sz w:val="28"/>
          <w:szCs w:val="28"/>
        </w:rPr>
      </w:pPr>
      <w:r w:rsidRPr="00205D6F">
        <w:rPr>
          <w:rFonts w:ascii="Times New Roman" w:hAnsi="Times New Roman"/>
          <w:b/>
          <w:sz w:val="28"/>
          <w:szCs w:val="28"/>
        </w:rPr>
        <w:t>Лог</w:t>
      </w:r>
      <w:r w:rsidRPr="00081F11">
        <w:rPr>
          <w:rFonts w:ascii="Times New Roman" w:hAnsi="Times New Roman"/>
          <w:sz w:val="28"/>
          <w:szCs w:val="28"/>
        </w:rPr>
        <w:t xml:space="preserve"> — старый овраг, крутизна склонов до </w:t>
      </w:r>
      <w:smartTag w:uri="urn:schemas-microsoft-com:office:smarttags" w:element="metricconverter">
        <w:smartTagPr>
          <w:attr w:name="ProductID" w:val="150 м"/>
        </w:smartTagPr>
        <w:r w:rsidRPr="00081F11">
          <w:rPr>
            <w:rFonts w:ascii="Times New Roman" w:hAnsi="Times New Roman"/>
            <w:sz w:val="28"/>
            <w:szCs w:val="28"/>
          </w:rPr>
          <w:t>150</w:t>
        </w:r>
        <w:r>
          <w:rPr>
            <w:rFonts w:ascii="Times New Roman" w:hAnsi="Times New Roman"/>
            <w:sz w:val="28"/>
            <w:szCs w:val="28"/>
          </w:rPr>
          <w:t xml:space="preserve"> м</w:t>
        </w:r>
      </w:smartTag>
      <w:r w:rsidRPr="00081F11">
        <w:rPr>
          <w:rFonts w:ascii="Times New Roman" w:hAnsi="Times New Roman"/>
          <w:sz w:val="28"/>
          <w:szCs w:val="28"/>
        </w:rPr>
        <w:t xml:space="preserve">, задернованный, поросший древесной и кустарниковой растительностью. </w:t>
      </w:r>
    </w:p>
    <w:p w:rsidR="00654294" w:rsidRPr="00684C16" w:rsidRDefault="00654294" w:rsidP="00D674B8">
      <w:pPr>
        <w:spacing w:line="360" w:lineRule="auto"/>
        <w:rPr>
          <w:rFonts w:ascii="Times New Roman" w:hAnsi="Times New Roman"/>
          <w:b/>
          <w:sz w:val="28"/>
          <w:szCs w:val="28"/>
        </w:rPr>
      </w:pPr>
      <w:r>
        <w:rPr>
          <w:rFonts w:ascii="Times New Roman" w:hAnsi="Times New Roman"/>
          <w:b/>
          <w:sz w:val="28"/>
          <w:szCs w:val="28"/>
        </w:rPr>
        <w:t xml:space="preserve">                                                    2. 2.</w:t>
      </w:r>
      <w:r w:rsidRPr="00A239BD">
        <w:rPr>
          <w:rFonts w:ascii="Times New Roman" w:hAnsi="Times New Roman"/>
          <w:b/>
          <w:sz w:val="28"/>
          <w:szCs w:val="28"/>
        </w:rPr>
        <w:t xml:space="preserve"> </w:t>
      </w:r>
      <w:r>
        <w:rPr>
          <w:rFonts w:ascii="Times New Roman" w:hAnsi="Times New Roman"/>
          <w:b/>
          <w:sz w:val="28"/>
          <w:szCs w:val="28"/>
        </w:rPr>
        <w:t>Овраги</w:t>
      </w:r>
      <w:r w:rsidRPr="00A239BD">
        <w:rPr>
          <w:rFonts w:ascii="Times New Roman" w:hAnsi="Times New Roman"/>
          <w:b/>
          <w:sz w:val="28"/>
          <w:szCs w:val="28"/>
        </w:rPr>
        <w:t xml:space="preserve"> </w:t>
      </w:r>
      <w:r>
        <w:rPr>
          <w:rFonts w:ascii="Times New Roman" w:hAnsi="Times New Roman"/>
          <w:b/>
          <w:sz w:val="28"/>
          <w:szCs w:val="28"/>
        </w:rPr>
        <w:t>г.Сергача.</w:t>
      </w:r>
      <w:r>
        <w:rPr>
          <w:rFonts w:ascii="Times New Roman" w:hAnsi="Times New Roman"/>
        </w:rPr>
        <w:t xml:space="preserve">                                               </w:t>
      </w:r>
    </w:p>
    <w:p w:rsidR="00654294" w:rsidRDefault="00654294" w:rsidP="00684C16">
      <w:pPr>
        <w:spacing w:line="240" w:lineRule="auto"/>
        <w:jc w:val="center"/>
        <w:rPr>
          <w:rFonts w:ascii="Times New Roman" w:hAnsi="Times New Roman"/>
          <w:sz w:val="24"/>
          <w:szCs w:val="24"/>
        </w:rPr>
      </w:pPr>
      <w:r>
        <w:rPr>
          <w:rFonts w:ascii="Times New Roman" w:hAnsi="Times New Roman"/>
          <w:sz w:val="24"/>
          <w:szCs w:val="24"/>
        </w:rPr>
        <w:t xml:space="preserve">   </w:t>
      </w:r>
      <w:r w:rsidRPr="00684C16">
        <w:rPr>
          <w:rFonts w:ascii="Times New Roman" w:hAnsi="Times New Roman"/>
          <w:sz w:val="24"/>
          <w:szCs w:val="24"/>
        </w:rPr>
        <w:t xml:space="preserve">                                                                              </w:t>
      </w:r>
      <w:r>
        <w:rPr>
          <w:rFonts w:ascii="Times New Roman" w:hAnsi="Times New Roman"/>
          <w:sz w:val="24"/>
          <w:szCs w:val="24"/>
        </w:rPr>
        <w:t xml:space="preserve">         </w:t>
      </w:r>
    </w:p>
    <w:p w:rsidR="00654294" w:rsidRPr="00684C16" w:rsidRDefault="00654294" w:rsidP="00684C16">
      <w:pPr>
        <w:spacing w:line="240" w:lineRule="auto"/>
        <w:jc w:val="center"/>
        <w:rPr>
          <w:rFonts w:ascii="Times New Roman" w:hAnsi="Times New Roman"/>
          <w:sz w:val="28"/>
          <w:szCs w:val="28"/>
        </w:rPr>
      </w:pPr>
      <w:r>
        <w:rPr>
          <w:rFonts w:ascii="Times New Roman" w:hAnsi="Times New Roman"/>
          <w:sz w:val="24"/>
          <w:szCs w:val="24"/>
        </w:rPr>
        <w:t xml:space="preserve">                                                                                                    </w:t>
      </w:r>
      <w:r w:rsidRPr="00684C16">
        <w:rPr>
          <w:rFonts w:ascii="Times New Roman" w:hAnsi="Times New Roman"/>
          <w:sz w:val="28"/>
          <w:szCs w:val="28"/>
        </w:rPr>
        <w:t>Сергач… Наш город разместился</w:t>
      </w:r>
    </w:p>
    <w:p w:rsidR="00654294" w:rsidRPr="00684C16" w:rsidRDefault="00654294" w:rsidP="00684C16">
      <w:pPr>
        <w:tabs>
          <w:tab w:val="center" w:pos="5245"/>
          <w:tab w:val="left" w:pos="9330"/>
        </w:tabs>
        <w:spacing w:line="240" w:lineRule="auto"/>
        <w:rPr>
          <w:rFonts w:ascii="Times New Roman" w:hAnsi="Times New Roman"/>
          <w:sz w:val="28"/>
          <w:szCs w:val="28"/>
        </w:rPr>
      </w:pPr>
      <w:r w:rsidRPr="00684C16">
        <w:rPr>
          <w:rFonts w:ascii="Times New Roman" w:hAnsi="Times New Roman"/>
          <w:sz w:val="28"/>
          <w:szCs w:val="28"/>
        </w:rPr>
        <w:tab/>
        <w:t xml:space="preserve">                                 </w:t>
      </w:r>
      <w:r>
        <w:rPr>
          <w:rFonts w:ascii="Times New Roman" w:hAnsi="Times New Roman"/>
          <w:sz w:val="28"/>
          <w:szCs w:val="28"/>
        </w:rPr>
        <w:t xml:space="preserve">                               </w:t>
      </w:r>
      <w:r w:rsidRPr="00684C16">
        <w:rPr>
          <w:rFonts w:ascii="Times New Roman" w:hAnsi="Times New Roman"/>
          <w:sz w:val="28"/>
          <w:szCs w:val="28"/>
        </w:rPr>
        <w:t xml:space="preserve">И по горам и по долам   </w:t>
      </w:r>
      <w:r w:rsidRPr="00684C16">
        <w:rPr>
          <w:rFonts w:ascii="Times New Roman" w:hAnsi="Times New Roman"/>
          <w:sz w:val="28"/>
          <w:szCs w:val="28"/>
        </w:rPr>
        <w:tab/>
      </w:r>
    </w:p>
    <w:p w:rsidR="00654294" w:rsidRPr="00684C16" w:rsidRDefault="00654294" w:rsidP="00684C16">
      <w:pPr>
        <w:spacing w:line="240" w:lineRule="auto"/>
        <w:jc w:val="center"/>
        <w:rPr>
          <w:rFonts w:ascii="Times New Roman" w:hAnsi="Times New Roman"/>
          <w:sz w:val="28"/>
          <w:szCs w:val="28"/>
        </w:rPr>
      </w:pPr>
      <w:r w:rsidRPr="00684C16">
        <w:rPr>
          <w:rFonts w:ascii="Times New Roman" w:hAnsi="Times New Roman"/>
          <w:sz w:val="28"/>
          <w:szCs w:val="28"/>
        </w:rPr>
        <w:t xml:space="preserve">                                               </w:t>
      </w:r>
      <w:r>
        <w:rPr>
          <w:rFonts w:ascii="Times New Roman" w:hAnsi="Times New Roman"/>
          <w:sz w:val="28"/>
          <w:szCs w:val="28"/>
        </w:rPr>
        <w:t xml:space="preserve">                           </w:t>
      </w:r>
      <w:r w:rsidRPr="00684C16">
        <w:rPr>
          <w:rFonts w:ascii="Times New Roman" w:hAnsi="Times New Roman"/>
          <w:sz w:val="28"/>
          <w:szCs w:val="28"/>
        </w:rPr>
        <w:t xml:space="preserve">И с давних пор он разделился </w:t>
      </w:r>
    </w:p>
    <w:p w:rsidR="00654294" w:rsidRPr="00684C16" w:rsidRDefault="00654294" w:rsidP="00684C16">
      <w:pPr>
        <w:spacing w:line="240" w:lineRule="auto"/>
        <w:jc w:val="center"/>
        <w:rPr>
          <w:rFonts w:ascii="Times New Roman" w:hAnsi="Times New Roman"/>
          <w:sz w:val="24"/>
          <w:szCs w:val="24"/>
        </w:rPr>
      </w:pPr>
      <w:r w:rsidRPr="00684C16">
        <w:rPr>
          <w:rFonts w:ascii="Times New Roman" w:hAnsi="Times New Roman"/>
          <w:sz w:val="28"/>
          <w:szCs w:val="28"/>
        </w:rPr>
        <w:t xml:space="preserve">                                        </w:t>
      </w:r>
      <w:r>
        <w:rPr>
          <w:rFonts w:ascii="Times New Roman" w:hAnsi="Times New Roman"/>
          <w:sz w:val="28"/>
          <w:szCs w:val="28"/>
        </w:rPr>
        <w:t xml:space="preserve">                            </w:t>
      </w:r>
      <w:r w:rsidRPr="00684C16">
        <w:rPr>
          <w:rFonts w:ascii="Times New Roman" w:hAnsi="Times New Roman"/>
          <w:sz w:val="28"/>
          <w:szCs w:val="28"/>
        </w:rPr>
        <w:t xml:space="preserve">  Большим оврагом пополам.                  </w:t>
      </w:r>
      <w:r w:rsidRPr="00684C16">
        <w:rPr>
          <w:rFonts w:ascii="Times New Roman" w:hAnsi="Times New Roman"/>
          <w:sz w:val="24"/>
          <w:szCs w:val="24"/>
        </w:rPr>
        <w:t xml:space="preserve">                                                                                     </w:t>
      </w:r>
      <w:r w:rsidRPr="00684C16">
        <w:rPr>
          <w:rFonts w:ascii="Times New Roman" w:hAnsi="Times New Roman"/>
          <w:sz w:val="24"/>
          <w:szCs w:val="24"/>
        </w:rPr>
        <w:br/>
      </w:r>
    </w:p>
    <w:p w:rsidR="00654294" w:rsidRDefault="00654294" w:rsidP="00417473">
      <w:pPr>
        <w:spacing w:line="360" w:lineRule="auto"/>
        <w:jc w:val="both"/>
        <w:rPr>
          <w:rFonts w:ascii="Times New Roman" w:hAnsi="Times New Roman"/>
          <w:sz w:val="28"/>
          <w:szCs w:val="28"/>
        </w:rPr>
      </w:pPr>
      <w:r w:rsidRPr="00417473">
        <w:rPr>
          <w:rFonts w:ascii="Times New Roman" w:hAnsi="Times New Roman"/>
          <w:sz w:val="28"/>
          <w:szCs w:val="28"/>
        </w:rPr>
        <w:t xml:space="preserve">      </w:t>
      </w:r>
      <w:r>
        <w:rPr>
          <w:rFonts w:ascii="Times New Roman" w:hAnsi="Times New Roman"/>
          <w:sz w:val="28"/>
          <w:szCs w:val="28"/>
        </w:rPr>
        <w:t xml:space="preserve">         </w:t>
      </w:r>
      <w:r w:rsidRPr="00417473">
        <w:rPr>
          <w:rFonts w:ascii="Times New Roman" w:hAnsi="Times New Roman"/>
          <w:sz w:val="28"/>
          <w:szCs w:val="28"/>
        </w:rPr>
        <w:t xml:space="preserve">Сергач находится в восточной части Правобережного района, в </w:t>
      </w:r>
      <w:smartTag w:uri="urn:schemas-microsoft-com:office:smarttags" w:element="metricconverter">
        <w:smartTagPr>
          <w:attr w:name="ProductID" w:val="240 километрах"/>
        </w:smartTagPr>
        <w:r w:rsidRPr="00417473">
          <w:rPr>
            <w:rFonts w:ascii="Times New Roman" w:hAnsi="Times New Roman"/>
            <w:sz w:val="28"/>
            <w:szCs w:val="28"/>
          </w:rPr>
          <w:t>240 километрах</w:t>
        </w:r>
      </w:smartTag>
      <w:r w:rsidRPr="00417473">
        <w:rPr>
          <w:rFonts w:ascii="Times New Roman" w:hAnsi="Times New Roman"/>
          <w:sz w:val="28"/>
          <w:szCs w:val="28"/>
        </w:rPr>
        <w:t xml:space="preserve"> от Н. Новгорода. </w:t>
      </w:r>
    </w:p>
    <w:p w:rsidR="00654294" w:rsidRDefault="00654294" w:rsidP="00417473">
      <w:pPr>
        <w:spacing w:line="360" w:lineRule="auto"/>
        <w:jc w:val="both"/>
        <w:rPr>
          <w:rFonts w:ascii="Times New Roman" w:hAnsi="Times New Roman"/>
          <w:sz w:val="28"/>
          <w:szCs w:val="28"/>
        </w:rPr>
      </w:pPr>
      <w:r>
        <w:rPr>
          <w:noProof/>
          <w:lang w:eastAsia="ru-RU"/>
        </w:rPr>
        <w:pict>
          <v:shape id="_x0000_s1034" type="#_x0000_t75" style="position:absolute;left:0;text-align:left;margin-left:-5.45pt;margin-top:274.5pt;width:330pt;height:185.5pt;z-index:251655168;mso-position-horizontal-relative:margin;mso-position-vertical-relative:margin">
            <v:imagedata r:id="rId15" o:title=""/>
            <w10:wrap type="square" anchorx="margin" anchory="margin"/>
          </v:shape>
        </w:pict>
      </w:r>
      <w:r>
        <w:rPr>
          <w:rFonts w:ascii="Times New Roman" w:hAnsi="Times New Roman"/>
          <w:sz w:val="28"/>
          <w:szCs w:val="28"/>
        </w:rPr>
        <w:t xml:space="preserve">                </w:t>
      </w:r>
      <w:r w:rsidRPr="00417473">
        <w:rPr>
          <w:rFonts w:ascii="Times New Roman" w:hAnsi="Times New Roman"/>
          <w:sz w:val="28"/>
          <w:szCs w:val="28"/>
        </w:rPr>
        <w:t xml:space="preserve">Большая часть города раскинулась по южным и восточным склонам холмов. </w:t>
      </w:r>
      <w:r>
        <w:rPr>
          <w:rFonts w:ascii="Times New Roman" w:hAnsi="Times New Roman"/>
          <w:sz w:val="28"/>
          <w:szCs w:val="28"/>
        </w:rPr>
        <w:t xml:space="preserve"> </w:t>
      </w:r>
    </w:p>
    <w:p w:rsidR="00654294" w:rsidRDefault="00654294" w:rsidP="00417473">
      <w:pPr>
        <w:spacing w:line="360" w:lineRule="auto"/>
        <w:jc w:val="both"/>
        <w:rPr>
          <w:rFonts w:ascii="Times New Roman" w:hAnsi="Times New Roman"/>
          <w:sz w:val="28"/>
          <w:szCs w:val="28"/>
        </w:rPr>
      </w:pPr>
      <w:r>
        <w:rPr>
          <w:rFonts w:ascii="Times New Roman" w:hAnsi="Times New Roman"/>
          <w:sz w:val="28"/>
          <w:szCs w:val="28"/>
        </w:rPr>
        <w:t xml:space="preserve">               </w:t>
      </w:r>
      <w:r w:rsidRPr="00417473">
        <w:rPr>
          <w:rFonts w:ascii="Times New Roman" w:hAnsi="Times New Roman"/>
          <w:sz w:val="28"/>
          <w:szCs w:val="28"/>
        </w:rPr>
        <w:t xml:space="preserve">Окружает город сильно пересечённая местность, пространство между холмами прорезано сетью глубоких оврагов. </w:t>
      </w:r>
    </w:p>
    <w:p w:rsidR="00654294" w:rsidRDefault="00654294" w:rsidP="00417473">
      <w:pPr>
        <w:spacing w:line="360" w:lineRule="auto"/>
        <w:jc w:val="both"/>
        <w:rPr>
          <w:rFonts w:ascii="Times New Roman" w:hAnsi="Times New Roman"/>
          <w:sz w:val="28"/>
          <w:szCs w:val="28"/>
        </w:rPr>
      </w:pPr>
      <w:r>
        <w:rPr>
          <w:rFonts w:ascii="Times New Roman" w:hAnsi="Times New Roman"/>
          <w:sz w:val="28"/>
          <w:szCs w:val="28"/>
        </w:rPr>
        <w:t xml:space="preserve">             Природные богатства в районе Сергача представлены песками,  глинами и известняками, залежи которых сосредоточены в оврагах. Эти отложения имеют народнохозяйственную ценность и играют важную роль в строительстве. </w:t>
      </w:r>
    </w:p>
    <w:p w:rsidR="00654294" w:rsidRPr="00417473" w:rsidRDefault="00654294" w:rsidP="00417473">
      <w:pPr>
        <w:spacing w:line="360" w:lineRule="auto"/>
        <w:jc w:val="both"/>
        <w:rPr>
          <w:rFonts w:ascii="Times New Roman" w:hAnsi="Times New Roman"/>
          <w:sz w:val="28"/>
          <w:szCs w:val="28"/>
        </w:rPr>
      </w:pPr>
      <w:r>
        <w:rPr>
          <w:rFonts w:ascii="Times New Roman" w:hAnsi="Times New Roman"/>
          <w:sz w:val="28"/>
          <w:szCs w:val="28"/>
        </w:rPr>
        <w:t xml:space="preserve">            </w:t>
      </w:r>
      <w:r w:rsidRPr="00417473">
        <w:rPr>
          <w:rFonts w:ascii="Times New Roman" w:hAnsi="Times New Roman"/>
          <w:sz w:val="28"/>
          <w:szCs w:val="28"/>
        </w:rPr>
        <w:t>На дне оврагов встреча</w:t>
      </w:r>
      <w:r>
        <w:rPr>
          <w:rFonts w:ascii="Times New Roman" w:hAnsi="Times New Roman"/>
          <w:sz w:val="28"/>
          <w:szCs w:val="28"/>
        </w:rPr>
        <w:t>ю</w:t>
      </w:r>
      <w:r w:rsidRPr="00417473">
        <w:rPr>
          <w:rFonts w:ascii="Times New Roman" w:hAnsi="Times New Roman"/>
          <w:sz w:val="28"/>
          <w:szCs w:val="28"/>
        </w:rPr>
        <w:t>тся серный колчедан, кристаллы гипса, горючие сланцы. Однако</w:t>
      </w:r>
      <w:r>
        <w:rPr>
          <w:rFonts w:ascii="Times New Roman" w:hAnsi="Times New Roman"/>
          <w:sz w:val="28"/>
          <w:szCs w:val="28"/>
        </w:rPr>
        <w:t>,</w:t>
      </w:r>
      <w:r w:rsidRPr="00417473">
        <w:rPr>
          <w:rFonts w:ascii="Times New Roman" w:hAnsi="Times New Roman"/>
          <w:sz w:val="28"/>
          <w:szCs w:val="28"/>
        </w:rPr>
        <w:t xml:space="preserve"> эти полезные ископаемые находятся в отложениях в небольшом, рассеянном количестве и промышленного значения иметь не могут.  </w:t>
      </w:r>
    </w:p>
    <w:p w:rsidR="00654294" w:rsidRDefault="00654294" w:rsidP="00C239F7">
      <w:pPr>
        <w:spacing w:line="360" w:lineRule="auto"/>
        <w:jc w:val="both"/>
        <w:rPr>
          <w:rFonts w:ascii="Times New Roman" w:hAnsi="Times New Roman"/>
          <w:sz w:val="28"/>
          <w:szCs w:val="28"/>
        </w:rPr>
      </w:pPr>
      <w:r>
        <w:t xml:space="preserve">              </w:t>
      </w:r>
      <w:r w:rsidRPr="00920917">
        <w:rPr>
          <w:rFonts w:ascii="Times New Roman" w:hAnsi="Times New Roman"/>
          <w:sz w:val="28"/>
          <w:szCs w:val="28"/>
        </w:rPr>
        <w:t>Овраг имеет следующие части: днище, бровку, склоны, вершину, устье, отвершки.</w:t>
      </w:r>
      <w:r>
        <w:rPr>
          <w:rFonts w:ascii="Times New Roman" w:hAnsi="Times New Roman"/>
          <w:sz w:val="28"/>
          <w:szCs w:val="28"/>
        </w:rPr>
        <w:t xml:space="preserve">  </w:t>
      </w:r>
      <w:r w:rsidRPr="00920917">
        <w:rPr>
          <w:rFonts w:ascii="Times New Roman" w:hAnsi="Times New Roman"/>
          <w:sz w:val="28"/>
          <w:szCs w:val="28"/>
        </w:rPr>
        <w:t>Длина  оврагов может достигать  несколько  к</w:t>
      </w:r>
      <w:r>
        <w:rPr>
          <w:rFonts w:ascii="Times New Roman" w:hAnsi="Times New Roman"/>
          <w:sz w:val="28"/>
          <w:szCs w:val="28"/>
        </w:rPr>
        <w:t>илометров, ширина и глубина — десятки метров.</w:t>
      </w:r>
    </w:p>
    <w:p w:rsidR="00654294" w:rsidRDefault="00654294" w:rsidP="00C239F7">
      <w:pPr>
        <w:spacing w:line="360" w:lineRule="auto"/>
        <w:jc w:val="both"/>
        <w:rPr>
          <w:rFonts w:ascii="Times New Roman" w:hAnsi="Times New Roman"/>
          <w:sz w:val="28"/>
          <w:szCs w:val="28"/>
        </w:rPr>
      </w:pPr>
    </w:p>
    <w:p w:rsidR="00654294" w:rsidRDefault="00654294" w:rsidP="00C239F7">
      <w:pPr>
        <w:spacing w:line="360" w:lineRule="auto"/>
        <w:jc w:val="both"/>
        <w:rPr>
          <w:rFonts w:ascii="Times New Roman" w:hAnsi="Times New Roman"/>
          <w:sz w:val="28"/>
          <w:szCs w:val="28"/>
        </w:rPr>
      </w:pPr>
      <w:r>
        <w:rPr>
          <w:noProof/>
          <w:lang w:eastAsia="ru-RU"/>
        </w:rPr>
        <w:pict>
          <v:shape id="Рисунок 14" o:spid="_x0000_s1035" type="#_x0000_t75" style="position:absolute;left:0;text-align:left;margin-left:26.8pt;margin-top:2.85pt;width:249pt;height:178.5pt;z-index:251639808;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">
            <v:imagedata r:id="rId16" o:title=""/>
            <o:lock v:ext="edit" aspectratio="f"/>
            <w10:wrap type="square" anchorx="margin" anchory="margin"/>
          </v:shape>
        </w:pict>
      </w:r>
      <w:r>
        <w:rPr>
          <w:rFonts w:ascii="Times New Roman" w:hAnsi="Times New Roman"/>
          <w:sz w:val="28"/>
          <w:szCs w:val="28"/>
        </w:rPr>
        <w:t xml:space="preserve">                             </w:t>
      </w:r>
    </w:p>
    <w:p w:rsidR="00654294" w:rsidRDefault="00654294" w:rsidP="00C239F7">
      <w:pPr>
        <w:spacing w:line="360" w:lineRule="auto"/>
        <w:jc w:val="both"/>
        <w:rPr>
          <w:rFonts w:ascii="Times New Roman" w:hAnsi="Times New Roman"/>
          <w:sz w:val="28"/>
          <w:szCs w:val="28"/>
        </w:rPr>
      </w:pPr>
      <w:r>
        <w:rPr>
          <w:rFonts w:ascii="Times New Roman" w:hAnsi="Times New Roman"/>
          <w:sz w:val="28"/>
          <w:szCs w:val="28"/>
        </w:rPr>
        <w:t xml:space="preserve">   Овраг за моим домом имеет пологое начало:</w:t>
      </w:r>
    </w:p>
    <w:p w:rsidR="00654294" w:rsidRDefault="00654294" w:rsidP="00684C16">
      <w:pPr>
        <w:spacing w:line="360" w:lineRule="auto"/>
        <w:jc w:val="both"/>
      </w:pPr>
    </w:p>
    <w:p w:rsidR="00654294" w:rsidRDefault="00654294" w:rsidP="00684C16">
      <w:pPr>
        <w:spacing w:line="360" w:lineRule="auto"/>
        <w:jc w:val="both"/>
      </w:pPr>
    </w:p>
    <w:p w:rsidR="00654294" w:rsidRDefault="00654294" w:rsidP="00684C16">
      <w:pPr>
        <w:spacing w:line="360" w:lineRule="auto"/>
        <w:jc w:val="both"/>
      </w:pPr>
    </w:p>
    <w:p w:rsidR="00654294" w:rsidRDefault="00654294" w:rsidP="00920917">
      <w:pPr>
        <w:rPr>
          <w:rFonts w:ascii="Times New Roman" w:hAnsi="Times New Roman"/>
          <w:sz w:val="28"/>
          <w:szCs w:val="28"/>
        </w:rPr>
      </w:pPr>
      <w:r>
        <w:rPr>
          <w:noProof/>
          <w:lang w:eastAsia="ru-RU"/>
        </w:rPr>
        <w:pict>
          <v:shape id="Рисунок 16" o:spid="_x0000_s1036" type="#_x0000_t75" style="position:absolute;margin-left:31.3pt;margin-top:205.85pt;width:244.5pt;height:186.5pt;z-index:251640832;visibility:visible;mso-position-horizontal-relative:margin;mso-position-vertical-relative:margin">
            <v:imagedata r:id="rId17" o:title=""/>
            <w10:wrap type="square" anchorx="margin" anchory="margin"/>
          </v:shape>
        </w:pict>
      </w:r>
    </w:p>
    <w:p w:rsidR="00654294" w:rsidRDefault="00654294" w:rsidP="00920917">
      <w:pPr>
        <w:rPr>
          <w:rFonts w:ascii="Times New Roman" w:hAnsi="Times New Roman"/>
          <w:sz w:val="28"/>
          <w:szCs w:val="28"/>
        </w:rPr>
      </w:pPr>
      <w:r>
        <w:rPr>
          <w:rFonts w:ascii="Times New Roman" w:hAnsi="Times New Roman"/>
          <w:sz w:val="28"/>
          <w:szCs w:val="28"/>
        </w:rPr>
        <w:t xml:space="preserve">                                    </w:t>
      </w:r>
      <w:r w:rsidRPr="00920917">
        <w:rPr>
          <w:rFonts w:ascii="Times New Roman" w:hAnsi="Times New Roman"/>
          <w:sz w:val="28"/>
          <w:szCs w:val="28"/>
        </w:rPr>
        <w:t xml:space="preserve">Дальше овраг углубляется и </w:t>
      </w:r>
      <w:r>
        <w:rPr>
          <w:rFonts w:ascii="Times New Roman" w:hAnsi="Times New Roman"/>
          <w:sz w:val="28"/>
          <w:szCs w:val="28"/>
        </w:rPr>
        <w:t>расширяется:</w:t>
      </w:r>
    </w:p>
    <w:p w:rsidR="00654294" w:rsidRDefault="00654294" w:rsidP="00920917">
      <w:pPr>
        <w:rPr>
          <w:rFonts w:ascii="Times New Roman" w:hAnsi="Times New Roman"/>
          <w:sz w:val="28"/>
          <w:szCs w:val="28"/>
        </w:rPr>
      </w:pPr>
    </w:p>
    <w:p w:rsidR="00654294" w:rsidRDefault="00654294" w:rsidP="00920917">
      <w:pPr>
        <w:rPr>
          <w:rFonts w:ascii="Times New Roman" w:hAnsi="Times New Roman"/>
          <w:sz w:val="28"/>
          <w:szCs w:val="28"/>
        </w:rPr>
      </w:pPr>
    </w:p>
    <w:p w:rsidR="00654294" w:rsidRDefault="00654294" w:rsidP="00920917">
      <w:pPr>
        <w:rPr>
          <w:rFonts w:ascii="Times New Roman" w:hAnsi="Times New Roman"/>
          <w:sz w:val="28"/>
          <w:szCs w:val="28"/>
        </w:rPr>
      </w:pPr>
    </w:p>
    <w:p w:rsidR="00654294" w:rsidRDefault="00654294" w:rsidP="00920917">
      <w:pPr>
        <w:rPr>
          <w:rFonts w:ascii="Times New Roman" w:hAnsi="Times New Roman"/>
          <w:sz w:val="28"/>
          <w:szCs w:val="28"/>
        </w:rPr>
      </w:pPr>
    </w:p>
    <w:p w:rsidR="00654294" w:rsidRDefault="00654294" w:rsidP="00920917">
      <w:pPr>
        <w:rPr>
          <w:rFonts w:ascii="Times New Roman" w:hAnsi="Times New Roman"/>
          <w:sz w:val="28"/>
          <w:szCs w:val="28"/>
        </w:rPr>
      </w:pPr>
    </w:p>
    <w:p w:rsidR="00654294" w:rsidRDefault="00654294" w:rsidP="00920917">
      <w:pPr>
        <w:rPr>
          <w:rFonts w:ascii="Times New Roman" w:hAnsi="Times New Roman"/>
          <w:sz w:val="28"/>
          <w:szCs w:val="28"/>
        </w:rPr>
      </w:pPr>
    </w:p>
    <w:p w:rsidR="00654294" w:rsidRPr="00FD7D54" w:rsidRDefault="00654294" w:rsidP="0002783D">
      <w:pPr>
        <w:rPr>
          <w:rFonts w:ascii="Times New Roman" w:hAnsi="Times New Roman"/>
          <w:sz w:val="28"/>
          <w:szCs w:val="28"/>
        </w:rPr>
      </w:pPr>
      <w:r>
        <w:rPr>
          <w:rFonts w:ascii="Times New Roman" w:hAnsi="Times New Roman"/>
          <w:sz w:val="28"/>
          <w:szCs w:val="28"/>
        </w:rPr>
        <w:t xml:space="preserve">                                 </w:t>
      </w:r>
      <w:r w:rsidRPr="00920917">
        <w:rPr>
          <w:rFonts w:ascii="Times New Roman" w:hAnsi="Times New Roman"/>
          <w:sz w:val="28"/>
          <w:szCs w:val="28"/>
        </w:rPr>
        <w:t xml:space="preserve">Длина оврага около </w:t>
      </w:r>
      <w:smartTag w:uri="urn:schemas-microsoft-com:office:smarttags" w:element="metricconverter">
        <w:smartTagPr>
          <w:attr w:name="ProductID" w:val="1 км"/>
        </w:smartTagPr>
        <w:r w:rsidRPr="00920917">
          <w:rPr>
            <w:rFonts w:ascii="Times New Roman" w:hAnsi="Times New Roman"/>
            <w:sz w:val="28"/>
            <w:szCs w:val="28"/>
          </w:rPr>
          <w:t>1 км</w:t>
        </w:r>
      </w:smartTag>
      <w:r w:rsidRPr="00920917">
        <w:rPr>
          <w:rFonts w:ascii="Times New Roman" w:hAnsi="Times New Roman"/>
          <w:sz w:val="28"/>
          <w:szCs w:val="28"/>
        </w:rPr>
        <w:t xml:space="preserve">, ширина  от 3м до </w:t>
      </w:r>
      <w:smartTag w:uri="urn:schemas-microsoft-com:office:smarttags" w:element="metricconverter">
        <w:smartTagPr>
          <w:attr w:name="ProductID" w:val="5 м"/>
        </w:smartTagPr>
        <w:r w:rsidRPr="00920917">
          <w:rPr>
            <w:rFonts w:ascii="Times New Roman" w:hAnsi="Times New Roman"/>
            <w:sz w:val="28"/>
            <w:szCs w:val="28"/>
          </w:rPr>
          <w:t>5 м</w:t>
        </w:r>
      </w:smartTag>
      <w:r w:rsidRPr="00920917">
        <w:rPr>
          <w:rFonts w:ascii="Times New Roman" w:hAnsi="Times New Roman"/>
          <w:sz w:val="28"/>
          <w:szCs w:val="28"/>
        </w:rPr>
        <w:t>.</w:t>
      </w:r>
    </w:p>
    <w:p w:rsidR="00654294" w:rsidRDefault="00654294" w:rsidP="00FD7D54">
      <w:pPr>
        <w:jc w:val="center"/>
        <w:rPr>
          <w:rFonts w:ascii="Times New Roman" w:hAnsi="Times New Roman"/>
          <w:b/>
          <w:sz w:val="28"/>
          <w:szCs w:val="28"/>
        </w:rPr>
      </w:pPr>
    </w:p>
    <w:p w:rsidR="00654294" w:rsidRPr="00A21E78" w:rsidRDefault="00654294" w:rsidP="00B12439">
      <w:pPr>
        <w:jc w:val="both"/>
        <w:rPr>
          <w:rFonts w:ascii="Times New Roman" w:hAnsi="Times New Roman"/>
          <w:sz w:val="28"/>
          <w:szCs w:val="28"/>
        </w:rPr>
      </w:pPr>
      <w:r>
        <w:rPr>
          <w:rFonts w:ascii="Times New Roman" w:hAnsi="Times New Roman"/>
          <w:sz w:val="28"/>
          <w:szCs w:val="28"/>
        </w:rPr>
        <w:t xml:space="preserve">           </w:t>
      </w:r>
      <w:r w:rsidRPr="00A21E78">
        <w:rPr>
          <w:rFonts w:ascii="Times New Roman" w:hAnsi="Times New Roman"/>
          <w:sz w:val="28"/>
          <w:szCs w:val="28"/>
        </w:rPr>
        <w:t>Самыми большими оврагами нашего города являются:</w:t>
      </w:r>
      <w:r>
        <w:rPr>
          <w:rFonts w:ascii="Times New Roman" w:hAnsi="Times New Roman"/>
          <w:sz w:val="28"/>
          <w:szCs w:val="28"/>
        </w:rPr>
        <w:t xml:space="preserve"> Явлейка, Валдаи, Кучинский овраг, Грошев овраг, Завраг, Трестьян.</w:t>
      </w:r>
    </w:p>
    <w:p w:rsidR="00654294" w:rsidRDefault="00654294" w:rsidP="00FD7D54">
      <w:pPr>
        <w:jc w:val="center"/>
        <w:rPr>
          <w:rFonts w:ascii="Times New Roman" w:hAnsi="Times New Roman"/>
          <w:b/>
          <w:sz w:val="28"/>
          <w:szCs w:val="28"/>
        </w:rPr>
      </w:pPr>
      <w:r>
        <w:rPr>
          <w:rFonts w:ascii="Times New Roman" w:hAnsi="Times New Roman"/>
          <w:b/>
          <w:sz w:val="28"/>
          <w:szCs w:val="28"/>
        </w:rPr>
        <w:t xml:space="preserve">Явлейка </w:t>
      </w:r>
    </w:p>
    <w:p w:rsidR="00654294" w:rsidRDefault="00654294" w:rsidP="00B12439">
      <w:pPr>
        <w:autoSpaceDE w:val="0"/>
        <w:autoSpaceDN w:val="0"/>
        <w:adjustRightInd w:val="0"/>
        <w:spacing w:after="0" w:line="360" w:lineRule="auto"/>
        <w:jc w:val="both"/>
        <w:rPr>
          <w:rFonts w:ascii="Times New Roman" w:hAnsi="Times New Roman"/>
          <w:sz w:val="28"/>
          <w:szCs w:val="28"/>
        </w:rPr>
      </w:pPr>
      <w:r>
        <w:rPr>
          <w:noProof/>
          <w:lang w:eastAsia="ru-RU"/>
        </w:rPr>
        <w:pict>
          <v:shape id="_x0000_s1037" type="#_x0000_t75" style="position:absolute;left:0;text-align:left;margin-left:-6pt;margin-top:570.4pt;width:264.75pt;height:121.5pt;z-index:251663360;mso-position-horizontal-relative:margin;mso-position-vertical-relative:margin">
            <v:imagedata r:id="rId18" o:title=""/>
            <w10:wrap type="square" anchorx="margin" anchory="margin"/>
          </v:shape>
        </w:pict>
      </w:r>
      <w:r>
        <w:rPr>
          <w:rFonts w:ascii="Times New Roman" w:hAnsi="Times New Roman"/>
          <w:sz w:val="28"/>
          <w:szCs w:val="28"/>
        </w:rPr>
        <w:t xml:space="preserve">             </w:t>
      </w:r>
      <w:r w:rsidRPr="00A21E78">
        <w:rPr>
          <w:rFonts w:ascii="Times New Roman" w:hAnsi="Times New Roman"/>
          <w:sz w:val="28"/>
          <w:szCs w:val="28"/>
        </w:rPr>
        <w:t>Овраг Явлейка расположен у северной окраины города Сергача. Этот овраг за свою</w:t>
      </w:r>
      <w:r>
        <w:rPr>
          <w:rFonts w:ascii="Times New Roman" w:hAnsi="Times New Roman"/>
          <w:sz w:val="28"/>
          <w:szCs w:val="28"/>
        </w:rPr>
        <w:t xml:space="preserve"> </w:t>
      </w:r>
      <w:r w:rsidRPr="00A21E78">
        <w:rPr>
          <w:rFonts w:ascii="Times New Roman" w:hAnsi="Times New Roman"/>
          <w:sz w:val="28"/>
          <w:szCs w:val="28"/>
        </w:rPr>
        <w:t>уникальность и историческую известность должен быть признан геологическим памятником природы. В нем</w:t>
      </w:r>
      <w:r>
        <w:rPr>
          <w:rFonts w:ascii="Times New Roman" w:hAnsi="Times New Roman"/>
          <w:sz w:val="28"/>
          <w:szCs w:val="28"/>
        </w:rPr>
        <w:t xml:space="preserve"> </w:t>
      </w:r>
      <w:r w:rsidRPr="00A21E78">
        <w:rPr>
          <w:rFonts w:ascii="Times New Roman" w:hAnsi="Times New Roman"/>
          <w:sz w:val="28"/>
          <w:szCs w:val="28"/>
        </w:rPr>
        <w:t>делали геологические наблюдения выдающиеся ученые–геологи России В.В Докучаев, А.П. Павлов, Э. Ноинский.</w:t>
      </w:r>
    </w:p>
    <w:p w:rsidR="00654294" w:rsidRDefault="00654294" w:rsidP="00B12439">
      <w:pPr>
        <w:spacing w:line="360" w:lineRule="auto"/>
        <w:jc w:val="both"/>
        <w:rPr>
          <w:rFonts w:ascii="Times New Roman" w:hAnsi="Times New Roman"/>
          <w:sz w:val="28"/>
          <w:szCs w:val="28"/>
        </w:rPr>
      </w:pPr>
      <w:r>
        <w:rPr>
          <w:noProof/>
          <w:lang w:eastAsia="ru-RU"/>
        </w:rPr>
        <w:pict>
          <v:shape id="_x0000_s1038" type="#_x0000_t75" style="position:absolute;left:0;text-align:left;margin-left:-5.25pt;margin-top:0;width:221.25pt;height:166.5pt;z-index:251664384;mso-position-horizontal-relative:margin;mso-position-vertical-relative:margin">
            <v:imagedata r:id="rId19" o:title=""/>
            <w10:wrap type="square" anchorx="margin" anchory="margin"/>
          </v:shape>
        </w:pict>
      </w:r>
      <w:r w:rsidRPr="00B12439">
        <w:rPr>
          <w:rFonts w:ascii="Times New Roman" w:hAnsi="Times New Roman"/>
          <w:sz w:val="28"/>
          <w:szCs w:val="28"/>
        </w:rPr>
        <w:t>Этот овраг многочисленными отвершками прорезает довольно высокую "гору" (</w:t>
      </w:r>
      <w:smartTag w:uri="urn:schemas-microsoft-com:office:smarttags" w:element="metricconverter">
        <w:smartTagPr>
          <w:attr w:name="ProductID" w:val="208 м"/>
        </w:smartTagPr>
        <w:r w:rsidRPr="00B12439">
          <w:rPr>
            <w:rFonts w:ascii="Times New Roman" w:hAnsi="Times New Roman"/>
            <w:sz w:val="28"/>
            <w:szCs w:val="28"/>
          </w:rPr>
          <w:t>208 м</w:t>
        </w:r>
      </w:smartTag>
      <w:r w:rsidRPr="00B12439">
        <w:rPr>
          <w:rFonts w:ascii="Times New Roman" w:hAnsi="Times New Roman"/>
          <w:sz w:val="28"/>
          <w:szCs w:val="28"/>
        </w:rPr>
        <w:t xml:space="preserve"> абс. выс.), нависшую над городом с севера на высоту более </w:t>
      </w:r>
      <w:smartTag w:uri="urn:schemas-microsoft-com:office:smarttags" w:element="metricconverter">
        <w:smartTagPr>
          <w:attr w:name="ProductID" w:val="100 м"/>
        </w:smartTagPr>
        <w:r w:rsidRPr="00B12439">
          <w:rPr>
            <w:rFonts w:ascii="Times New Roman" w:hAnsi="Times New Roman"/>
            <w:sz w:val="28"/>
            <w:szCs w:val="28"/>
          </w:rPr>
          <w:t>100 м</w:t>
        </w:r>
      </w:smartTag>
      <w:r w:rsidRPr="00B12439">
        <w:rPr>
          <w:rFonts w:ascii="Times New Roman" w:hAnsi="Times New Roman"/>
          <w:sz w:val="28"/>
          <w:szCs w:val="28"/>
        </w:rPr>
        <w:t>.</w:t>
      </w:r>
    </w:p>
    <w:p w:rsidR="00654294" w:rsidRDefault="00654294" w:rsidP="00B12439">
      <w:pPr>
        <w:spacing w:line="360" w:lineRule="auto"/>
        <w:jc w:val="both"/>
        <w:rPr>
          <w:rFonts w:ascii="Times New Roman" w:hAnsi="Times New Roman"/>
          <w:sz w:val="28"/>
          <w:szCs w:val="28"/>
        </w:rPr>
      </w:pPr>
      <w:r>
        <w:rPr>
          <w:rFonts w:ascii="Times New Roman" w:hAnsi="Times New Roman"/>
          <w:sz w:val="28"/>
          <w:szCs w:val="28"/>
        </w:rPr>
        <w:t xml:space="preserve">  </w:t>
      </w:r>
      <w:r w:rsidRPr="00A21E78">
        <w:rPr>
          <w:rFonts w:ascii="Times New Roman" w:hAnsi="Times New Roman"/>
          <w:sz w:val="28"/>
          <w:szCs w:val="28"/>
        </w:rPr>
        <w:t>В верховьях оврага Явлейка наблюдаются обширные (до 0,5-0,7км) оползневые бугристые поля из многократно</w:t>
      </w:r>
      <w:r>
        <w:rPr>
          <w:rFonts w:ascii="Times New Roman" w:hAnsi="Times New Roman"/>
          <w:sz w:val="28"/>
          <w:szCs w:val="28"/>
        </w:rPr>
        <w:t xml:space="preserve"> </w:t>
      </w:r>
      <w:r w:rsidRPr="00A21E78">
        <w:rPr>
          <w:rFonts w:ascii="Times New Roman" w:hAnsi="Times New Roman"/>
          <w:sz w:val="28"/>
          <w:szCs w:val="28"/>
        </w:rPr>
        <w:t>переползающих и оседающих разрушенных и разжиженных блоков юрских пород, в которых встречаются</w:t>
      </w:r>
      <w:r>
        <w:rPr>
          <w:rFonts w:ascii="Times New Roman" w:hAnsi="Times New Roman"/>
          <w:sz w:val="28"/>
          <w:szCs w:val="28"/>
        </w:rPr>
        <w:t xml:space="preserve"> </w:t>
      </w:r>
      <w:r w:rsidRPr="00A21E78">
        <w:rPr>
          <w:rFonts w:ascii="Times New Roman" w:hAnsi="Times New Roman"/>
          <w:sz w:val="28"/>
          <w:szCs w:val="28"/>
        </w:rPr>
        <w:t>ископаемые остатки юрской фауны, в т.ч. аммониты и белемниты.</w:t>
      </w:r>
      <w:r>
        <w:rPr>
          <w:rFonts w:ascii="Times New Roman" w:hAnsi="Times New Roman"/>
          <w:sz w:val="28"/>
          <w:szCs w:val="28"/>
        </w:rPr>
        <w:t xml:space="preserve"> В этом овраге были найдены останки древних животных, которые хранятся в Сергачском краеведческом музее.</w:t>
      </w:r>
    </w:p>
    <w:p w:rsidR="00654294" w:rsidRPr="00E44AC7" w:rsidRDefault="00654294" w:rsidP="00E44AC7">
      <w:pPr>
        <w:spacing w:line="360" w:lineRule="auto"/>
        <w:jc w:val="center"/>
        <w:rPr>
          <w:rFonts w:ascii="Times New Roman" w:hAnsi="Times New Roman"/>
          <w:b/>
          <w:sz w:val="28"/>
          <w:szCs w:val="28"/>
        </w:rPr>
      </w:pPr>
      <w:r w:rsidRPr="00E44AC7">
        <w:rPr>
          <w:rFonts w:ascii="Times New Roman" w:hAnsi="Times New Roman"/>
          <w:b/>
          <w:sz w:val="28"/>
          <w:szCs w:val="28"/>
        </w:rPr>
        <w:t>Грошев овраг</w:t>
      </w:r>
    </w:p>
    <w:p w:rsidR="00654294" w:rsidRPr="00A21E78" w:rsidRDefault="00654294" w:rsidP="00E44AC7">
      <w:pPr>
        <w:autoSpaceDE w:val="0"/>
        <w:autoSpaceDN w:val="0"/>
        <w:adjustRightInd w:val="0"/>
        <w:spacing w:after="0" w:line="360" w:lineRule="auto"/>
        <w:jc w:val="both"/>
        <w:rPr>
          <w:rFonts w:ascii="Times New Roman" w:hAnsi="Times New Roman"/>
          <w:sz w:val="28"/>
          <w:szCs w:val="28"/>
        </w:rPr>
      </w:pPr>
      <w:r>
        <w:rPr>
          <w:noProof/>
          <w:lang w:eastAsia="ru-RU"/>
        </w:rPr>
        <w:pict>
          <v:shape id="_x0000_s1039" type="#_x0000_t75" style="position:absolute;left:0;text-align:left;margin-left:12.1pt;margin-top:337.05pt;width:142.2pt;height:199.2pt;z-index:251662336;mso-position-horizontal-relative:margin;mso-position-vertical-relative:margin">
            <v:imagedata r:id="rId20" o:title=""/>
            <w10:wrap type="square" anchorx="margin" anchory="margin"/>
          </v:shape>
        </w:pict>
      </w:r>
      <w:r>
        <w:rPr>
          <w:rFonts w:ascii="Times New Roman" w:hAnsi="Times New Roman"/>
          <w:sz w:val="28"/>
          <w:szCs w:val="28"/>
        </w:rPr>
        <w:t xml:space="preserve">            Грошев овраг расположен в микрорайоне ст. Сергач. В овраге находится родник, водой которого пользуются местные жители.</w:t>
      </w:r>
    </w:p>
    <w:p w:rsidR="00654294" w:rsidRDefault="00654294" w:rsidP="00E44AC7">
      <w:pPr>
        <w:spacing w:line="360" w:lineRule="auto"/>
        <w:jc w:val="both"/>
        <w:rPr>
          <w:rFonts w:ascii="Times New Roman" w:hAnsi="Times New Roman"/>
          <w:sz w:val="28"/>
          <w:szCs w:val="28"/>
        </w:rPr>
      </w:pPr>
      <w:r>
        <w:rPr>
          <w:rFonts w:ascii="Times New Roman" w:hAnsi="Times New Roman"/>
          <w:sz w:val="28"/>
          <w:szCs w:val="28"/>
        </w:rPr>
        <w:t xml:space="preserve">             До 1952 года  </w:t>
      </w:r>
      <w:r w:rsidRPr="001505C2">
        <w:rPr>
          <w:rFonts w:ascii="Times New Roman" w:hAnsi="Times New Roman"/>
          <w:sz w:val="28"/>
          <w:szCs w:val="28"/>
        </w:rPr>
        <w:t>летом из источника вдоль оврага прокладывали трубки,</w:t>
      </w:r>
      <w:r>
        <w:rPr>
          <w:rFonts w:ascii="Times New Roman" w:hAnsi="Times New Roman"/>
          <w:sz w:val="28"/>
          <w:szCs w:val="28"/>
        </w:rPr>
        <w:t xml:space="preserve"> </w:t>
      </w:r>
      <w:r w:rsidRPr="001505C2">
        <w:rPr>
          <w:rFonts w:ascii="Times New Roman" w:hAnsi="Times New Roman"/>
          <w:sz w:val="28"/>
          <w:szCs w:val="28"/>
        </w:rPr>
        <w:t>которые вели к вагонетке.</w:t>
      </w:r>
      <w:r>
        <w:rPr>
          <w:rFonts w:ascii="Times New Roman" w:hAnsi="Times New Roman"/>
          <w:sz w:val="28"/>
          <w:szCs w:val="28"/>
        </w:rPr>
        <w:t xml:space="preserve"> </w:t>
      </w:r>
      <w:r w:rsidRPr="001505C2">
        <w:rPr>
          <w:rFonts w:ascii="Times New Roman" w:hAnsi="Times New Roman"/>
          <w:sz w:val="28"/>
          <w:szCs w:val="28"/>
        </w:rPr>
        <w:t>Вагонетка стояла ниже оврага,</w:t>
      </w:r>
      <w:r>
        <w:rPr>
          <w:rFonts w:ascii="Times New Roman" w:hAnsi="Times New Roman"/>
          <w:sz w:val="28"/>
          <w:szCs w:val="28"/>
        </w:rPr>
        <w:t xml:space="preserve"> </w:t>
      </w:r>
      <w:r w:rsidRPr="001505C2">
        <w:rPr>
          <w:rFonts w:ascii="Times New Roman" w:hAnsi="Times New Roman"/>
          <w:sz w:val="28"/>
          <w:szCs w:val="28"/>
        </w:rPr>
        <w:t>т.к.</w:t>
      </w:r>
      <w:r>
        <w:rPr>
          <w:rFonts w:ascii="Times New Roman" w:hAnsi="Times New Roman"/>
          <w:sz w:val="28"/>
          <w:szCs w:val="28"/>
        </w:rPr>
        <w:t xml:space="preserve"> </w:t>
      </w:r>
      <w:r w:rsidRPr="001505C2">
        <w:rPr>
          <w:rFonts w:ascii="Times New Roman" w:hAnsi="Times New Roman"/>
          <w:sz w:val="28"/>
          <w:szCs w:val="28"/>
        </w:rPr>
        <w:t>он был узкий</w:t>
      </w:r>
      <w:r>
        <w:rPr>
          <w:rFonts w:ascii="Times New Roman" w:hAnsi="Times New Roman"/>
          <w:sz w:val="28"/>
          <w:szCs w:val="28"/>
        </w:rPr>
        <w:t>,</w:t>
      </w:r>
      <w:r w:rsidRPr="001505C2">
        <w:rPr>
          <w:rFonts w:ascii="Times New Roman" w:hAnsi="Times New Roman"/>
          <w:sz w:val="28"/>
          <w:szCs w:val="28"/>
        </w:rPr>
        <w:t xml:space="preserve"> </w:t>
      </w:r>
      <w:r>
        <w:rPr>
          <w:rFonts w:ascii="Times New Roman" w:hAnsi="Times New Roman"/>
          <w:sz w:val="28"/>
          <w:szCs w:val="28"/>
        </w:rPr>
        <w:t xml:space="preserve">глубокий, </w:t>
      </w:r>
      <w:r w:rsidRPr="001505C2">
        <w:rPr>
          <w:rFonts w:ascii="Times New Roman" w:hAnsi="Times New Roman"/>
          <w:sz w:val="28"/>
          <w:szCs w:val="28"/>
        </w:rPr>
        <w:t>и пройти к роднику было трудно.</w:t>
      </w:r>
      <w:r>
        <w:rPr>
          <w:rFonts w:ascii="Times New Roman" w:hAnsi="Times New Roman"/>
          <w:sz w:val="28"/>
          <w:szCs w:val="28"/>
        </w:rPr>
        <w:t xml:space="preserve"> Родник был единственным источником питьевой воды. И</w:t>
      </w:r>
      <w:r w:rsidRPr="001505C2">
        <w:rPr>
          <w:rFonts w:ascii="Times New Roman" w:hAnsi="Times New Roman"/>
          <w:sz w:val="28"/>
          <w:szCs w:val="28"/>
        </w:rPr>
        <w:t xml:space="preserve">з трубки </w:t>
      </w:r>
      <w:r>
        <w:rPr>
          <w:rFonts w:ascii="Times New Roman" w:hAnsi="Times New Roman"/>
          <w:sz w:val="28"/>
          <w:szCs w:val="28"/>
        </w:rPr>
        <w:t xml:space="preserve">воду </w:t>
      </w:r>
      <w:r w:rsidRPr="001505C2">
        <w:rPr>
          <w:rFonts w:ascii="Times New Roman" w:hAnsi="Times New Roman"/>
          <w:sz w:val="28"/>
          <w:szCs w:val="28"/>
        </w:rPr>
        <w:t>наливали для питья и приготовления еды,</w:t>
      </w:r>
      <w:r>
        <w:rPr>
          <w:rFonts w:ascii="Times New Roman" w:hAnsi="Times New Roman"/>
          <w:sz w:val="28"/>
          <w:szCs w:val="28"/>
        </w:rPr>
        <w:t xml:space="preserve"> </w:t>
      </w:r>
      <w:r w:rsidRPr="001505C2">
        <w:rPr>
          <w:rFonts w:ascii="Times New Roman" w:hAnsi="Times New Roman"/>
          <w:sz w:val="28"/>
          <w:szCs w:val="28"/>
        </w:rPr>
        <w:t>а из вагонетки  - поить скотину и поливать огород.</w:t>
      </w:r>
      <w:r>
        <w:rPr>
          <w:rFonts w:ascii="Times New Roman" w:hAnsi="Times New Roman"/>
          <w:sz w:val="28"/>
          <w:szCs w:val="28"/>
        </w:rPr>
        <w:t xml:space="preserve"> На зиму трубки убирали, и воду по дну оврага возили на санках</w:t>
      </w:r>
      <w:r w:rsidRPr="001505C2">
        <w:rPr>
          <w:rFonts w:ascii="Times New Roman" w:hAnsi="Times New Roman"/>
          <w:sz w:val="28"/>
          <w:szCs w:val="28"/>
        </w:rPr>
        <w:t xml:space="preserve">. </w:t>
      </w:r>
      <w:r>
        <w:rPr>
          <w:rFonts w:ascii="Times New Roman" w:hAnsi="Times New Roman"/>
          <w:sz w:val="28"/>
          <w:szCs w:val="28"/>
        </w:rPr>
        <w:t xml:space="preserve"> </w:t>
      </w:r>
    </w:p>
    <w:p w:rsidR="00654294" w:rsidRPr="00557587" w:rsidRDefault="00654294" w:rsidP="00557587">
      <w:pPr>
        <w:spacing w:line="360" w:lineRule="auto"/>
        <w:jc w:val="both"/>
        <w:rPr>
          <w:rFonts w:ascii="Times New Roman" w:hAnsi="Times New Roman"/>
          <w:sz w:val="28"/>
          <w:szCs w:val="28"/>
        </w:rPr>
      </w:pPr>
      <w:r>
        <w:rPr>
          <w:rFonts w:ascii="Times New Roman" w:hAnsi="Times New Roman"/>
          <w:sz w:val="28"/>
          <w:szCs w:val="28"/>
        </w:rPr>
        <w:t xml:space="preserve">                                                     Когда появился водопровод, т</w:t>
      </w:r>
      <w:r w:rsidRPr="001505C2">
        <w:rPr>
          <w:rFonts w:ascii="Times New Roman" w:hAnsi="Times New Roman"/>
          <w:sz w:val="28"/>
          <w:szCs w:val="28"/>
        </w:rPr>
        <w:t>рубки от родника прокладывать уже не стали.</w:t>
      </w:r>
      <w:r>
        <w:rPr>
          <w:rFonts w:ascii="Times New Roman" w:hAnsi="Times New Roman"/>
          <w:sz w:val="28"/>
          <w:szCs w:val="28"/>
        </w:rPr>
        <w:t xml:space="preserve"> </w:t>
      </w:r>
      <w:r w:rsidRPr="001505C2">
        <w:rPr>
          <w:rFonts w:ascii="Times New Roman" w:hAnsi="Times New Roman"/>
          <w:sz w:val="28"/>
          <w:szCs w:val="28"/>
        </w:rPr>
        <w:t>Узкая тропинка по оврагу стала зарастать кустарником и деревьями,</w:t>
      </w:r>
      <w:r>
        <w:rPr>
          <w:rFonts w:ascii="Times New Roman" w:hAnsi="Times New Roman"/>
          <w:sz w:val="28"/>
          <w:szCs w:val="28"/>
        </w:rPr>
        <w:t xml:space="preserve"> </w:t>
      </w:r>
      <w:r w:rsidRPr="001505C2">
        <w:rPr>
          <w:rFonts w:ascii="Times New Roman" w:hAnsi="Times New Roman"/>
          <w:sz w:val="28"/>
          <w:szCs w:val="28"/>
        </w:rPr>
        <w:t>глинистая земля осыпаться</w:t>
      </w:r>
      <w:r>
        <w:rPr>
          <w:rFonts w:ascii="Times New Roman" w:hAnsi="Times New Roman"/>
          <w:sz w:val="28"/>
          <w:szCs w:val="28"/>
        </w:rPr>
        <w:t xml:space="preserve">. </w:t>
      </w:r>
      <w:r w:rsidRPr="001505C2">
        <w:rPr>
          <w:rFonts w:ascii="Times New Roman" w:hAnsi="Times New Roman"/>
          <w:sz w:val="28"/>
          <w:szCs w:val="28"/>
        </w:rPr>
        <w:t>Но родник не был забыт местными жителями.</w:t>
      </w:r>
      <w:r>
        <w:rPr>
          <w:rFonts w:ascii="Times New Roman" w:hAnsi="Times New Roman"/>
          <w:sz w:val="28"/>
          <w:szCs w:val="28"/>
        </w:rPr>
        <w:t xml:space="preserve"> Водой продолжают пользоваться.  Вниз к роднику идёт лесенка из каменных плит. </w:t>
      </w:r>
    </w:p>
    <w:p w:rsidR="00654294" w:rsidRDefault="00654294" w:rsidP="00FD7D54">
      <w:pPr>
        <w:jc w:val="center"/>
        <w:rPr>
          <w:rFonts w:ascii="Times New Roman" w:hAnsi="Times New Roman"/>
          <w:b/>
          <w:sz w:val="28"/>
          <w:szCs w:val="28"/>
        </w:rPr>
      </w:pPr>
    </w:p>
    <w:p w:rsidR="00654294" w:rsidRPr="00FD7D54" w:rsidRDefault="00654294" w:rsidP="00FD7D54">
      <w:pPr>
        <w:jc w:val="center"/>
        <w:rPr>
          <w:rFonts w:ascii="Times New Roman" w:hAnsi="Times New Roman"/>
          <w:b/>
          <w:sz w:val="28"/>
          <w:szCs w:val="28"/>
        </w:rPr>
      </w:pPr>
      <w:r w:rsidRPr="00FD7D54">
        <w:rPr>
          <w:rFonts w:ascii="Times New Roman" w:hAnsi="Times New Roman"/>
          <w:b/>
          <w:sz w:val="28"/>
          <w:szCs w:val="28"/>
        </w:rPr>
        <w:t>2.3 . Причины образования оврагов</w:t>
      </w:r>
    </w:p>
    <w:p w:rsidR="00654294" w:rsidRDefault="00654294" w:rsidP="00E624DA">
      <w:pPr>
        <w:jc w:val="center"/>
        <w:rPr>
          <w:rFonts w:ascii="Times New Roman" w:hAnsi="Times New Roman"/>
          <w:b/>
          <w:sz w:val="28"/>
          <w:szCs w:val="28"/>
        </w:rPr>
      </w:pPr>
      <w:r>
        <w:rPr>
          <w:rFonts w:ascii="Times New Roman" w:hAnsi="Times New Roman"/>
          <w:b/>
          <w:sz w:val="28"/>
          <w:szCs w:val="28"/>
        </w:rPr>
        <w:t>2.3.1. Анкетирование одноклассников.</w:t>
      </w:r>
    </w:p>
    <w:p w:rsidR="00654294" w:rsidRPr="00E624DA" w:rsidRDefault="00654294" w:rsidP="00862E96">
      <w:pPr>
        <w:rPr>
          <w:rFonts w:ascii="Times New Roman" w:hAnsi="Times New Roman"/>
          <w:b/>
          <w:sz w:val="28"/>
          <w:szCs w:val="28"/>
        </w:rPr>
      </w:pPr>
      <w:r>
        <w:rPr>
          <w:noProof/>
          <w:lang w:eastAsia="ru-RU"/>
        </w:rPr>
        <w:pict>
          <v:shape id="_x0000_s1040" type="#_x0000_t75" style="position:absolute;margin-left:0;margin-top:81.75pt;width:193.5pt;height:145.5pt;z-index:251676672;mso-position-horizontal-relative:margin;mso-position-vertical-relative:margin">
            <v:imagedata r:id="rId21" o:title=""/>
            <w10:wrap type="square" anchorx="margin" anchory="margin"/>
          </v:shape>
        </w:pict>
      </w:r>
    </w:p>
    <w:p w:rsidR="00654294" w:rsidRDefault="00654294" w:rsidP="00D43A1F">
      <w:pPr>
        <w:spacing w:line="360" w:lineRule="auto"/>
        <w:rPr>
          <w:rFonts w:ascii="Times New Roman" w:hAnsi="Times New Roman"/>
          <w:sz w:val="28"/>
          <w:szCs w:val="28"/>
        </w:rPr>
      </w:pPr>
      <w:r>
        <w:rPr>
          <w:rFonts w:ascii="Times New Roman" w:hAnsi="Times New Roman"/>
          <w:sz w:val="28"/>
          <w:szCs w:val="28"/>
        </w:rPr>
        <w:t xml:space="preserve"> Я решила узнать, как образуются овраги. За помощью я обратилась  к одноклассникам и провела</w:t>
      </w:r>
      <w:r w:rsidRPr="00F77D88">
        <w:rPr>
          <w:rFonts w:ascii="Times New Roman" w:hAnsi="Times New Roman"/>
          <w:sz w:val="28"/>
          <w:szCs w:val="28"/>
        </w:rPr>
        <w:t xml:space="preserve"> </w:t>
      </w:r>
      <w:r>
        <w:rPr>
          <w:rFonts w:ascii="Times New Roman" w:hAnsi="Times New Roman"/>
          <w:sz w:val="28"/>
          <w:szCs w:val="28"/>
        </w:rPr>
        <w:t>среди них анкетирование.</w:t>
      </w:r>
    </w:p>
    <w:p w:rsidR="00654294" w:rsidRDefault="00654294" w:rsidP="00FD7D54">
      <w:pPr>
        <w:spacing w:line="360" w:lineRule="auto"/>
        <w:jc w:val="center"/>
        <w:rPr>
          <w:rFonts w:ascii="Times New Roman" w:hAnsi="Times New Roman"/>
          <w:b/>
          <w:sz w:val="28"/>
          <w:szCs w:val="28"/>
          <w:u w:val="single"/>
        </w:rPr>
      </w:pPr>
    </w:p>
    <w:p w:rsidR="00654294" w:rsidRDefault="00654294" w:rsidP="00FD7D54">
      <w:pPr>
        <w:spacing w:line="360" w:lineRule="auto"/>
        <w:jc w:val="center"/>
        <w:rPr>
          <w:rFonts w:ascii="Times New Roman" w:hAnsi="Times New Roman"/>
          <w:b/>
          <w:sz w:val="28"/>
          <w:szCs w:val="28"/>
          <w:u w:val="single"/>
        </w:rPr>
      </w:pPr>
    </w:p>
    <w:p w:rsidR="00654294" w:rsidRPr="00FD7D54" w:rsidRDefault="00654294" w:rsidP="00FD7D54">
      <w:pPr>
        <w:spacing w:line="360" w:lineRule="auto"/>
        <w:jc w:val="center"/>
        <w:rPr>
          <w:rFonts w:ascii="Times New Roman" w:hAnsi="Times New Roman"/>
          <w:b/>
          <w:sz w:val="28"/>
          <w:szCs w:val="28"/>
          <w:u w:val="single"/>
        </w:rPr>
      </w:pPr>
      <w:r w:rsidRPr="00FD7D54">
        <w:rPr>
          <w:rFonts w:ascii="Times New Roman" w:hAnsi="Times New Roman"/>
          <w:b/>
          <w:sz w:val="28"/>
          <w:szCs w:val="28"/>
          <w:u w:val="single"/>
        </w:rPr>
        <w:t>Анкета:</w:t>
      </w:r>
    </w:p>
    <w:p w:rsidR="00654294" w:rsidRPr="00F77D88" w:rsidRDefault="00654294" w:rsidP="00D43A1F">
      <w:pPr>
        <w:spacing w:line="360" w:lineRule="auto"/>
        <w:rPr>
          <w:rFonts w:ascii="Times New Roman" w:hAnsi="Times New Roman"/>
          <w:sz w:val="28"/>
          <w:szCs w:val="28"/>
        </w:rPr>
      </w:pPr>
      <w:r w:rsidRPr="00F77D88">
        <w:rPr>
          <w:rFonts w:ascii="Times New Roman" w:hAnsi="Times New Roman"/>
          <w:sz w:val="28"/>
          <w:szCs w:val="28"/>
        </w:rPr>
        <w:t xml:space="preserve">1. Знаете ли вы, что такое овраг и как он образуется? </w:t>
      </w:r>
    </w:p>
    <w:p w:rsidR="00654294" w:rsidRPr="00F77D88" w:rsidRDefault="00654294" w:rsidP="00D43A1F">
      <w:pPr>
        <w:spacing w:line="360" w:lineRule="auto"/>
        <w:rPr>
          <w:rFonts w:ascii="Times New Roman" w:hAnsi="Times New Roman"/>
          <w:sz w:val="28"/>
          <w:szCs w:val="28"/>
        </w:rPr>
      </w:pPr>
      <w:r w:rsidRPr="00F77D88">
        <w:rPr>
          <w:rFonts w:ascii="Times New Roman" w:hAnsi="Times New Roman"/>
          <w:sz w:val="28"/>
          <w:szCs w:val="28"/>
        </w:rPr>
        <w:t>2. Пользу или вред приносят овраги людям?</w:t>
      </w:r>
    </w:p>
    <w:p w:rsidR="00654294" w:rsidRPr="00FD7D54" w:rsidRDefault="00654294" w:rsidP="00D43A1F">
      <w:pPr>
        <w:spacing w:line="360" w:lineRule="auto"/>
        <w:rPr>
          <w:rFonts w:ascii="Times New Roman" w:hAnsi="Times New Roman"/>
          <w:sz w:val="28"/>
          <w:szCs w:val="28"/>
        </w:rPr>
      </w:pPr>
      <w:r w:rsidRPr="00F77D88">
        <w:rPr>
          <w:rFonts w:ascii="Times New Roman" w:hAnsi="Times New Roman"/>
          <w:sz w:val="28"/>
          <w:szCs w:val="28"/>
        </w:rPr>
        <w:t>3. Знаете ли вы названия оврагов в нашем</w:t>
      </w:r>
      <w:r>
        <w:rPr>
          <w:rFonts w:ascii="Times New Roman" w:hAnsi="Times New Roman"/>
          <w:sz w:val="28"/>
          <w:szCs w:val="28"/>
        </w:rPr>
        <w:t xml:space="preserve"> городе</w:t>
      </w:r>
      <w:r w:rsidRPr="00F77D88">
        <w:rPr>
          <w:rFonts w:ascii="Times New Roman" w:hAnsi="Times New Roman"/>
          <w:sz w:val="28"/>
          <w:szCs w:val="28"/>
        </w:rPr>
        <w:t>?</w:t>
      </w:r>
    </w:p>
    <w:p w:rsidR="00654294" w:rsidRDefault="00654294" w:rsidP="00FD7D54">
      <w:pPr>
        <w:spacing w:line="360" w:lineRule="auto"/>
        <w:jc w:val="center"/>
        <w:rPr>
          <w:rFonts w:ascii="Times New Roman" w:hAnsi="Times New Roman"/>
          <w:b/>
          <w:sz w:val="28"/>
          <w:szCs w:val="28"/>
          <w:u w:val="single"/>
        </w:rPr>
      </w:pPr>
      <w:r w:rsidRPr="00FD7D54">
        <w:rPr>
          <w:rFonts w:ascii="Times New Roman" w:hAnsi="Times New Roman"/>
          <w:b/>
          <w:sz w:val="28"/>
          <w:szCs w:val="28"/>
          <w:u w:val="single"/>
        </w:rPr>
        <w:t>Результаты анкетирования:</w:t>
      </w:r>
    </w:p>
    <w:p w:rsidR="00654294" w:rsidRPr="00FD7D54" w:rsidRDefault="00654294" w:rsidP="00FD7D54">
      <w:pPr>
        <w:spacing w:line="360" w:lineRule="auto"/>
        <w:rPr>
          <w:rFonts w:ascii="Times New Roman" w:hAnsi="Times New Roman"/>
          <w:sz w:val="28"/>
          <w:szCs w:val="28"/>
        </w:rPr>
      </w:pPr>
      <w:r w:rsidRPr="00FD7D54">
        <w:rPr>
          <w:rFonts w:ascii="Times New Roman" w:hAnsi="Times New Roman"/>
          <w:sz w:val="28"/>
          <w:szCs w:val="28"/>
        </w:rPr>
        <w:t>Участвовало :</w:t>
      </w:r>
      <w:r>
        <w:rPr>
          <w:rFonts w:ascii="Times New Roman" w:hAnsi="Times New Roman"/>
          <w:sz w:val="28"/>
          <w:szCs w:val="28"/>
        </w:rPr>
        <w:t xml:space="preserve">  </w:t>
      </w:r>
      <w:r w:rsidRPr="00FD7D54">
        <w:rPr>
          <w:rFonts w:ascii="Times New Roman" w:hAnsi="Times New Roman"/>
          <w:sz w:val="28"/>
          <w:szCs w:val="28"/>
          <w:u w:val="single"/>
        </w:rPr>
        <w:t>2</w:t>
      </w:r>
      <w:r>
        <w:rPr>
          <w:rFonts w:ascii="Times New Roman" w:hAnsi="Times New Roman"/>
          <w:sz w:val="28"/>
          <w:szCs w:val="28"/>
          <w:u w:val="single"/>
        </w:rPr>
        <w:t>1</w:t>
      </w:r>
      <w:r>
        <w:rPr>
          <w:rFonts w:ascii="Times New Roman" w:hAnsi="Times New Roman"/>
          <w:sz w:val="28"/>
          <w:szCs w:val="28"/>
        </w:rPr>
        <w:t xml:space="preserve"> человек</w:t>
      </w:r>
      <w:r w:rsidRPr="00FD7D54">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2268"/>
        <w:gridCol w:w="2268"/>
        <w:gridCol w:w="2268"/>
      </w:tblGrid>
      <w:tr w:rsidR="00654294" w:rsidRPr="0094535A" w:rsidTr="0094535A">
        <w:tc>
          <w:tcPr>
            <w:tcW w:w="3652" w:type="dxa"/>
          </w:tcPr>
          <w:p w:rsidR="00654294" w:rsidRPr="0094535A" w:rsidRDefault="00654294" w:rsidP="0094535A">
            <w:pPr>
              <w:spacing w:line="360" w:lineRule="auto"/>
              <w:jc w:val="center"/>
              <w:rPr>
                <w:rFonts w:ascii="Times New Roman" w:hAnsi="Times New Roman"/>
                <w:b/>
                <w:sz w:val="28"/>
                <w:szCs w:val="28"/>
              </w:rPr>
            </w:pPr>
            <w:r w:rsidRPr="0094535A">
              <w:rPr>
                <w:rFonts w:ascii="Times New Roman" w:hAnsi="Times New Roman"/>
                <w:b/>
                <w:sz w:val="28"/>
                <w:szCs w:val="28"/>
              </w:rPr>
              <w:t>Вопрос</w:t>
            </w:r>
          </w:p>
        </w:tc>
        <w:tc>
          <w:tcPr>
            <w:tcW w:w="6804" w:type="dxa"/>
            <w:gridSpan w:val="3"/>
          </w:tcPr>
          <w:p w:rsidR="00654294" w:rsidRPr="0094535A" w:rsidRDefault="00654294" w:rsidP="0094535A">
            <w:pPr>
              <w:spacing w:line="360" w:lineRule="auto"/>
              <w:jc w:val="center"/>
              <w:rPr>
                <w:rFonts w:ascii="Times New Roman" w:hAnsi="Times New Roman"/>
                <w:b/>
                <w:sz w:val="28"/>
                <w:szCs w:val="28"/>
              </w:rPr>
            </w:pPr>
            <w:r w:rsidRPr="0094535A">
              <w:rPr>
                <w:rFonts w:ascii="Times New Roman" w:hAnsi="Times New Roman"/>
                <w:b/>
                <w:sz w:val="28"/>
                <w:szCs w:val="28"/>
              </w:rPr>
              <w:t>Ответы</w:t>
            </w:r>
          </w:p>
        </w:tc>
      </w:tr>
      <w:tr w:rsidR="00654294" w:rsidRPr="0094535A" w:rsidTr="0094535A">
        <w:tc>
          <w:tcPr>
            <w:tcW w:w="3652" w:type="dxa"/>
          </w:tcPr>
          <w:p w:rsidR="00654294" w:rsidRPr="0094535A" w:rsidRDefault="00654294" w:rsidP="0094535A">
            <w:pPr>
              <w:spacing w:line="360" w:lineRule="auto"/>
              <w:rPr>
                <w:rFonts w:ascii="Times New Roman" w:hAnsi="Times New Roman"/>
                <w:sz w:val="28"/>
                <w:szCs w:val="28"/>
              </w:rPr>
            </w:pPr>
            <w:r>
              <w:rPr>
                <w:rFonts w:ascii="Times New Roman" w:hAnsi="Times New Roman"/>
                <w:sz w:val="28"/>
                <w:szCs w:val="28"/>
              </w:rPr>
              <w:t xml:space="preserve">1. </w:t>
            </w:r>
            <w:r w:rsidRPr="0094535A">
              <w:rPr>
                <w:rFonts w:ascii="Times New Roman" w:hAnsi="Times New Roman"/>
                <w:sz w:val="28"/>
                <w:szCs w:val="28"/>
              </w:rPr>
              <w:t xml:space="preserve">Знаете ли вы, что такое овраг и как он образуется? </w:t>
            </w:r>
          </w:p>
          <w:p w:rsidR="00654294" w:rsidRPr="0094535A" w:rsidRDefault="00654294" w:rsidP="0094535A">
            <w:pPr>
              <w:spacing w:line="360" w:lineRule="auto"/>
              <w:rPr>
                <w:rFonts w:ascii="Times New Roman" w:hAnsi="Times New Roman"/>
                <w:sz w:val="28"/>
                <w:szCs w:val="28"/>
              </w:rPr>
            </w:pPr>
          </w:p>
        </w:tc>
        <w:tc>
          <w:tcPr>
            <w:tcW w:w="2268" w:type="dxa"/>
          </w:tcPr>
          <w:p w:rsidR="00654294" w:rsidRPr="0094535A" w:rsidRDefault="00654294" w:rsidP="0094535A">
            <w:pPr>
              <w:spacing w:line="360" w:lineRule="auto"/>
              <w:rPr>
                <w:rFonts w:ascii="Times New Roman" w:hAnsi="Times New Roman"/>
                <w:sz w:val="28"/>
                <w:szCs w:val="28"/>
              </w:rPr>
            </w:pPr>
            <w:r>
              <w:rPr>
                <w:rFonts w:ascii="Times New Roman" w:hAnsi="Times New Roman"/>
                <w:sz w:val="28"/>
                <w:szCs w:val="28"/>
              </w:rPr>
              <w:t>«</w:t>
            </w:r>
            <w:r w:rsidRPr="0094535A">
              <w:rPr>
                <w:rFonts w:ascii="Times New Roman" w:hAnsi="Times New Roman"/>
                <w:sz w:val="28"/>
                <w:szCs w:val="28"/>
              </w:rPr>
              <w:t>Овраг - большая яма</w:t>
            </w:r>
            <w:r>
              <w:rPr>
                <w:rFonts w:ascii="Times New Roman" w:hAnsi="Times New Roman"/>
                <w:sz w:val="28"/>
                <w:szCs w:val="28"/>
              </w:rPr>
              <w:t>»</w:t>
            </w:r>
          </w:p>
          <w:p w:rsidR="00654294" w:rsidRPr="00FD7D54" w:rsidRDefault="00654294" w:rsidP="0094535A">
            <w:pPr>
              <w:spacing w:line="360" w:lineRule="auto"/>
              <w:rPr>
                <w:rFonts w:ascii="Times New Roman" w:hAnsi="Times New Roman"/>
                <w:b/>
                <w:sz w:val="28"/>
                <w:szCs w:val="28"/>
              </w:rPr>
            </w:pPr>
            <w:r>
              <w:rPr>
                <w:rFonts w:ascii="Times New Roman" w:hAnsi="Times New Roman"/>
                <w:b/>
                <w:sz w:val="28"/>
                <w:szCs w:val="28"/>
              </w:rPr>
              <w:t>18</w:t>
            </w:r>
            <w:r w:rsidRPr="00FD7D54">
              <w:rPr>
                <w:rFonts w:ascii="Times New Roman" w:hAnsi="Times New Roman"/>
                <w:b/>
                <w:sz w:val="28"/>
                <w:szCs w:val="28"/>
              </w:rPr>
              <w:t xml:space="preserve"> чел.</w:t>
            </w:r>
          </w:p>
        </w:tc>
        <w:tc>
          <w:tcPr>
            <w:tcW w:w="2268" w:type="dxa"/>
          </w:tcPr>
          <w:p w:rsidR="00654294" w:rsidRDefault="00654294" w:rsidP="0094535A">
            <w:pPr>
              <w:spacing w:line="360" w:lineRule="auto"/>
              <w:rPr>
                <w:rFonts w:ascii="Times New Roman" w:hAnsi="Times New Roman"/>
                <w:sz w:val="28"/>
                <w:szCs w:val="28"/>
              </w:rPr>
            </w:pPr>
            <w:r>
              <w:rPr>
                <w:rFonts w:ascii="Times New Roman" w:hAnsi="Times New Roman"/>
                <w:sz w:val="28"/>
                <w:szCs w:val="28"/>
              </w:rPr>
              <w:t>«Затрудняю</w:t>
            </w:r>
            <w:r w:rsidRPr="0094535A">
              <w:rPr>
                <w:rFonts w:ascii="Times New Roman" w:hAnsi="Times New Roman"/>
                <w:sz w:val="28"/>
                <w:szCs w:val="28"/>
              </w:rPr>
              <w:t>сь</w:t>
            </w:r>
            <w:r>
              <w:rPr>
                <w:rFonts w:ascii="Times New Roman" w:hAnsi="Times New Roman"/>
                <w:sz w:val="28"/>
                <w:szCs w:val="28"/>
              </w:rPr>
              <w:t>»</w:t>
            </w:r>
          </w:p>
          <w:p w:rsidR="00654294" w:rsidRPr="00FD7D54" w:rsidRDefault="00654294" w:rsidP="0094535A">
            <w:pPr>
              <w:spacing w:line="36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2 </w:t>
            </w:r>
            <w:r w:rsidRPr="00FD7D54">
              <w:rPr>
                <w:rFonts w:ascii="Times New Roman" w:hAnsi="Times New Roman"/>
                <w:b/>
                <w:sz w:val="28"/>
                <w:szCs w:val="28"/>
              </w:rPr>
              <w:t>чел.</w:t>
            </w:r>
          </w:p>
        </w:tc>
        <w:tc>
          <w:tcPr>
            <w:tcW w:w="2268" w:type="dxa"/>
          </w:tcPr>
          <w:p w:rsidR="00654294" w:rsidRDefault="00654294" w:rsidP="0094535A">
            <w:pPr>
              <w:spacing w:line="360" w:lineRule="auto"/>
              <w:rPr>
                <w:rFonts w:ascii="Times New Roman" w:hAnsi="Times New Roman"/>
                <w:sz w:val="28"/>
                <w:szCs w:val="28"/>
              </w:rPr>
            </w:pPr>
            <w:r>
              <w:rPr>
                <w:rFonts w:ascii="Times New Roman" w:hAnsi="Times New Roman"/>
                <w:sz w:val="28"/>
                <w:szCs w:val="28"/>
              </w:rPr>
              <w:t>«Не знаю»</w:t>
            </w:r>
          </w:p>
          <w:p w:rsidR="00654294" w:rsidRPr="00FD7D54" w:rsidRDefault="00654294" w:rsidP="009C3C84">
            <w:pPr>
              <w:spacing w:line="360" w:lineRule="auto"/>
              <w:rPr>
                <w:rFonts w:ascii="Times New Roman" w:hAnsi="Times New Roman"/>
                <w:b/>
                <w:sz w:val="28"/>
                <w:szCs w:val="28"/>
              </w:rPr>
            </w:pPr>
            <w:r w:rsidRPr="00FD7D54">
              <w:rPr>
                <w:rFonts w:ascii="Times New Roman" w:hAnsi="Times New Roman"/>
                <w:b/>
                <w:sz w:val="28"/>
                <w:szCs w:val="28"/>
              </w:rPr>
              <w:t xml:space="preserve"> </w:t>
            </w:r>
            <w:r>
              <w:rPr>
                <w:rFonts w:ascii="Times New Roman" w:hAnsi="Times New Roman"/>
                <w:b/>
                <w:sz w:val="28"/>
                <w:szCs w:val="28"/>
              </w:rPr>
              <w:t xml:space="preserve">                            1</w:t>
            </w:r>
            <w:r w:rsidRPr="00FD7D54">
              <w:rPr>
                <w:rFonts w:ascii="Times New Roman" w:hAnsi="Times New Roman"/>
                <w:b/>
                <w:sz w:val="28"/>
                <w:szCs w:val="28"/>
              </w:rPr>
              <w:t xml:space="preserve"> чел.</w:t>
            </w:r>
          </w:p>
        </w:tc>
      </w:tr>
      <w:tr w:rsidR="00654294" w:rsidRPr="0094535A" w:rsidTr="0094535A">
        <w:tc>
          <w:tcPr>
            <w:tcW w:w="3652" w:type="dxa"/>
          </w:tcPr>
          <w:p w:rsidR="00654294" w:rsidRPr="0094535A" w:rsidRDefault="00654294" w:rsidP="0094535A">
            <w:pPr>
              <w:spacing w:line="360" w:lineRule="auto"/>
              <w:rPr>
                <w:rFonts w:ascii="Times New Roman" w:hAnsi="Times New Roman"/>
                <w:sz w:val="28"/>
                <w:szCs w:val="28"/>
              </w:rPr>
            </w:pPr>
            <w:r>
              <w:rPr>
                <w:rFonts w:ascii="Times New Roman" w:hAnsi="Times New Roman"/>
                <w:sz w:val="28"/>
                <w:szCs w:val="28"/>
              </w:rPr>
              <w:t xml:space="preserve">2. </w:t>
            </w:r>
            <w:r w:rsidRPr="0094535A">
              <w:rPr>
                <w:rFonts w:ascii="Times New Roman" w:hAnsi="Times New Roman"/>
                <w:sz w:val="28"/>
                <w:szCs w:val="28"/>
              </w:rPr>
              <w:t>Пользу или вред приносят овраги людям?</w:t>
            </w:r>
          </w:p>
        </w:tc>
        <w:tc>
          <w:tcPr>
            <w:tcW w:w="2268" w:type="dxa"/>
          </w:tcPr>
          <w:p w:rsidR="00654294" w:rsidRPr="0094535A" w:rsidRDefault="00654294" w:rsidP="0094535A">
            <w:pPr>
              <w:spacing w:line="360" w:lineRule="auto"/>
              <w:rPr>
                <w:rFonts w:ascii="Times New Roman" w:hAnsi="Times New Roman"/>
                <w:sz w:val="28"/>
                <w:szCs w:val="28"/>
              </w:rPr>
            </w:pPr>
            <w:r>
              <w:rPr>
                <w:rFonts w:ascii="Times New Roman" w:hAnsi="Times New Roman"/>
                <w:sz w:val="28"/>
                <w:szCs w:val="28"/>
              </w:rPr>
              <w:t>«Приносят пользу»</w:t>
            </w:r>
          </w:p>
          <w:p w:rsidR="00654294" w:rsidRPr="00FD7D54" w:rsidRDefault="00654294" w:rsidP="0094535A">
            <w:pPr>
              <w:spacing w:line="360" w:lineRule="auto"/>
              <w:rPr>
                <w:rFonts w:ascii="Times New Roman" w:hAnsi="Times New Roman"/>
                <w:b/>
                <w:sz w:val="28"/>
                <w:szCs w:val="28"/>
              </w:rPr>
            </w:pPr>
            <w:r>
              <w:rPr>
                <w:rFonts w:ascii="Times New Roman" w:hAnsi="Times New Roman"/>
                <w:b/>
                <w:sz w:val="28"/>
                <w:szCs w:val="28"/>
              </w:rPr>
              <w:t>4</w:t>
            </w:r>
            <w:r w:rsidRPr="00FD7D54">
              <w:rPr>
                <w:rFonts w:ascii="Times New Roman" w:hAnsi="Times New Roman"/>
                <w:b/>
                <w:sz w:val="28"/>
                <w:szCs w:val="28"/>
              </w:rPr>
              <w:t xml:space="preserve"> чел</w:t>
            </w:r>
            <w:r>
              <w:rPr>
                <w:rFonts w:ascii="Times New Roman" w:hAnsi="Times New Roman"/>
                <w:b/>
                <w:sz w:val="28"/>
                <w:szCs w:val="28"/>
              </w:rPr>
              <w:t>.</w:t>
            </w:r>
            <w:r w:rsidRPr="00FD7D54">
              <w:rPr>
                <w:rFonts w:ascii="Times New Roman" w:hAnsi="Times New Roman"/>
                <w:b/>
                <w:sz w:val="28"/>
                <w:szCs w:val="28"/>
              </w:rPr>
              <w:t xml:space="preserve"> </w:t>
            </w:r>
          </w:p>
        </w:tc>
        <w:tc>
          <w:tcPr>
            <w:tcW w:w="2268" w:type="dxa"/>
          </w:tcPr>
          <w:p w:rsidR="00654294" w:rsidRDefault="00654294" w:rsidP="0094535A">
            <w:pPr>
              <w:spacing w:line="360" w:lineRule="auto"/>
              <w:rPr>
                <w:rFonts w:ascii="Times New Roman" w:hAnsi="Times New Roman"/>
                <w:sz w:val="28"/>
                <w:szCs w:val="28"/>
              </w:rPr>
            </w:pPr>
            <w:r>
              <w:rPr>
                <w:rFonts w:ascii="Times New Roman" w:hAnsi="Times New Roman"/>
                <w:sz w:val="28"/>
                <w:szCs w:val="28"/>
              </w:rPr>
              <w:t>«</w:t>
            </w:r>
            <w:r w:rsidRPr="0094535A">
              <w:rPr>
                <w:rFonts w:ascii="Times New Roman" w:hAnsi="Times New Roman"/>
                <w:sz w:val="28"/>
                <w:szCs w:val="28"/>
              </w:rPr>
              <w:t>Приносят вред</w:t>
            </w:r>
            <w:r>
              <w:rPr>
                <w:rFonts w:ascii="Times New Roman" w:hAnsi="Times New Roman"/>
                <w:sz w:val="28"/>
                <w:szCs w:val="28"/>
              </w:rPr>
              <w:t xml:space="preserve">»                                            </w:t>
            </w:r>
          </w:p>
          <w:p w:rsidR="00654294" w:rsidRPr="00FD7D54" w:rsidRDefault="00654294" w:rsidP="0094535A">
            <w:pPr>
              <w:spacing w:line="36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16</w:t>
            </w:r>
            <w:r w:rsidRPr="00FD7D54">
              <w:rPr>
                <w:rFonts w:ascii="Times New Roman" w:hAnsi="Times New Roman"/>
                <w:b/>
                <w:sz w:val="28"/>
                <w:szCs w:val="28"/>
              </w:rPr>
              <w:t xml:space="preserve"> чел.</w:t>
            </w:r>
          </w:p>
        </w:tc>
        <w:tc>
          <w:tcPr>
            <w:tcW w:w="2268" w:type="dxa"/>
          </w:tcPr>
          <w:p w:rsidR="00654294" w:rsidRDefault="00654294" w:rsidP="00FD7D54">
            <w:pPr>
              <w:spacing w:line="360" w:lineRule="auto"/>
              <w:rPr>
                <w:rFonts w:ascii="Times New Roman" w:hAnsi="Times New Roman"/>
                <w:sz w:val="28"/>
                <w:szCs w:val="28"/>
              </w:rPr>
            </w:pPr>
            <w:r>
              <w:rPr>
                <w:rFonts w:ascii="Times New Roman" w:hAnsi="Times New Roman"/>
                <w:sz w:val="28"/>
                <w:szCs w:val="28"/>
              </w:rPr>
              <w:t>«</w:t>
            </w:r>
            <w:r w:rsidRPr="0094535A">
              <w:rPr>
                <w:rFonts w:ascii="Times New Roman" w:hAnsi="Times New Roman"/>
                <w:sz w:val="28"/>
                <w:szCs w:val="28"/>
              </w:rPr>
              <w:t>З</w:t>
            </w:r>
            <w:r>
              <w:rPr>
                <w:rFonts w:ascii="Times New Roman" w:hAnsi="Times New Roman"/>
                <w:sz w:val="28"/>
                <w:szCs w:val="28"/>
              </w:rPr>
              <w:t>атрудняюсь»</w:t>
            </w:r>
          </w:p>
          <w:p w:rsidR="00654294" w:rsidRPr="00FD7D54" w:rsidRDefault="00654294" w:rsidP="00FD7D54">
            <w:pPr>
              <w:spacing w:line="36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1</w:t>
            </w:r>
            <w:r w:rsidRPr="00FD7D54">
              <w:rPr>
                <w:rFonts w:ascii="Times New Roman" w:hAnsi="Times New Roman"/>
                <w:b/>
                <w:sz w:val="28"/>
                <w:szCs w:val="28"/>
              </w:rPr>
              <w:t xml:space="preserve">чел. </w:t>
            </w:r>
          </w:p>
        </w:tc>
      </w:tr>
      <w:tr w:rsidR="00654294" w:rsidRPr="0094535A" w:rsidTr="0094535A">
        <w:tc>
          <w:tcPr>
            <w:tcW w:w="3652" w:type="dxa"/>
          </w:tcPr>
          <w:p w:rsidR="00654294" w:rsidRPr="0094535A" w:rsidRDefault="00654294" w:rsidP="0094535A">
            <w:pPr>
              <w:spacing w:line="360" w:lineRule="auto"/>
              <w:rPr>
                <w:rFonts w:ascii="Times New Roman" w:hAnsi="Times New Roman"/>
                <w:sz w:val="28"/>
                <w:szCs w:val="28"/>
              </w:rPr>
            </w:pPr>
            <w:r>
              <w:rPr>
                <w:rFonts w:ascii="Times New Roman" w:hAnsi="Times New Roman"/>
                <w:sz w:val="28"/>
                <w:szCs w:val="28"/>
              </w:rPr>
              <w:t xml:space="preserve">3. </w:t>
            </w:r>
            <w:r w:rsidRPr="0094535A">
              <w:rPr>
                <w:rFonts w:ascii="Times New Roman" w:hAnsi="Times New Roman"/>
                <w:sz w:val="28"/>
                <w:szCs w:val="28"/>
              </w:rPr>
              <w:t>Знаете ли вы названия оврагов в нашем городе?</w:t>
            </w:r>
          </w:p>
        </w:tc>
        <w:tc>
          <w:tcPr>
            <w:tcW w:w="2268" w:type="dxa"/>
          </w:tcPr>
          <w:p w:rsidR="00654294" w:rsidRDefault="00654294" w:rsidP="00FD7D54">
            <w:pPr>
              <w:spacing w:line="360" w:lineRule="auto"/>
              <w:rPr>
                <w:rFonts w:ascii="Times New Roman" w:hAnsi="Times New Roman"/>
                <w:sz w:val="28"/>
                <w:szCs w:val="28"/>
              </w:rPr>
            </w:pPr>
            <w:r>
              <w:rPr>
                <w:rFonts w:ascii="Times New Roman" w:hAnsi="Times New Roman"/>
                <w:sz w:val="28"/>
                <w:szCs w:val="28"/>
              </w:rPr>
              <w:t>«</w:t>
            </w:r>
            <w:r w:rsidRPr="0094535A">
              <w:rPr>
                <w:rFonts w:ascii="Times New Roman" w:hAnsi="Times New Roman"/>
                <w:sz w:val="28"/>
                <w:szCs w:val="28"/>
              </w:rPr>
              <w:t>З</w:t>
            </w:r>
            <w:r>
              <w:rPr>
                <w:rFonts w:ascii="Times New Roman" w:hAnsi="Times New Roman"/>
                <w:sz w:val="28"/>
                <w:szCs w:val="28"/>
              </w:rPr>
              <w:t>атрудняюсь»</w:t>
            </w:r>
          </w:p>
          <w:p w:rsidR="00654294" w:rsidRPr="009C3C84" w:rsidRDefault="00654294" w:rsidP="0094535A">
            <w:pPr>
              <w:spacing w:line="360" w:lineRule="auto"/>
              <w:rPr>
                <w:rFonts w:ascii="Times New Roman" w:hAnsi="Times New Roman"/>
                <w:b/>
                <w:sz w:val="28"/>
                <w:szCs w:val="28"/>
              </w:rPr>
            </w:pPr>
            <w:r w:rsidRPr="009C3C84">
              <w:rPr>
                <w:rFonts w:ascii="Times New Roman" w:hAnsi="Times New Roman"/>
                <w:b/>
                <w:sz w:val="28"/>
                <w:szCs w:val="28"/>
              </w:rPr>
              <w:t>7 чел.</w:t>
            </w:r>
          </w:p>
        </w:tc>
        <w:tc>
          <w:tcPr>
            <w:tcW w:w="2268" w:type="dxa"/>
          </w:tcPr>
          <w:p w:rsidR="00654294" w:rsidRDefault="00654294" w:rsidP="0094535A">
            <w:pPr>
              <w:spacing w:line="360" w:lineRule="auto"/>
              <w:rPr>
                <w:rFonts w:ascii="Times New Roman" w:hAnsi="Times New Roman"/>
                <w:sz w:val="28"/>
                <w:szCs w:val="28"/>
              </w:rPr>
            </w:pPr>
            <w:r>
              <w:rPr>
                <w:rFonts w:ascii="Times New Roman" w:hAnsi="Times New Roman"/>
                <w:sz w:val="28"/>
                <w:szCs w:val="28"/>
              </w:rPr>
              <w:t>«Не знаю»</w:t>
            </w:r>
          </w:p>
          <w:p w:rsidR="00654294" w:rsidRPr="009C3C84" w:rsidRDefault="00654294" w:rsidP="0094535A">
            <w:pPr>
              <w:spacing w:line="360" w:lineRule="auto"/>
              <w:rPr>
                <w:rFonts w:ascii="Times New Roman" w:hAnsi="Times New Roman"/>
                <w:b/>
                <w:sz w:val="28"/>
                <w:szCs w:val="28"/>
              </w:rPr>
            </w:pPr>
            <w:r w:rsidRPr="009C3C84">
              <w:rPr>
                <w:rFonts w:ascii="Times New Roman" w:hAnsi="Times New Roman"/>
                <w:b/>
                <w:sz w:val="28"/>
                <w:szCs w:val="28"/>
              </w:rPr>
              <w:t>14 чел.</w:t>
            </w:r>
          </w:p>
        </w:tc>
        <w:tc>
          <w:tcPr>
            <w:tcW w:w="2268" w:type="dxa"/>
          </w:tcPr>
          <w:p w:rsidR="00654294" w:rsidRPr="0094535A" w:rsidRDefault="00654294" w:rsidP="0094535A">
            <w:pPr>
              <w:spacing w:line="360" w:lineRule="auto"/>
              <w:rPr>
                <w:rFonts w:ascii="Times New Roman" w:hAnsi="Times New Roman"/>
                <w:sz w:val="28"/>
                <w:szCs w:val="28"/>
              </w:rPr>
            </w:pPr>
          </w:p>
        </w:tc>
      </w:tr>
    </w:tbl>
    <w:p w:rsidR="00654294" w:rsidRPr="002537D7" w:rsidRDefault="00654294" w:rsidP="004409D0">
      <w:pPr>
        <w:rPr>
          <w:rFonts w:ascii="Times New Roman" w:hAnsi="Times New Roman"/>
          <w:b/>
          <w:sz w:val="28"/>
          <w:szCs w:val="28"/>
        </w:rPr>
      </w:pPr>
      <w:r>
        <w:rPr>
          <w:rFonts w:ascii="Times New Roman" w:hAnsi="Times New Roman"/>
          <w:sz w:val="28"/>
          <w:szCs w:val="28"/>
        </w:rPr>
        <w:t xml:space="preserve">                                                </w:t>
      </w:r>
      <w:r w:rsidRPr="002537D7">
        <w:rPr>
          <w:rFonts w:ascii="Times New Roman" w:hAnsi="Times New Roman"/>
          <w:b/>
          <w:sz w:val="28"/>
          <w:szCs w:val="28"/>
        </w:rPr>
        <w:t>2.3.2.Эксперимент.</w:t>
      </w:r>
    </w:p>
    <w:p w:rsidR="00654294" w:rsidRPr="002537D7" w:rsidRDefault="00654294" w:rsidP="00CC6F3C">
      <w:pPr>
        <w:jc w:val="center"/>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r>
        <w:rPr>
          <w:rFonts w:ascii="Times New Roman" w:hAnsi="Times New Roman"/>
          <w:sz w:val="28"/>
          <w:szCs w:val="28"/>
        </w:rPr>
        <w:t xml:space="preserve">           </w:t>
      </w:r>
      <w:r w:rsidRPr="002537D7">
        <w:rPr>
          <w:rFonts w:ascii="Times New Roman" w:hAnsi="Times New Roman"/>
          <w:sz w:val="28"/>
          <w:szCs w:val="28"/>
        </w:rPr>
        <w:t xml:space="preserve">Результаты анкетирования не дали мне ответ на </w:t>
      </w:r>
      <w:r>
        <w:rPr>
          <w:rFonts w:ascii="Times New Roman" w:hAnsi="Times New Roman"/>
          <w:sz w:val="28"/>
          <w:szCs w:val="28"/>
        </w:rPr>
        <w:t>интересующие меня вопросы. Тогда я обратилась за помощью к учителю Лаптевой М.Н. и выяснила, что самый интенсивный рост оврагов происходит в весеннее время, во время таяния снега, и в летнее время, во время обильных дождей.</w:t>
      </w:r>
    </w:p>
    <w:p w:rsidR="00654294" w:rsidRDefault="00654294" w:rsidP="0026382E">
      <w:pPr>
        <w:jc w:val="both"/>
        <w:rPr>
          <w:rFonts w:ascii="Times New Roman" w:hAnsi="Times New Roman"/>
          <w:sz w:val="28"/>
          <w:szCs w:val="28"/>
        </w:rPr>
      </w:pPr>
      <w:r>
        <w:rPr>
          <w:rFonts w:ascii="Times New Roman" w:hAnsi="Times New Roman"/>
          <w:sz w:val="28"/>
          <w:szCs w:val="28"/>
        </w:rPr>
        <w:t xml:space="preserve">          Чтобы проверить это, я провела эксперимент.</w:t>
      </w:r>
    </w:p>
    <w:p w:rsidR="00654294" w:rsidRPr="002537D7" w:rsidRDefault="00654294" w:rsidP="0026382E">
      <w:pPr>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r>
        <w:rPr>
          <w:rFonts w:ascii="Times New Roman" w:hAnsi="Times New Roman"/>
          <w:color w:val="FF0000"/>
          <w:sz w:val="28"/>
          <w:szCs w:val="28"/>
        </w:rPr>
        <w:t xml:space="preserve">         </w:t>
      </w:r>
      <w:r>
        <w:rPr>
          <w:rFonts w:ascii="Times New Roman" w:hAnsi="Times New Roman"/>
          <w:sz w:val="28"/>
          <w:szCs w:val="28"/>
        </w:rPr>
        <w:t>Для проведения эксперимента мне понадобились две тарелки  с землей и чайник с водой.</w:t>
      </w:r>
    </w:p>
    <w:p w:rsidR="00654294" w:rsidRDefault="00654294" w:rsidP="003B27F9">
      <w:pPr>
        <w:spacing w:line="360" w:lineRule="auto"/>
        <w:rPr>
          <w:rFonts w:ascii="Times New Roman" w:hAnsi="Times New Roman"/>
          <w:sz w:val="28"/>
          <w:szCs w:val="28"/>
        </w:rPr>
      </w:pPr>
    </w:p>
    <w:p w:rsidR="00654294" w:rsidRDefault="00654294" w:rsidP="003B27F9">
      <w:pPr>
        <w:spacing w:line="360" w:lineRule="auto"/>
        <w:jc w:val="center"/>
        <w:rPr>
          <w:rFonts w:ascii="Times New Roman" w:hAnsi="Times New Roman"/>
          <w:sz w:val="28"/>
          <w:szCs w:val="28"/>
        </w:rPr>
      </w:pPr>
      <w:r>
        <w:rPr>
          <w:noProof/>
          <w:lang w:eastAsia="ru-RU"/>
        </w:rPr>
        <w:pict>
          <v:shape id="Рисунок 1" o:spid="_x0000_i1025" type="#_x0000_t75" style="width:439.5pt;height:33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">
            <v:imagedata r:id="rId22" o:title=""/>
            <o:lock v:ext="edit" aspectratio="f"/>
          </v:shape>
        </w:pict>
      </w:r>
    </w:p>
    <w:p w:rsidR="00654294" w:rsidRDefault="00654294" w:rsidP="003B27F9">
      <w:pPr>
        <w:spacing w:line="360" w:lineRule="auto"/>
        <w:rPr>
          <w:rFonts w:ascii="Times New Roman" w:hAnsi="Times New Roman"/>
          <w:sz w:val="28"/>
          <w:szCs w:val="28"/>
        </w:rPr>
      </w:pPr>
    </w:p>
    <w:p w:rsidR="00654294" w:rsidRDefault="00654294" w:rsidP="003B27F9">
      <w:pPr>
        <w:spacing w:line="360" w:lineRule="auto"/>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r>
        <w:rPr>
          <w:rFonts w:ascii="Times New Roman" w:hAnsi="Times New Roman"/>
          <w:sz w:val="28"/>
          <w:szCs w:val="28"/>
        </w:rPr>
        <w:t xml:space="preserve">           В одну тарелку  положила землю, утрамбовала  её и сверху начала лить воду,</w:t>
      </w:r>
    </w:p>
    <w:p w:rsidR="00654294" w:rsidRDefault="00654294" w:rsidP="0026382E">
      <w:pPr>
        <w:spacing w:line="360" w:lineRule="auto"/>
        <w:jc w:val="both"/>
        <w:rPr>
          <w:rFonts w:ascii="Times New Roman" w:hAnsi="Times New Roman"/>
          <w:sz w:val="28"/>
          <w:szCs w:val="28"/>
        </w:rPr>
      </w:pPr>
      <w:r>
        <w:rPr>
          <w:rFonts w:ascii="Times New Roman" w:hAnsi="Times New Roman"/>
          <w:sz w:val="28"/>
          <w:szCs w:val="28"/>
        </w:rPr>
        <w:t>земля впитывала воду и разбухала.</w:t>
      </w:r>
    </w:p>
    <w:p w:rsidR="00654294" w:rsidRDefault="00654294" w:rsidP="0026382E">
      <w:pPr>
        <w:spacing w:line="360" w:lineRule="auto"/>
        <w:jc w:val="both"/>
        <w:rPr>
          <w:rFonts w:ascii="Times New Roman" w:hAnsi="Times New Roman"/>
          <w:color w:val="FF0000"/>
          <w:sz w:val="28"/>
          <w:szCs w:val="28"/>
        </w:rPr>
      </w:pPr>
      <w:r>
        <w:rPr>
          <w:noProof/>
          <w:lang w:eastAsia="ru-RU"/>
        </w:rPr>
        <w:pict>
          <v:shape id="Рисунок 2" o:spid="_x0000_s1041" type="#_x0000_t75" style="position:absolute;left:0;text-align:left;margin-left:125.75pt;margin-top:73.55pt;width:276pt;height:287.25pt;z-index:25164185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">
            <v:imagedata r:id="rId23" o:title="" cropleft="-7785f" cropright="-8006f"/>
            <o:lock v:ext="edit" aspectratio="f"/>
            <w10:wrap type="square" anchorx="margin" anchory="margin"/>
          </v:shape>
        </w:pict>
      </w: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sz w:val="28"/>
          <w:szCs w:val="28"/>
        </w:rPr>
      </w:pPr>
      <w:r>
        <w:rPr>
          <w:noProof/>
          <w:lang w:eastAsia="ru-RU"/>
        </w:rPr>
        <w:pict>
          <v:shape id="Рисунок 3" o:spid="_x0000_s1042" type="#_x0000_t75" style="position:absolute;left:0;text-align:left;margin-left:102pt;margin-top:468.8pt;width:299.75pt;height:182.8pt;z-index:25164288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">
            <v:imagedata r:id="rId24" o:title=""/>
            <o:lock v:ext="edit" aspectratio="f"/>
            <w10:wrap type="square" anchorx="margin" anchory="margin"/>
          </v:shape>
        </w:pict>
      </w:r>
      <w:r>
        <w:rPr>
          <w:rFonts w:ascii="Times New Roman" w:hAnsi="Times New Roman"/>
          <w:sz w:val="28"/>
          <w:szCs w:val="28"/>
        </w:rPr>
        <w:t xml:space="preserve">              Держа в одной руке тарелку с землей, вторую тарелку поставила снизу. Из чайника  начала лить на  тарелку с землей воду. Сначала у меня образовалась небольшая дорожка.  Но чем дольше и сильнее я поливала, тем эта дорожка становила глубже. </w:t>
      </w:r>
    </w:p>
    <w:p w:rsidR="00654294" w:rsidRDefault="00654294" w:rsidP="0026382E">
      <w:pPr>
        <w:jc w:val="both"/>
        <w:rPr>
          <w:noProof/>
          <w:lang w:eastAsia="ru-RU"/>
        </w:rPr>
      </w:pPr>
    </w:p>
    <w:p w:rsidR="00654294" w:rsidRDefault="00654294" w:rsidP="0026382E">
      <w:pPr>
        <w:jc w:val="both"/>
        <w:rPr>
          <w:rFonts w:ascii="Times New Roman" w:hAnsi="Times New Roman"/>
          <w:color w:val="FF0000"/>
          <w:sz w:val="28"/>
          <w:szCs w:val="28"/>
        </w:rPr>
      </w:pPr>
    </w:p>
    <w:p w:rsidR="00654294" w:rsidRDefault="00654294" w:rsidP="0026382E">
      <w:pPr>
        <w:jc w:val="both"/>
        <w:rPr>
          <w:rFonts w:ascii="Times New Roman" w:hAnsi="Times New Roman"/>
          <w:color w:val="FF0000"/>
          <w:sz w:val="28"/>
          <w:szCs w:val="28"/>
        </w:rPr>
      </w:pPr>
    </w:p>
    <w:p w:rsidR="00654294" w:rsidRDefault="00654294" w:rsidP="0026382E">
      <w:pPr>
        <w:jc w:val="both"/>
        <w:rPr>
          <w:rFonts w:ascii="Times New Roman" w:hAnsi="Times New Roman"/>
          <w:color w:val="FF0000"/>
          <w:sz w:val="28"/>
          <w:szCs w:val="28"/>
        </w:rPr>
      </w:pPr>
    </w:p>
    <w:p w:rsidR="00654294" w:rsidRDefault="00654294" w:rsidP="0026382E">
      <w:pPr>
        <w:jc w:val="both"/>
        <w:rPr>
          <w:rFonts w:ascii="Times New Roman" w:hAnsi="Times New Roman"/>
          <w:color w:val="FF0000"/>
          <w:sz w:val="28"/>
          <w:szCs w:val="28"/>
        </w:rPr>
      </w:pPr>
    </w:p>
    <w:p w:rsidR="00654294" w:rsidRDefault="00654294" w:rsidP="0026382E">
      <w:pPr>
        <w:jc w:val="both"/>
        <w:rPr>
          <w:rFonts w:ascii="Times New Roman" w:hAnsi="Times New Roman"/>
          <w:color w:val="FF0000"/>
          <w:sz w:val="28"/>
          <w:szCs w:val="28"/>
        </w:rPr>
      </w:pPr>
    </w:p>
    <w:p w:rsidR="00654294" w:rsidRDefault="00654294" w:rsidP="0026382E">
      <w:pPr>
        <w:jc w:val="both"/>
        <w:rPr>
          <w:rFonts w:ascii="Times New Roman" w:hAnsi="Times New Roman"/>
          <w:color w:val="FF0000"/>
          <w:sz w:val="28"/>
          <w:szCs w:val="28"/>
        </w:rPr>
      </w:pPr>
    </w:p>
    <w:p w:rsidR="00654294" w:rsidRDefault="00654294" w:rsidP="004409D0">
      <w:pPr>
        <w:spacing w:line="360" w:lineRule="auto"/>
        <w:jc w:val="both"/>
        <w:rPr>
          <w:rFonts w:ascii="Times New Roman" w:hAnsi="Times New Roman"/>
          <w:sz w:val="28"/>
          <w:szCs w:val="28"/>
        </w:rPr>
      </w:pPr>
      <w:r>
        <w:rPr>
          <w:rFonts w:ascii="Times New Roman" w:hAnsi="Times New Roman"/>
          <w:sz w:val="28"/>
          <w:szCs w:val="28"/>
        </w:rPr>
        <w:t xml:space="preserve">             Этот эксперимент  доказывает влияние  воды (особенно при обильном таянии снега весной) на образование оврагов.</w:t>
      </w:r>
    </w:p>
    <w:p w:rsidR="00654294" w:rsidRPr="0026382E" w:rsidRDefault="00654294" w:rsidP="0026382E">
      <w:pPr>
        <w:spacing w:line="360" w:lineRule="auto"/>
        <w:jc w:val="center"/>
        <w:rPr>
          <w:rFonts w:ascii="Times New Roman" w:hAnsi="Times New Roman"/>
          <w:b/>
          <w:sz w:val="28"/>
          <w:szCs w:val="28"/>
        </w:rPr>
      </w:pPr>
      <w:r w:rsidRPr="0026382E">
        <w:rPr>
          <w:rFonts w:ascii="Times New Roman" w:hAnsi="Times New Roman"/>
          <w:b/>
          <w:sz w:val="28"/>
          <w:szCs w:val="28"/>
        </w:rPr>
        <w:t>2.3.3. Изучение литературы об образовании оврагов.</w:t>
      </w:r>
    </w:p>
    <w:p w:rsidR="00654294" w:rsidRDefault="00654294" w:rsidP="0026382E">
      <w:pPr>
        <w:spacing w:line="360" w:lineRule="auto"/>
        <w:jc w:val="both"/>
        <w:rPr>
          <w:rFonts w:ascii="Times New Roman" w:hAnsi="Times New Roman"/>
          <w:sz w:val="28"/>
          <w:szCs w:val="28"/>
        </w:rPr>
      </w:pPr>
      <w:r>
        <w:rPr>
          <w:noProof/>
          <w:lang w:eastAsia="ru-RU"/>
        </w:rPr>
        <w:pict>
          <v:shape id="Рисунок 5" o:spid="_x0000_s1043" type="#_x0000_t75" style="position:absolute;left:0;text-align:left;margin-left:111.1pt;margin-top:133.55pt;width:302.25pt;height:227.25pt;z-index:251643904;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">
            <v:imagedata r:id="rId25" o:title=""/>
            <o:lock v:ext="edit" aspectratio="f"/>
            <w10:wrap type="square" anchorx="margin" anchory="margin"/>
          </v:shape>
        </w:pict>
      </w:r>
      <w:r>
        <w:rPr>
          <w:rFonts w:ascii="Times New Roman" w:hAnsi="Times New Roman"/>
          <w:sz w:val="28"/>
          <w:szCs w:val="28"/>
        </w:rPr>
        <w:t xml:space="preserve">            Изучив литературу об образовании оврагов, я узнала, что очень часто л</w:t>
      </w:r>
      <w:r w:rsidRPr="003B27F9">
        <w:rPr>
          <w:rFonts w:ascii="Times New Roman" w:hAnsi="Times New Roman"/>
          <w:sz w:val="28"/>
          <w:szCs w:val="28"/>
        </w:rPr>
        <w:t>юди</w:t>
      </w:r>
      <w:r>
        <w:rPr>
          <w:rFonts w:ascii="Times New Roman" w:hAnsi="Times New Roman"/>
          <w:sz w:val="28"/>
          <w:szCs w:val="28"/>
        </w:rPr>
        <w:t xml:space="preserve">  сами способствуют образованию оврагов.  Защ</w:t>
      </w:r>
      <w:r w:rsidRPr="003B27F9">
        <w:rPr>
          <w:rFonts w:ascii="Times New Roman" w:hAnsi="Times New Roman"/>
          <w:sz w:val="28"/>
          <w:szCs w:val="28"/>
        </w:rPr>
        <w:t xml:space="preserve">ищая свои дома от наводнения при таянии снега в весенний период, роют канавы и направляют талые  воды  по руслу, прямо в </w:t>
      </w:r>
      <w:r>
        <w:rPr>
          <w:rFonts w:ascii="Times New Roman" w:hAnsi="Times New Roman"/>
          <w:sz w:val="28"/>
          <w:szCs w:val="28"/>
        </w:rPr>
        <w:t>овраг.</w:t>
      </w: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color w:val="FF0000"/>
          <w:sz w:val="28"/>
          <w:szCs w:val="28"/>
        </w:rPr>
      </w:pPr>
    </w:p>
    <w:p w:rsidR="00654294" w:rsidRPr="006F2D62" w:rsidRDefault="00654294" w:rsidP="0026382E">
      <w:pPr>
        <w:spacing w:line="360" w:lineRule="auto"/>
        <w:jc w:val="both"/>
        <w:rPr>
          <w:rFonts w:ascii="Times New Roman" w:hAnsi="Times New Roman"/>
          <w:color w:val="FF0000"/>
          <w:sz w:val="28"/>
          <w:szCs w:val="28"/>
        </w:rPr>
      </w:pPr>
    </w:p>
    <w:p w:rsidR="00654294" w:rsidRDefault="00654294" w:rsidP="0026382E">
      <w:pPr>
        <w:spacing w:line="360" w:lineRule="auto"/>
        <w:jc w:val="both"/>
        <w:rPr>
          <w:rFonts w:ascii="Times New Roman" w:hAnsi="Times New Roman"/>
          <w:sz w:val="28"/>
          <w:szCs w:val="28"/>
        </w:rPr>
      </w:pPr>
      <w:r>
        <w:rPr>
          <w:rFonts w:ascii="Times New Roman" w:hAnsi="Times New Roman"/>
          <w:sz w:val="28"/>
          <w:szCs w:val="28"/>
        </w:rPr>
        <w:t xml:space="preserve">    Ещё одна</w:t>
      </w:r>
      <w:r w:rsidRPr="00F77D88">
        <w:rPr>
          <w:rFonts w:ascii="Times New Roman" w:hAnsi="Times New Roman"/>
          <w:sz w:val="28"/>
          <w:szCs w:val="28"/>
        </w:rPr>
        <w:t xml:space="preserve"> причина</w:t>
      </w:r>
      <w:r>
        <w:rPr>
          <w:rFonts w:ascii="Times New Roman" w:hAnsi="Times New Roman"/>
          <w:sz w:val="28"/>
          <w:szCs w:val="28"/>
        </w:rPr>
        <w:t xml:space="preserve"> образования оврага </w:t>
      </w:r>
      <w:r w:rsidRPr="00F77D88">
        <w:rPr>
          <w:rFonts w:ascii="Times New Roman" w:hAnsi="Times New Roman"/>
          <w:sz w:val="28"/>
          <w:szCs w:val="28"/>
        </w:rPr>
        <w:t xml:space="preserve"> этого</w:t>
      </w:r>
      <w:r>
        <w:rPr>
          <w:rFonts w:ascii="Times New Roman" w:hAnsi="Times New Roman"/>
          <w:sz w:val="28"/>
          <w:szCs w:val="28"/>
        </w:rPr>
        <w:t xml:space="preserve"> -</w:t>
      </w:r>
      <w:r w:rsidRPr="00F77D88">
        <w:rPr>
          <w:rFonts w:ascii="Times New Roman" w:hAnsi="Times New Roman"/>
          <w:sz w:val="28"/>
          <w:szCs w:val="28"/>
        </w:rPr>
        <w:t xml:space="preserve"> </w:t>
      </w:r>
      <w:r>
        <w:rPr>
          <w:rFonts w:ascii="Times New Roman" w:hAnsi="Times New Roman"/>
          <w:sz w:val="28"/>
          <w:szCs w:val="28"/>
        </w:rPr>
        <w:t>уничтожение травянистого покрова, скрепляющего почву</w:t>
      </w:r>
      <w:r w:rsidRPr="00F77D88">
        <w:rPr>
          <w:rFonts w:ascii="Times New Roman" w:hAnsi="Times New Roman"/>
          <w:sz w:val="28"/>
          <w:szCs w:val="28"/>
        </w:rPr>
        <w:t xml:space="preserve">. </w:t>
      </w:r>
    </w:p>
    <w:p w:rsidR="00654294" w:rsidRDefault="00654294" w:rsidP="0026382E">
      <w:pPr>
        <w:spacing w:line="360" w:lineRule="auto"/>
        <w:jc w:val="both"/>
        <w:rPr>
          <w:rFonts w:ascii="Times New Roman" w:hAnsi="Times New Roman"/>
          <w:sz w:val="28"/>
          <w:szCs w:val="28"/>
        </w:rPr>
      </w:pPr>
      <w:r>
        <w:rPr>
          <w:noProof/>
          <w:lang w:eastAsia="ru-RU"/>
        </w:rPr>
        <w:pict>
          <v:shape id="Рисунок 11" o:spid="_x0000_s1044" type="#_x0000_t75" style="position:absolute;left:0;text-align:left;margin-left:111.1pt;margin-top:469.35pt;width:313.95pt;height:233.45pt;z-index:251644928;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">
            <v:imagedata r:id="rId26" o:title=""/>
            <o:lock v:ext="edit" aspectratio="f"/>
            <w10:wrap type="square" anchorx="margin" anchory="margin"/>
          </v:shape>
        </w:pict>
      </w: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Pr="00F77D88" w:rsidRDefault="00654294" w:rsidP="0026382E">
      <w:pPr>
        <w:spacing w:line="360" w:lineRule="auto"/>
        <w:jc w:val="both"/>
        <w:rPr>
          <w:rFonts w:ascii="Times New Roman" w:hAnsi="Times New Roman"/>
          <w:sz w:val="28"/>
          <w:szCs w:val="28"/>
        </w:rPr>
      </w:pPr>
      <w:r>
        <w:rPr>
          <w:rFonts w:ascii="Times New Roman" w:hAnsi="Times New Roman"/>
          <w:sz w:val="28"/>
          <w:szCs w:val="28"/>
        </w:rPr>
        <w:t xml:space="preserve">   </w:t>
      </w:r>
      <w:r>
        <w:rPr>
          <w:noProof/>
          <w:lang w:eastAsia="ru-RU"/>
        </w:rPr>
        <w:pict>
          <v:shape id="_x0000_s1045" type="#_x0000_t75" style="position:absolute;left:0;text-align:left;margin-left:0;margin-top:0;width:207pt;height:162pt;z-index:251665408;visibility:visible;mso-position-horizontal:left;mso-position-horizontal-relative:margin;mso-position-vertical:top;mso-position-vertical-relative:margin">
            <v:imagedata r:id="rId12" o:title=""/>
            <w10:wrap type="square" anchorx="margin" anchory="margin"/>
          </v:shape>
        </w:pict>
      </w:r>
      <w:r w:rsidRPr="00F77D88">
        <w:rPr>
          <w:rFonts w:ascii="Times New Roman" w:hAnsi="Times New Roman"/>
          <w:sz w:val="28"/>
          <w:szCs w:val="28"/>
        </w:rPr>
        <w:t xml:space="preserve">В засушливое лето рост оврагов происходит интенсивнее. Это связано с тем, что пересохшая почва оврагов, не укреплённая корнями растений, при первых обильных дождях во многих местах обваливается. </w:t>
      </w:r>
    </w:p>
    <w:p w:rsidR="00654294" w:rsidRDefault="00654294" w:rsidP="0026382E">
      <w:pPr>
        <w:jc w:val="both"/>
        <w:rPr>
          <w:rFonts w:ascii="Times New Roman" w:hAnsi="Times New Roman"/>
          <w:sz w:val="28"/>
          <w:szCs w:val="28"/>
        </w:rPr>
      </w:pPr>
    </w:p>
    <w:p w:rsidR="00654294" w:rsidRPr="00F2605B" w:rsidRDefault="00654294" w:rsidP="009C5CF6">
      <w:pPr>
        <w:spacing w:line="360" w:lineRule="auto"/>
        <w:jc w:val="both"/>
        <w:rPr>
          <w:rFonts w:ascii="Times New Roman" w:hAnsi="Times New Roman"/>
          <w:sz w:val="28"/>
          <w:szCs w:val="28"/>
        </w:rPr>
      </w:pPr>
      <w:r w:rsidRPr="00F2605B">
        <w:rPr>
          <w:rFonts w:ascii="Times New Roman" w:hAnsi="Times New Roman"/>
          <w:sz w:val="28"/>
          <w:szCs w:val="28"/>
        </w:rPr>
        <w:t xml:space="preserve">Увеличение оврага </w:t>
      </w:r>
      <w:r>
        <w:rPr>
          <w:rFonts w:ascii="Times New Roman" w:hAnsi="Times New Roman"/>
          <w:sz w:val="28"/>
          <w:szCs w:val="28"/>
        </w:rPr>
        <w:t xml:space="preserve"> может произойти  </w:t>
      </w:r>
      <w:r w:rsidRPr="00F2605B">
        <w:rPr>
          <w:rFonts w:ascii="Times New Roman" w:hAnsi="Times New Roman"/>
          <w:sz w:val="28"/>
          <w:szCs w:val="28"/>
        </w:rPr>
        <w:t xml:space="preserve"> по </w:t>
      </w:r>
      <w:r>
        <w:rPr>
          <w:rFonts w:ascii="Times New Roman" w:hAnsi="Times New Roman"/>
          <w:sz w:val="28"/>
          <w:szCs w:val="28"/>
        </w:rPr>
        <w:t>следующим причинам:</w:t>
      </w:r>
    </w:p>
    <w:p w:rsidR="00654294" w:rsidRPr="00F2605B" w:rsidRDefault="00654294" w:rsidP="009C5CF6">
      <w:pPr>
        <w:spacing w:line="360" w:lineRule="auto"/>
        <w:jc w:val="both"/>
        <w:rPr>
          <w:rFonts w:ascii="Times New Roman" w:hAnsi="Times New Roman"/>
          <w:sz w:val="28"/>
          <w:szCs w:val="28"/>
        </w:rPr>
      </w:pPr>
      <w:r w:rsidRPr="00F2605B">
        <w:rPr>
          <w:rFonts w:ascii="Times New Roman" w:hAnsi="Times New Roman"/>
          <w:sz w:val="28"/>
          <w:szCs w:val="28"/>
        </w:rPr>
        <w:t>• воды, котор</w:t>
      </w:r>
      <w:r>
        <w:rPr>
          <w:rFonts w:ascii="Times New Roman" w:hAnsi="Times New Roman"/>
          <w:sz w:val="28"/>
          <w:szCs w:val="28"/>
        </w:rPr>
        <w:t>ые не могут быть впитаны почвой;</w:t>
      </w:r>
    </w:p>
    <w:p w:rsidR="00654294" w:rsidRPr="00F2605B" w:rsidRDefault="00654294" w:rsidP="009C5CF6">
      <w:pPr>
        <w:spacing w:line="360" w:lineRule="auto"/>
        <w:jc w:val="both"/>
        <w:rPr>
          <w:rFonts w:ascii="Times New Roman" w:hAnsi="Times New Roman"/>
          <w:sz w:val="28"/>
          <w:szCs w:val="28"/>
        </w:rPr>
      </w:pPr>
      <w:r>
        <w:rPr>
          <w:rFonts w:ascii="Times New Roman" w:hAnsi="Times New Roman"/>
          <w:sz w:val="28"/>
          <w:szCs w:val="28"/>
        </w:rPr>
        <w:t>• склонность почвы к размывам;</w:t>
      </w:r>
    </w:p>
    <w:p w:rsidR="00654294" w:rsidRPr="00F2605B" w:rsidRDefault="00654294" w:rsidP="009C5CF6">
      <w:pPr>
        <w:spacing w:line="360" w:lineRule="auto"/>
        <w:jc w:val="both"/>
        <w:rPr>
          <w:rFonts w:ascii="Times New Roman" w:hAnsi="Times New Roman"/>
          <w:sz w:val="28"/>
          <w:szCs w:val="28"/>
        </w:rPr>
      </w:pPr>
      <w:r w:rsidRPr="00F2605B">
        <w:rPr>
          <w:rFonts w:ascii="Times New Roman" w:hAnsi="Times New Roman"/>
          <w:sz w:val="28"/>
          <w:szCs w:val="28"/>
        </w:rPr>
        <w:t>• засуха и увеличение растрескивания поч</w:t>
      </w:r>
      <w:r>
        <w:rPr>
          <w:rFonts w:ascii="Times New Roman" w:hAnsi="Times New Roman"/>
          <w:sz w:val="28"/>
          <w:szCs w:val="28"/>
        </w:rPr>
        <w:t>вы на протяжении всего времени;</w:t>
      </w:r>
    </w:p>
    <w:p w:rsidR="00654294" w:rsidRPr="00F2605B" w:rsidRDefault="00654294" w:rsidP="009C5CF6">
      <w:pPr>
        <w:spacing w:line="360" w:lineRule="auto"/>
        <w:jc w:val="both"/>
        <w:rPr>
          <w:rFonts w:ascii="Times New Roman" w:hAnsi="Times New Roman"/>
          <w:sz w:val="28"/>
          <w:szCs w:val="28"/>
        </w:rPr>
      </w:pPr>
      <w:r w:rsidRPr="00F2605B">
        <w:rPr>
          <w:rFonts w:ascii="Times New Roman" w:hAnsi="Times New Roman"/>
          <w:sz w:val="28"/>
          <w:szCs w:val="28"/>
        </w:rPr>
        <w:t>• сильные продолжительные дожди</w:t>
      </w:r>
      <w:r>
        <w:rPr>
          <w:rFonts w:ascii="Times New Roman" w:hAnsi="Times New Roman"/>
          <w:sz w:val="28"/>
          <w:szCs w:val="28"/>
        </w:rPr>
        <w:t>;</w:t>
      </w:r>
    </w:p>
    <w:p w:rsidR="00654294" w:rsidRDefault="00654294" w:rsidP="009C5CF6">
      <w:pPr>
        <w:spacing w:line="360" w:lineRule="auto"/>
        <w:jc w:val="both"/>
        <w:rPr>
          <w:rFonts w:ascii="Times New Roman" w:hAnsi="Times New Roman"/>
          <w:sz w:val="28"/>
          <w:szCs w:val="28"/>
        </w:rPr>
      </w:pPr>
      <w:r w:rsidRPr="00F2605B">
        <w:rPr>
          <w:rFonts w:ascii="Times New Roman" w:hAnsi="Times New Roman"/>
          <w:sz w:val="28"/>
          <w:szCs w:val="28"/>
        </w:rPr>
        <w:t>• добыча из склонов оврага песка и глины, что в дальнейшем приводит к увеличению ширины и глубины оврага.</w:t>
      </w:r>
    </w:p>
    <w:p w:rsidR="00654294" w:rsidRDefault="00654294" w:rsidP="009C5CF6">
      <w:pPr>
        <w:jc w:val="both"/>
        <w:rPr>
          <w:rFonts w:ascii="Times New Roman" w:hAnsi="Times New Roman"/>
          <w:sz w:val="28"/>
          <w:szCs w:val="28"/>
        </w:rPr>
      </w:pPr>
    </w:p>
    <w:p w:rsidR="00654294" w:rsidRDefault="00654294" w:rsidP="0026382E">
      <w:pPr>
        <w:jc w:val="both"/>
        <w:rPr>
          <w:rFonts w:ascii="Times New Roman" w:hAnsi="Times New Roman"/>
          <w:sz w:val="28"/>
          <w:szCs w:val="28"/>
        </w:rPr>
      </w:pPr>
    </w:p>
    <w:p w:rsidR="00654294" w:rsidRDefault="00654294" w:rsidP="0026382E">
      <w:pPr>
        <w:jc w:val="both"/>
        <w:rPr>
          <w:rFonts w:ascii="Times New Roman" w:hAnsi="Times New Roman"/>
          <w:sz w:val="28"/>
          <w:szCs w:val="28"/>
        </w:rPr>
      </w:pPr>
    </w:p>
    <w:p w:rsidR="00654294" w:rsidRDefault="00654294" w:rsidP="0026382E">
      <w:pPr>
        <w:jc w:val="both"/>
        <w:rPr>
          <w:rFonts w:ascii="Times New Roman" w:hAnsi="Times New Roman"/>
          <w:sz w:val="28"/>
          <w:szCs w:val="28"/>
        </w:rPr>
      </w:pPr>
    </w:p>
    <w:p w:rsidR="00654294" w:rsidRDefault="00654294" w:rsidP="0026382E">
      <w:pPr>
        <w:jc w:val="both"/>
        <w:rPr>
          <w:rFonts w:ascii="Times New Roman" w:hAnsi="Times New Roman"/>
          <w:sz w:val="28"/>
          <w:szCs w:val="28"/>
        </w:rPr>
      </w:pPr>
    </w:p>
    <w:p w:rsidR="00654294" w:rsidRDefault="00654294" w:rsidP="0026382E">
      <w:pPr>
        <w:jc w:val="both"/>
        <w:rPr>
          <w:rFonts w:ascii="Times New Roman" w:hAnsi="Times New Roman"/>
          <w:sz w:val="28"/>
          <w:szCs w:val="28"/>
        </w:rPr>
      </w:pPr>
    </w:p>
    <w:p w:rsidR="00654294" w:rsidRDefault="00654294" w:rsidP="0026382E">
      <w:pPr>
        <w:jc w:val="both"/>
        <w:rPr>
          <w:rFonts w:ascii="Times New Roman" w:hAnsi="Times New Roman"/>
          <w:sz w:val="28"/>
          <w:szCs w:val="28"/>
        </w:rPr>
      </w:pPr>
    </w:p>
    <w:p w:rsidR="00654294" w:rsidRDefault="00654294" w:rsidP="0026382E">
      <w:pPr>
        <w:jc w:val="both"/>
        <w:rPr>
          <w:rFonts w:ascii="Times New Roman" w:hAnsi="Times New Roman"/>
          <w:sz w:val="28"/>
          <w:szCs w:val="28"/>
        </w:rPr>
      </w:pPr>
    </w:p>
    <w:p w:rsidR="00654294" w:rsidRDefault="00654294" w:rsidP="0026382E">
      <w:pPr>
        <w:jc w:val="both"/>
        <w:rPr>
          <w:rFonts w:ascii="Times New Roman" w:hAnsi="Times New Roman"/>
          <w:sz w:val="28"/>
          <w:szCs w:val="28"/>
        </w:rPr>
      </w:pPr>
    </w:p>
    <w:p w:rsidR="00654294" w:rsidRDefault="00654294" w:rsidP="0026382E">
      <w:pPr>
        <w:jc w:val="both"/>
        <w:rPr>
          <w:rFonts w:ascii="Times New Roman" w:hAnsi="Times New Roman"/>
          <w:sz w:val="28"/>
          <w:szCs w:val="28"/>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D46EDF">
      <w:pPr>
        <w:spacing w:line="360" w:lineRule="auto"/>
        <w:jc w:val="center"/>
        <w:rPr>
          <w:rFonts w:ascii="Times New Roman" w:hAnsi="Times New Roman"/>
          <w:b/>
          <w:sz w:val="28"/>
          <w:szCs w:val="28"/>
        </w:rPr>
      </w:pPr>
      <w:r>
        <w:rPr>
          <w:rFonts w:ascii="Times New Roman" w:hAnsi="Times New Roman"/>
          <w:b/>
          <w:sz w:val="28"/>
          <w:szCs w:val="28"/>
        </w:rPr>
        <w:t>2.4</w:t>
      </w:r>
      <w:r w:rsidRPr="00D46EDF">
        <w:rPr>
          <w:rFonts w:ascii="Times New Roman" w:hAnsi="Times New Roman"/>
          <w:b/>
          <w:sz w:val="28"/>
          <w:szCs w:val="28"/>
        </w:rPr>
        <w:t>.Опасные факторы оврагов.</w:t>
      </w:r>
    </w:p>
    <w:p w:rsidR="00654294" w:rsidRPr="00D46EDF" w:rsidRDefault="00654294" w:rsidP="003F1D70">
      <w:pPr>
        <w:spacing w:line="360" w:lineRule="auto"/>
        <w:jc w:val="center"/>
        <w:rPr>
          <w:rFonts w:ascii="Times New Roman" w:hAnsi="Times New Roman"/>
          <w:b/>
          <w:sz w:val="28"/>
          <w:szCs w:val="28"/>
        </w:rPr>
      </w:pPr>
      <w:r>
        <w:rPr>
          <w:noProof/>
          <w:lang w:eastAsia="ru-RU"/>
        </w:rPr>
        <w:pict>
          <v:shape id="_x0000_s1046" type="#_x0000_t75" style="position:absolute;left:0;text-align:left;margin-left:13.7pt;margin-top:23.65pt;width:262.5pt;height:198.75pt;z-index:251651072;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">
            <v:imagedata r:id="rId27" o:title=""/>
            <o:lock v:ext="edit" aspectratio="f"/>
            <w10:wrap type="square" side="right"/>
          </v:shape>
        </w:pict>
      </w:r>
    </w:p>
    <w:p w:rsidR="00654294" w:rsidRDefault="00654294" w:rsidP="006A7AA9">
      <w:pPr>
        <w:numPr>
          <w:ilvl w:val="0"/>
          <w:numId w:val="20"/>
        </w:numPr>
        <w:spacing w:line="360" w:lineRule="auto"/>
        <w:jc w:val="both"/>
        <w:rPr>
          <w:rFonts w:ascii="Times New Roman" w:hAnsi="Times New Roman"/>
          <w:sz w:val="28"/>
          <w:szCs w:val="28"/>
        </w:rPr>
      </w:pPr>
      <w:r w:rsidRPr="006A7AA9">
        <w:rPr>
          <w:rFonts w:ascii="Times New Roman" w:hAnsi="Times New Roman"/>
          <w:sz w:val="28"/>
          <w:szCs w:val="28"/>
        </w:rPr>
        <w:t>В народе овраги называют гиблым местом. Постоянно жить в таком месте вредно для здоровья. Недаром, в старину говорили</w:t>
      </w:r>
      <w:r>
        <w:rPr>
          <w:rFonts w:ascii="Times New Roman" w:hAnsi="Times New Roman"/>
          <w:sz w:val="28"/>
          <w:szCs w:val="28"/>
        </w:rPr>
        <w:t xml:space="preserve"> «</w:t>
      </w:r>
      <w:r w:rsidRPr="006A7AA9">
        <w:rPr>
          <w:rFonts w:ascii="Times New Roman" w:hAnsi="Times New Roman"/>
          <w:sz w:val="28"/>
          <w:szCs w:val="28"/>
        </w:rPr>
        <w:t>враг»</w:t>
      </w:r>
      <w:r>
        <w:rPr>
          <w:rFonts w:ascii="Times New Roman" w:hAnsi="Times New Roman"/>
          <w:sz w:val="28"/>
          <w:szCs w:val="28"/>
        </w:rPr>
        <w:t>, а</w:t>
      </w:r>
      <w:r w:rsidRPr="006A7AA9">
        <w:rPr>
          <w:rFonts w:ascii="Times New Roman" w:hAnsi="Times New Roman"/>
          <w:sz w:val="28"/>
          <w:szCs w:val="28"/>
        </w:rPr>
        <w:t xml:space="preserve"> не </w:t>
      </w:r>
      <w:r>
        <w:rPr>
          <w:rFonts w:ascii="Times New Roman" w:hAnsi="Times New Roman"/>
          <w:sz w:val="28"/>
          <w:szCs w:val="28"/>
        </w:rPr>
        <w:t>«</w:t>
      </w:r>
      <w:r w:rsidRPr="006A7AA9">
        <w:rPr>
          <w:rFonts w:ascii="Times New Roman" w:hAnsi="Times New Roman"/>
          <w:sz w:val="28"/>
          <w:szCs w:val="28"/>
        </w:rPr>
        <w:t>овраг</w:t>
      </w:r>
      <w:r>
        <w:rPr>
          <w:rFonts w:ascii="Times New Roman" w:hAnsi="Times New Roman"/>
          <w:sz w:val="28"/>
          <w:szCs w:val="28"/>
        </w:rPr>
        <w:t>».</w:t>
      </w:r>
    </w:p>
    <w:p w:rsidR="00654294" w:rsidRDefault="00654294" w:rsidP="006A7AA9">
      <w:pPr>
        <w:numPr>
          <w:ilvl w:val="0"/>
          <w:numId w:val="20"/>
        </w:numPr>
        <w:spacing w:line="360" w:lineRule="auto"/>
        <w:jc w:val="both"/>
        <w:rPr>
          <w:rFonts w:ascii="Times New Roman" w:hAnsi="Times New Roman"/>
          <w:sz w:val="28"/>
          <w:szCs w:val="28"/>
        </w:rPr>
      </w:pPr>
      <w:r>
        <w:rPr>
          <w:rFonts w:ascii="Times New Roman" w:hAnsi="Times New Roman"/>
          <w:sz w:val="28"/>
          <w:szCs w:val="28"/>
        </w:rPr>
        <w:t>Овраги наносят большой вред сельскому хозяйству, расчленяя и уничтожая поля.</w:t>
      </w:r>
    </w:p>
    <w:p w:rsidR="00654294" w:rsidRPr="007148A9" w:rsidRDefault="00654294" w:rsidP="007148A9">
      <w:pPr>
        <w:numPr>
          <w:ilvl w:val="0"/>
          <w:numId w:val="20"/>
        </w:numPr>
        <w:shd w:val="clear" w:color="auto" w:fill="FFFFFF"/>
        <w:spacing w:before="100" w:beforeAutospacing="1" w:line="360" w:lineRule="auto"/>
        <w:ind w:left="850" w:hanging="357"/>
        <w:rPr>
          <w:rFonts w:ascii="Times New Roman" w:hAnsi="Times New Roman"/>
          <w:sz w:val="28"/>
          <w:szCs w:val="28"/>
          <w:lang w:eastAsia="ru-RU"/>
        </w:rPr>
      </w:pPr>
      <w:hyperlink r:id="rId28" w:history="1">
        <w:r w:rsidRPr="007148A9">
          <w:rPr>
            <w:rFonts w:ascii="Times New Roman" w:hAnsi="Times New Roman"/>
            <w:sz w:val="28"/>
            <w:szCs w:val="28"/>
            <w:lang w:eastAsia="ru-RU"/>
          </w:rPr>
          <w:t>Овраги</w:t>
        </w:r>
      </w:hyperlink>
      <w:r w:rsidRPr="007148A9">
        <w:rPr>
          <w:rFonts w:ascii="Times New Roman" w:hAnsi="Times New Roman"/>
          <w:sz w:val="28"/>
          <w:szCs w:val="28"/>
          <w:lang w:eastAsia="ru-RU"/>
        </w:rPr>
        <w:t xml:space="preserve"> не только «съедают» землю. Они ухитряются губить посевы на сотни метров вокруг. Овраг оттягивает к себе </w:t>
      </w:r>
      <w:hyperlink r:id="rId29" w:history="1">
        <w:r w:rsidRPr="007148A9">
          <w:rPr>
            <w:rFonts w:ascii="Times New Roman" w:hAnsi="Times New Roman"/>
            <w:sz w:val="28"/>
            <w:szCs w:val="28"/>
            <w:lang w:eastAsia="ru-RU"/>
          </w:rPr>
          <w:t>подземные воды</w:t>
        </w:r>
      </w:hyperlink>
      <w:r w:rsidRPr="007148A9">
        <w:rPr>
          <w:rFonts w:ascii="Times New Roman" w:hAnsi="Times New Roman"/>
          <w:sz w:val="28"/>
          <w:szCs w:val="28"/>
          <w:lang w:eastAsia="ru-RU"/>
        </w:rPr>
        <w:t xml:space="preserve">, </w:t>
      </w:r>
      <w:hyperlink r:id="rId30" w:history="1">
        <w:r w:rsidRPr="007148A9">
          <w:rPr>
            <w:rFonts w:ascii="Times New Roman" w:hAnsi="Times New Roman"/>
            <w:sz w:val="28"/>
            <w:szCs w:val="28"/>
            <w:lang w:eastAsia="ru-RU"/>
          </w:rPr>
          <w:t>уровень</w:t>
        </w:r>
      </w:hyperlink>
      <w:r w:rsidRPr="007148A9">
        <w:rPr>
          <w:rFonts w:ascii="Times New Roman" w:hAnsi="Times New Roman"/>
          <w:sz w:val="28"/>
          <w:szCs w:val="28"/>
          <w:lang w:eastAsia="ru-RU"/>
        </w:rPr>
        <w:t xml:space="preserve"> их опускается на обширной площади, растения сохнут. А зимой </w:t>
      </w:r>
      <w:hyperlink r:id="rId31" w:history="1">
        <w:r w:rsidRPr="007148A9">
          <w:rPr>
            <w:rFonts w:ascii="Times New Roman" w:hAnsi="Times New Roman"/>
            <w:sz w:val="28"/>
            <w:szCs w:val="28"/>
            <w:lang w:eastAsia="ru-RU"/>
          </w:rPr>
          <w:t>ветер</w:t>
        </w:r>
      </w:hyperlink>
      <w:r w:rsidRPr="007148A9">
        <w:rPr>
          <w:rFonts w:ascii="Times New Roman" w:hAnsi="Times New Roman"/>
          <w:sz w:val="28"/>
          <w:szCs w:val="28"/>
          <w:lang w:eastAsia="ru-RU"/>
        </w:rPr>
        <w:t xml:space="preserve"> сдувает в овраги много снега. Когда наступает весна, </w:t>
      </w:r>
      <w:hyperlink r:id="rId32" w:history="1">
        <w:r w:rsidRPr="007148A9">
          <w:rPr>
            <w:rFonts w:ascii="Times New Roman" w:hAnsi="Times New Roman"/>
            <w:sz w:val="28"/>
            <w:szCs w:val="28"/>
            <w:lang w:eastAsia="ru-RU"/>
          </w:rPr>
          <w:t>снег</w:t>
        </w:r>
      </w:hyperlink>
      <w:r w:rsidRPr="007148A9">
        <w:rPr>
          <w:rFonts w:ascii="Times New Roman" w:hAnsi="Times New Roman"/>
          <w:sz w:val="28"/>
          <w:szCs w:val="28"/>
          <w:lang w:eastAsia="ru-RU"/>
        </w:rPr>
        <w:t xml:space="preserve"> тает бесполезно и не только не приносит влаги полям, но еще и вызывает наводнения на реках.</w:t>
      </w:r>
    </w:p>
    <w:p w:rsidR="00654294" w:rsidRPr="006A7AA9" w:rsidRDefault="00654294" w:rsidP="006A7AA9">
      <w:pPr>
        <w:numPr>
          <w:ilvl w:val="0"/>
          <w:numId w:val="20"/>
        </w:numPr>
        <w:spacing w:line="360" w:lineRule="auto"/>
        <w:jc w:val="both"/>
        <w:rPr>
          <w:rFonts w:ascii="Times New Roman" w:hAnsi="Times New Roman"/>
          <w:sz w:val="28"/>
          <w:szCs w:val="28"/>
        </w:rPr>
      </w:pPr>
      <w:r>
        <w:rPr>
          <w:rFonts w:ascii="Times New Roman" w:hAnsi="Times New Roman"/>
          <w:sz w:val="28"/>
          <w:szCs w:val="28"/>
        </w:rPr>
        <w:t>В городских оврагах скапливаются и оседают выхлопные газы от автомашин, стекает грязь с улиц.</w:t>
      </w:r>
    </w:p>
    <w:p w:rsidR="00654294" w:rsidRPr="00702EF9" w:rsidRDefault="00654294" w:rsidP="006A7AA9">
      <w:pPr>
        <w:numPr>
          <w:ilvl w:val="0"/>
          <w:numId w:val="20"/>
        </w:numPr>
        <w:spacing w:line="360" w:lineRule="auto"/>
        <w:jc w:val="both"/>
        <w:rPr>
          <w:rFonts w:ascii="Times New Roman" w:hAnsi="Times New Roman"/>
          <w:sz w:val="28"/>
          <w:szCs w:val="28"/>
        </w:rPr>
      </w:pPr>
      <w:r>
        <w:rPr>
          <w:rFonts w:ascii="Times New Roman" w:hAnsi="Times New Roman"/>
          <w:sz w:val="28"/>
          <w:szCs w:val="28"/>
        </w:rPr>
        <w:t>Овраги засоряются</w:t>
      </w:r>
      <w:r w:rsidRPr="00702EF9">
        <w:rPr>
          <w:rFonts w:ascii="Times New Roman" w:hAnsi="Times New Roman"/>
          <w:sz w:val="28"/>
          <w:szCs w:val="28"/>
        </w:rPr>
        <w:t xml:space="preserve"> бытовыми и хозяйственными отходами</w:t>
      </w:r>
      <w:r>
        <w:rPr>
          <w:rFonts w:ascii="Times New Roman" w:hAnsi="Times New Roman"/>
          <w:sz w:val="28"/>
          <w:szCs w:val="28"/>
        </w:rPr>
        <w:t xml:space="preserve">, которые приносятся  в овраги  талыми водами. А больше всего овраги засоряют люди. </w:t>
      </w:r>
    </w:p>
    <w:p w:rsidR="00654294" w:rsidRDefault="00654294" w:rsidP="006A7AA9">
      <w:pPr>
        <w:numPr>
          <w:ilvl w:val="0"/>
          <w:numId w:val="20"/>
        </w:numPr>
        <w:spacing w:line="360" w:lineRule="auto"/>
        <w:jc w:val="both"/>
        <w:rPr>
          <w:rFonts w:ascii="Times New Roman" w:hAnsi="Times New Roman"/>
          <w:sz w:val="28"/>
          <w:szCs w:val="28"/>
        </w:rPr>
      </w:pPr>
      <w:r>
        <w:rPr>
          <w:rFonts w:ascii="Times New Roman" w:hAnsi="Times New Roman"/>
          <w:sz w:val="28"/>
          <w:szCs w:val="28"/>
        </w:rPr>
        <w:t>П</w:t>
      </w:r>
      <w:r w:rsidRPr="00702EF9">
        <w:rPr>
          <w:rFonts w:ascii="Times New Roman" w:hAnsi="Times New Roman"/>
          <w:sz w:val="28"/>
          <w:szCs w:val="28"/>
        </w:rPr>
        <w:t>о дну оврагов протекают ручьи, впадающие в реки, и все отходы могут попасть в их воды и вызвать гибель живых организмов</w:t>
      </w:r>
      <w:r>
        <w:rPr>
          <w:rFonts w:ascii="Times New Roman" w:hAnsi="Times New Roman"/>
          <w:sz w:val="28"/>
          <w:szCs w:val="28"/>
        </w:rPr>
        <w:t>;</w:t>
      </w:r>
    </w:p>
    <w:p w:rsidR="00654294" w:rsidRPr="00702EF9" w:rsidRDefault="00654294" w:rsidP="006A7AA9">
      <w:pPr>
        <w:numPr>
          <w:ilvl w:val="0"/>
          <w:numId w:val="20"/>
        </w:numPr>
        <w:spacing w:line="360" w:lineRule="auto"/>
        <w:jc w:val="both"/>
        <w:rPr>
          <w:rFonts w:ascii="Times New Roman" w:hAnsi="Times New Roman"/>
          <w:sz w:val="28"/>
          <w:szCs w:val="28"/>
        </w:rPr>
      </w:pPr>
      <w:r>
        <w:rPr>
          <w:rFonts w:ascii="Times New Roman" w:hAnsi="Times New Roman"/>
          <w:sz w:val="28"/>
          <w:szCs w:val="28"/>
        </w:rPr>
        <w:t>Опасно строить на склонах оврагов. Со временем постройки могут сползти, обрушиться в овраг.</w:t>
      </w:r>
    </w:p>
    <w:p w:rsidR="00654294" w:rsidRDefault="00654294" w:rsidP="0026382E">
      <w:pPr>
        <w:spacing w:line="360" w:lineRule="auto"/>
        <w:jc w:val="both"/>
        <w:rPr>
          <w:rFonts w:ascii="Times New Roman" w:hAnsi="Times New Roman"/>
          <w:b/>
          <w:i/>
          <w:sz w:val="28"/>
          <w:szCs w:val="28"/>
          <w:u w:val="single"/>
        </w:rPr>
      </w:pPr>
    </w:p>
    <w:p w:rsidR="00654294" w:rsidRDefault="00654294" w:rsidP="006A7AA9">
      <w:pPr>
        <w:spacing w:line="360" w:lineRule="auto"/>
        <w:jc w:val="both"/>
        <w:rPr>
          <w:rFonts w:ascii="Times New Roman" w:hAnsi="Times New Roman"/>
          <w:sz w:val="28"/>
          <w:szCs w:val="28"/>
        </w:rPr>
      </w:pPr>
      <w:r>
        <w:rPr>
          <w:rFonts w:ascii="Times New Roman" w:hAnsi="Times New Roman"/>
          <w:sz w:val="28"/>
          <w:szCs w:val="28"/>
        </w:rPr>
        <w:t>Наш овраг тоже завален мусором. Хозяева гаражей  расположенных рядом с оврагом,  сносят мусор в этот овраг, и с каждым годом мусора становиться всё больше и больше.</w:t>
      </w:r>
    </w:p>
    <w:p w:rsidR="00654294" w:rsidRDefault="00654294" w:rsidP="003F1D70">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2.5</w:t>
      </w:r>
      <w:r w:rsidRPr="00425C5B">
        <w:rPr>
          <w:rFonts w:ascii="Times New Roman" w:hAnsi="Times New Roman"/>
          <w:b/>
          <w:sz w:val="28"/>
          <w:szCs w:val="28"/>
        </w:rPr>
        <w:t>. Польза оврагов.</w:t>
      </w:r>
    </w:p>
    <w:p w:rsidR="00654294" w:rsidRDefault="00654294" w:rsidP="003F1D70">
      <w:pPr>
        <w:jc w:val="both"/>
        <w:rPr>
          <w:rFonts w:ascii="Times New Roman" w:hAnsi="Times New Roman"/>
          <w:sz w:val="28"/>
          <w:szCs w:val="28"/>
        </w:rPr>
      </w:pPr>
      <w:r>
        <w:rPr>
          <w:noProof/>
          <w:lang w:eastAsia="ru-RU"/>
        </w:rPr>
        <w:pict>
          <v:shape id="_x0000_s1047" type="#_x0000_t75" style="position:absolute;left:0;text-align:left;margin-left:36.95pt;margin-top:82.75pt;width:202.1pt;height:154.65pt;z-index:251654144;mso-position-horizontal-relative:margin;mso-position-vertical-relative:margin">
            <v:imagedata r:id="rId33" o:title=""/>
            <w10:wrap type="square" anchorx="margin" anchory="margin"/>
          </v:shape>
        </w:pict>
      </w:r>
      <w:r>
        <w:rPr>
          <w:rFonts w:ascii="Times New Roman" w:hAnsi="Times New Roman"/>
          <w:color w:val="000000"/>
          <w:sz w:val="28"/>
          <w:szCs w:val="28"/>
        </w:rPr>
        <w:t xml:space="preserve">            </w:t>
      </w:r>
      <w:r w:rsidRPr="00604DC5">
        <w:rPr>
          <w:rFonts w:ascii="Times New Roman" w:hAnsi="Times New Roman"/>
          <w:color w:val="000000"/>
          <w:sz w:val="28"/>
          <w:szCs w:val="28"/>
        </w:rPr>
        <w:t>Овраги наносят огромный ущерб народному хозяйству</w:t>
      </w:r>
      <w:r>
        <w:rPr>
          <w:rFonts w:ascii="Times New Roman" w:hAnsi="Times New Roman"/>
          <w:color w:val="000000"/>
          <w:sz w:val="28"/>
          <w:szCs w:val="28"/>
        </w:rPr>
        <w:t xml:space="preserve">, но, несмотря на это, </w:t>
      </w:r>
      <w:r>
        <w:rPr>
          <w:rFonts w:ascii="Times New Roman" w:hAnsi="Times New Roman"/>
          <w:sz w:val="28"/>
          <w:szCs w:val="28"/>
        </w:rPr>
        <w:t>имеют много положительных свойств. Вот некоторые из них:</w:t>
      </w:r>
    </w:p>
    <w:p w:rsidR="00654294" w:rsidRDefault="00654294" w:rsidP="003F1D70">
      <w:pPr>
        <w:numPr>
          <w:ilvl w:val="0"/>
          <w:numId w:val="17"/>
        </w:numPr>
        <w:jc w:val="both"/>
        <w:rPr>
          <w:rFonts w:ascii="Times New Roman" w:hAnsi="Times New Roman"/>
          <w:sz w:val="28"/>
          <w:szCs w:val="28"/>
        </w:rPr>
      </w:pPr>
      <w:r>
        <w:rPr>
          <w:rFonts w:ascii="Times New Roman" w:hAnsi="Times New Roman"/>
          <w:sz w:val="28"/>
          <w:szCs w:val="28"/>
        </w:rPr>
        <w:t>имеется возможность остановить пожары, которые не смогут перекинуться через овраг;</w:t>
      </w:r>
    </w:p>
    <w:p w:rsidR="00654294" w:rsidRDefault="00654294" w:rsidP="003F1D70">
      <w:pPr>
        <w:numPr>
          <w:ilvl w:val="0"/>
          <w:numId w:val="17"/>
        </w:numPr>
        <w:jc w:val="both"/>
        <w:rPr>
          <w:rFonts w:ascii="Times New Roman" w:hAnsi="Times New Roman"/>
          <w:sz w:val="28"/>
          <w:szCs w:val="28"/>
        </w:rPr>
      </w:pPr>
      <w:r>
        <w:rPr>
          <w:rFonts w:ascii="Times New Roman" w:hAnsi="Times New Roman"/>
          <w:sz w:val="28"/>
          <w:szCs w:val="28"/>
        </w:rPr>
        <w:t>жители добывают природный материал: глину, песок;</w:t>
      </w:r>
    </w:p>
    <w:p w:rsidR="00654294" w:rsidRPr="00257873" w:rsidRDefault="00654294" w:rsidP="003F1D70">
      <w:pPr>
        <w:numPr>
          <w:ilvl w:val="0"/>
          <w:numId w:val="17"/>
        </w:numPr>
        <w:jc w:val="both"/>
        <w:rPr>
          <w:rFonts w:ascii="Times New Roman" w:hAnsi="Times New Roman"/>
          <w:sz w:val="28"/>
          <w:szCs w:val="28"/>
        </w:rPr>
      </w:pPr>
      <w:r>
        <w:rPr>
          <w:noProof/>
          <w:lang w:eastAsia="ru-RU"/>
        </w:rPr>
        <w:pict>
          <v:shape id="_x0000_s1048" type="#_x0000_t75" style="position:absolute;left:0;text-align:left;margin-left:14.45pt;margin-top:262.25pt;width:229.1pt;height:171.85pt;z-index:251652096;mso-position-horizontal-relative:margin;mso-position-vertical-relative:margin" filled="t" stroked="t" strokecolor="white" strokeweight="4.5pt">
            <v:fill color2="fill darken(118)" rotate="t" method="linear sigma" focus="100%" type="gradient"/>
            <v:imagedata r:id="rId34" o:title=""/>
            <w10:wrap type="square" anchorx="margin" anchory="margin"/>
          </v:shape>
        </w:pict>
      </w:r>
      <w:r>
        <w:rPr>
          <w:rFonts w:ascii="Times New Roman" w:hAnsi="Times New Roman"/>
          <w:sz w:val="28"/>
          <w:szCs w:val="28"/>
        </w:rPr>
        <w:t>в оврагах на дне всегда зеленеет трава, и есть пища для домашних животных, а в холодное время года они могут найти там укрытие от холодных ветров;</w:t>
      </w:r>
    </w:p>
    <w:p w:rsidR="00654294" w:rsidRDefault="00654294" w:rsidP="003F1D70">
      <w:pPr>
        <w:numPr>
          <w:ilvl w:val="0"/>
          <w:numId w:val="17"/>
        </w:numPr>
        <w:jc w:val="both"/>
        <w:rPr>
          <w:rFonts w:ascii="Times New Roman" w:hAnsi="Times New Roman"/>
          <w:sz w:val="28"/>
          <w:szCs w:val="28"/>
        </w:rPr>
      </w:pPr>
      <w:r>
        <w:rPr>
          <w:rFonts w:ascii="Times New Roman" w:hAnsi="Times New Roman"/>
          <w:sz w:val="28"/>
          <w:szCs w:val="28"/>
        </w:rPr>
        <w:t>родники на дне оврагов питают ручьи и реки, а также служат источником воды для домашних и диких животных;</w:t>
      </w:r>
    </w:p>
    <w:p w:rsidR="00654294" w:rsidRDefault="00654294" w:rsidP="003F1D70">
      <w:pPr>
        <w:numPr>
          <w:ilvl w:val="0"/>
          <w:numId w:val="17"/>
        </w:numPr>
        <w:jc w:val="both"/>
        <w:rPr>
          <w:rFonts w:ascii="Times New Roman" w:hAnsi="Times New Roman"/>
          <w:sz w:val="28"/>
          <w:szCs w:val="28"/>
        </w:rPr>
      </w:pPr>
      <w:r>
        <w:rPr>
          <w:noProof/>
          <w:lang w:eastAsia="ru-RU"/>
        </w:rPr>
        <w:pict>
          <v:shape id="Рисунок 19" o:spid="_x0000_s1049" type="#_x0000_t75" style="position:absolute;left:0;text-align:left;margin-left:-7.3pt;margin-top:450.8pt;width:260.25pt;height:201pt;z-index:251653120;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">
            <v:imagedata r:id="rId35" o:title=""/>
            <o:lock v:ext="edit" aspectratio="f"/>
            <w10:wrap type="square" anchorx="margin" anchory="margin"/>
          </v:shape>
        </w:pict>
      </w:r>
      <w:r>
        <w:rPr>
          <w:rFonts w:ascii="Times New Roman" w:hAnsi="Times New Roman"/>
          <w:sz w:val="28"/>
          <w:szCs w:val="28"/>
        </w:rPr>
        <w:t>дети в зимнее время катаются на санках и на лыжах со склонов оврагов;</w:t>
      </w:r>
    </w:p>
    <w:p w:rsidR="00654294" w:rsidRDefault="00654294" w:rsidP="003F1D70">
      <w:pPr>
        <w:numPr>
          <w:ilvl w:val="0"/>
          <w:numId w:val="17"/>
        </w:numPr>
        <w:jc w:val="both"/>
        <w:rPr>
          <w:rFonts w:ascii="Times New Roman" w:hAnsi="Times New Roman"/>
          <w:sz w:val="28"/>
          <w:szCs w:val="28"/>
        </w:rPr>
      </w:pPr>
      <w:r>
        <w:rPr>
          <w:rFonts w:ascii="Times New Roman" w:hAnsi="Times New Roman"/>
          <w:color w:val="000000"/>
          <w:sz w:val="28"/>
          <w:szCs w:val="28"/>
        </w:rPr>
        <w:t>н</w:t>
      </w:r>
      <w:r w:rsidRPr="00604DC5">
        <w:rPr>
          <w:rFonts w:ascii="Times New Roman" w:hAnsi="Times New Roman"/>
          <w:color w:val="000000"/>
          <w:sz w:val="28"/>
          <w:szCs w:val="28"/>
        </w:rPr>
        <w:t>а склонах оврагов</w:t>
      </w:r>
      <w:r>
        <w:rPr>
          <w:rFonts w:ascii="Times New Roman" w:hAnsi="Times New Roman"/>
          <w:color w:val="000000"/>
          <w:sz w:val="28"/>
          <w:szCs w:val="28"/>
        </w:rPr>
        <w:t xml:space="preserve"> </w:t>
      </w:r>
      <w:r w:rsidRPr="00604DC5">
        <w:rPr>
          <w:rFonts w:ascii="Times New Roman" w:hAnsi="Times New Roman"/>
          <w:color w:val="000000"/>
          <w:sz w:val="28"/>
          <w:szCs w:val="28"/>
        </w:rPr>
        <w:t>устраивают свои дома птицы и мелкие животные.</w:t>
      </w:r>
    </w:p>
    <w:p w:rsidR="00654294" w:rsidRDefault="00654294" w:rsidP="003F1D70">
      <w:pPr>
        <w:numPr>
          <w:ilvl w:val="0"/>
          <w:numId w:val="17"/>
        </w:numPr>
        <w:jc w:val="both"/>
        <w:rPr>
          <w:rFonts w:ascii="Times New Roman" w:hAnsi="Times New Roman"/>
          <w:sz w:val="28"/>
          <w:szCs w:val="28"/>
        </w:rPr>
      </w:pPr>
      <w:r>
        <w:rPr>
          <w:rFonts w:ascii="Times New Roman" w:hAnsi="Times New Roman"/>
          <w:color w:val="000000"/>
          <w:sz w:val="28"/>
          <w:szCs w:val="28"/>
        </w:rPr>
        <w:t>о</w:t>
      </w:r>
      <w:r w:rsidRPr="00604DC5">
        <w:rPr>
          <w:rFonts w:ascii="Times New Roman" w:hAnsi="Times New Roman"/>
          <w:color w:val="000000"/>
          <w:sz w:val="28"/>
          <w:szCs w:val="28"/>
        </w:rPr>
        <w:t>враги можно использовать</w:t>
      </w:r>
      <w:r>
        <w:rPr>
          <w:rFonts w:ascii="Times New Roman" w:hAnsi="Times New Roman"/>
          <w:color w:val="000000"/>
          <w:sz w:val="28"/>
          <w:szCs w:val="28"/>
        </w:rPr>
        <w:t xml:space="preserve"> </w:t>
      </w:r>
      <w:r w:rsidRPr="00604DC5">
        <w:rPr>
          <w:rFonts w:ascii="Times New Roman" w:hAnsi="Times New Roman"/>
          <w:color w:val="000000"/>
          <w:sz w:val="28"/>
          <w:szCs w:val="28"/>
        </w:rPr>
        <w:t>для создания искусственных водоёмов для разведения в них рыб,</w:t>
      </w:r>
      <w:r>
        <w:rPr>
          <w:rFonts w:ascii="Times New Roman" w:hAnsi="Times New Roman"/>
          <w:color w:val="000000"/>
          <w:sz w:val="28"/>
          <w:szCs w:val="28"/>
        </w:rPr>
        <w:t xml:space="preserve"> </w:t>
      </w:r>
      <w:r w:rsidRPr="00604DC5">
        <w:rPr>
          <w:rFonts w:ascii="Times New Roman" w:hAnsi="Times New Roman"/>
          <w:color w:val="000000"/>
          <w:sz w:val="28"/>
          <w:szCs w:val="28"/>
        </w:rPr>
        <w:t>водоплавающих птиц, ондатры.</w:t>
      </w:r>
    </w:p>
    <w:p w:rsidR="00654294" w:rsidRDefault="00654294" w:rsidP="003F1D70">
      <w:pPr>
        <w:jc w:val="both"/>
        <w:rPr>
          <w:rFonts w:ascii="Times New Roman" w:hAnsi="Times New Roman"/>
          <w:sz w:val="28"/>
          <w:szCs w:val="28"/>
        </w:rPr>
      </w:pPr>
    </w:p>
    <w:p w:rsidR="00654294" w:rsidRDefault="00654294" w:rsidP="003F1D70">
      <w:pPr>
        <w:jc w:val="both"/>
        <w:rPr>
          <w:rFonts w:ascii="Times New Roman" w:hAnsi="Times New Roman"/>
          <w:sz w:val="28"/>
          <w:szCs w:val="28"/>
        </w:rPr>
      </w:pPr>
    </w:p>
    <w:p w:rsidR="00654294" w:rsidRDefault="00654294" w:rsidP="003F1D70">
      <w:pPr>
        <w:jc w:val="both"/>
        <w:rPr>
          <w:rFonts w:ascii="Times New Roman" w:hAnsi="Times New Roman"/>
          <w:sz w:val="28"/>
          <w:szCs w:val="28"/>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Pr="00112698" w:rsidRDefault="00654294" w:rsidP="00112698">
      <w:pPr>
        <w:spacing w:line="360" w:lineRule="auto"/>
        <w:jc w:val="center"/>
        <w:rPr>
          <w:rFonts w:ascii="Times New Roman" w:hAnsi="Times New Roman"/>
          <w:b/>
          <w:sz w:val="28"/>
          <w:szCs w:val="28"/>
        </w:rPr>
      </w:pPr>
      <w:r w:rsidRPr="00112698">
        <w:rPr>
          <w:rFonts w:ascii="Times New Roman" w:hAnsi="Times New Roman"/>
          <w:b/>
          <w:sz w:val="28"/>
          <w:szCs w:val="28"/>
        </w:rPr>
        <w:t>2.6. Борьба с оврагами.</w:t>
      </w:r>
    </w:p>
    <w:p w:rsidR="00654294" w:rsidRPr="003F1D70" w:rsidRDefault="00654294" w:rsidP="0026382E">
      <w:pPr>
        <w:spacing w:line="360" w:lineRule="auto"/>
        <w:jc w:val="both"/>
        <w:rPr>
          <w:rFonts w:ascii="Times New Roman" w:hAnsi="Times New Roman"/>
          <w:b/>
          <w:noProof/>
          <w:sz w:val="32"/>
          <w:szCs w:val="32"/>
          <w:lang w:eastAsia="ru-RU"/>
        </w:rPr>
      </w:pPr>
      <w:r>
        <w:rPr>
          <w:noProof/>
          <w:lang w:eastAsia="ru-RU"/>
        </w:rPr>
        <w:pict>
          <v:shape id="Рисунок 25" o:spid="_x0000_s1050" type="#_x0000_t75" style="position:absolute;left:0;text-align:left;margin-left:-1.4pt;margin-top:36.8pt;width:302.25pt;height:227.25pt;z-index:251645952;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">
            <v:imagedata r:id="rId36" o:title=""/>
            <o:lock v:ext="edit" aspectratio="f"/>
            <w10:wrap type="square" anchorx="margin" anchory="margin"/>
          </v:shape>
        </w:pict>
      </w:r>
      <w:r>
        <w:rPr>
          <w:rFonts w:ascii="Times New Roman" w:hAnsi="Times New Roman"/>
          <w:sz w:val="28"/>
          <w:szCs w:val="28"/>
        </w:rPr>
        <w:t xml:space="preserve">       </w:t>
      </w:r>
      <w:r w:rsidRPr="003B27F9">
        <w:rPr>
          <w:rFonts w:ascii="Times New Roman" w:hAnsi="Times New Roman"/>
          <w:sz w:val="28"/>
          <w:szCs w:val="28"/>
        </w:rPr>
        <w:t>В настоящее время с оврагами ведется борьба.</w:t>
      </w:r>
      <w:r>
        <w:rPr>
          <w:rFonts w:ascii="Times New Roman" w:hAnsi="Times New Roman"/>
          <w:sz w:val="28"/>
          <w:szCs w:val="28"/>
        </w:rPr>
        <w:t xml:space="preserve"> Для предупреждения овражной эрозии эффективны агротехнические приёмы, которые устраняют или уменьшают поверхностный сток и способствуют задержанию влаги на полях:</w:t>
      </w:r>
    </w:p>
    <w:p w:rsidR="00654294" w:rsidRPr="00E86E24" w:rsidRDefault="00654294" w:rsidP="00112698">
      <w:pPr>
        <w:numPr>
          <w:ilvl w:val="0"/>
          <w:numId w:val="21"/>
        </w:numPr>
        <w:spacing w:line="360" w:lineRule="auto"/>
        <w:jc w:val="both"/>
        <w:rPr>
          <w:rFonts w:ascii="Times New Roman" w:hAnsi="Times New Roman"/>
          <w:b/>
          <w:i/>
          <w:sz w:val="28"/>
          <w:szCs w:val="28"/>
          <w:u w:val="single"/>
        </w:rPr>
      </w:pPr>
      <w:r>
        <w:rPr>
          <w:rFonts w:ascii="Times New Roman" w:hAnsi="Times New Roman"/>
          <w:sz w:val="28"/>
          <w:szCs w:val="28"/>
        </w:rPr>
        <w:t>Образовавшуюся промоину закапывают</w:t>
      </w:r>
    </w:p>
    <w:p w:rsidR="00654294" w:rsidRPr="00E86E24" w:rsidRDefault="00654294" w:rsidP="00E86E24">
      <w:pPr>
        <w:numPr>
          <w:ilvl w:val="0"/>
          <w:numId w:val="21"/>
        </w:numPr>
        <w:spacing w:line="360" w:lineRule="auto"/>
        <w:jc w:val="both"/>
        <w:rPr>
          <w:rFonts w:ascii="Times New Roman" w:hAnsi="Times New Roman"/>
          <w:b/>
          <w:i/>
          <w:sz w:val="28"/>
          <w:szCs w:val="28"/>
          <w:u w:val="single"/>
        </w:rPr>
      </w:pPr>
      <w:r w:rsidRPr="00E86E24">
        <w:rPr>
          <w:rFonts w:ascii="Times New Roman" w:hAnsi="Times New Roman"/>
          <w:sz w:val="28"/>
          <w:szCs w:val="28"/>
        </w:rPr>
        <w:t xml:space="preserve">По склонам оврагов сеют травы, сажают быстрорастущие деревья и кустарники. Своими корнями они скрепляют землю и не дают </w:t>
      </w:r>
      <w:r>
        <w:rPr>
          <w:rFonts w:ascii="Times New Roman" w:hAnsi="Times New Roman"/>
          <w:sz w:val="28"/>
          <w:szCs w:val="28"/>
        </w:rPr>
        <w:t>ей</w:t>
      </w:r>
      <w:r w:rsidRPr="00E86E24">
        <w:rPr>
          <w:rFonts w:ascii="Times New Roman" w:hAnsi="Times New Roman"/>
          <w:sz w:val="28"/>
          <w:szCs w:val="28"/>
        </w:rPr>
        <w:t xml:space="preserve"> разрушаться, размываться дождевыми водами</w:t>
      </w:r>
      <w:r w:rsidRPr="00E86E24">
        <w:rPr>
          <w:rFonts w:ascii="Times New Roman" w:hAnsi="Times New Roman"/>
          <w:color w:val="000000"/>
          <w:sz w:val="28"/>
          <w:szCs w:val="28"/>
        </w:rPr>
        <w:t xml:space="preserve">. Лучшие породы для таких насаждений — тополь и ивы. Эти породы в первый год жизни образуют крупные побеги и мощную корневую систему, хорошо скрепляющую почву. </w:t>
      </w:r>
    </w:p>
    <w:p w:rsidR="00654294" w:rsidRPr="003B27F9" w:rsidRDefault="00654294" w:rsidP="00112698">
      <w:pPr>
        <w:numPr>
          <w:ilvl w:val="0"/>
          <w:numId w:val="21"/>
        </w:numPr>
        <w:spacing w:line="360" w:lineRule="auto"/>
        <w:jc w:val="both"/>
        <w:rPr>
          <w:rFonts w:ascii="Times New Roman" w:hAnsi="Times New Roman"/>
          <w:sz w:val="28"/>
          <w:szCs w:val="28"/>
        </w:rPr>
      </w:pPr>
      <w:r>
        <w:rPr>
          <w:noProof/>
          <w:lang w:eastAsia="ru-RU"/>
        </w:rPr>
        <w:pict>
          <v:shape id="_x0000_s1051" type="#_x0000_t75" style="position:absolute;left:0;text-align:left;margin-left:8.5pt;margin-top:436.25pt;width:238.8pt;height:144.9pt;z-index:251646976;mso-position-horizontal-relative:margin;mso-position-vertical-relative:margin">
            <v:imagedata r:id="rId37" o:title=""/>
            <w10:wrap type="square" anchorx="margin" anchory="margin"/>
          </v:shape>
        </w:pict>
      </w:r>
      <w:r>
        <w:rPr>
          <w:rFonts w:ascii="Times New Roman" w:hAnsi="Times New Roman"/>
          <w:sz w:val="28"/>
          <w:szCs w:val="28"/>
        </w:rPr>
        <w:t xml:space="preserve">     </w:t>
      </w:r>
      <w:r w:rsidRPr="003B27F9">
        <w:rPr>
          <w:rFonts w:ascii="Times New Roman" w:hAnsi="Times New Roman"/>
          <w:sz w:val="28"/>
          <w:szCs w:val="28"/>
        </w:rPr>
        <w:t>На небольших склонах вспашка земли и обработка посевов должна вестись не вд</w:t>
      </w:r>
      <w:r>
        <w:rPr>
          <w:rFonts w:ascii="Times New Roman" w:hAnsi="Times New Roman"/>
          <w:sz w:val="28"/>
          <w:szCs w:val="28"/>
        </w:rPr>
        <w:t>оль, а поперек склона, чтобы за</w:t>
      </w:r>
      <w:r w:rsidRPr="003B27F9">
        <w:rPr>
          <w:rFonts w:ascii="Times New Roman" w:hAnsi="Times New Roman"/>
          <w:sz w:val="28"/>
          <w:szCs w:val="28"/>
        </w:rPr>
        <w:t>держивался сток воды. Каждая капля должна впитаться в почву там, где она упала. К мерам борьбы с оврагами относятся обсадка всех склонов вдоль рек, снегозадержание на полях, закрепление песков</w:t>
      </w:r>
      <w:r>
        <w:rPr>
          <w:rFonts w:ascii="Times New Roman" w:hAnsi="Times New Roman"/>
          <w:sz w:val="28"/>
          <w:szCs w:val="28"/>
        </w:rPr>
        <w:t>.</w:t>
      </w:r>
    </w:p>
    <w:p w:rsidR="00654294" w:rsidRDefault="00654294" w:rsidP="00112698">
      <w:pPr>
        <w:ind w:left="720"/>
        <w:jc w:val="both"/>
        <w:rPr>
          <w:rFonts w:ascii="Times New Roman" w:hAnsi="Times New Roman"/>
          <w:b/>
          <w:sz w:val="32"/>
          <w:szCs w:val="32"/>
        </w:rPr>
      </w:pPr>
    </w:p>
    <w:p w:rsidR="00654294" w:rsidRDefault="00654294" w:rsidP="00112698">
      <w:pPr>
        <w:spacing w:line="360" w:lineRule="auto"/>
        <w:ind w:left="720"/>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sz w:val="28"/>
          <w:szCs w:val="28"/>
        </w:rPr>
      </w:pPr>
      <w:r>
        <w:rPr>
          <w:rFonts w:ascii="Times New Roman" w:hAnsi="Times New Roman"/>
          <w:sz w:val="28"/>
          <w:szCs w:val="28"/>
        </w:rPr>
        <w:t xml:space="preserve">           </w:t>
      </w:r>
      <w:r w:rsidRPr="00995811">
        <w:rPr>
          <w:rFonts w:ascii="Times New Roman" w:hAnsi="Times New Roman"/>
          <w:sz w:val="28"/>
          <w:szCs w:val="28"/>
        </w:rPr>
        <w:t>Несмотря</w:t>
      </w:r>
      <w:r>
        <w:rPr>
          <w:rFonts w:ascii="Times New Roman" w:hAnsi="Times New Roman"/>
          <w:sz w:val="28"/>
          <w:szCs w:val="28"/>
        </w:rPr>
        <w:t xml:space="preserve"> на разрушительные силы оврагов,</w:t>
      </w:r>
      <w:r w:rsidRPr="00995811">
        <w:rPr>
          <w:rFonts w:ascii="Times New Roman" w:hAnsi="Times New Roman"/>
          <w:sz w:val="28"/>
          <w:szCs w:val="28"/>
        </w:rPr>
        <w:t xml:space="preserve"> сергачане превращают их в настоящее украшение города, в место отдыха, проведения праздников.</w:t>
      </w:r>
    </w:p>
    <w:p w:rsidR="00654294" w:rsidRDefault="00654294" w:rsidP="00E67114">
      <w:pPr>
        <w:autoSpaceDE w:val="0"/>
        <w:autoSpaceDN w:val="0"/>
        <w:adjustRightInd w:val="0"/>
        <w:spacing w:after="0" w:line="360" w:lineRule="auto"/>
        <w:jc w:val="both"/>
        <w:rPr>
          <w:rFonts w:ascii="Times New Roman" w:hAnsi="Times New Roman"/>
          <w:sz w:val="28"/>
          <w:szCs w:val="28"/>
        </w:rPr>
      </w:pPr>
      <w:r w:rsidRPr="00E67114">
        <w:rPr>
          <w:rFonts w:ascii="Times New Roman" w:hAnsi="Times New Roman"/>
          <w:sz w:val="28"/>
          <w:szCs w:val="28"/>
        </w:rPr>
        <w:t xml:space="preserve">             Более века назад жители Сергача мечтали через огромный овраг в центре города перекинуть подвесной мост, но не было средств. И вместо этого стали </w:t>
      </w:r>
      <w:r>
        <w:rPr>
          <w:rFonts w:ascii="Times New Roman" w:hAnsi="Times New Roman"/>
          <w:sz w:val="28"/>
          <w:szCs w:val="28"/>
        </w:rPr>
        <w:t xml:space="preserve">делать </w:t>
      </w:r>
      <w:r w:rsidRPr="00E67114">
        <w:rPr>
          <w:rFonts w:ascii="Times New Roman" w:hAnsi="Times New Roman"/>
          <w:sz w:val="28"/>
          <w:szCs w:val="28"/>
        </w:rPr>
        <w:t>насып</w:t>
      </w:r>
      <w:r>
        <w:rPr>
          <w:rFonts w:ascii="Times New Roman" w:hAnsi="Times New Roman"/>
          <w:sz w:val="28"/>
          <w:szCs w:val="28"/>
        </w:rPr>
        <w:t xml:space="preserve">ь. Теперь на месте оврага в центре города обелиск, хоккейная коробка и площадь, где проводятся городские праздники. </w:t>
      </w:r>
    </w:p>
    <w:p w:rsidR="00654294" w:rsidRPr="00E67114" w:rsidRDefault="00654294" w:rsidP="00E67114">
      <w:pPr>
        <w:autoSpaceDE w:val="0"/>
        <w:autoSpaceDN w:val="0"/>
        <w:adjustRightInd w:val="0"/>
        <w:spacing w:after="0" w:line="360" w:lineRule="auto"/>
        <w:jc w:val="both"/>
        <w:rPr>
          <w:rFonts w:ascii="Times New Roman" w:hAnsi="Times New Roman"/>
          <w:b/>
          <w:bCs/>
          <w:sz w:val="28"/>
          <w:szCs w:val="28"/>
        </w:rPr>
      </w:pPr>
      <w:r>
        <w:rPr>
          <w:noProof/>
          <w:lang w:eastAsia="ru-RU"/>
        </w:rPr>
        <w:pict>
          <v:shape id="_x0000_s1052" type="#_x0000_t75" style="position:absolute;left:0;text-align:left;margin-left:287.8pt;margin-top:161.85pt;width:184.5pt;height:139.5pt;z-index:251666432;mso-position-horizontal-relative:margin;mso-position-vertical-relative:margin">
            <v:imagedata r:id="rId38" o:title=""/>
            <w10:wrap type="square" anchorx="margin" anchory="margin"/>
          </v:shape>
        </w:pict>
      </w:r>
      <w:r>
        <w:rPr>
          <w:noProof/>
          <w:lang w:eastAsia="ru-RU"/>
        </w:rPr>
        <w:pict>
          <v:shape id="_x0000_s1053" type="#_x0000_t75" style="position:absolute;left:0;text-align:left;margin-left:35.05pt;margin-top:155.1pt;width:205.5pt;height:153pt;z-index:251667456;mso-position-horizontal-relative:margin;mso-position-vertical-relative:margin">
            <v:imagedata r:id="rId39" o:title=""/>
            <w10:wrap type="square" anchorx="margin" anchory="margin"/>
          </v:shape>
        </w:pict>
      </w:r>
      <w:r>
        <w:rPr>
          <w:rFonts w:ascii="Times New Roman" w:hAnsi="Times New Roman"/>
          <w:b/>
          <w:bCs/>
          <w:sz w:val="28"/>
          <w:szCs w:val="28"/>
        </w:rPr>
        <w:t xml:space="preserve">               </w:t>
      </w: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r>
        <w:rPr>
          <w:noProof/>
          <w:lang w:eastAsia="ru-RU"/>
        </w:rPr>
        <w:pict>
          <v:shape id="_x0000_s1054" type="#_x0000_t75" style="position:absolute;left:0;text-align:left;margin-left:276.55pt;margin-top:332.95pt;width:233.05pt;height:130.95pt;z-index:251650048;mso-position-horizontal-relative:margin;mso-position-vertical-relative:margin">
            <v:imagedata r:id="rId40" o:title=""/>
            <w10:wrap type="square" anchorx="margin" anchory="margin"/>
          </v:shape>
        </w:pict>
      </w:r>
      <w:r>
        <w:rPr>
          <w:noProof/>
          <w:lang w:eastAsia="ru-RU"/>
        </w:rPr>
        <w:pict>
          <v:shape id="_x0000_s1055" type="#_x0000_t75" style="position:absolute;left:0;text-align:left;margin-left:35.05pt;margin-top:328.45pt;width:211.5pt;height:158.65pt;z-index:251668480;mso-position-horizontal-relative:margin;mso-position-vertical-relative:margin">
            <v:imagedata r:id="rId41" o:title=""/>
            <w10:wrap type="square" anchorx="margin" anchory="margin"/>
          </v:shape>
        </w:pict>
      </w:r>
    </w:p>
    <w:p w:rsidR="00654294" w:rsidRPr="00995811" w:rsidRDefault="00654294" w:rsidP="0026382E">
      <w:pPr>
        <w:spacing w:line="360" w:lineRule="auto"/>
        <w:jc w:val="both"/>
        <w:rPr>
          <w:rFonts w:ascii="Times New Roman" w:hAnsi="Times New Roman"/>
          <w:sz w:val="28"/>
          <w:szCs w:val="28"/>
        </w:rPr>
      </w:pPr>
    </w:p>
    <w:p w:rsidR="00654294" w:rsidRPr="00E066E0"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r>
        <w:rPr>
          <w:rFonts w:ascii="Times New Roman" w:hAnsi="Times New Roman"/>
          <w:sz w:val="28"/>
          <w:szCs w:val="28"/>
        </w:rPr>
        <w:t>Одна часть оврага до сих пор ещё не благоустроена, её продолжают засыпать.</w:t>
      </w:r>
    </w:p>
    <w:p w:rsidR="00654294" w:rsidRDefault="00654294" w:rsidP="0026382E">
      <w:pPr>
        <w:spacing w:line="360" w:lineRule="auto"/>
        <w:jc w:val="both"/>
        <w:rPr>
          <w:rFonts w:ascii="Times New Roman" w:hAnsi="Times New Roman"/>
          <w:sz w:val="28"/>
          <w:szCs w:val="28"/>
        </w:rPr>
      </w:pPr>
      <w:r>
        <w:rPr>
          <w:noProof/>
          <w:lang w:eastAsia="ru-RU"/>
        </w:rPr>
        <w:pict>
          <v:shape id="_x0000_s1056" type="#_x0000_t75" style="position:absolute;left:0;text-align:left;margin-left:10.3pt;margin-top:555.05pt;width:225.75pt;height:169.5pt;z-index:251649024;mso-position-horizontal-relative:margin;mso-position-vertical-relative:margin">
            <v:imagedata r:id="rId42" o:title=""/>
            <w10:wrap type="square" anchorx="margin" anchory="margin"/>
          </v:shape>
        </w:pict>
      </w:r>
    </w:p>
    <w:p w:rsidR="00654294" w:rsidRDefault="00654294" w:rsidP="0026382E">
      <w:pPr>
        <w:spacing w:line="360" w:lineRule="auto"/>
        <w:jc w:val="both"/>
        <w:rPr>
          <w:rFonts w:ascii="Times New Roman" w:hAnsi="Times New Roman"/>
          <w:sz w:val="28"/>
          <w:szCs w:val="28"/>
        </w:rPr>
      </w:pPr>
      <w:r w:rsidRPr="00E066E0">
        <w:rPr>
          <w:rFonts w:ascii="Times New Roman" w:hAnsi="Times New Roman"/>
          <w:sz w:val="28"/>
          <w:szCs w:val="28"/>
        </w:rPr>
        <w:t xml:space="preserve">В овраге, в районе Серебряных ключей, журчит родник. </w:t>
      </w:r>
      <w:r>
        <w:rPr>
          <w:rFonts w:ascii="Times New Roman" w:hAnsi="Times New Roman"/>
          <w:sz w:val="28"/>
          <w:szCs w:val="28"/>
        </w:rPr>
        <w:t>К нему можно спуститься по бетонной лестнице.</w:t>
      </w:r>
    </w:p>
    <w:p w:rsidR="00654294" w:rsidRDefault="00654294" w:rsidP="0026382E">
      <w:pPr>
        <w:spacing w:line="360" w:lineRule="auto"/>
        <w:jc w:val="both"/>
        <w:rPr>
          <w:rFonts w:ascii="Times New Roman" w:hAnsi="Times New Roman"/>
          <w:sz w:val="28"/>
          <w:szCs w:val="28"/>
        </w:rPr>
      </w:pPr>
    </w:p>
    <w:p w:rsidR="00654294" w:rsidRDefault="00654294" w:rsidP="0026382E">
      <w:pPr>
        <w:spacing w:line="360" w:lineRule="auto"/>
        <w:jc w:val="both"/>
        <w:rPr>
          <w:rFonts w:ascii="Times New Roman" w:hAnsi="Times New Roman"/>
          <w:sz w:val="28"/>
          <w:szCs w:val="28"/>
        </w:rPr>
      </w:pPr>
      <w:r>
        <w:rPr>
          <w:noProof/>
          <w:lang w:eastAsia="ru-RU"/>
        </w:rPr>
        <w:pict>
          <v:shape id="_x0000_s1057" type="#_x0000_t75" style="position:absolute;left:0;text-align:left;margin-left:10.5pt;margin-top:16.55pt;width:240.55pt;height:160.6pt;z-index:251648000;mso-position-horizontal-relative:margin;mso-position-vertical-relative:margin">
            <v:imagedata r:id="rId43" o:title=""/>
            <w10:wrap type="square" anchorx="margin" anchory="margin"/>
          </v:shape>
        </w:pict>
      </w:r>
    </w:p>
    <w:p w:rsidR="00654294" w:rsidRDefault="00654294" w:rsidP="0026382E">
      <w:pPr>
        <w:spacing w:line="360" w:lineRule="auto"/>
        <w:jc w:val="both"/>
        <w:rPr>
          <w:rFonts w:ascii="Times New Roman" w:hAnsi="Times New Roman"/>
          <w:sz w:val="28"/>
          <w:szCs w:val="28"/>
        </w:rPr>
      </w:pPr>
    </w:p>
    <w:p w:rsidR="00654294" w:rsidRPr="00E066E0" w:rsidRDefault="00654294" w:rsidP="0026382E">
      <w:pPr>
        <w:spacing w:line="360" w:lineRule="auto"/>
        <w:jc w:val="both"/>
        <w:rPr>
          <w:rFonts w:ascii="Times New Roman" w:hAnsi="Times New Roman"/>
          <w:sz w:val="28"/>
          <w:szCs w:val="28"/>
        </w:rPr>
      </w:pPr>
      <w:r>
        <w:rPr>
          <w:rFonts w:ascii="Times New Roman" w:hAnsi="Times New Roman"/>
          <w:sz w:val="28"/>
          <w:szCs w:val="28"/>
        </w:rPr>
        <w:t>Жители и гости нашего города любят отдыхать на прудах в районе Серебряных ключей.</w:t>
      </w: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Pr="0084793E" w:rsidRDefault="00654294" w:rsidP="00E42703">
      <w:pPr>
        <w:shd w:val="clear" w:color="auto" w:fill="FFFFFF"/>
        <w:spacing w:before="100" w:beforeAutospacing="1" w:after="48" w:line="360" w:lineRule="auto"/>
        <w:jc w:val="both"/>
        <w:rPr>
          <w:rFonts w:ascii="Times New Roman" w:hAnsi="Times New Roman"/>
          <w:bCs/>
          <w:color w:val="333333"/>
          <w:sz w:val="28"/>
          <w:szCs w:val="28"/>
          <w:lang w:eastAsia="ru-RU"/>
        </w:rPr>
      </w:pPr>
      <w:r>
        <w:rPr>
          <w:rFonts w:ascii="Times New Roman" w:hAnsi="Times New Roman"/>
          <w:bCs/>
          <w:color w:val="333333"/>
          <w:sz w:val="28"/>
          <w:szCs w:val="28"/>
          <w:lang w:eastAsia="ru-RU"/>
        </w:rPr>
        <w:t xml:space="preserve">                        </w:t>
      </w:r>
      <w:r w:rsidRPr="0084793E">
        <w:rPr>
          <w:rFonts w:ascii="Times New Roman" w:hAnsi="Times New Roman"/>
          <w:bCs/>
          <w:color w:val="333333"/>
          <w:sz w:val="28"/>
          <w:szCs w:val="28"/>
          <w:lang w:eastAsia="ru-RU"/>
        </w:rPr>
        <w:t xml:space="preserve">В овраге «Явлейка» располагается одна из главных достопримечательностей города </w:t>
      </w:r>
      <w:r w:rsidRPr="0084793E">
        <w:rPr>
          <w:rFonts w:ascii="Times New Roman" w:hAnsi="Times New Roman"/>
          <w:bCs/>
          <w:sz w:val="28"/>
          <w:szCs w:val="28"/>
        </w:rPr>
        <w:t xml:space="preserve">Дендропарковый комплекс Сергачского Лесхоза. </w:t>
      </w:r>
    </w:p>
    <w:p w:rsidR="00654294" w:rsidRPr="0084793E" w:rsidRDefault="00654294" w:rsidP="00E42703">
      <w:pPr>
        <w:shd w:val="clear" w:color="auto" w:fill="FFFFFF"/>
        <w:spacing w:before="100" w:beforeAutospacing="1" w:after="48" w:line="360" w:lineRule="auto"/>
        <w:jc w:val="both"/>
        <w:rPr>
          <w:rFonts w:ascii="Times New Roman" w:hAnsi="Times New Roman"/>
          <w:color w:val="333333"/>
          <w:sz w:val="28"/>
          <w:szCs w:val="28"/>
          <w:lang w:eastAsia="ru-RU"/>
        </w:rPr>
      </w:pPr>
      <w:r>
        <w:rPr>
          <w:noProof/>
          <w:lang w:eastAsia="ru-RU"/>
        </w:rPr>
        <w:pict>
          <v:shape id="_x0000_s1058" type="#_x0000_t75" style="position:absolute;left:0;text-align:left;margin-left:0;margin-top:292.05pt;width:239.25pt;height:179pt;z-index:251669504;mso-position-horizontal-relative:margin;mso-position-vertical-relative:margin">
            <v:imagedata r:id="rId44" o:title=""/>
            <w10:wrap type="square" anchorx="margin" anchory="margin"/>
          </v:shape>
        </w:pict>
      </w:r>
      <w:r>
        <w:rPr>
          <w:rFonts w:ascii="Times New Roman" w:hAnsi="Times New Roman"/>
          <w:bCs/>
          <w:sz w:val="28"/>
          <w:szCs w:val="28"/>
        </w:rPr>
        <w:t xml:space="preserve">          Дендрарий</w:t>
      </w:r>
      <w:r w:rsidRPr="0084793E">
        <w:rPr>
          <w:rFonts w:ascii="Times New Roman" w:hAnsi="Times New Roman"/>
          <w:bCs/>
          <w:sz w:val="28"/>
          <w:szCs w:val="28"/>
        </w:rPr>
        <w:t xml:space="preserve"> был заложен в 1976 году, </w:t>
      </w:r>
      <w:r w:rsidRPr="0084793E">
        <w:rPr>
          <w:rFonts w:ascii="Times New Roman" w:hAnsi="Times New Roman"/>
          <w:color w:val="333333"/>
          <w:sz w:val="28"/>
          <w:szCs w:val="28"/>
          <w:lang w:eastAsia="ru-RU"/>
        </w:rPr>
        <w:t>с целью проверки выживаемости и приспособляемости деревьев и кустарников из разных частей света к местным природным условиям. В 1985 году, к 40-летию Великой Победы, было решено рядом с дендрарием разбить большой парк, - так и возник этот уникальный комплекс</w:t>
      </w:r>
    </w:p>
    <w:p w:rsidR="00654294" w:rsidRPr="0084793E" w:rsidRDefault="00654294" w:rsidP="00E42703">
      <w:pPr>
        <w:tabs>
          <w:tab w:val="center" w:pos="142"/>
        </w:tabs>
        <w:spacing w:line="360" w:lineRule="auto"/>
        <w:ind w:firstLine="709"/>
        <w:jc w:val="both"/>
        <w:rPr>
          <w:rFonts w:ascii="Times New Roman" w:hAnsi="Times New Roman"/>
          <w:bCs/>
          <w:sz w:val="28"/>
          <w:szCs w:val="28"/>
        </w:rPr>
      </w:pPr>
      <w:r>
        <w:rPr>
          <w:noProof/>
          <w:lang w:eastAsia="ru-RU"/>
        </w:rPr>
        <w:pict>
          <v:shape id="_x0000_s1059" type="#_x0000_t75" style="position:absolute;left:0;text-align:left;margin-left:0;margin-top:516.8pt;width:245.9pt;height:182.8pt;z-index:251673600;mso-position-horizontal-relative:margin;mso-position-vertical-relative:margin">
            <v:imagedata r:id="rId45" o:title="" cropbottom="-2647f" cropleft="4553f" cropright="9340f"/>
            <w10:wrap type="square" anchorx="margin" anchory="margin"/>
          </v:shape>
        </w:pict>
      </w:r>
      <w:r>
        <w:rPr>
          <w:rFonts w:ascii="Times New Roman" w:hAnsi="Times New Roman"/>
          <w:bCs/>
          <w:sz w:val="28"/>
          <w:szCs w:val="28"/>
        </w:rPr>
        <w:t xml:space="preserve">                                                                  </w:t>
      </w:r>
      <w:r w:rsidRPr="0084793E">
        <w:rPr>
          <w:rFonts w:ascii="Times New Roman" w:hAnsi="Times New Roman"/>
          <w:bCs/>
          <w:sz w:val="28"/>
          <w:szCs w:val="28"/>
        </w:rPr>
        <w:t xml:space="preserve">Экспозиции дендрария размещены по ботанико-географическому принципу, в сочетании с ландшафтной планировкой. Древесные и кустарниковые породы распределены по следующим отделам: Европа, Урал и Сибирь, Дальний Восток, Средняя Азия, Северная Америка. </w:t>
      </w:r>
    </w:p>
    <w:p w:rsidR="00654294" w:rsidRPr="0084793E" w:rsidRDefault="00654294" w:rsidP="00E42703">
      <w:pPr>
        <w:tabs>
          <w:tab w:val="center" w:pos="142"/>
        </w:tabs>
        <w:spacing w:line="360" w:lineRule="auto"/>
        <w:ind w:firstLine="709"/>
        <w:jc w:val="both"/>
        <w:rPr>
          <w:rFonts w:ascii="Times New Roman" w:hAnsi="Times New Roman"/>
          <w:bCs/>
          <w:sz w:val="28"/>
          <w:szCs w:val="28"/>
        </w:rPr>
      </w:pPr>
      <w:r w:rsidRPr="0084793E">
        <w:rPr>
          <w:rFonts w:ascii="Times New Roman" w:hAnsi="Times New Roman"/>
          <w:bCs/>
          <w:sz w:val="28"/>
          <w:szCs w:val="28"/>
        </w:rPr>
        <w:t xml:space="preserve">В дендрарии произрастает свыше 100 видов деревьев и кустарников, в том числе и редких видов для области. Например, береза ольхолистная; тополя Симона, </w:t>
      </w:r>
      <w:r>
        <w:rPr>
          <w:noProof/>
          <w:lang w:eastAsia="ru-RU"/>
        </w:rPr>
        <w:pict>
          <v:shape id="_x0000_s1060" type="#_x0000_t75" style="position:absolute;left:0;text-align:left;margin-left:-1.5pt;margin-top:7.5pt;width:253.5pt;height:189.75pt;z-index:251674624;mso-position-horizontal-relative:margin;mso-position-vertical-relative:margin">
            <v:imagedata r:id="rId46" o:title=""/>
            <w10:wrap type="square" anchorx="margin" anchory="margin"/>
          </v:shape>
        </w:pict>
      </w:r>
      <w:r w:rsidRPr="0084793E">
        <w:rPr>
          <w:rFonts w:ascii="Times New Roman" w:hAnsi="Times New Roman"/>
          <w:bCs/>
          <w:sz w:val="28"/>
          <w:szCs w:val="28"/>
        </w:rPr>
        <w:t xml:space="preserve">длиннолистный, душистый; ивы конопляная и волчниковая; редкая яблоня Недзвецкого; редкая сирень Звягинцева, жимолость альпийская; лиственница даурская; 2 редких вида лжетсуги – лжетсуга сизая и Мензиеса; редкая карликовая форма ели канадской; клен сахаристый; явор приречный; сосны </w:t>
      </w:r>
      <w:r>
        <w:rPr>
          <w:rFonts w:ascii="Times New Roman" w:hAnsi="Times New Roman"/>
          <w:bCs/>
          <w:sz w:val="28"/>
          <w:szCs w:val="28"/>
        </w:rPr>
        <w:t xml:space="preserve">                                     </w:t>
      </w:r>
      <w:r w:rsidRPr="0084793E">
        <w:rPr>
          <w:rFonts w:ascii="Times New Roman" w:hAnsi="Times New Roman"/>
          <w:bCs/>
          <w:sz w:val="28"/>
          <w:szCs w:val="28"/>
        </w:rPr>
        <w:t>кедровая, сибирская и скрученная; рябина ария; редкая спирея ниппонская; дуб красный; редкие в озеленение можжевельник казацкий, птелея трехлистная; пятилисточник кустарниковый; скумпия; лох узколистный и серебристый; миндаль низкий; шефердия серебристая; малиноклен душистый; бирючина обыкновенная; акация белая.</w:t>
      </w:r>
    </w:p>
    <w:p w:rsidR="00654294" w:rsidRDefault="00654294" w:rsidP="00C326C0">
      <w:pPr>
        <w:shd w:val="clear" w:color="auto" w:fill="FFFFFF"/>
        <w:spacing w:before="100" w:beforeAutospacing="1" w:after="48" w:line="384" w:lineRule="atLeast"/>
        <w:rPr>
          <w:rFonts w:ascii="Arial" w:hAnsi="Arial" w:cs="Arial"/>
          <w:color w:val="333333"/>
          <w:sz w:val="19"/>
          <w:szCs w:val="19"/>
          <w:lang w:eastAsia="ru-RU"/>
        </w:rPr>
      </w:pPr>
      <w:r>
        <w:rPr>
          <w:noProof/>
          <w:lang w:eastAsia="ru-RU"/>
        </w:rPr>
        <w:pict>
          <v:shape id="_x0000_s1061" type="#_x0000_t75" style="position:absolute;margin-left:0;margin-top:228pt;width:252pt;height:189.75pt;z-index:251672576;mso-position-horizontal-relative:margin;mso-position-vertical-relative:margin">
            <v:imagedata r:id="rId47" o:title=""/>
            <w10:wrap type="square" anchorx="margin" anchory="margin"/>
          </v:shape>
        </w:pict>
      </w:r>
    </w:p>
    <w:p w:rsidR="00654294" w:rsidRDefault="00654294" w:rsidP="00C326C0">
      <w:r>
        <w:rPr>
          <w:noProof/>
          <w:lang w:eastAsia="ru-RU"/>
        </w:rPr>
        <w:pict>
          <v:shape id="_x0000_s1062" type="#_x0000_t75" style="position:absolute;margin-left:6.95pt;margin-top:447.4pt;width:251.05pt;height:188.65pt;z-index:251671552;mso-position-horizontal-relative:margin;mso-position-vertical-relative:margin">
            <v:imagedata r:id="rId48" o:title=""/>
            <w10:wrap type="square" anchorx="margin" anchory="margin"/>
          </v:shape>
        </w:pict>
      </w:r>
    </w:p>
    <w:p w:rsidR="00654294" w:rsidRPr="00790160" w:rsidRDefault="00654294" w:rsidP="0026382E">
      <w:pPr>
        <w:spacing w:line="360" w:lineRule="auto"/>
        <w:jc w:val="both"/>
        <w:rPr>
          <w:rFonts w:ascii="Times New Roman" w:hAnsi="Times New Roman"/>
          <w:sz w:val="28"/>
          <w:szCs w:val="28"/>
        </w:rPr>
      </w:pPr>
      <w:r>
        <w:rPr>
          <w:rFonts w:ascii="Times New Roman" w:hAnsi="Times New Roman"/>
          <w:sz w:val="28"/>
          <w:szCs w:val="28"/>
        </w:rPr>
        <w:t xml:space="preserve">      Каждую осень наш класс ходит в Дендрарий на экскурсию. Мы любуемся осенними красками и собираем листья для уроков труда.</w:t>
      </w: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4B2B56">
      <w:pPr>
        <w:spacing w:line="360" w:lineRule="auto"/>
        <w:jc w:val="both"/>
        <w:rPr>
          <w:rFonts w:ascii="Times New Roman" w:hAnsi="Times New Roman"/>
          <w:b/>
          <w:sz w:val="28"/>
          <w:szCs w:val="28"/>
        </w:rPr>
      </w:pPr>
      <w:r>
        <w:rPr>
          <w:noProof/>
          <w:lang w:eastAsia="ru-RU"/>
        </w:rPr>
        <w:pict>
          <v:shape id="Рисунок 9" o:spid="_x0000_s1063" type="#_x0000_t75" style="position:absolute;left:0;text-align:left;margin-left:14.75pt;margin-top:34.55pt;width:179.3pt;height:233.6pt;z-index:251675648;visibility:visible;mso-position-horizontal-relative:margin;mso-position-vertical-relative:margin">
            <v:imagedata r:id="rId49" o:title=""/>
            <w10:wrap type="square" anchorx="margin" anchory="margin"/>
          </v:shape>
        </w:pict>
      </w:r>
      <w:r>
        <w:rPr>
          <w:rFonts w:ascii="Times New Roman" w:hAnsi="Times New Roman"/>
          <w:b/>
          <w:sz w:val="28"/>
          <w:szCs w:val="28"/>
        </w:rPr>
        <w:t xml:space="preserve">                                                        3. Заключение</w:t>
      </w:r>
    </w:p>
    <w:p w:rsidR="00654294" w:rsidRPr="00A239BD" w:rsidRDefault="00654294" w:rsidP="00A967ED">
      <w:pPr>
        <w:pStyle w:val="nospacing0"/>
        <w:spacing w:line="360" w:lineRule="auto"/>
        <w:jc w:val="both"/>
        <w:rPr>
          <w:sz w:val="28"/>
          <w:szCs w:val="28"/>
        </w:rPr>
      </w:pPr>
      <w:r>
        <w:rPr>
          <w:sz w:val="28"/>
          <w:szCs w:val="28"/>
        </w:rPr>
        <w:t xml:space="preserve">            </w:t>
      </w:r>
      <w:r w:rsidRPr="009B1F10">
        <w:rPr>
          <w:sz w:val="28"/>
          <w:szCs w:val="28"/>
        </w:rPr>
        <w:t xml:space="preserve">Мои </w:t>
      </w:r>
      <w:r>
        <w:rPr>
          <w:sz w:val="28"/>
          <w:szCs w:val="28"/>
        </w:rPr>
        <w:t>предположения оказались верными:</w:t>
      </w:r>
      <w:r w:rsidRPr="009B1F10">
        <w:rPr>
          <w:sz w:val="28"/>
          <w:szCs w:val="28"/>
        </w:rPr>
        <w:t xml:space="preserve"> </w:t>
      </w:r>
      <w:r>
        <w:rPr>
          <w:sz w:val="28"/>
          <w:szCs w:val="28"/>
        </w:rPr>
        <w:t>овраги приносят вред человеку</w:t>
      </w:r>
      <w:r w:rsidRPr="000322EB">
        <w:rPr>
          <w:sz w:val="28"/>
          <w:szCs w:val="28"/>
        </w:rPr>
        <w:t>.</w:t>
      </w:r>
      <w:r>
        <w:rPr>
          <w:sz w:val="28"/>
          <w:szCs w:val="28"/>
        </w:rPr>
        <w:t xml:space="preserve"> </w:t>
      </w:r>
    </w:p>
    <w:p w:rsidR="00654294" w:rsidRPr="00230A0A" w:rsidRDefault="00654294" w:rsidP="00A967ED">
      <w:pPr>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230A0A">
        <w:rPr>
          <w:rFonts w:ascii="Times New Roman" w:hAnsi="Times New Roman"/>
          <w:color w:val="000000"/>
          <w:sz w:val="28"/>
          <w:szCs w:val="28"/>
        </w:rPr>
        <w:t>Основной причиной роста оврагов является снос дернового покрова. Рост</w:t>
      </w:r>
      <w:r>
        <w:rPr>
          <w:rFonts w:ascii="Times New Roman" w:hAnsi="Times New Roman"/>
          <w:color w:val="000000"/>
          <w:sz w:val="28"/>
          <w:szCs w:val="28"/>
        </w:rPr>
        <w:t xml:space="preserve"> </w:t>
      </w:r>
      <w:r w:rsidRPr="00230A0A">
        <w:rPr>
          <w:rFonts w:ascii="Times New Roman" w:hAnsi="Times New Roman"/>
          <w:color w:val="000000"/>
          <w:sz w:val="28"/>
          <w:szCs w:val="28"/>
        </w:rPr>
        <w:t>интенсивен весной во время таяния снега.</w:t>
      </w:r>
    </w:p>
    <w:p w:rsidR="00654294" w:rsidRDefault="00654294" w:rsidP="003A20BD">
      <w:pPr>
        <w:spacing w:line="360" w:lineRule="auto"/>
        <w:jc w:val="both"/>
        <w:rPr>
          <w:rFonts w:ascii="Times New Roman" w:hAnsi="Times New Roman"/>
          <w:sz w:val="28"/>
          <w:szCs w:val="28"/>
        </w:rPr>
      </w:pPr>
      <w:r>
        <w:rPr>
          <w:rFonts w:ascii="Times New Roman" w:hAnsi="Times New Roman"/>
          <w:sz w:val="28"/>
          <w:szCs w:val="28"/>
        </w:rPr>
        <w:t xml:space="preserve">          </w:t>
      </w:r>
      <w:r w:rsidRPr="008D3A0A">
        <w:rPr>
          <w:rFonts w:ascii="Times New Roman" w:hAnsi="Times New Roman"/>
          <w:sz w:val="28"/>
          <w:szCs w:val="28"/>
        </w:rPr>
        <w:t>Для борьбы с оврагами</w:t>
      </w:r>
      <w:r>
        <w:rPr>
          <w:rFonts w:ascii="Times New Roman" w:hAnsi="Times New Roman"/>
          <w:sz w:val="28"/>
          <w:szCs w:val="28"/>
        </w:rPr>
        <w:t xml:space="preserve">  нужно</w:t>
      </w:r>
      <w:r w:rsidRPr="005F77B7">
        <w:rPr>
          <w:rFonts w:ascii="Times New Roman" w:hAnsi="Times New Roman"/>
          <w:sz w:val="28"/>
          <w:szCs w:val="28"/>
        </w:rPr>
        <w:t xml:space="preserve"> использовать </w:t>
      </w:r>
      <w:r>
        <w:rPr>
          <w:rFonts w:ascii="Times New Roman" w:hAnsi="Times New Roman"/>
          <w:sz w:val="28"/>
          <w:szCs w:val="28"/>
        </w:rPr>
        <w:t xml:space="preserve">следующие </w:t>
      </w:r>
      <w:r w:rsidRPr="005F77B7">
        <w:rPr>
          <w:rFonts w:ascii="Times New Roman" w:hAnsi="Times New Roman"/>
          <w:sz w:val="28"/>
          <w:szCs w:val="28"/>
        </w:rPr>
        <w:t xml:space="preserve"> </w:t>
      </w:r>
      <w:r>
        <w:rPr>
          <w:rFonts w:ascii="Times New Roman" w:hAnsi="Times New Roman"/>
          <w:sz w:val="28"/>
          <w:szCs w:val="28"/>
        </w:rPr>
        <w:t>методы</w:t>
      </w:r>
      <w:r w:rsidRPr="005F77B7">
        <w:rPr>
          <w:rFonts w:ascii="Times New Roman" w:hAnsi="Times New Roman"/>
          <w:sz w:val="28"/>
          <w:szCs w:val="28"/>
        </w:rPr>
        <w:t xml:space="preserve">: </w:t>
      </w:r>
    </w:p>
    <w:p w:rsidR="00654294" w:rsidRDefault="00654294" w:rsidP="00A967ED">
      <w:pPr>
        <w:numPr>
          <w:ilvl w:val="0"/>
          <w:numId w:val="25"/>
        </w:numPr>
        <w:spacing w:line="360" w:lineRule="auto"/>
        <w:jc w:val="both"/>
        <w:rPr>
          <w:rFonts w:ascii="Times New Roman" w:hAnsi="Times New Roman"/>
          <w:sz w:val="28"/>
          <w:szCs w:val="28"/>
        </w:rPr>
      </w:pPr>
      <w:r w:rsidRPr="005F77B7">
        <w:rPr>
          <w:rFonts w:ascii="Times New Roman" w:hAnsi="Times New Roman"/>
          <w:sz w:val="28"/>
          <w:szCs w:val="28"/>
        </w:rPr>
        <w:t>засыпать начало оврага;</w:t>
      </w:r>
    </w:p>
    <w:p w:rsidR="00654294" w:rsidRDefault="00654294" w:rsidP="00A967ED">
      <w:pPr>
        <w:numPr>
          <w:ilvl w:val="0"/>
          <w:numId w:val="25"/>
        </w:numPr>
        <w:spacing w:line="360" w:lineRule="auto"/>
        <w:jc w:val="both"/>
        <w:rPr>
          <w:rFonts w:ascii="Times New Roman" w:hAnsi="Times New Roman"/>
          <w:sz w:val="28"/>
          <w:szCs w:val="28"/>
        </w:rPr>
      </w:pPr>
      <w:r w:rsidRPr="005F77B7">
        <w:rPr>
          <w:rFonts w:ascii="Times New Roman" w:hAnsi="Times New Roman"/>
          <w:sz w:val="28"/>
          <w:szCs w:val="28"/>
        </w:rPr>
        <w:t>сажать деревья по склонам оврага</w:t>
      </w:r>
      <w:r>
        <w:rPr>
          <w:rFonts w:ascii="Times New Roman" w:hAnsi="Times New Roman"/>
          <w:sz w:val="28"/>
          <w:szCs w:val="28"/>
        </w:rPr>
        <w:t>;</w:t>
      </w:r>
      <w:r w:rsidRPr="005F77B7">
        <w:rPr>
          <w:rFonts w:ascii="Times New Roman" w:hAnsi="Times New Roman"/>
          <w:sz w:val="28"/>
          <w:szCs w:val="28"/>
        </w:rPr>
        <w:t xml:space="preserve"> </w:t>
      </w:r>
    </w:p>
    <w:p w:rsidR="00654294" w:rsidRDefault="00654294" w:rsidP="00A967ED">
      <w:pPr>
        <w:numPr>
          <w:ilvl w:val="0"/>
          <w:numId w:val="25"/>
        </w:numPr>
        <w:spacing w:line="360" w:lineRule="auto"/>
        <w:jc w:val="both"/>
        <w:rPr>
          <w:rFonts w:ascii="Times New Roman" w:hAnsi="Times New Roman"/>
          <w:sz w:val="28"/>
          <w:szCs w:val="28"/>
        </w:rPr>
      </w:pPr>
      <w:r>
        <w:rPr>
          <w:rFonts w:ascii="Times New Roman" w:hAnsi="Times New Roman"/>
          <w:sz w:val="28"/>
          <w:szCs w:val="28"/>
        </w:rPr>
        <w:t>л</w:t>
      </w:r>
      <w:r w:rsidRPr="005F77B7">
        <w:rPr>
          <w:rFonts w:ascii="Times New Roman" w:hAnsi="Times New Roman"/>
          <w:sz w:val="28"/>
          <w:szCs w:val="28"/>
        </w:rPr>
        <w:t>учше высаживать тополь и иву - эти породы в первый год жизни образуют крупные побеги и мощную корневую систему, хорошо скрепляющую почву и, что особенно важн</w:t>
      </w:r>
      <w:r>
        <w:rPr>
          <w:rFonts w:ascii="Times New Roman" w:hAnsi="Times New Roman"/>
          <w:sz w:val="28"/>
          <w:szCs w:val="28"/>
        </w:rPr>
        <w:t>о, не вымываются стоковой водой;</w:t>
      </w:r>
    </w:p>
    <w:p w:rsidR="00654294" w:rsidRDefault="00654294" w:rsidP="00A967ED">
      <w:pPr>
        <w:numPr>
          <w:ilvl w:val="0"/>
          <w:numId w:val="25"/>
        </w:numPr>
        <w:spacing w:line="360" w:lineRule="auto"/>
        <w:jc w:val="both"/>
        <w:rPr>
          <w:rFonts w:ascii="Times New Roman" w:hAnsi="Times New Roman"/>
          <w:sz w:val="28"/>
          <w:szCs w:val="28"/>
        </w:rPr>
      </w:pPr>
      <w:r>
        <w:rPr>
          <w:rFonts w:ascii="Times New Roman" w:hAnsi="Times New Roman"/>
          <w:sz w:val="28"/>
          <w:szCs w:val="28"/>
        </w:rPr>
        <w:t>не засорять овраги, ведь весь мусор, который  находится в оврагах, талые воды весной несут в ближайшие реки, в нашей местности в речку Пьяну.</w:t>
      </w:r>
    </w:p>
    <w:p w:rsidR="00654294" w:rsidRDefault="00654294" w:rsidP="004B2B56">
      <w:pPr>
        <w:spacing w:line="360" w:lineRule="auto"/>
        <w:jc w:val="both"/>
        <w:rPr>
          <w:rFonts w:ascii="Times New Roman" w:hAnsi="Times New Roman"/>
          <w:sz w:val="28"/>
          <w:szCs w:val="28"/>
        </w:rPr>
      </w:pPr>
      <w:r>
        <w:rPr>
          <w:rFonts w:ascii="Times New Roman" w:hAnsi="Times New Roman"/>
          <w:sz w:val="28"/>
          <w:szCs w:val="28"/>
        </w:rPr>
        <w:t xml:space="preserve">    </w:t>
      </w:r>
    </w:p>
    <w:p w:rsidR="00654294" w:rsidRDefault="00654294" w:rsidP="00A967ED">
      <w:pPr>
        <w:autoSpaceDE w:val="0"/>
        <w:autoSpaceDN w:val="0"/>
        <w:adjustRightInd w:val="0"/>
        <w:spacing w:before="38" w:after="0" w:line="360" w:lineRule="auto"/>
        <w:ind w:right="-14"/>
        <w:jc w:val="center"/>
        <w:rPr>
          <w:rFonts w:ascii="Times New Roman" w:hAnsi="Times New Roman"/>
          <w:b/>
          <w:i/>
          <w:sz w:val="32"/>
          <w:szCs w:val="32"/>
        </w:rPr>
      </w:pPr>
    </w:p>
    <w:p w:rsidR="00654294" w:rsidRDefault="00654294" w:rsidP="00A967ED">
      <w:pPr>
        <w:autoSpaceDE w:val="0"/>
        <w:autoSpaceDN w:val="0"/>
        <w:adjustRightInd w:val="0"/>
        <w:spacing w:before="38" w:after="0" w:line="360" w:lineRule="auto"/>
        <w:ind w:right="-14"/>
        <w:jc w:val="center"/>
        <w:rPr>
          <w:rFonts w:ascii="Times New Roman" w:hAnsi="Times New Roman"/>
          <w:b/>
          <w:i/>
          <w:sz w:val="32"/>
          <w:szCs w:val="32"/>
        </w:rPr>
      </w:pPr>
    </w:p>
    <w:p w:rsidR="00654294" w:rsidRDefault="00654294" w:rsidP="00A967ED">
      <w:pPr>
        <w:autoSpaceDE w:val="0"/>
        <w:autoSpaceDN w:val="0"/>
        <w:adjustRightInd w:val="0"/>
        <w:spacing w:before="38" w:after="0" w:line="360" w:lineRule="auto"/>
        <w:ind w:right="-14"/>
        <w:jc w:val="center"/>
        <w:rPr>
          <w:rFonts w:ascii="Times New Roman" w:hAnsi="Times New Roman"/>
          <w:b/>
          <w:i/>
          <w:noProof/>
          <w:sz w:val="32"/>
          <w:szCs w:val="32"/>
        </w:rPr>
      </w:pPr>
      <w:r w:rsidRPr="00A967ED">
        <w:rPr>
          <w:rFonts w:ascii="Times New Roman" w:hAnsi="Times New Roman"/>
          <w:b/>
          <w:i/>
          <w:sz w:val="32"/>
          <w:szCs w:val="32"/>
        </w:rPr>
        <w:t>Р</w:t>
      </w:r>
      <w:r w:rsidRPr="00A967ED">
        <w:rPr>
          <w:rFonts w:ascii="Times New Roman" w:hAnsi="Times New Roman"/>
          <w:b/>
          <w:i/>
          <w:noProof/>
          <w:sz w:val="32"/>
          <w:szCs w:val="32"/>
        </w:rPr>
        <w:t xml:space="preserve">азрушение </w:t>
      </w:r>
      <w:r w:rsidRPr="00A967ED">
        <w:rPr>
          <w:rFonts w:ascii="Times New Roman" w:hAnsi="Times New Roman"/>
          <w:b/>
          <w:i/>
          <w:sz w:val="32"/>
          <w:szCs w:val="32"/>
        </w:rPr>
        <w:t>п</w:t>
      </w:r>
      <w:r w:rsidRPr="00A967ED">
        <w:rPr>
          <w:rFonts w:ascii="Times New Roman" w:hAnsi="Times New Roman"/>
          <w:b/>
          <w:i/>
          <w:noProof/>
          <w:sz w:val="32"/>
          <w:szCs w:val="32"/>
        </w:rPr>
        <w:t xml:space="preserve">очвы </w:t>
      </w:r>
      <w:r w:rsidRPr="00A967ED">
        <w:rPr>
          <w:rFonts w:ascii="Times New Roman" w:hAnsi="Times New Roman"/>
          <w:b/>
          <w:i/>
          <w:sz w:val="32"/>
          <w:szCs w:val="32"/>
        </w:rPr>
        <w:t>м</w:t>
      </w:r>
      <w:r w:rsidRPr="00A967ED">
        <w:rPr>
          <w:rFonts w:ascii="Times New Roman" w:hAnsi="Times New Roman"/>
          <w:b/>
          <w:i/>
          <w:noProof/>
          <w:sz w:val="32"/>
          <w:szCs w:val="32"/>
        </w:rPr>
        <w:t xml:space="preserve">ожно </w:t>
      </w:r>
      <w:r w:rsidRPr="00A967ED">
        <w:rPr>
          <w:rFonts w:ascii="Times New Roman" w:hAnsi="Times New Roman"/>
          <w:b/>
          <w:i/>
          <w:sz w:val="32"/>
          <w:szCs w:val="32"/>
        </w:rPr>
        <w:t>о</w:t>
      </w:r>
      <w:r w:rsidRPr="00A967ED">
        <w:rPr>
          <w:rFonts w:ascii="Times New Roman" w:hAnsi="Times New Roman"/>
          <w:b/>
          <w:i/>
          <w:noProof/>
          <w:sz w:val="32"/>
          <w:szCs w:val="32"/>
        </w:rPr>
        <w:t xml:space="preserve">становить, </w:t>
      </w:r>
      <w:r w:rsidRPr="00A967ED">
        <w:rPr>
          <w:rFonts w:ascii="Times New Roman" w:hAnsi="Times New Roman"/>
          <w:b/>
          <w:i/>
          <w:sz w:val="32"/>
          <w:szCs w:val="32"/>
        </w:rPr>
        <w:t>з</w:t>
      </w:r>
      <w:r>
        <w:rPr>
          <w:rFonts w:ascii="Times New Roman" w:hAnsi="Times New Roman"/>
          <w:b/>
          <w:i/>
          <w:noProof/>
          <w:sz w:val="32"/>
          <w:szCs w:val="32"/>
        </w:rPr>
        <w:t>адержать.</w:t>
      </w:r>
    </w:p>
    <w:p w:rsidR="00654294" w:rsidRPr="00A967ED" w:rsidRDefault="00654294" w:rsidP="00A967ED">
      <w:pPr>
        <w:autoSpaceDE w:val="0"/>
        <w:autoSpaceDN w:val="0"/>
        <w:adjustRightInd w:val="0"/>
        <w:spacing w:before="38" w:after="0" w:line="360" w:lineRule="auto"/>
        <w:ind w:right="-14"/>
        <w:jc w:val="center"/>
        <w:rPr>
          <w:rFonts w:ascii="Times New Roman" w:hAnsi="Times New Roman"/>
          <w:b/>
          <w:i/>
          <w:noProof/>
          <w:sz w:val="32"/>
          <w:szCs w:val="32"/>
        </w:rPr>
      </w:pPr>
      <w:r>
        <w:rPr>
          <w:rFonts w:ascii="Times New Roman" w:hAnsi="Times New Roman"/>
          <w:b/>
          <w:i/>
          <w:noProof/>
          <w:sz w:val="32"/>
          <w:szCs w:val="32"/>
        </w:rPr>
        <w:t>Э</w:t>
      </w:r>
      <w:r w:rsidRPr="00A967ED">
        <w:rPr>
          <w:rFonts w:ascii="Times New Roman" w:hAnsi="Times New Roman"/>
          <w:b/>
          <w:i/>
          <w:noProof/>
          <w:sz w:val="32"/>
          <w:szCs w:val="32"/>
        </w:rPr>
        <w:t xml:space="preserve">то </w:t>
      </w:r>
      <w:r w:rsidRPr="00A967ED">
        <w:rPr>
          <w:rFonts w:ascii="Times New Roman" w:hAnsi="Times New Roman"/>
          <w:b/>
          <w:i/>
          <w:sz w:val="32"/>
          <w:szCs w:val="32"/>
        </w:rPr>
        <w:t>т</w:t>
      </w:r>
      <w:r w:rsidRPr="00A967ED">
        <w:rPr>
          <w:rFonts w:ascii="Times New Roman" w:hAnsi="Times New Roman"/>
          <w:b/>
          <w:i/>
          <w:noProof/>
          <w:sz w:val="32"/>
          <w:szCs w:val="32"/>
        </w:rPr>
        <w:t xml:space="preserve">ребует </w:t>
      </w:r>
      <w:r w:rsidRPr="00A967ED">
        <w:rPr>
          <w:rFonts w:ascii="Times New Roman" w:hAnsi="Times New Roman"/>
          <w:b/>
          <w:i/>
          <w:sz w:val="32"/>
          <w:szCs w:val="32"/>
        </w:rPr>
        <w:t>б</w:t>
      </w:r>
      <w:r w:rsidRPr="00A967ED">
        <w:rPr>
          <w:rFonts w:ascii="Times New Roman" w:hAnsi="Times New Roman"/>
          <w:b/>
          <w:i/>
          <w:noProof/>
          <w:sz w:val="32"/>
          <w:szCs w:val="32"/>
        </w:rPr>
        <w:t xml:space="preserve">ольших затрат </w:t>
      </w:r>
      <w:r w:rsidRPr="00A967ED">
        <w:rPr>
          <w:rFonts w:ascii="Times New Roman" w:hAnsi="Times New Roman"/>
          <w:b/>
          <w:i/>
          <w:sz w:val="32"/>
          <w:szCs w:val="32"/>
        </w:rPr>
        <w:t>т</w:t>
      </w:r>
      <w:r w:rsidRPr="00A967ED">
        <w:rPr>
          <w:rFonts w:ascii="Times New Roman" w:hAnsi="Times New Roman"/>
          <w:b/>
          <w:i/>
          <w:noProof/>
          <w:sz w:val="32"/>
          <w:szCs w:val="32"/>
        </w:rPr>
        <w:t>руда</w:t>
      </w:r>
      <w:r>
        <w:rPr>
          <w:rFonts w:ascii="Times New Roman" w:hAnsi="Times New Roman"/>
          <w:b/>
          <w:i/>
          <w:noProof/>
          <w:sz w:val="32"/>
          <w:szCs w:val="32"/>
        </w:rPr>
        <w:t>,</w:t>
      </w:r>
      <w:r w:rsidRPr="00A967ED">
        <w:rPr>
          <w:rFonts w:ascii="Times New Roman" w:hAnsi="Times New Roman"/>
          <w:b/>
          <w:i/>
          <w:noProof/>
          <w:sz w:val="32"/>
          <w:szCs w:val="32"/>
        </w:rPr>
        <w:t xml:space="preserve"> </w:t>
      </w:r>
      <w:r w:rsidRPr="00A967ED">
        <w:rPr>
          <w:rFonts w:ascii="Times New Roman" w:hAnsi="Times New Roman"/>
          <w:b/>
          <w:i/>
          <w:sz w:val="32"/>
          <w:szCs w:val="32"/>
        </w:rPr>
        <w:t>с</w:t>
      </w:r>
      <w:r w:rsidRPr="00A967ED">
        <w:rPr>
          <w:rFonts w:ascii="Times New Roman" w:hAnsi="Times New Roman"/>
          <w:b/>
          <w:i/>
          <w:noProof/>
          <w:sz w:val="32"/>
          <w:szCs w:val="32"/>
        </w:rPr>
        <w:t xml:space="preserve">редств </w:t>
      </w:r>
      <w:r w:rsidRPr="00A967ED">
        <w:rPr>
          <w:rFonts w:ascii="Times New Roman" w:hAnsi="Times New Roman"/>
          <w:b/>
          <w:i/>
          <w:sz w:val="32"/>
          <w:szCs w:val="32"/>
        </w:rPr>
        <w:t>и</w:t>
      </w:r>
      <w:r w:rsidRPr="00A967ED">
        <w:rPr>
          <w:rFonts w:ascii="Times New Roman" w:hAnsi="Times New Roman"/>
          <w:b/>
          <w:i/>
          <w:noProof/>
          <w:sz w:val="32"/>
          <w:szCs w:val="32"/>
        </w:rPr>
        <w:t xml:space="preserve"> </w:t>
      </w:r>
      <w:r w:rsidRPr="00A967ED">
        <w:rPr>
          <w:rFonts w:ascii="Times New Roman" w:hAnsi="Times New Roman"/>
          <w:b/>
          <w:i/>
          <w:sz w:val="32"/>
          <w:szCs w:val="32"/>
        </w:rPr>
        <w:t>о</w:t>
      </w:r>
      <w:r w:rsidRPr="00A967ED">
        <w:rPr>
          <w:rFonts w:ascii="Times New Roman" w:hAnsi="Times New Roman"/>
          <w:b/>
          <w:i/>
          <w:noProof/>
          <w:sz w:val="32"/>
          <w:szCs w:val="32"/>
        </w:rPr>
        <w:t xml:space="preserve">тветственного </w:t>
      </w:r>
      <w:r w:rsidRPr="00A967ED">
        <w:rPr>
          <w:rFonts w:ascii="Times New Roman" w:hAnsi="Times New Roman"/>
          <w:b/>
          <w:i/>
          <w:sz w:val="32"/>
          <w:szCs w:val="32"/>
        </w:rPr>
        <w:t>о</w:t>
      </w:r>
      <w:r w:rsidRPr="00A967ED">
        <w:rPr>
          <w:rFonts w:ascii="Times New Roman" w:hAnsi="Times New Roman"/>
          <w:b/>
          <w:i/>
          <w:noProof/>
          <w:sz w:val="32"/>
          <w:szCs w:val="32"/>
        </w:rPr>
        <w:t xml:space="preserve">тношения </w:t>
      </w:r>
      <w:r w:rsidRPr="00A967ED">
        <w:rPr>
          <w:rFonts w:ascii="Times New Roman" w:hAnsi="Times New Roman"/>
          <w:b/>
          <w:i/>
          <w:sz w:val="32"/>
          <w:szCs w:val="32"/>
        </w:rPr>
        <w:t>ч</w:t>
      </w:r>
      <w:r w:rsidRPr="00A967ED">
        <w:rPr>
          <w:rFonts w:ascii="Times New Roman" w:hAnsi="Times New Roman"/>
          <w:b/>
          <w:i/>
          <w:noProof/>
          <w:sz w:val="32"/>
          <w:szCs w:val="32"/>
        </w:rPr>
        <w:t xml:space="preserve">еловека </w:t>
      </w:r>
      <w:r w:rsidRPr="00A967ED">
        <w:rPr>
          <w:rFonts w:ascii="Times New Roman" w:hAnsi="Times New Roman"/>
          <w:b/>
          <w:i/>
          <w:sz w:val="32"/>
          <w:szCs w:val="32"/>
        </w:rPr>
        <w:t>з</w:t>
      </w:r>
      <w:r w:rsidRPr="00A967ED">
        <w:rPr>
          <w:rFonts w:ascii="Times New Roman" w:hAnsi="Times New Roman"/>
          <w:b/>
          <w:i/>
          <w:noProof/>
          <w:sz w:val="32"/>
          <w:szCs w:val="32"/>
        </w:rPr>
        <w:t xml:space="preserve">а </w:t>
      </w:r>
      <w:r w:rsidRPr="00A967ED">
        <w:rPr>
          <w:rFonts w:ascii="Times New Roman" w:hAnsi="Times New Roman"/>
          <w:b/>
          <w:i/>
          <w:sz w:val="32"/>
          <w:szCs w:val="32"/>
        </w:rPr>
        <w:t>с</w:t>
      </w:r>
      <w:r>
        <w:rPr>
          <w:rFonts w:ascii="Times New Roman" w:hAnsi="Times New Roman"/>
          <w:b/>
          <w:i/>
          <w:noProof/>
          <w:sz w:val="32"/>
          <w:szCs w:val="32"/>
        </w:rPr>
        <w:t>удьбу природы!</w:t>
      </w:r>
    </w:p>
    <w:p w:rsidR="00654294" w:rsidRDefault="00654294" w:rsidP="004B2B56">
      <w:pPr>
        <w:spacing w:line="360" w:lineRule="auto"/>
        <w:jc w:val="both"/>
        <w:rPr>
          <w:rFonts w:ascii="Times New Roman" w:hAnsi="Times New Roman"/>
          <w:noProof/>
          <w:sz w:val="28"/>
          <w:szCs w:val="28"/>
          <w:lang w:eastAsia="ru-RU"/>
        </w:rPr>
      </w:pPr>
    </w:p>
    <w:p w:rsidR="00654294" w:rsidRDefault="00654294" w:rsidP="004B2B56">
      <w:pPr>
        <w:spacing w:line="360" w:lineRule="auto"/>
        <w:jc w:val="both"/>
        <w:rPr>
          <w:rFonts w:ascii="Times New Roman" w:hAnsi="Times New Roman"/>
          <w:noProof/>
          <w:sz w:val="28"/>
          <w:szCs w:val="28"/>
          <w:lang w:eastAsia="ru-RU"/>
        </w:rPr>
      </w:pPr>
    </w:p>
    <w:p w:rsidR="00654294" w:rsidRDefault="00654294" w:rsidP="004B2B56">
      <w:pPr>
        <w:spacing w:line="360" w:lineRule="auto"/>
        <w:jc w:val="both"/>
        <w:rPr>
          <w:rFonts w:ascii="Times New Roman" w:hAnsi="Times New Roman"/>
          <w:sz w:val="28"/>
          <w:szCs w:val="28"/>
        </w:rPr>
      </w:pPr>
    </w:p>
    <w:p w:rsidR="00654294" w:rsidRDefault="00654294" w:rsidP="004B2B56">
      <w:pPr>
        <w:jc w:val="center"/>
        <w:rPr>
          <w:rFonts w:ascii="Times New Roman" w:hAnsi="Times New Roman"/>
          <w:b/>
          <w:sz w:val="28"/>
          <w:szCs w:val="28"/>
        </w:rPr>
      </w:pPr>
      <w:r>
        <w:rPr>
          <w:rFonts w:ascii="Times New Roman" w:hAnsi="Times New Roman"/>
          <w:b/>
          <w:sz w:val="28"/>
          <w:szCs w:val="28"/>
        </w:rPr>
        <w:t xml:space="preserve">4. </w:t>
      </w:r>
      <w:r w:rsidRPr="003F1189">
        <w:rPr>
          <w:rFonts w:ascii="Times New Roman" w:hAnsi="Times New Roman"/>
          <w:b/>
          <w:sz w:val="28"/>
          <w:szCs w:val="28"/>
        </w:rPr>
        <w:t>Литература</w:t>
      </w:r>
    </w:p>
    <w:p w:rsidR="00654294" w:rsidRPr="0084452B" w:rsidRDefault="00654294" w:rsidP="004B2B56">
      <w:pPr>
        <w:spacing w:line="360" w:lineRule="auto"/>
        <w:jc w:val="both"/>
        <w:rPr>
          <w:rFonts w:ascii="Times New Roman" w:hAnsi="Times New Roman"/>
          <w:sz w:val="28"/>
          <w:szCs w:val="28"/>
        </w:rPr>
      </w:pPr>
      <w:r>
        <w:rPr>
          <w:rFonts w:ascii="Times New Roman" w:hAnsi="Times New Roman"/>
          <w:sz w:val="28"/>
          <w:szCs w:val="28"/>
        </w:rPr>
        <w:t>1</w:t>
      </w:r>
      <w:r w:rsidRPr="0084452B">
        <w:rPr>
          <w:rFonts w:ascii="Times New Roman" w:hAnsi="Times New Roman"/>
          <w:sz w:val="28"/>
          <w:szCs w:val="28"/>
        </w:rPr>
        <w:t>.Гурвич Е.М.. Исследовательская деятельность учащихся в области геолого-</w:t>
      </w:r>
    </w:p>
    <w:p w:rsidR="00654294" w:rsidRPr="0084452B" w:rsidRDefault="00654294" w:rsidP="004B2B56">
      <w:pPr>
        <w:spacing w:line="360" w:lineRule="auto"/>
        <w:jc w:val="both"/>
        <w:rPr>
          <w:rFonts w:ascii="Times New Roman" w:hAnsi="Times New Roman"/>
          <w:sz w:val="28"/>
          <w:szCs w:val="28"/>
        </w:rPr>
      </w:pPr>
      <w:r w:rsidRPr="0084452B">
        <w:rPr>
          <w:rFonts w:ascii="Times New Roman" w:hAnsi="Times New Roman"/>
          <w:sz w:val="28"/>
          <w:szCs w:val="28"/>
        </w:rPr>
        <w:t>географических наук. Ж-л «География в школе», №4-2000 г., стр. 49.</w:t>
      </w:r>
    </w:p>
    <w:p w:rsidR="00654294" w:rsidRPr="0084452B" w:rsidRDefault="00654294" w:rsidP="004B2B56">
      <w:pPr>
        <w:spacing w:line="360" w:lineRule="auto"/>
        <w:jc w:val="both"/>
        <w:rPr>
          <w:rFonts w:ascii="Times New Roman" w:hAnsi="Times New Roman"/>
          <w:sz w:val="28"/>
          <w:szCs w:val="28"/>
        </w:rPr>
      </w:pPr>
      <w:r w:rsidRPr="0084452B">
        <w:rPr>
          <w:rFonts w:ascii="Times New Roman" w:hAnsi="Times New Roman"/>
          <w:sz w:val="28"/>
          <w:szCs w:val="28"/>
        </w:rPr>
        <w:t>2. Лаборатория геологии техногенных процессов. Максимович Н.Г., Назарова</w:t>
      </w:r>
    </w:p>
    <w:p w:rsidR="00654294" w:rsidRPr="0084452B" w:rsidRDefault="00654294" w:rsidP="004B2B56">
      <w:pPr>
        <w:spacing w:line="360" w:lineRule="auto"/>
        <w:jc w:val="both"/>
        <w:rPr>
          <w:rFonts w:ascii="Times New Roman" w:hAnsi="Times New Roman"/>
          <w:sz w:val="28"/>
          <w:szCs w:val="28"/>
        </w:rPr>
      </w:pPr>
      <w:r w:rsidRPr="0084452B">
        <w:rPr>
          <w:rFonts w:ascii="Times New Roman" w:hAnsi="Times New Roman"/>
          <w:sz w:val="28"/>
          <w:szCs w:val="28"/>
        </w:rPr>
        <w:t>У.В., Ворончихина Е.А.   Причины образования оврагов в районе поселка</w:t>
      </w:r>
    </w:p>
    <w:p w:rsidR="00654294" w:rsidRPr="0084452B" w:rsidRDefault="00654294" w:rsidP="004B2B56">
      <w:pPr>
        <w:spacing w:line="360" w:lineRule="auto"/>
        <w:jc w:val="both"/>
        <w:rPr>
          <w:rFonts w:ascii="Times New Roman" w:hAnsi="Times New Roman"/>
          <w:sz w:val="28"/>
          <w:szCs w:val="28"/>
        </w:rPr>
      </w:pPr>
      <w:r w:rsidRPr="0084452B">
        <w:rPr>
          <w:rFonts w:ascii="Times New Roman" w:hAnsi="Times New Roman"/>
          <w:sz w:val="28"/>
          <w:szCs w:val="28"/>
        </w:rPr>
        <w:t>Огурдино //  Геология и полезные ископаемые Западного Урала:</w:t>
      </w:r>
    </w:p>
    <w:p w:rsidR="00654294" w:rsidRDefault="00654294" w:rsidP="004B2B56">
      <w:pPr>
        <w:spacing w:line="360" w:lineRule="auto"/>
        <w:jc w:val="both"/>
        <w:rPr>
          <w:rFonts w:ascii="Times New Roman" w:hAnsi="Times New Roman"/>
          <w:sz w:val="28"/>
          <w:szCs w:val="28"/>
        </w:rPr>
      </w:pPr>
      <w:r w:rsidRPr="0084452B">
        <w:rPr>
          <w:rFonts w:ascii="Times New Roman" w:hAnsi="Times New Roman"/>
          <w:sz w:val="28"/>
          <w:szCs w:val="28"/>
        </w:rPr>
        <w:t>Материалы регион. науч.-практ. конф. /Перм.ун-т-Пермь,2000.- С.307-309</w:t>
      </w:r>
    </w:p>
    <w:p w:rsidR="00654294" w:rsidRPr="0068564E" w:rsidRDefault="00654294" w:rsidP="004B2B56">
      <w:pPr>
        <w:spacing w:line="360" w:lineRule="auto"/>
        <w:jc w:val="both"/>
        <w:rPr>
          <w:rFonts w:ascii="Times New Roman" w:hAnsi="Times New Roman"/>
          <w:sz w:val="28"/>
          <w:szCs w:val="28"/>
        </w:rPr>
      </w:pPr>
      <w:r>
        <w:rPr>
          <w:rFonts w:ascii="Times New Roman" w:hAnsi="Times New Roman"/>
          <w:sz w:val="28"/>
          <w:szCs w:val="28"/>
        </w:rPr>
        <w:t xml:space="preserve">3. Материалы </w:t>
      </w:r>
      <w:r>
        <w:rPr>
          <w:rFonts w:ascii="Times New Roman" w:hAnsi="Times New Roman"/>
          <w:sz w:val="28"/>
          <w:szCs w:val="28"/>
          <w:lang w:val="en-US"/>
        </w:rPr>
        <w:t>XLVII</w:t>
      </w:r>
      <w:r w:rsidRPr="0068564E">
        <w:rPr>
          <w:rFonts w:ascii="Times New Roman" w:hAnsi="Times New Roman"/>
          <w:sz w:val="28"/>
          <w:szCs w:val="28"/>
        </w:rPr>
        <w:t xml:space="preserve"> </w:t>
      </w:r>
      <w:r>
        <w:rPr>
          <w:rFonts w:ascii="Times New Roman" w:hAnsi="Times New Roman"/>
          <w:sz w:val="28"/>
          <w:szCs w:val="28"/>
        </w:rPr>
        <w:t>Международной научной студенческой конференции «Студент и научно- технический прогресс». Г Новосибирск 2009 г.</w:t>
      </w:r>
    </w:p>
    <w:p w:rsidR="00654294" w:rsidRPr="0084452B" w:rsidRDefault="00654294" w:rsidP="004B2B56">
      <w:pPr>
        <w:spacing w:line="360" w:lineRule="auto"/>
        <w:jc w:val="both"/>
        <w:rPr>
          <w:rFonts w:ascii="Times New Roman" w:hAnsi="Times New Roman"/>
          <w:sz w:val="28"/>
          <w:szCs w:val="28"/>
        </w:rPr>
      </w:pPr>
      <w:r>
        <w:rPr>
          <w:rFonts w:ascii="Times New Roman" w:hAnsi="Times New Roman"/>
          <w:sz w:val="28"/>
          <w:szCs w:val="28"/>
        </w:rPr>
        <w:t>4</w:t>
      </w:r>
      <w:r w:rsidRPr="0084452B">
        <w:rPr>
          <w:rFonts w:ascii="Times New Roman" w:hAnsi="Times New Roman"/>
          <w:sz w:val="28"/>
          <w:szCs w:val="28"/>
        </w:rPr>
        <w:t>.  Полная электронная энциклопедия Кирилла и Мефодия на 10 CD, Москва,</w:t>
      </w:r>
    </w:p>
    <w:p w:rsidR="00654294" w:rsidRPr="0084452B" w:rsidRDefault="00654294" w:rsidP="004B2B56">
      <w:pPr>
        <w:spacing w:line="360" w:lineRule="auto"/>
        <w:jc w:val="both"/>
        <w:rPr>
          <w:rFonts w:ascii="Times New Roman" w:hAnsi="Times New Roman"/>
          <w:sz w:val="28"/>
          <w:szCs w:val="28"/>
        </w:rPr>
      </w:pPr>
      <w:r w:rsidRPr="0084452B">
        <w:rPr>
          <w:rFonts w:ascii="Times New Roman" w:hAnsi="Times New Roman"/>
          <w:sz w:val="28"/>
          <w:szCs w:val="28"/>
        </w:rPr>
        <w:t>2004 г.</w:t>
      </w:r>
    </w:p>
    <w:p w:rsidR="00654294" w:rsidRPr="0084452B" w:rsidRDefault="00654294" w:rsidP="004B2B56">
      <w:pPr>
        <w:spacing w:line="360" w:lineRule="auto"/>
        <w:jc w:val="both"/>
        <w:rPr>
          <w:rFonts w:ascii="Times New Roman" w:hAnsi="Times New Roman"/>
          <w:sz w:val="28"/>
          <w:szCs w:val="28"/>
        </w:rPr>
      </w:pPr>
      <w:r>
        <w:rPr>
          <w:rFonts w:ascii="Times New Roman" w:hAnsi="Times New Roman"/>
          <w:sz w:val="28"/>
          <w:szCs w:val="28"/>
        </w:rPr>
        <w:t>5</w:t>
      </w:r>
      <w:r w:rsidRPr="0084452B">
        <w:rPr>
          <w:rFonts w:ascii="Times New Roman" w:hAnsi="Times New Roman"/>
          <w:sz w:val="28"/>
          <w:szCs w:val="28"/>
        </w:rPr>
        <w:t>.   Практические  работы  на местности. Под ред.Алексеева Н.П.</w:t>
      </w:r>
    </w:p>
    <w:p w:rsidR="00654294" w:rsidRPr="0084452B" w:rsidRDefault="00654294" w:rsidP="004B2B56">
      <w:pPr>
        <w:spacing w:line="360" w:lineRule="auto"/>
        <w:jc w:val="both"/>
        <w:rPr>
          <w:rFonts w:ascii="Times New Roman" w:hAnsi="Times New Roman"/>
          <w:sz w:val="28"/>
          <w:szCs w:val="28"/>
        </w:rPr>
      </w:pPr>
      <w:r w:rsidRPr="0084452B">
        <w:rPr>
          <w:rFonts w:ascii="Times New Roman" w:hAnsi="Times New Roman"/>
          <w:sz w:val="28"/>
          <w:szCs w:val="28"/>
        </w:rPr>
        <w:t>М.:Дрофа,2005, 34 с.</w:t>
      </w:r>
    </w:p>
    <w:p w:rsidR="00654294" w:rsidRPr="0084452B" w:rsidRDefault="00654294" w:rsidP="004B2B56">
      <w:pPr>
        <w:spacing w:line="360" w:lineRule="auto"/>
        <w:jc w:val="both"/>
        <w:rPr>
          <w:rFonts w:ascii="Times New Roman" w:hAnsi="Times New Roman"/>
          <w:sz w:val="28"/>
          <w:szCs w:val="28"/>
        </w:rPr>
      </w:pPr>
      <w:r>
        <w:rPr>
          <w:rFonts w:ascii="Times New Roman" w:hAnsi="Times New Roman"/>
          <w:sz w:val="28"/>
          <w:szCs w:val="28"/>
        </w:rPr>
        <w:t>6</w:t>
      </w:r>
      <w:r w:rsidRPr="0084452B">
        <w:rPr>
          <w:rFonts w:ascii="Times New Roman" w:hAnsi="Times New Roman"/>
          <w:sz w:val="28"/>
          <w:szCs w:val="28"/>
        </w:rPr>
        <w:t xml:space="preserve"> . Энциклопедия Брокгауза Ф.А. и  Ефрона И.А.(из интернета)</w:t>
      </w:r>
    </w:p>
    <w:p w:rsidR="00654294" w:rsidRPr="00F95794" w:rsidRDefault="00654294" w:rsidP="00F95794">
      <w:pPr>
        <w:jc w:val="center"/>
        <w:rPr>
          <w:rFonts w:ascii="Times New Roman" w:hAnsi="Times New Roman"/>
          <w:b/>
          <w:sz w:val="28"/>
          <w:szCs w:val="28"/>
        </w:rPr>
      </w:pPr>
      <w:r w:rsidRPr="00F95794">
        <w:rPr>
          <w:rFonts w:ascii="Times New Roman" w:hAnsi="Times New Roman"/>
          <w:b/>
          <w:sz w:val="28"/>
          <w:szCs w:val="28"/>
        </w:rPr>
        <w:t>Интернет - ресурсы</w:t>
      </w:r>
    </w:p>
    <w:p w:rsidR="00654294" w:rsidRDefault="00654294" w:rsidP="004B2B56">
      <w:pPr>
        <w:jc w:val="both"/>
        <w:rPr>
          <w:rFonts w:ascii="Times New Roman" w:hAnsi="Times New Roman"/>
          <w:sz w:val="28"/>
          <w:szCs w:val="28"/>
        </w:rPr>
      </w:pPr>
      <w:hyperlink r:id="rId50" w:history="1">
        <w:r w:rsidRPr="0091370A">
          <w:rPr>
            <w:rStyle w:val="Hyperlink"/>
            <w:rFonts w:ascii="Times New Roman" w:hAnsi="Times New Roman"/>
            <w:sz w:val="28"/>
            <w:szCs w:val="28"/>
          </w:rPr>
          <w:t>http://www.hist.nnov.ru/towns/ser/ser_cul.htm</w:t>
        </w:r>
      </w:hyperlink>
    </w:p>
    <w:p w:rsidR="00654294" w:rsidRDefault="00654294" w:rsidP="004B2B56">
      <w:pPr>
        <w:jc w:val="both"/>
        <w:rPr>
          <w:rFonts w:ascii="Times New Roman" w:hAnsi="Times New Roman"/>
          <w:sz w:val="28"/>
          <w:szCs w:val="28"/>
        </w:rPr>
      </w:pPr>
      <w:hyperlink r:id="rId51" w:history="1">
        <w:r w:rsidRPr="0091370A">
          <w:rPr>
            <w:rStyle w:val="Hyperlink"/>
            <w:rFonts w:ascii="Times New Roman" w:hAnsi="Times New Roman"/>
            <w:sz w:val="28"/>
            <w:szCs w:val="28"/>
          </w:rPr>
          <w:t>http://raduga.sandy.ru/kray/sergatch.htm</w:t>
        </w:r>
      </w:hyperlink>
    </w:p>
    <w:p w:rsidR="00654294" w:rsidRDefault="00654294" w:rsidP="004B2B56">
      <w:pPr>
        <w:jc w:val="both"/>
        <w:rPr>
          <w:rFonts w:ascii="Times New Roman" w:hAnsi="Times New Roman"/>
          <w:sz w:val="28"/>
          <w:szCs w:val="28"/>
        </w:rPr>
      </w:pPr>
      <w:hyperlink r:id="rId52" w:history="1">
        <w:r w:rsidRPr="0091370A">
          <w:rPr>
            <w:rStyle w:val="Hyperlink"/>
            <w:rFonts w:ascii="Times New Roman" w:hAnsi="Times New Roman"/>
            <w:sz w:val="28"/>
            <w:szCs w:val="28"/>
          </w:rPr>
          <w:t>http://makkaveev-lab.narod.ru/MNKS-Ufa-1999.pdf</w:t>
        </w:r>
      </w:hyperlink>
    </w:p>
    <w:p w:rsidR="00654294" w:rsidRDefault="00654294" w:rsidP="004B2B56">
      <w:pPr>
        <w:jc w:val="both"/>
        <w:rPr>
          <w:rFonts w:ascii="Times New Roman" w:hAnsi="Times New Roman"/>
          <w:sz w:val="28"/>
          <w:szCs w:val="28"/>
        </w:rPr>
      </w:pPr>
      <w:hyperlink r:id="rId53" w:history="1">
        <w:r w:rsidRPr="0091370A">
          <w:rPr>
            <w:rStyle w:val="Hyperlink"/>
            <w:rFonts w:ascii="Times New Roman" w:hAnsi="Times New Roman"/>
            <w:sz w:val="28"/>
            <w:szCs w:val="28"/>
          </w:rPr>
          <w:t>http://www.ggd.nsu.ru/Miniguide/document/Tz_MNSK_2009.pdf</w:t>
        </w:r>
      </w:hyperlink>
    </w:p>
    <w:p w:rsidR="00654294" w:rsidRDefault="00654294" w:rsidP="004B2B56">
      <w:pPr>
        <w:jc w:val="both"/>
        <w:rPr>
          <w:rFonts w:ascii="Times New Roman" w:hAnsi="Times New Roman"/>
          <w:sz w:val="28"/>
          <w:szCs w:val="28"/>
        </w:rPr>
      </w:pPr>
      <w:hyperlink r:id="rId54" w:history="1">
        <w:r w:rsidRPr="0091370A">
          <w:rPr>
            <w:rStyle w:val="Hyperlink"/>
            <w:rFonts w:ascii="Times New Roman" w:hAnsi="Times New Roman"/>
            <w:sz w:val="28"/>
            <w:szCs w:val="28"/>
          </w:rPr>
          <w:t>http://www.pravda-nn.ru/archive/number:631/article:10025/</w:t>
        </w:r>
      </w:hyperlink>
    </w:p>
    <w:p w:rsidR="00654294" w:rsidRDefault="00654294" w:rsidP="004B2B56">
      <w:pPr>
        <w:jc w:val="both"/>
        <w:rPr>
          <w:rFonts w:ascii="Times New Roman" w:hAnsi="Times New Roman"/>
          <w:sz w:val="28"/>
          <w:szCs w:val="28"/>
        </w:rPr>
      </w:pPr>
      <w:hyperlink r:id="rId55" w:history="1">
        <w:r w:rsidRPr="0091370A">
          <w:rPr>
            <w:rStyle w:val="Hyperlink"/>
            <w:rFonts w:ascii="Times New Roman" w:hAnsi="Times New Roman"/>
            <w:sz w:val="28"/>
            <w:szCs w:val="28"/>
          </w:rPr>
          <w:t>http://www.velo.nnov.ru/?id=10835</w:t>
        </w:r>
      </w:hyperlink>
    </w:p>
    <w:p w:rsidR="00654294" w:rsidRDefault="00654294" w:rsidP="004B2B56">
      <w:pPr>
        <w:jc w:val="both"/>
        <w:rPr>
          <w:rFonts w:ascii="Times New Roman" w:hAnsi="Times New Roman"/>
          <w:sz w:val="28"/>
          <w:szCs w:val="28"/>
        </w:rPr>
      </w:pPr>
    </w:p>
    <w:p w:rsidR="00654294" w:rsidRDefault="00654294" w:rsidP="004B2B56">
      <w:pPr>
        <w:jc w:val="both"/>
        <w:rPr>
          <w:rFonts w:ascii="Times New Roman" w:hAnsi="Times New Roman"/>
          <w:sz w:val="28"/>
          <w:szCs w:val="28"/>
        </w:rPr>
      </w:pPr>
    </w:p>
    <w:p w:rsidR="00654294" w:rsidRDefault="00654294" w:rsidP="004B2B56">
      <w:pPr>
        <w:jc w:val="both"/>
        <w:rPr>
          <w:rFonts w:ascii="Times New Roman" w:hAnsi="Times New Roman"/>
          <w:sz w:val="28"/>
          <w:szCs w:val="28"/>
        </w:rPr>
      </w:pPr>
    </w:p>
    <w:p w:rsidR="00654294" w:rsidRDefault="00654294" w:rsidP="004B2B56">
      <w:pPr>
        <w:jc w:val="both"/>
        <w:rPr>
          <w:rFonts w:ascii="Times New Roman" w:hAnsi="Times New Roman"/>
          <w:sz w:val="28"/>
          <w:szCs w:val="28"/>
        </w:rPr>
      </w:pPr>
    </w:p>
    <w:p w:rsidR="00654294" w:rsidRDefault="00654294" w:rsidP="004B2B56">
      <w:pPr>
        <w:jc w:val="both"/>
        <w:rPr>
          <w:rFonts w:ascii="Times New Roman" w:hAnsi="Times New Roman"/>
          <w:sz w:val="28"/>
          <w:szCs w:val="28"/>
        </w:rPr>
      </w:pPr>
    </w:p>
    <w:p w:rsidR="00654294" w:rsidRDefault="00654294" w:rsidP="004B2B56">
      <w:pPr>
        <w:jc w:val="both"/>
        <w:rPr>
          <w:rFonts w:ascii="Times New Roman" w:hAnsi="Times New Roman"/>
          <w:sz w:val="28"/>
          <w:szCs w:val="28"/>
        </w:rPr>
      </w:pPr>
    </w:p>
    <w:p w:rsidR="00654294" w:rsidRDefault="00654294" w:rsidP="004B2B56">
      <w:pPr>
        <w:jc w:val="both"/>
        <w:rPr>
          <w:rFonts w:ascii="Times New Roman" w:hAnsi="Times New Roman"/>
          <w:sz w:val="28"/>
          <w:szCs w:val="28"/>
        </w:rPr>
      </w:pPr>
    </w:p>
    <w:p w:rsidR="00654294" w:rsidRDefault="00654294" w:rsidP="004B2B56">
      <w:pPr>
        <w:jc w:val="both"/>
        <w:rPr>
          <w:rFonts w:ascii="Times New Roman" w:hAnsi="Times New Roman"/>
          <w:sz w:val="28"/>
          <w:szCs w:val="28"/>
        </w:rPr>
      </w:pPr>
    </w:p>
    <w:p w:rsidR="00654294" w:rsidRDefault="00654294" w:rsidP="004B2B56">
      <w:pPr>
        <w:jc w:val="both"/>
        <w:rPr>
          <w:rFonts w:ascii="Times New Roman" w:hAnsi="Times New Roman"/>
          <w:sz w:val="28"/>
          <w:szCs w:val="28"/>
        </w:rPr>
      </w:pPr>
    </w:p>
    <w:p w:rsidR="00654294" w:rsidRPr="0068564E" w:rsidRDefault="00654294" w:rsidP="00162B9C">
      <w:pPr>
        <w:jc w:val="center"/>
        <w:rPr>
          <w:rFonts w:ascii="Times New Roman" w:hAnsi="Times New Roman"/>
          <w:color w:val="000000"/>
          <w:sz w:val="28"/>
          <w:szCs w:val="28"/>
        </w:rPr>
      </w:pPr>
    </w:p>
    <w:p w:rsidR="00654294" w:rsidRPr="0068564E" w:rsidRDefault="00654294" w:rsidP="00162B9C">
      <w:pPr>
        <w:rPr>
          <w:rFonts w:ascii="Times New Roman" w:hAnsi="Times New Roman"/>
        </w:rPr>
      </w:pPr>
    </w:p>
    <w:p w:rsidR="00654294" w:rsidRPr="0068564E" w:rsidRDefault="00654294" w:rsidP="0026382E">
      <w:pPr>
        <w:spacing w:line="360" w:lineRule="auto"/>
        <w:jc w:val="both"/>
        <w:rPr>
          <w:rFonts w:ascii="Times New Roman" w:hAnsi="Times New Roman"/>
          <w:b/>
          <w:i/>
          <w:sz w:val="28"/>
          <w:szCs w:val="28"/>
          <w:u w:val="single"/>
        </w:rPr>
      </w:pPr>
    </w:p>
    <w:p w:rsidR="00654294" w:rsidRPr="0068564E" w:rsidRDefault="00654294" w:rsidP="0026382E">
      <w:pPr>
        <w:spacing w:line="360" w:lineRule="auto"/>
        <w:jc w:val="both"/>
        <w:rPr>
          <w:rFonts w:ascii="Times New Roman" w:hAnsi="Times New Roman"/>
          <w:b/>
          <w:i/>
          <w:sz w:val="28"/>
          <w:szCs w:val="28"/>
          <w:u w:val="single"/>
        </w:rPr>
      </w:pPr>
    </w:p>
    <w:p w:rsidR="00654294" w:rsidRPr="0068564E" w:rsidRDefault="00654294" w:rsidP="0026382E">
      <w:pPr>
        <w:spacing w:line="360" w:lineRule="auto"/>
        <w:jc w:val="both"/>
        <w:rPr>
          <w:rFonts w:ascii="Times New Roman" w:hAnsi="Times New Roman"/>
          <w:b/>
          <w:i/>
          <w:sz w:val="28"/>
          <w:szCs w:val="28"/>
          <w:u w:val="single"/>
        </w:rPr>
      </w:pPr>
    </w:p>
    <w:p w:rsidR="00654294" w:rsidRPr="0068564E" w:rsidRDefault="00654294" w:rsidP="0026382E">
      <w:pPr>
        <w:spacing w:line="360" w:lineRule="auto"/>
        <w:jc w:val="both"/>
        <w:rPr>
          <w:rFonts w:ascii="Times New Roman" w:hAnsi="Times New Roman"/>
          <w:b/>
          <w:i/>
          <w:sz w:val="28"/>
          <w:szCs w:val="28"/>
          <w:u w:val="single"/>
        </w:rPr>
      </w:pPr>
    </w:p>
    <w:p w:rsidR="00654294" w:rsidRPr="0068564E"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spacing w:line="360" w:lineRule="auto"/>
        <w:jc w:val="both"/>
        <w:rPr>
          <w:rFonts w:ascii="Times New Roman" w:hAnsi="Times New Roman"/>
          <w:b/>
          <w:i/>
          <w:sz w:val="28"/>
          <w:szCs w:val="28"/>
          <w:u w:val="single"/>
        </w:rPr>
      </w:pPr>
    </w:p>
    <w:p w:rsidR="00654294" w:rsidRDefault="00654294" w:rsidP="0026382E">
      <w:pPr>
        <w:jc w:val="both"/>
        <w:rPr>
          <w:rFonts w:ascii="Times New Roman" w:hAnsi="Times New Roman"/>
          <w:b/>
          <w:sz w:val="32"/>
          <w:szCs w:val="32"/>
        </w:rPr>
      </w:pPr>
    </w:p>
    <w:sectPr w:rsidR="00654294" w:rsidSect="00CC6F3C">
      <w:footerReference w:type="default" r:id="rId56"/>
      <w:pgSz w:w="11906" w:h="16838"/>
      <w:pgMar w:top="993" w:right="707" w:bottom="851" w:left="709" w:header="708" w:footer="708" w:gutter="0"/>
      <w:pgBorders w:offsetFrom="page">
        <w:top w:val="dashDotStroked" w:sz="24" w:space="24" w:color="00B0F0"/>
        <w:left w:val="dashDotStroked" w:sz="24" w:space="24" w:color="00B0F0"/>
        <w:bottom w:val="dashDotStroked" w:sz="24" w:space="24" w:color="00B0F0"/>
        <w:right w:val="dashDotStroked" w:sz="24" w:space="24" w:color="00B0F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294" w:rsidRDefault="00654294" w:rsidP="00AA7234">
      <w:pPr>
        <w:spacing w:after="0" w:line="240" w:lineRule="auto"/>
      </w:pPr>
      <w:r>
        <w:separator/>
      </w:r>
    </w:p>
  </w:endnote>
  <w:endnote w:type="continuationSeparator" w:id="0">
    <w:p w:rsidR="00654294" w:rsidRDefault="00654294" w:rsidP="00AA72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294" w:rsidRDefault="00654294">
    <w:pPr>
      <w:pStyle w:val="Footer"/>
      <w:jc w:val="center"/>
    </w:pPr>
    <w:fldSimple w:instr="PAGE   \* MERGEFORMAT">
      <w:r>
        <w:rPr>
          <w:noProof/>
        </w:rPr>
        <w:t>20</w:t>
      </w:r>
    </w:fldSimple>
  </w:p>
  <w:p w:rsidR="00654294" w:rsidRDefault="006542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294" w:rsidRDefault="00654294" w:rsidP="00AA7234">
      <w:pPr>
        <w:spacing w:after="0" w:line="240" w:lineRule="auto"/>
      </w:pPr>
      <w:r>
        <w:separator/>
      </w:r>
    </w:p>
  </w:footnote>
  <w:footnote w:type="continuationSeparator" w:id="0">
    <w:p w:rsidR="00654294" w:rsidRDefault="00654294" w:rsidP="00AA72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3"/>
    <w:multiLevelType w:val="singleLevel"/>
    <w:tmpl w:val="00000003"/>
    <w:name w:val="WW8Num8"/>
    <w:lvl w:ilvl="0">
      <w:start w:val="1"/>
      <w:numFmt w:val="bullet"/>
      <w:lvlText w:val=""/>
      <w:lvlJc w:val="left"/>
      <w:pPr>
        <w:tabs>
          <w:tab w:val="num" w:pos="720"/>
        </w:tabs>
        <w:ind w:left="720" w:hanging="360"/>
      </w:pPr>
      <w:rPr>
        <w:rFonts w:ascii="Symbol" w:hAnsi="Symbol"/>
      </w:rPr>
    </w:lvl>
  </w:abstractNum>
  <w:abstractNum w:abstractNumId="2">
    <w:nsid w:val="00000004"/>
    <w:multiLevelType w:val="multilevel"/>
    <w:tmpl w:val="00000004"/>
    <w:name w:val="WW8Num10"/>
    <w:lvl w:ilvl="0">
      <w:start w:val="2"/>
      <w:numFmt w:val="decimal"/>
      <w:lvlText w:val="%1"/>
      <w:lvlJc w:val="left"/>
      <w:pPr>
        <w:tabs>
          <w:tab w:val="num" w:pos="0"/>
        </w:tabs>
        <w:ind w:left="375" w:hanging="375"/>
      </w:pPr>
      <w:rPr>
        <w:rFonts w:cs="Times New Roman"/>
      </w:rPr>
    </w:lvl>
    <w:lvl w:ilvl="1">
      <w:start w:val="2"/>
      <w:numFmt w:val="decimal"/>
      <w:lvlText w:val="%1.%2"/>
      <w:lvlJc w:val="left"/>
      <w:pPr>
        <w:tabs>
          <w:tab w:val="num" w:pos="0"/>
        </w:tabs>
        <w:ind w:left="1161" w:hanging="375"/>
      </w:pPr>
      <w:rPr>
        <w:rFonts w:cs="Times New Roman"/>
      </w:rPr>
    </w:lvl>
    <w:lvl w:ilvl="2">
      <w:start w:val="1"/>
      <w:numFmt w:val="decimal"/>
      <w:lvlText w:val="%1.%2.%3"/>
      <w:lvlJc w:val="left"/>
      <w:pPr>
        <w:tabs>
          <w:tab w:val="num" w:pos="0"/>
        </w:tabs>
        <w:ind w:left="2292" w:hanging="720"/>
      </w:pPr>
      <w:rPr>
        <w:rFonts w:cs="Times New Roman"/>
      </w:rPr>
    </w:lvl>
    <w:lvl w:ilvl="3">
      <w:start w:val="1"/>
      <w:numFmt w:val="decimal"/>
      <w:lvlText w:val="%1.%2.%3.%4"/>
      <w:lvlJc w:val="left"/>
      <w:pPr>
        <w:tabs>
          <w:tab w:val="num" w:pos="0"/>
        </w:tabs>
        <w:ind w:left="3438" w:hanging="1080"/>
      </w:pPr>
      <w:rPr>
        <w:rFonts w:cs="Times New Roman"/>
      </w:rPr>
    </w:lvl>
    <w:lvl w:ilvl="4">
      <w:start w:val="1"/>
      <w:numFmt w:val="decimal"/>
      <w:lvlText w:val="%1.%2.%3.%4.%5"/>
      <w:lvlJc w:val="left"/>
      <w:pPr>
        <w:tabs>
          <w:tab w:val="num" w:pos="0"/>
        </w:tabs>
        <w:ind w:left="4224" w:hanging="1080"/>
      </w:pPr>
      <w:rPr>
        <w:rFonts w:cs="Times New Roman"/>
      </w:rPr>
    </w:lvl>
    <w:lvl w:ilvl="5">
      <w:start w:val="1"/>
      <w:numFmt w:val="decimal"/>
      <w:lvlText w:val="%1.%2.%3.%4.%5.%6"/>
      <w:lvlJc w:val="left"/>
      <w:pPr>
        <w:tabs>
          <w:tab w:val="num" w:pos="0"/>
        </w:tabs>
        <w:ind w:left="5370" w:hanging="1440"/>
      </w:pPr>
      <w:rPr>
        <w:rFonts w:cs="Times New Roman"/>
      </w:rPr>
    </w:lvl>
    <w:lvl w:ilvl="6">
      <w:start w:val="1"/>
      <w:numFmt w:val="decimal"/>
      <w:lvlText w:val="%1.%2.%3.%4.%5.%6.%7"/>
      <w:lvlJc w:val="left"/>
      <w:pPr>
        <w:tabs>
          <w:tab w:val="num" w:pos="0"/>
        </w:tabs>
        <w:ind w:left="6156" w:hanging="1440"/>
      </w:pPr>
      <w:rPr>
        <w:rFonts w:cs="Times New Roman"/>
      </w:rPr>
    </w:lvl>
    <w:lvl w:ilvl="7">
      <w:start w:val="1"/>
      <w:numFmt w:val="decimal"/>
      <w:lvlText w:val="%1.%2.%3.%4.%5.%6.%7.%8"/>
      <w:lvlJc w:val="left"/>
      <w:pPr>
        <w:tabs>
          <w:tab w:val="num" w:pos="0"/>
        </w:tabs>
        <w:ind w:left="7302" w:hanging="1800"/>
      </w:pPr>
      <w:rPr>
        <w:rFonts w:cs="Times New Roman"/>
      </w:rPr>
    </w:lvl>
    <w:lvl w:ilvl="8">
      <w:start w:val="1"/>
      <w:numFmt w:val="decimal"/>
      <w:lvlText w:val="%1.%2.%3.%4.%5.%6.%7.%8.%9"/>
      <w:lvlJc w:val="left"/>
      <w:pPr>
        <w:tabs>
          <w:tab w:val="num" w:pos="0"/>
        </w:tabs>
        <w:ind w:left="8448" w:hanging="2160"/>
      </w:pPr>
      <w:rPr>
        <w:rFonts w:cs="Times New Roman"/>
      </w:rPr>
    </w:lvl>
  </w:abstractNum>
  <w:abstractNum w:abstractNumId="3">
    <w:nsid w:val="00000005"/>
    <w:multiLevelType w:val="multilevel"/>
    <w:tmpl w:val="00000005"/>
    <w:name w:val="WW8Num12"/>
    <w:lvl w:ilvl="0">
      <w:start w:val="1"/>
      <w:numFmt w:val="decimal"/>
      <w:lvlText w:val="%1."/>
      <w:lvlJc w:val="left"/>
      <w:pPr>
        <w:tabs>
          <w:tab w:val="num" w:pos="0"/>
        </w:tabs>
        <w:ind w:left="644" w:hanging="360"/>
      </w:pPr>
      <w:rPr>
        <w:rFonts w:cs="Times New Roman"/>
      </w:rPr>
    </w:lvl>
    <w:lvl w:ilvl="1">
      <w:start w:val="2"/>
      <w:numFmt w:val="decimal"/>
      <w:lvlText w:val="%1.%2"/>
      <w:lvlJc w:val="left"/>
      <w:pPr>
        <w:tabs>
          <w:tab w:val="num" w:pos="0"/>
        </w:tabs>
        <w:ind w:left="1571" w:hanging="720"/>
      </w:pPr>
      <w:rPr>
        <w:rFonts w:cs="Times New Roman"/>
      </w:rPr>
    </w:lvl>
    <w:lvl w:ilvl="2">
      <w:start w:val="1"/>
      <w:numFmt w:val="decimal"/>
      <w:lvlText w:val="%1.%2.%3"/>
      <w:lvlJc w:val="left"/>
      <w:pPr>
        <w:tabs>
          <w:tab w:val="num" w:pos="0"/>
        </w:tabs>
        <w:ind w:left="2138" w:hanging="720"/>
      </w:pPr>
      <w:rPr>
        <w:rFonts w:cs="Times New Roman"/>
      </w:rPr>
    </w:lvl>
    <w:lvl w:ilvl="3">
      <w:start w:val="1"/>
      <w:numFmt w:val="decimal"/>
      <w:lvlText w:val="%1.%2.%3.%4"/>
      <w:lvlJc w:val="left"/>
      <w:pPr>
        <w:tabs>
          <w:tab w:val="num" w:pos="0"/>
        </w:tabs>
        <w:ind w:left="3065" w:hanging="1080"/>
      </w:pPr>
      <w:rPr>
        <w:rFonts w:cs="Times New Roman"/>
      </w:rPr>
    </w:lvl>
    <w:lvl w:ilvl="4">
      <w:start w:val="1"/>
      <w:numFmt w:val="decimal"/>
      <w:lvlText w:val="%1.%2.%3.%4.%5"/>
      <w:lvlJc w:val="left"/>
      <w:pPr>
        <w:tabs>
          <w:tab w:val="num" w:pos="0"/>
        </w:tabs>
        <w:ind w:left="3992" w:hanging="1440"/>
      </w:pPr>
      <w:rPr>
        <w:rFonts w:cs="Times New Roman"/>
      </w:rPr>
    </w:lvl>
    <w:lvl w:ilvl="5">
      <w:start w:val="1"/>
      <w:numFmt w:val="decimal"/>
      <w:lvlText w:val="%1.%2.%3.%4.%5.%6"/>
      <w:lvlJc w:val="left"/>
      <w:pPr>
        <w:tabs>
          <w:tab w:val="num" w:pos="0"/>
        </w:tabs>
        <w:ind w:left="4559" w:hanging="1440"/>
      </w:pPr>
      <w:rPr>
        <w:rFonts w:cs="Times New Roman"/>
      </w:rPr>
    </w:lvl>
    <w:lvl w:ilvl="6">
      <w:start w:val="1"/>
      <w:numFmt w:val="decimal"/>
      <w:lvlText w:val="%1.%2.%3.%4.%5.%6.%7"/>
      <w:lvlJc w:val="left"/>
      <w:pPr>
        <w:tabs>
          <w:tab w:val="num" w:pos="0"/>
        </w:tabs>
        <w:ind w:left="5486" w:hanging="1800"/>
      </w:pPr>
      <w:rPr>
        <w:rFonts w:cs="Times New Roman"/>
      </w:rPr>
    </w:lvl>
    <w:lvl w:ilvl="7">
      <w:start w:val="1"/>
      <w:numFmt w:val="decimal"/>
      <w:lvlText w:val="%1.%2.%3.%4.%5.%6.%7.%8"/>
      <w:lvlJc w:val="left"/>
      <w:pPr>
        <w:tabs>
          <w:tab w:val="num" w:pos="0"/>
        </w:tabs>
        <w:ind w:left="6413" w:hanging="2160"/>
      </w:pPr>
      <w:rPr>
        <w:rFonts w:cs="Times New Roman"/>
      </w:rPr>
    </w:lvl>
    <w:lvl w:ilvl="8">
      <w:start w:val="1"/>
      <w:numFmt w:val="decimal"/>
      <w:lvlText w:val="%1.%2.%3.%4.%5.%6.%7.%8.%9"/>
      <w:lvlJc w:val="left"/>
      <w:pPr>
        <w:tabs>
          <w:tab w:val="num" w:pos="0"/>
        </w:tabs>
        <w:ind w:left="6980" w:hanging="2160"/>
      </w:pPr>
      <w:rPr>
        <w:rFonts w:cs="Times New Roman"/>
      </w:rPr>
    </w:lvl>
  </w:abstractNum>
  <w:abstractNum w:abstractNumId="4">
    <w:nsid w:val="02A17F2A"/>
    <w:multiLevelType w:val="hybridMultilevel"/>
    <w:tmpl w:val="9FA62344"/>
    <w:lvl w:ilvl="0" w:tplc="0419000B">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5">
    <w:nsid w:val="09B80F08"/>
    <w:multiLevelType w:val="hybridMultilevel"/>
    <w:tmpl w:val="BB0C29B8"/>
    <w:lvl w:ilvl="0" w:tplc="04190001">
      <w:start w:val="1"/>
      <w:numFmt w:val="bullet"/>
      <w:lvlText w:val=""/>
      <w:lvlJc w:val="left"/>
      <w:pPr>
        <w:tabs>
          <w:tab w:val="num" w:pos="1575"/>
        </w:tabs>
        <w:ind w:left="1575"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6">
    <w:nsid w:val="0F9F7C07"/>
    <w:multiLevelType w:val="hybridMultilevel"/>
    <w:tmpl w:val="F12CA63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CC5720D"/>
    <w:multiLevelType w:val="hybridMultilevel"/>
    <w:tmpl w:val="464E89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0162814"/>
    <w:multiLevelType w:val="hybridMultilevel"/>
    <w:tmpl w:val="72DAA7CA"/>
    <w:lvl w:ilvl="0" w:tplc="7690EBC0">
      <w:start w:val="1"/>
      <w:numFmt w:val="bullet"/>
      <w:lvlText w:val=""/>
      <w:lvlJc w:val="left"/>
      <w:pPr>
        <w:tabs>
          <w:tab w:val="num" w:pos="720"/>
        </w:tabs>
        <w:ind w:left="720" w:hanging="360"/>
      </w:pPr>
      <w:rPr>
        <w:rFonts w:ascii="Wingdings" w:hAnsi="Wingdings" w:hint="default"/>
      </w:rPr>
    </w:lvl>
    <w:lvl w:ilvl="1" w:tplc="EC4CE492" w:tentative="1">
      <w:start w:val="1"/>
      <w:numFmt w:val="bullet"/>
      <w:lvlText w:val=""/>
      <w:lvlJc w:val="left"/>
      <w:pPr>
        <w:tabs>
          <w:tab w:val="num" w:pos="1440"/>
        </w:tabs>
        <w:ind w:left="1440" w:hanging="360"/>
      </w:pPr>
      <w:rPr>
        <w:rFonts w:ascii="Wingdings" w:hAnsi="Wingdings" w:hint="default"/>
      </w:rPr>
    </w:lvl>
    <w:lvl w:ilvl="2" w:tplc="61A2FEC6" w:tentative="1">
      <w:start w:val="1"/>
      <w:numFmt w:val="bullet"/>
      <w:lvlText w:val=""/>
      <w:lvlJc w:val="left"/>
      <w:pPr>
        <w:tabs>
          <w:tab w:val="num" w:pos="2160"/>
        </w:tabs>
        <w:ind w:left="2160" w:hanging="360"/>
      </w:pPr>
      <w:rPr>
        <w:rFonts w:ascii="Wingdings" w:hAnsi="Wingdings" w:hint="default"/>
      </w:rPr>
    </w:lvl>
    <w:lvl w:ilvl="3" w:tplc="B9522BEE" w:tentative="1">
      <w:start w:val="1"/>
      <w:numFmt w:val="bullet"/>
      <w:lvlText w:val=""/>
      <w:lvlJc w:val="left"/>
      <w:pPr>
        <w:tabs>
          <w:tab w:val="num" w:pos="2880"/>
        </w:tabs>
        <w:ind w:left="2880" w:hanging="360"/>
      </w:pPr>
      <w:rPr>
        <w:rFonts w:ascii="Wingdings" w:hAnsi="Wingdings" w:hint="default"/>
      </w:rPr>
    </w:lvl>
    <w:lvl w:ilvl="4" w:tplc="B73ACB44" w:tentative="1">
      <w:start w:val="1"/>
      <w:numFmt w:val="bullet"/>
      <w:lvlText w:val=""/>
      <w:lvlJc w:val="left"/>
      <w:pPr>
        <w:tabs>
          <w:tab w:val="num" w:pos="3600"/>
        </w:tabs>
        <w:ind w:left="3600" w:hanging="360"/>
      </w:pPr>
      <w:rPr>
        <w:rFonts w:ascii="Wingdings" w:hAnsi="Wingdings" w:hint="default"/>
      </w:rPr>
    </w:lvl>
    <w:lvl w:ilvl="5" w:tplc="7E90F262" w:tentative="1">
      <w:start w:val="1"/>
      <w:numFmt w:val="bullet"/>
      <w:lvlText w:val=""/>
      <w:lvlJc w:val="left"/>
      <w:pPr>
        <w:tabs>
          <w:tab w:val="num" w:pos="4320"/>
        </w:tabs>
        <w:ind w:left="4320" w:hanging="360"/>
      </w:pPr>
      <w:rPr>
        <w:rFonts w:ascii="Wingdings" w:hAnsi="Wingdings" w:hint="default"/>
      </w:rPr>
    </w:lvl>
    <w:lvl w:ilvl="6" w:tplc="560A48DC" w:tentative="1">
      <w:start w:val="1"/>
      <w:numFmt w:val="bullet"/>
      <w:lvlText w:val=""/>
      <w:lvlJc w:val="left"/>
      <w:pPr>
        <w:tabs>
          <w:tab w:val="num" w:pos="5040"/>
        </w:tabs>
        <w:ind w:left="5040" w:hanging="360"/>
      </w:pPr>
      <w:rPr>
        <w:rFonts w:ascii="Wingdings" w:hAnsi="Wingdings" w:hint="default"/>
      </w:rPr>
    </w:lvl>
    <w:lvl w:ilvl="7" w:tplc="6FA696C6" w:tentative="1">
      <w:start w:val="1"/>
      <w:numFmt w:val="bullet"/>
      <w:lvlText w:val=""/>
      <w:lvlJc w:val="left"/>
      <w:pPr>
        <w:tabs>
          <w:tab w:val="num" w:pos="5760"/>
        </w:tabs>
        <w:ind w:left="5760" w:hanging="360"/>
      </w:pPr>
      <w:rPr>
        <w:rFonts w:ascii="Wingdings" w:hAnsi="Wingdings" w:hint="default"/>
      </w:rPr>
    </w:lvl>
    <w:lvl w:ilvl="8" w:tplc="A91C0F90" w:tentative="1">
      <w:start w:val="1"/>
      <w:numFmt w:val="bullet"/>
      <w:lvlText w:val=""/>
      <w:lvlJc w:val="left"/>
      <w:pPr>
        <w:tabs>
          <w:tab w:val="num" w:pos="6480"/>
        </w:tabs>
        <w:ind w:left="6480" w:hanging="360"/>
      </w:pPr>
      <w:rPr>
        <w:rFonts w:ascii="Wingdings" w:hAnsi="Wingdings" w:hint="default"/>
      </w:rPr>
    </w:lvl>
  </w:abstractNum>
  <w:abstractNum w:abstractNumId="9">
    <w:nsid w:val="211C6379"/>
    <w:multiLevelType w:val="hybridMultilevel"/>
    <w:tmpl w:val="C7A81C28"/>
    <w:lvl w:ilvl="0" w:tplc="E96EBD1E">
      <w:start w:val="1"/>
      <w:numFmt w:val="decimal"/>
      <w:lvlText w:val="%1."/>
      <w:lvlJc w:val="left"/>
      <w:pPr>
        <w:ind w:left="4410" w:hanging="360"/>
      </w:pPr>
      <w:rPr>
        <w:rFonts w:cs="Times New Roman" w:hint="default"/>
      </w:rPr>
    </w:lvl>
    <w:lvl w:ilvl="1" w:tplc="04190019" w:tentative="1">
      <w:start w:val="1"/>
      <w:numFmt w:val="lowerLetter"/>
      <w:lvlText w:val="%2."/>
      <w:lvlJc w:val="left"/>
      <w:pPr>
        <w:ind w:left="5130" w:hanging="360"/>
      </w:pPr>
      <w:rPr>
        <w:rFonts w:cs="Times New Roman"/>
      </w:rPr>
    </w:lvl>
    <w:lvl w:ilvl="2" w:tplc="0419001B" w:tentative="1">
      <w:start w:val="1"/>
      <w:numFmt w:val="lowerRoman"/>
      <w:lvlText w:val="%3."/>
      <w:lvlJc w:val="right"/>
      <w:pPr>
        <w:ind w:left="5850" w:hanging="180"/>
      </w:pPr>
      <w:rPr>
        <w:rFonts w:cs="Times New Roman"/>
      </w:rPr>
    </w:lvl>
    <w:lvl w:ilvl="3" w:tplc="0419000F" w:tentative="1">
      <w:start w:val="1"/>
      <w:numFmt w:val="decimal"/>
      <w:lvlText w:val="%4."/>
      <w:lvlJc w:val="left"/>
      <w:pPr>
        <w:ind w:left="6570" w:hanging="360"/>
      </w:pPr>
      <w:rPr>
        <w:rFonts w:cs="Times New Roman"/>
      </w:rPr>
    </w:lvl>
    <w:lvl w:ilvl="4" w:tplc="04190019" w:tentative="1">
      <w:start w:val="1"/>
      <w:numFmt w:val="lowerLetter"/>
      <w:lvlText w:val="%5."/>
      <w:lvlJc w:val="left"/>
      <w:pPr>
        <w:ind w:left="7290" w:hanging="360"/>
      </w:pPr>
      <w:rPr>
        <w:rFonts w:cs="Times New Roman"/>
      </w:rPr>
    </w:lvl>
    <w:lvl w:ilvl="5" w:tplc="0419001B" w:tentative="1">
      <w:start w:val="1"/>
      <w:numFmt w:val="lowerRoman"/>
      <w:lvlText w:val="%6."/>
      <w:lvlJc w:val="right"/>
      <w:pPr>
        <w:ind w:left="8010" w:hanging="180"/>
      </w:pPr>
      <w:rPr>
        <w:rFonts w:cs="Times New Roman"/>
      </w:rPr>
    </w:lvl>
    <w:lvl w:ilvl="6" w:tplc="0419000F" w:tentative="1">
      <w:start w:val="1"/>
      <w:numFmt w:val="decimal"/>
      <w:lvlText w:val="%7."/>
      <w:lvlJc w:val="left"/>
      <w:pPr>
        <w:ind w:left="8730" w:hanging="360"/>
      </w:pPr>
      <w:rPr>
        <w:rFonts w:cs="Times New Roman"/>
      </w:rPr>
    </w:lvl>
    <w:lvl w:ilvl="7" w:tplc="04190019" w:tentative="1">
      <w:start w:val="1"/>
      <w:numFmt w:val="lowerLetter"/>
      <w:lvlText w:val="%8."/>
      <w:lvlJc w:val="left"/>
      <w:pPr>
        <w:ind w:left="9450" w:hanging="360"/>
      </w:pPr>
      <w:rPr>
        <w:rFonts w:cs="Times New Roman"/>
      </w:rPr>
    </w:lvl>
    <w:lvl w:ilvl="8" w:tplc="0419001B" w:tentative="1">
      <w:start w:val="1"/>
      <w:numFmt w:val="lowerRoman"/>
      <w:lvlText w:val="%9."/>
      <w:lvlJc w:val="right"/>
      <w:pPr>
        <w:ind w:left="10170" w:hanging="180"/>
      </w:pPr>
      <w:rPr>
        <w:rFonts w:cs="Times New Roman"/>
      </w:rPr>
    </w:lvl>
  </w:abstractNum>
  <w:abstractNum w:abstractNumId="10">
    <w:nsid w:val="253B7A8C"/>
    <w:multiLevelType w:val="hybridMultilevel"/>
    <w:tmpl w:val="5F580E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3C671A3"/>
    <w:multiLevelType w:val="hybridMultilevel"/>
    <w:tmpl w:val="AE2EB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4A402D"/>
    <w:multiLevelType w:val="hybridMultilevel"/>
    <w:tmpl w:val="3A9848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99E2780"/>
    <w:multiLevelType w:val="hybridMultilevel"/>
    <w:tmpl w:val="90A21170"/>
    <w:lvl w:ilvl="0" w:tplc="E79E54A4">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AB336CE"/>
    <w:multiLevelType w:val="hybridMultilevel"/>
    <w:tmpl w:val="53A0A2F0"/>
    <w:lvl w:ilvl="0" w:tplc="45FAF428">
      <w:start w:val="1"/>
      <w:numFmt w:val="bullet"/>
      <w:lvlText w:val=""/>
      <w:lvlJc w:val="left"/>
      <w:pPr>
        <w:tabs>
          <w:tab w:val="num" w:pos="720"/>
        </w:tabs>
        <w:ind w:left="720" w:hanging="360"/>
      </w:pPr>
      <w:rPr>
        <w:rFonts w:ascii="Wingdings" w:hAnsi="Wingdings" w:hint="default"/>
      </w:rPr>
    </w:lvl>
    <w:lvl w:ilvl="1" w:tplc="3904A7DA" w:tentative="1">
      <w:start w:val="1"/>
      <w:numFmt w:val="bullet"/>
      <w:lvlText w:val=""/>
      <w:lvlJc w:val="left"/>
      <w:pPr>
        <w:tabs>
          <w:tab w:val="num" w:pos="1440"/>
        </w:tabs>
        <w:ind w:left="1440" w:hanging="360"/>
      </w:pPr>
      <w:rPr>
        <w:rFonts w:ascii="Wingdings" w:hAnsi="Wingdings" w:hint="default"/>
      </w:rPr>
    </w:lvl>
    <w:lvl w:ilvl="2" w:tplc="E97E0740" w:tentative="1">
      <w:start w:val="1"/>
      <w:numFmt w:val="bullet"/>
      <w:lvlText w:val=""/>
      <w:lvlJc w:val="left"/>
      <w:pPr>
        <w:tabs>
          <w:tab w:val="num" w:pos="2160"/>
        </w:tabs>
        <w:ind w:left="2160" w:hanging="360"/>
      </w:pPr>
      <w:rPr>
        <w:rFonts w:ascii="Wingdings" w:hAnsi="Wingdings" w:hint="default"/>
      </w:rPr>
    </w:lvl>
    <w:lvl w:ilvl="3" w:tplc="8B7CA912" w:tentative="1">
      <w:start w:val="1"/>
      <w:numFmt w:val="bullet"/>
      <w:lvlText w:val=""/>
      <w:lvlJc w:val="left"/>
      <w:pPr>
        <w:tabs>
          <w:tab w:val="num" w:pos="2880"/>
        </w:tabs>
        <w:ind w:left="2880" w:hanging="360"/>
      </w:pPr>
      <w:rPr>
        <w:rFonts w:ascii="Wingdings" w:hAnsi="Wingdings" w:hint="default"/>
      </w:rPr>
    </w:lvl>
    <w:lvl w:ilvl="4" w:tplc="C778E868" w:tentative="1">
      <w:start w:val="1"/>
      <w:numFmt w:val="bullet"/>
      <w:lvlText w:val=""/>
      <w:lvlJc w:val="left"/>
      <w:pPr>
        <w:tabs>
          <w:tab w:val="num" w:pos="3600"/>
        </w:tabs>
        <w:ind w:left="3600" w:hanging="360"/>
      </w:pPr>
      <w:rPr>
        <w:rFonts w:ascii="Wingdings" w:hAnsi="Wingdings" w:hint="default"/>
      </w:rPr>
    </w:lvl>
    <w:lvl w:ilvl="5" w:tplc="88662602" w:tentative="1">
      <w:start w:val="1"/>
      <w:numFmt w:val="bullet"/>
      <w:lvlText w:val=""/>
      <w:lvlJc w:val="left"/>
      <w:pPr>
        <w:tabs>
          <w:tab w:val="num" w:pos="4320"/>
        </w:tabs>
        <w:ind w:left="4320" w:hanging="360"/>
      </w:pPr>
      <w:rPr>
        <w:rFonts w:ascii="Wingdings" w:hAnsi="Wingdings" w:hint="default"/>
      </w:rPr>
    </w:lvl>
    <w:lvl w:ilvl="6" w:tplc="9A1813DA" w:tentative="1">
      <w:start w:val="1"/>
      <w:numFmt w:val="bullet"/>
      <w:lvlText w:val=""/>
      <w:lvlJc w:val="left"/>
      <w:pPr>
        <w:tabs>
          <w:tab w:val="num" w:pos="5040"/>
        </w:tabs>
        <w:ind w:left="5040" w:hanging="360"/>
      </w:pPr>
      <w:rPr>
        <w:rFonts w:ascii="Wingdings" w:hAnsi="Wingdings" w:hint="default"/>
      </w:rPr>
    </w:lvl>
    <w:lvl w:ilvl="7" w:tplc="00C045DA" w:tentative="1">
      <w:start w:val="1"/>
      <w:numFmt w:val="bullet"/>
      <w:lvlText w:val=""/>
      <w:lvlJc w:val="left"/>
      <w:pPr>
        <w:tabs>
          <w:tab w:val="num" w:pos="5760"/>
        </w:tabs>
        <w:ind w:left="5760" w:hanging="360"/>
      </w:pPr>
      <w:rPr>
        <w:rFonts w:ascii="Wingdings" w:hAnsi="Wingdings" w:hint="default"/>
      </w:rPr>
    </w:lvl>
    <w:lvl w:ilvl="8" w:tplc="4164F266" w:tentative="1">
      <w:start w:val="1"/>
      <w:numFmt w:val="bullet"/>
      <w:lvlText w:val=""/>
      <w:lvlJc w:val="left"/>
      <w:pPr>
        <w:tabs>
          <w:tab w:val="num" w:pos="6480"/>
        </w:tabs>
        <w:ind w:left="6480" w:hanging="360"/>
      </w:pPr>
      <w:rPr>
        <w:rFonts w:ascii="Wingdings" w:hAnsi="Wingdings" w:hint="default"/>
      </w:rPr>
    </w:lvl>
  </w:abstractNum>
  <w:abstractNum w:abstractNumId="15">
    <w:nsid w:val="3BE043CA"/>
    <w:multiLevelType w:val="hybridMultilevel"/>
    <w:tmpl w:val="A6663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E637EE"/>
    <w:multiLevelType w:val="hybridMultilevel"/>
    <w:tmpl w:val="52BE989C"/>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D8E0FFF"/>
    <w:multiLevelType w:val="hybridMultilevel"/>
    <w:tmpl w:val="4D58B5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1D225AC"/>
    <w:multiLevelType w:val="hybridMultilevel"/>
    <w:tmpl w:val="EDAC781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49D5540"/>
    <w:multiLevelType w:val="hybridMultilevel"/>
    <w:tmpl w:val="72245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AA03A9"/>
    <w:multiLevelType w:val="hybridMultilevel"/>
    <w:tmpl w:val="46A20E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37B341E"/>
    <w:multiLevelType w:val="hybridMultilevel"/>
    <w:tmpl w:val="5008BA6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nsid w:val="70AA7DDC"/>
    <w:multiLevelType w:val="hybridMultilevel"/>
    <w:tmpl w:val="683C5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BF73C5"/>
    <w:multiLevelType w:val="hybridMultilevel"/>
    <w:tmpl w:val="32AC4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D304AE"/>
    <w:multiLevelType w:val="hybridMultilevel"/>
    <w:tmpl w:val="93444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23"/>
  </w:num>
  <w:num w:numId="4">
    <w:abstractNumId w:val="6"/>
  </w:num>
  <w:num w:numId="5">
    <w:abstractNumId w:val="0"/>
  </w:num>
  <w:num w:numId="6">
    <w:abstractNumId w:val="1"/>
  </w:num>
  <w:num w:numId="7">
    <w:abstractNumId w:val="21"/>
  </w:num>
  <w:num w:numId="8">
    <w:abstractNumId w:val="3"/>
  </w:num>
  <w:num w:numId="9">
    <w:abstractNumId w:val="11"/>
  </w:num>
  <w:num w:numId="10">
    <w:abstractNumId w:val="20"/>
  </w:num>
  <w:num w:numId="11">
    <w:abstractNumId w:val="24"/>
  </w:num>
  <w:num w:numId="12">
    <w:abstractNumId w:val="12"/>
  </w:num>
  <w:num w:numId="13">
    <w:abstractNumId w:val="17"/>
  </w:num>
  <w:num w:numId="14">
    <w:abstractNumId w:val="7"/>
  </w:num>
  <w:num w:numId="15">
    <w:abstractNumId w:val="5"/>
  </w:num>
  <w:num w:numId="16">
    <w:abstractNumId w:val="14"/>
  </w:num>
  <w:num w:numId="17">
    <w:abstractNumId w:val="16"/>
  </w:num>
  <w:num w:numId="18">
    <w:abstractNumId w:val="13"/>
  </w:num>
  <w:num w:numId="19">
    <w:abstractNumId w:val="9"/>
  </w:num>
  <w:num w:numId="20">
    <w:abstractNumId w:val="4"/>
  </w:num>
  <w:num w:numId="21">
    <w:abstractNumId w:val="19"/>
  </w:num>
  <w:num w:numId="22">
    <w:abstractNumId w:val="8"/>
  </w:num>
  <w:num w:numId="23">
    <w:abstractNumId w:val="15"/>
  </w:num>
  <w:num w:numId="24">
    <w:abstractNumId w:val="22"/>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3E3B"/>
    <w:rsid w:val="00002E53"/>
    <w:rsid w:val="0001043E"/>
    <w:rsid w:val="0001410B"/>
    <w:rsid w:val="00024A2D"/>
    <w:rsid w:val="000277D2"/>
    <w:rsid w:val="0002783D"/>
    <w:rsid w:val="00027FF5"/>
    <w:rsid w:val="000322EB"/>
    <w:rsid w:val="00037EEF"/>
    <w:rsid w:val="000428E7"/>
    <w:rsid w:val="00062AC2"/>
    <w:rsid w:val="00081F11"/>
    <w:rsid w:val="000962E0"/>
    <w:rsid w:val="000C2430"/>
    <w:rsid w:val="000D64C9"/>
    <w:rsid w:val="000F5D8F"/>
    <w:rsid w:val="001059EF"/>
    <w:rsid w:val="001078DC"/>
    <w:rsid w:val="00112308"/>
    <w:rsid w:val="00112698"/>
    <w:rsid w:val="001505C2"/>
    <w:rsid w:val="00150DED"/>
    <w:rsid w:val="00162B9C"/>
    <w:rsid w:val="001958BB"/>
    <w:rsid w:val="001A1BAC"/>
    <w:rsid w:val="001C7B80"/>
    <w:rsid w:val="001E20B6"/>
    <w:rsid w:val="001E48BF"/>
    <w:rsid w:val="001F7E70"/>
    <w:rsid w:val="00205D6F"/>
    <w:rsid w:val="00230A0A"/>
    <w:rsid w:val="00237175"/>
    <w:rsid w:val="0025363E"/>
    <w:rsid w:val="002537D7"/>
    <w:rsid w:val="00257873"/>
    <w:rsid w:val="0026382E"/>
    <w:rsid w:val="0026569C"/>
    <w:rsid w:val="002679AB"/>
    <w:rsid w:val="002679F0"/>
    <w:rsid w:val="00271439"/>
    <w:rsid w:val="002749EE"/>
    <w:rsid w:val="00280CAC"/>
    <w:rsid w:val="002819AF"/>
    <w:rsid w:val="00285F2B"/>
    <w:rsid w:val="002972FF"/>
    <w:rsid w:val="002C2CAC"/>
    <w:rsid w:val="002D62ED"/>
    <w:rsid w:val="002D78D4"/>
    <w:rsid w:val="002E73FF"/>
    <w:rsid w:val="002E7486"/>
    <w:rsid w:val="002E78BB"/>
    <w:rsid w:val="002F09B7"/>
    <w:rsid w:val="00304384"/>
    <w:rsid w:val="003045E6"/>
    <w:rsid w:val="00310DDD"/>
    <w:rsid w:val="00322D97"/>
    <w:rsid w:val="003241A9"/>
    <w:rsid w:val="00330DC7"/>
    <w:rsid w:val="003354E6"/>
    <w:rsid w:val="00344F8B"/>
    <w:rsid w:val="0035087D"/>
    <w:rsid w:val="003517DC"/>
    <w:rsid w:val="003639C5"/>
    <w:rsid w:val="00364377"/>
    <w:rsid w:val="0036567F"/>
    <w:rsid w:val="00376C93"/>
    <w:rsid w:val="00377B08"/>
    <w:rsid w:val="00382F75"/>
    <w:rsid w:val="003A20BD"/>
    <w:rsid w:val="003A3398"/>
    <w:rsid w:val="003B27F9"/>
    <w:rsid w:val="003B744C"/>
    <w:rsid w:val="003C03FF"/>
    <w:rsid w:val="003C0AFA"/>
    <w:rsid w:val="003D03C9"/>
    <w:rsid w:val="003D4396"/>
    <w:rsid w:val="003D5B56"/>
    <w:rsid w:val="003E66D5"/>
    <w:rsid w:val="003F1189"/>
    <w:rsid w:val="003F1D70"/>
    <w:rsid w:val="003F2282"/>
    <w:rsid w:val="004167B0"/>
    <w:rsid w:val="00417473"/>
    <w:rsid w:val="004211BD"/>
    <w:rsid w:val="00425C5B"/>
    <w:rsid w:val="004409D0"/>
    <w:rsid w:val="00456003"/>
    <w:rsid w:val="00464C2B"/>
    <w:rsid w:val="00465735"/>
    <w:rsid w:val="0047375A"/>
    <w:rsid w:val="004943F4"/>
    <w:rsid w:val="004A1235"/>
    <w:rsid w:val="004A2317"/>
    <w:rsid w:val="004B2B56"/>
    <w:rsid w:val="004D35B5"/>
    <w:rsid w:val="004D35C7"/>
    <w:rsid w:val="004E2551"/>
    <w:rsid w:val="004E4F67"/>
    <w:rsid w:val="00501602"/>
    <w:rsid w:val="00503266"/>
    <w:rsid w:val="005109C2"/>
    <w:rsid w:val="00511351"/>
    <w:rsid w:val="005139E6"/>
    <w:rsid w:val="005142C5"/>
    <w:rsid w:val="00520C64"/>
    <w:rsid w:val="00521EF5"/>
    <w:rsid w:val="00530393"/>
    <w:rsid w:val="0054402A"/>
    <w:rsid w:val="00551C7A"/>
    <w:rsid w:val="005520B3"/>
    <w:rsid w:val="005534FE"/>
    <w:rsid w:val="00557587"/>
    <w:rsid w:val="005705DB"/>
    <w:rsid w:val="00573899"/>
    <w:rsid w:val="00582979"/>
    <w:rsid w:val="00586C54"/>
    <w:rsid w:val="005919E1"/>
    <w:rsid w:val="0059456E"/>
    <w:rsid w:val="005A07FB"/>
    <w:rsid w:val="005A3050"/>
    <w:rsid w:val="005A743D"/>
    <w:rsid w:val="005B57AD"/>
    <w:rsid w:val="005D5344"/>
    <w:rsid w:val="005F77B7"/>
    <w:rsid w:val="00603E59"/>
    <w:rsid w:val="00604DC5"/>
    <w:rsid w:val="0064158B"/>
    <w:rsid w:val="00641F17"/>
    <w:rsid w:val="00654294"/>
    <w:rsid w:val="00663CF8"/>
    <w:rsid w:val="00684C16"/>
    <w:rsid w:val="0068564E"/>
    <w:rsid w:val="00686710"/>
    <w:rsid w:val="00694274"/>
    <w:rsid w:val="006A3B0E"/>
    <w:rsid w:val="006A489F"/>
    <w:rsid w:val="006A7AA9"/>
    <w:rsid w:val="006D56C7"/>
    <w:rsid w:val="006F2D62"/>
    <w:rsid w:val="00702EF9"/>
    <w:rsid w:val="007148A9"/>
    <w:rsid w:val="00740130"/>
    <w:rsid w:val="00740922"/>
    <w:rsid w:val="00740D3B"/>
    <w:rsid w:val="007433D4"/>
    <w:rsid w:val="00761488"/>
    <w:rsid w:val="00775C51"/>
    <w:rsid w:val="00776FDC"/>
    <w:rsid w:val="00790160"/>
    <w:rsid w:val="007927B4"/>
    <w:rsid w:val="0079500B"/>
    <w:rsid w:val="007A2E95"/>
    <w:rsid w:val="007B1887"/>
    <w:rsid w:val="007B3ADA"/>
    <w:rsid w:val="007E77B9"/>
    <w:rsid w:val="007E799A"/>
    <w:rsid w:val="007F4E54"/>
    <w:rsid w:val="00810E76"/>
    <w:rsid w:val="00812AD3"/>
    <w:rsid w:val="00825616"/>
    <w:rsid w:val="0083201F"/>
    <w:rsid w:val="008322CB"/>
    <w:rsid w:val="0084452B"/>
    <w:rsid w:val="00844F53"/>
    <w:rsid w:val="0084793E"/>
    <w:rsid w:val="00851A1B"/>
    <w:rsid w:val="00862E96"/>
    <w:rsid w:val="00867F98"/>
    <w:rsid w:val="00875BBC"/>
    <w:rsid w:val="00876A9B"/>
    <w:rsid w:val="00893827"/>
    <w:rsid w:val="00894C84"/>
    <w:rsid w:val="008B2972"/>
    <w:rsid w:val="008D3A0A"/>
    <w:rsid w:val="008D5A75"/>
    <w:rsid w:val="008D6A61"/>
    <w:rsid w:val="008F494F"/>
    <w:rsid w:val="008F78B2"/>
    <w:rsid w:val="0091370A"/>
    <w:rsid w:val="00920917"/>
    <w:rsid w:val="00922E06"/>
    <w:rsid w:val="00934706"/>
    <w:rsid w:val="0093649C"/>
    <w:rsid w:val="00944AD3"/>
    <w:rsid w:val="0094535A"/>
    <w:rsid w:val="00946C27"/>
    <w:rsid w:val="00947233"/>
    <w:rsid w:val="00953CEA"/>
    <w:rsid w:val="00955F2B"/>
    <w:rsid w:val="00990377"/>
    <w:rsid w:val="00995811"/>
    <w:rsid w:val="009A7EF9"/>
    <w:rsid w:val="009B1F10"/>
    <w:rsid w:val="009B7859"/>
    <w:rsid w:val="009C3C84"/>
    <w:rsid w:val="009C4E82"/>
    <w:rsid w:val="009C5CF6"/>
    <w:rsid w:val="009C7C4B"/>
    <w:rsid w:val="009E169F"/>
    <w:rsid w:val="00A21E78"/>
    <w:rsid w:val="00A239BD"/>
    <w:rsid w:val="00A35148"/>
    <w:rsid w:val="00A60A42"/>
    <w:rsid w:val="00A61C14"/>
    <w:rsid w:val="00A74D7C"/>
    <w:rsid w:val="00A967ED"/>
    <w:rsid w:val="00AA7234"/>
    <w:rsid w:val="00AB1E71"/>
    <w:rsid w:val="00AB37BF"/>
    <w:rsid w:val="00AC2207"/>
    <w:rsid w:val="00AC5630"/>
    <w:rsid w:val="00AD0BA1"/>
    <w:rsid w:val="00AE22DA"/>
    <w:rsid w:val="00AE3D60"/>
    <w:rsid w:val="00AF51F6"/>
    <w:rsid w:val="00B00672"/>
    <w:rsid w:val="00B06671"/>
    <w:rsid w:val="00B12439"/>
    <w:rsid w:val="00B1484A"/>
    <w:rsid w:val="00B3268E"/>
    <w:rsid w:val="00B430D4"/>
    <w:rsid w:val="00B6178C"/>
    <w:rsid w:val="00B622F9"/>
    <w:rsid w:val="00BB7F4F"/>
    <w:rsid w:val="00BC22D2"/>
    <w:rsid w:val="00BC750B"/>
    <w:rsid w:val="00BD3A03"/>
    <w:rsid w:val="00BE12D3"/>
    <w:rsid w:val="00BE6319"/>
    <w:rsid w:val="00C239F7"/>
    <w:rsid w:val="00C326C0"/>
    <w:rsid w:val="00C35521"/>
    <w:rsid w:val="00C52518"/>
    <w:rsid w:val="00C616E2"/>
    <w:rsid w:val="00C75794"/>
    <w:rsid w:val="00C77EB6"/>
    <w:rsid w:val="00C82CD9"/>
    <w:rsid w:val="00C91F42"/>
    <w:rsid w:val="00C9375D"/>
    <w:rsid w:val="00C954C7"/>
    <w:rsid w:val="00CA3E3B"/>
    <w:rsid w:val="00CB484B"/>
    <w:rsid w:val="00CB5632"/>
    <w:rsid w:val="00CC6F3C"/>
    <w:rsid w:val="00CE248E"/>
    <w:rsid w:val="00CE6E94"/>
    <w:rsid w:val="00CF3A75"/>
    <w:rsid w:val="00CF6C4B"/>
    <w:rsid w:val="00CF77D3"/>
    <w:rsid w:val="00D015BE"/>
    <w:rsid w:val="00D05E46"/>
    <w:rsid w:val="00D13A8C"/>
    <w:rsid w:val="00D3071A"/>
    <w:rsid w:val="00D416F8"/>
    <w:rsid w:val="00D43838"/>
    <w:rsid w:val="00D43A1F"/>
    <w:rsid w:val="00D46EDF"/>
    <w:rsid w:val="00D60EA2"/>
    <w:rsid w:val="00D674B8"/>
    <w:rsid w:val="00D73B8E"/>
    <w:rsid w:val="00D82074"/>
    <w:rsid w:val="00D849DB"/>
    <w:rsid w:val="00D90FFF"/>
    <w:rsid w:val="00DA69D8"/>
    <w:rsid w:val="00DB50E7"/>
    <w:rsid w:val="00DB7D3F"/>
    <w:rsid w:val="00DE6CD0"/>
    <w:rsid w:val="00DF3F57"/>
    <w:rsid w:val="00DF72D0"/>
    <w:rsid w:val="00E005CE"/>
    <w:rsid w:val="00E066E0"/>
    <w:rsid w:val="00E06E26"/>
    <w:rsid w:val="00E204DB"/>
    <w:rsid w:val="00E225CC"/>
    <w:rsid w:val="00E23041"/>
    <w:rsid w:val="00E25EB0"/>
    <w:rsid w:val="00E40021"/>
    <w:rsid w:val="00E42703"/>
    <w:rsid w:val="00E44AC7"/>
    <w:rsid w:val="00E571A1"/>
    <w:rsid w:val="00E624DA"/>
    <w:rsid w:val="00E67114"/>
    <w:rsid w:val="00E72928"/>
    <w:rsid w:val="00E750B7"/>
    <w:rsid w:val="00E77799"/>
    <w:rsid w:val="00E86E24"/>
    <w:rsid w:val="00E962B8"/>
    <w:rsid w:val="00EB6494"/>
    <w:rsid w:val="00EC0796"/>
    <w:rsid w:val="00EC18A9"/>
    <w:rsid w:val="00ED0F49"/>
    <w:rsid w:val="00ED6250"/>
    <w:rsid w:val="00EE1913"/>
    <w:rsid w:val="00EE2543"/>
    <w:rsid w:val="00EE4B77"/>
    <w:rsid w:val="00EE544A"/>
    <w:rsid w:val="00EE7FDA"/>
    <w:rsid w:val="00F05FE6"/>
    <w:rsid w:val="00F21D01"/>
    <w:rsid w:val="00F23611"/>
    <w:rsid w:val="00F2605B"/>
    <w:rsid w:val="00F35EEE"/>
    <w:rsid w:val="00F41036"/>
    <w:rsid w:val="00F43D5C"/>
    <w:rsid w:val="00F52AB3"/>
    <w:rsid w:val="00F566AB"/>
    <w:rsid w:val="00F56D43"/>
    <w:rsid w:val="00F626C5"/>
    <w:rsid w:val="00F67BF7"/>
    <w:rsid w:val="00F7771C"/>
    <w:rsid w:val="00F77D88"/>
    <w:rsid w:val="00F80088"/>
    <w:rsid w:val="00F81C9F"/>
    <w:rsid w:val="00F911AC"/>
    <w:rsid w:val="00F95794"/>
    <w:rsid w:val="00FA5AE2"/>
    <w:rsid w:val="00FA5C15"/>
    <w:rsid w:val="00FB660D"/>
    <w:rsid w:val="00FB7F82"/>
    <w:rsid w:val="00FD2D79"/>
    <w:rsid w:val="00FD7D5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rebuchet MS" w:hAnsi="Trebuchet MS"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698"/>
    <w:pPr>
      <w:spacing w:after="200" w:line="276" w:lineRule="auto"/>
    </w:pPr>
    <w:rPr>
      <w:lang w:eastAsia="en-US"/>
    </w:rPr>
  </w:style>
  <w:style w:type="paragraph" w:styleId="Heading1">
    <w:name w:val="heading 1"/>
    <w:basedOn w:val="Normal"/>
    <w:next w:val="Normal"/>
    <w:link w:val="Heading1Char"/>
    <w:uiPriority w:val="99"/>
    <w:qFormat/>
    <w:locked/>
    <w:rsid w:val="00162B9C"/>
    <w:pPr>
      <w:keepNext/>
      <w:suppressAutoHyphens/>
      <w:spacing w:before="240" w:after="60" w:line="100" w:lineRule="atLeast"/>
      <w:outlineLvl w:val="0"/>
    </w:pPr>
    <w:rPr>
      <w:rFonts w:ascii="Cambria" w:eastAsia="Times New Roman" w:hAnsi="Cambria"/>
      <w:b/>
      <w:bCs/>
      <w:kern w:val="32"/>
      <w:sz w:val="32"/>
      <w:szCs w:val="32"/>
      <w:lang w:eastAsia="ar-SA"/>
    </w:rPr>
  </w:style>
  <w:style w:type="paragraph" w:styleId="Heading2">
    <w:name w:val="heading 2"/>
    <w:basedOn w:val="Normal"/>
    <w:next w:val="Normal"/>
    <w:link w:val="Heading2Char"/>
    <w:uiPriority w:val="99"/>
    <w:qFormat/>
    <w:rsid w:val="00C52518"/>
    <w:pPr>
      <w:keepNext/>
      <w:keepLines/>
      <w:tabs>
        <w:tab w:val="num" w:pos="0"/>
      </w:tabs>
      <w:spacing w:before="200" w:after="0"/>
      <w:ind w:left="1161" w:hanging="375"/>
      <w:outlineLvl w:val="1"/>
    </w:pPr>
    <w:rPr>
      <w:rFonts w:ascii="Cambria" w:eastAsia="Times New Roman" w:hAnsi="Cambria"/>
      <w:b/>
      <w:bCs/>
      <w:color w:val="4F81BD"/>
      <w:kern w:val="1"/>
      <w:sz w:val="26"/>
      <w:szCs w:val="26"/>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62B9C"/>
    <w:rPr>
      <w:rFonts w:ascii="Cambria" w:hAnsi="Cambria" w:cs="Times New Roman"/>
      <w:b/>
      <w:bCs/>
      <w:kern w:val="32"/>
      <w:sz w:val="32"/>
      <w:szCs w:val="32"/>
      <w:lang w:eastAsia="ar-SA" w:bidi="ar-SA"/>
    </w:rPr>
  </w:style>
  <w:style w:type="character" w:customStyle="1" w:styleId="Heading2Char">
    <w:name w:val="Heading 2 Char"/>
    <w:basedOn w:val="DefaultParagraphFont"/>
    <w:link w:val="Heading2"/>
    <w:uiPriority w:val="99"/>
    <w:locked/>
    <w:rsid w:val="00C52518"/>
    <w:rPr>
      <w:rFonts w:ascii="Cambria" w:hAnsi="Cambria" w:cs="Times New Roman"/>
      <w:b/>
      <w:bCs/>
      <w:color w:val="4F81BD"/>
      <w:kern w:val="1"/>
      <w:sz w:val="26"/>
      <w:szCs w:val="26"/>
      <w:lang w:eastAsia="ar-SA" w:bidi="ar-SA"/>
    </w:rPr>
  </w:style>
  <w:style w:type="paragraph" w:styleId="BalloonText">
    <w:name w:val="Balloon Text"/>
    <w:basedOn w:val="Normal"/>
    <w:link w:val="BalloonTextChar"/>
    <w:uiPriority w:val="99"/>
    <w:semiHidden/>
    <w:rsid w:val="00285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5F2B"/>
    <w:rPr>
      <w:rFonts w:ascii="Tahoma" w:hAnsi="Tahoma" w:cs="Tahoma"/>
      <w:sz w:val="16"/>
      <w:szCs w:val="16"/>
    </w:rPr>
  </w:style>
  <w:style w:type="paragraph" w:styleId="Header">
    <w:name w:val="header"/>
    <w:basedOn w:val="Normal"/>
    <w:link w:val="HeaderChar"/>
    <w:uiPriority w:val="99"/>
    <w:rsid w:val="00AA7234"/>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A7234"/>
    <w:rPr>
      <w:rFonts w:cs="Times New Roman"/>
    </w:rPr>
  </w:style>
  <w:style w:type="paragraph" w:styleId="Footer">
    <w:name w:val="footer"/>
    <w:basedOn w:val="Normal"/>
    <w:link w:val="FooterChar"/>
    <w:uiPriority w:val="99"/>
    <w:rsid w:val="00AA723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A7234"/>
    <w:rPr>
      <w:rFonts w:cs="Times New Roman"/>
    </w:rPr>
  </w:style>
  <w:style w:type="paragraph" w:styleId="NoSpacing">
    <w:name w:val="No Spacing"/>
    <w:link w:val="NoSpacingChar"/>
    <w:uiPriority w:val="99"/>
    <w:qFormat/>
    <w:rsid w:val="002749EE"/>
    <w:rPr>
      <w:rFonts w:eastAsia="Times New Roman"/>
    </w:rPr>
  </w:style>
  <w:style w:type="character" w:customStyle="1" w:styleId="NoSpacingChar">
    <w:name w:val="No Spacing Char"/>
    <w:basedOn w:val="DefaultParagraphFont"/>
    <w:link w:val="NoSpacing"/>
    <w:uiPriority w:val="99"/>
    <w:locked/>
    <w:rsid w:val="002749EE"/>
    <w:rPr>
      <w:rFonts w:eastAsia="Times New Roman" w:cs="Times New Roman"/>
      <w:sz w:val="22"/>
      <w:szCs w:val="22"/>
      <w:lang w:val="ru-RU" w:eastAsia="ru-RU" w:bidi="ar-SA"/>
    </w:rPr>
  </w:style>
  <w:style w:type="paragraph" w:styleId="ListParagraph">
    <w:name w:val="List Paragraph"/>
    <w:basedOn w:val="Normal"/>
    <w:uiPriority w:val="99"/>
    <w:qFormat/>
    <w:rsid w:val="005705DB"/>
    <w:pPr>
      <w:ind w:left="720"/>
      <w:contextualSpacing/>
    </w:pPr>
  </w:style>
  <w:style w:type="paragraph" w:customStyle="1" w:styleId="nospacing0">
    <w:name w:val="nospacing"/>
    <w:basedOn w:val="Normal"/>
    <w:uiPriority w:val="99"/>
    <w:rsid w:val="00C52518"/>
    <w:pPr>
      <w:spacing w:before="280" w:after="280" w:line="240" w:lineRule="auto"/>
    </w:pPr>
    <w:rPr>
      <w:rFonts w:ascii="Times New Roman" w:eastAsia="Times New Roman" w:hAnsi="Times New Roman" w:cs="Calibri"/>
      <w:kern w:val="1"/>
      <w:sz w:val="24"/>
      <w:szCs w:val="24"/>
      <w:lang w:eastAsia="ar-SA"/>
    </w:rPr>
  </w:style>
  <w:style w:type="table" w:styleId="TableGrid">
    <w:name w:val="Table Grid"/>
    <w:basedOn w:val="TableNormal"/>
    <w:uiPriority w:val="99"/>
    <w:locked/>
    <w:rsid w:val="00862E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148A9"/>
    <w:rPr>
      <w:rFonts w:cs="Times New Roman"/>
      <w:color w:val="0066CC"/>
      <w:u w:val="none"/>
      <w:effect w:val="none"/>
    </w:rPr>
  </w:style>
</w:styles>
</file>

<file path=word/webSettings.xml><?xml version="1.0" encoding="utf-8"?>
<w:webSettings xmlns:r="http://schemas.openxmlformats.org/officeDocument/2006/relationships" xmlns:w="http://schemas.openxmlformats.org/wordprocessingml/2006/main">
  <w:divs>
    <w:div w:id="303580927">
      <w:marLeft w:val="0"/>
      <w:marRight w:val="0"/>
      <w:marTop w:val="0"/>
      <w:marBottom w:val="0"/>
      <w:divBdr>
        <w:top w:val="none" w:sz="0" w:space="0" w:color="auto"/>
        <w:left w:val="none" w:sz="0" w:space="0" w:color="auto"/>
        <w:bottom w:val="none" w:sz="0" w:space="0" w:color="auto"/>
        <w:right w:val="none" w:sz="0" w:space="0" w:color="auto"/>
      </w:divBdr>
      <w:divsChild>
        <w:div w:id="303580929">
          <w:marLeft w:val="0"/>
          <w:marRight w:val="0"/>
          <w:marTop w:val="0"/>
          <w:marBottom w:val="0"/>
          <w:divBdr>
            <w:top w:val="none" w:sz="0" w:space="0" w:color="auto"/>
            <w:left w:val="none" w:sz="0" w:space="0" w:color="auto"/>
            <w:bottom w:val="none" w:sz="0" w:space="0" w:color="auto"/>
            <w:right w:val="none" w:sz="0" w:space="0" w:color="auto"/>
          </w:divBdr>
          <w:divsChild>
            <w:div w:id="303580936">
              <w:marLeft w:val="0"/>
              <w:marRight w:val="0"/>
              <w:marTop w:val="0"/>
              <w:marBottom w:val="0"/>
              <w:divBdr>
                <w:top w:val="none" w:sz="0" w:space="0" w:color="auto"/>
                <w:left w:val="none" w:sz="0" w:space="0" w:color="auto"/>
                <w:bottom w:val="none" w:sz="0" w:space="0" w:color="auto"/>
                <w:right w:val="none" w:sz="0" w:space="0" w:color="auto"/>
              </w:divBdr>
              <w:divsChild>
                <w:div w:id="303580945">
                  <w:marLeft w:val="0"/>
                  <w:marRight w:val="0"/>
                  <w:marTop w:val="0"/>
                  <w:marBottom w:val="0"/>
                  <w:divBdr>
                    <w:top w:val="none" w:sz="0" w:space="0" w:color="auto"/>
                    <w:left w:val="none" w:sz="0" w:space="0" w:color="auto"/>
                    <w:bottom w:val="none" w:sz="0" w:space="0" w:color="auto"/>
                    <w:right w:val="none" w:sz="0" w:space="0" w:color="auto"/>
                  </w:divBdr>
                  <w:divsChild>
                    <w:div w:id="303580935">
                      <w:marLeft w:val="0"/>
                      <w:marRight w:val="0"/>
                      <w:marTop w:val="0"/>
                      <w:marBottom w:val="300"/>
                      <w:divBdr>
                        <w:top w:val="none" w:sz="0" w:space="0" w:color="auto"/>
                        <w:left w:val="none" w:sz="0" w:space="0" w:color="auto"/>
                        <w:bottom w:val="none" w:sz="0" w:space="0" w:color="auto"/>
                        <w:right w:val="none" w:sz="0" w:space="0" w:color="auto"/>
                      </w:divBdr>
                      <w:divsChild>
                        <w:div w:id="3035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580937">
      <w:marLeft w:val="0"/>
      <w:marRight w:val="0"/>
      <w:marTop w:val="0"/>
      <w:marBottom w:val="0"/>
      <w:divBdr>
        <w:top w:val="none" w:sz="0" w:space="0" w:color="auto"/>
        <w:left w:val="none" w:sz="0" w:space="0" w:color="auto"/>
        <w:bottom w:val="none" w:sz="0" w:space="0" w:color="auto"/>
        <w:right w:val="none" w:sz="0" w:space="0" w:color="auto"/>
      </w:divBdr>
      <w:divsChild>
        <w:div w:id="303580938">
          <w:marLeft w:val="547"/>
          <w:marRight w:val="0"/>
          <w:marTop w:val="134"/>
          <w:marBottom w:val="0"/>
          <w:divBdr>
            <w:top w:val="none" w:sz="0" w:space="0" w:color="auto"/>
            <w:left w:val="none" w:sz="0" w:space="0" w:color="auto"/>
            <w:bottom w:val="none" w:sz="0" w:space="0" w:color="auto"/>
            <w:right w:val="none" w:sz="0" w:space="0" w:color="auto"/>
          </w:divBdr>
        </w:div>
        <w:div w:id="303580939">
          <w:marLeft w:val="547"/>
          <w:marRight w:val="0"/>
          <w:marTop w:val="134"/>
          <w:marBottom w:val="0"/>
          <w:divBdr>
            <w:top w:val="none" w:sz="0" w:space="0" w:color="auto"/>
            <w:left w:val="none" w:sz="0" w:space="0" w:color="auto"/>
            <w:bottom w:val="none" w:sz="0" w:space="0" w:color="auto"/>
            <w:right w:val="none" w:sz="0" w:space="0" w:color="auto"/>
          </w:divBdr>
        </w:div>
      </w:divsChild>
    </w:div>
    <w:div w:id="303580941">
      <w:marLeft w:val="0"/>
      <w:marRight w:val="0"/>
      <w:marTop w:val="0"/>
      <w:marBottom w:val="0"/>
      <w:divBdr>
        <w:top w:val="none" w:sz="0" w:space="0" w:color="auto"/>
        <w:left w:val="none" w:sz="0" w:space="0" w:color="auto"/>
        <w:bottom w:val="none" w:sz="0" w:space="0" w:color="auto"/>
        <w:right w:val="none" w:sz="0" w:space="0" w:color="auto"/>
      </w:divBdr>
      <w:divsChild>
        <w:div w:id="303580946">
          <w:marLeft w:val="0"/>
          <w:marRight w:val="0"/>
          <w:marTop w:val="0"/>
          <w:marBottom w:val="0"/>
          <w:divBdr>
            <w:top w:val="none" w:sz="0" w:space="0" w:color="auto"/>
            <w:left w:val="none" w:sz="0" w:space="0" w:color="auto"/>
            <w:bottom w:val="none" w:sz="0" w:space="0" w:color="auto"/>
            <w:right w:val="none" w:sz="0" w:space="0" w:color="auto"/>
          </w:divBdr>
          <w:divsChild>
            <w:div w:id="303580928">
              <w:marLeft w:val="0"/>
              <w:marRight w:val="0"/>
              <w:marTop w:val="0"/>
              <w:marBottom w:val="0"/>
              <w:divBdr>
                <w:top w:val="none" w:sz="0" w:space="0" w:color="auto"/>
                <w:left w:val="none" w:sz="0" w:space="0" w:color="auto"/>
                <w:bottom w:val="none" w:sz="0" w:space="0" w:color="auto"/>
                <w:right w:val="none" w:sz="0" w:space="0" w:color="auto"/>
              </w:divBdr>
              <w:divsChild>
                <w:div w:id="303580934">
                  <w:marLeft w:val="150"/>
                  <w:marRight w:val="225"/>
                  <w:marTop w:val="0"/>
                  <w:marBottom w:val="0"/>
                  <w:divBdr>
                    <w:top w:val="none" w:sz="0" w:space="0" w:color="auto"/>
                    <w:left w:val="none" w:sz="0" w:space="0" w:color="auto"/>
                    <w:bottom w:val="none" w:sz="0" w:space="0" w:color="auto"/>
                    <w:right w:val="none" w:sz="0" w:space="0" w:color="auto"/>
                  </w:divBdr>
                  <w:divsChild>
                    <w:div w:id="303580931">
                      <w:marLeft w:val="270"/>
                      <w:marRight w:val="270"/>
                      <w:marTop w:val="0"/>
                      <w:marBottom w:val="540"/>
                      <w:divBdr>
                        <w:top w:val="none" w:sz="0" w:space="0" w:color="auto"/>
                        <w:left w:val="none" w:sz="0" w:space="0" w:color="auto"/>
                        <w:bottom w:val="none" w:sz="0" w:space="0" w:color="auto"/>
                        <w:right w:val="none" w:sz="0" w:space="0" w:color="auto"/>
                      </w:divBdr>
                      <w:divsChild>
                        <w:div w:id="303580940">
                          <w:marLeft w:val="0"/>
                          <w:marRight w:val="0"/>
                          <w:marTop w:val="0"/>
                          <w:marBottom w:val="0"/>
                          <w:divBdr>
                            <w:top w:val="none" w:sz="0" w:space="0" w:color="auto"/>
                            <w:left w:val="none" w:sz="0" w:space="0" w:color="auto"/>
                            <w:bottom w:val="none" w:sz="0" w:space="0" w:color="auto"/>
                            <w:right w:val="none" w:sz="0" w:space="0" w:color="auto"/>
                          </w:divBdr>
                          <w:divsChild>
                            <w:div w:id="303580951">
                              <w:marLeft w:val="0"/>
                              <w:marRight w:val="0"/>
                              <w:marTop w:val="0"/>
                              <w:marBottom w:val="0"/>
                              <w:divBdr>
                                <w:top w:val="none" w:sz="0" w:space="0" w:color="auto"/>
                                <w:left w:val="none" w:sz="0" w:space="0" w:color="auto"/>
                                <w:bottom w:val="none" w:sz="0" w:space="0" w:color="auto"/>
                                <w:right w:val="none" w:sz="0" w:space="0" w:color="auto"/>
                              </w:divBdr>
                              <w:divsChild>
                                <w:div w:id="303580933">
                                  <w:marLeft w:val="0"/>
                                  <w:marRight w:val="7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580944">
      <w:marLeft w:val="0"/>
      <w:marRight w:val="0"/>
      <w:marTop w:val="0"/>
      <w:marBottom w:val="0"/>
      <w:divBdr>
        <w:top w:val="none" w:sz="0" w:space="0" w:color="auto"/>
        <w:left w:val="none" w:sz="0" w:space="0" w:color="auto"/>
        <w:bottom w:val="none" w:sz="0" w:space="0" w:color="auto"/>
        <w:right w:val="none" w:sz="0" w:space="0" w:color="auto"/>
      </w:divBdr>
      <w:divsChild>
        <w:div w:id="303580943">
          <w:marLeft w:val="0"/>
          <w:marRight w:val="0"/>
          <w:marTop w:val="0"/>
          <w:marBottom w:val="0"/>
          <w:divBdr>
            <w:top w:val="none" w:sz="0" w:space="0" w:color="auto"/>
            <w:left w:val="none" w:sz="0" w:space="0" w:color="auto"/>
            <w:bottom w:val="none" w:sz="0" w:space="0" w:color="auto"/>
            <w:right w:val="none" w:sz="0" w:space="0" w:color="auto"/>
          </w:divBdr>
          <w:divsChild>
            <w:div w:id="303580948">
              <w:marLeft w:val="0"/>
              <w:marRight w:val="0"/>
              <w:marTop w:val="0"/>
              <w:marBottom w:val="0"/>
              <w:divBdr>
                <w:top w:val="none" w:sz="0" w:space="0" w:color="auto"/>
                <w:left w:val="none" w:sz="0" w:space="0" w:color="auto"/>
                <w:bottom w:val="none" w:sz="0" w:space="0" w:color="auto"/>
                <w:right w:val="none" w:sz="0" w:space="0" w:color="auto"/>
              </w:divBdr>
              <w:divsChild>
                <w:div w:id="303580950">
                  <w:marLeft w:val="150"/>
                  <w:marRight w:val="225"/>
                  <w:marTop w:val="0"/>
                  <w:marBottom w:val="0"/>
                  <w:divBdr>
                    <w:top w:val="none" w:sz="0" w:space="0" w:color="auto"/>
                    <w:left w:val="none" w:sz="0" w:space="0" w:color="auto"/>
                    <w:bottom w:val="none" w:sz="0" w:space="0" w:color="auto"/>
                    <w:right w:val="none" w:sz="0" w:space="0" w:color="auto"/>
                  </w:divBdr>
                  <w:divsChild>
                    <w:div w:id="303580930">
                      <w:marLeft w:val="270"/>
                      <w:marRight w:val="270"/>
                      <w:marTop w:val="0"/>
                      <w:marBottom w:val="540"/>
                      <w:divBdr>
                        <w:top w:val="none" w:sz="0" w:space="0" w:color="auto"/>
                        <w:left w:val="none" w:sz="0" w:space="0" w:color="auto"/>
                        <w:bottom w:val="none" w:sz="0" w:space="0" w:color="auto"/>
                        <w:right w:val="none" w:sz="0" w:space="0" w:color="auto"/>
                      </w:divBdr>
                      <w:divsChild>
                        <w:div w:id="303580949">
                          <w:marLeft w:val="0"/>
                          <w:marRight w:val="0"/>
                          <w:marTop w:val="0"/>
                          <w:marBottom w:val="0"/>
                          <w:divBdr>
                            <w:top w:val="none" w:sz="0" w:space="0" w:color="auto"/>
                            <w:left w:val="none" w:sz="0" w:space="0" w:color="auto"/>
                            <w:bottom w:val="none" w:sz="0" w:space="0" w:color="auto"/>
                            <w:right w:val="none" w:sz="0" w:space="0" w:color="auto"/>
                          </w:divBdr>
                          <w:divsChild>
                            <w:div w:id="303580952">
                              <w:marLeft w:val="0"/>
                              <w:marRight w:val="0"/>
                              <w:marTop w:val="0"/>
                              <w:marBottom w:val="0"/>
                              <w:divBdr>
                                <w:top w:val="none" w:sz="0" w:space="0" w:color="auto"/>
                                <w:left w:val="none" w:sz="0" w:space="0" w:color="auto"/>
                                <w:bottom w:val="none" w:sz="0" w:space="0" w:color="auto"/>
                                <w:right w:val="none" w:sz="0" w:space="0" w:color="auto"/>
                              </w:divBdr>
                              <w:divsChild>
                                <w:div w:id="303580942">
                                  <w:marLeft w:val="0"/>
                                  <w:marRight w:val="7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580947">
      <w:marLeft w:val="0"/>
      <w:marRight w:val="0"/>
      <w:marTop w:val="0"/>
      <w:marBottom w:val="0"/>
      <w:divBdr>
        <w:top w:val="none" w:sz="0" w:space="0" w:color="auto"/>
        <w:left w:val="none" w:sz="0" w:space="0" w:color="auto"/>
        <w:bottom w:val="none" w:sz="0" w:space="0" w:color="auto"/>
        <w:right w:val="none" w:sz="0" w:space="0" w:color="auto"/>
      </w:divBdr>
      <w:divsChild>
        <w:div w:id="30358093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8.jpeg"/><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www.hist.nnov.ru/towns/ser/ser_cul.htm" TargetMode="External"/><Relationship Id="rId55" Type="http://schemas.openxmlformats.org/officeDocument/2006/relationships/hyperlink" Target="http://www.velo.nnov.ru/?id=10835"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www.pandia.ru/183305/" TargetMode="External"/><Relationship Id="rId41" Type="http://schemas.openxmlformats.org/officeDocument/2006/relationships/image" Target="media/image30.jpeg"/><Relationship Id="rId54" Type="http://schemas.openxmlformats.org/officeDocument/2006/relationships/hyperlink" Target="http://www.pravda-nn.ru/archive/number:631/article:100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www.pandia.ru/290678/"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www.ggd.nsu.ru/Miniguide/document/Tz_MNSK_2009.pdf"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www.pandia.ru/217744/" TargetMode="Externa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pandia.ru/155598/" TargetMode="External"/><Relationship Id="rId44" Type="http://schemas.openxmlformats.org/officeDocument/2006/relationships/image" Target="media/image33.jpeg"/><Relationship Id="rId52" Type="http://schemas.openxmlformats.org/officeDocument/2006/relationships/hyperlink" Target="http://makkaveev-lab.narod.ru/MNKS-Ufa-1999.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pandia.ru/258013/"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raduga.sandy.ru/kray/sergatch.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1365</TotalTime>
  <Pages>23</Pages>
  <Words>2969</Words>
  <Characters>16925</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Исследовательская работа по теме</dc:title>
  <dc:subject>« Эти удивительные кошки»</dc:subject>
  <dc:creator>ГУЛЯЕВА ИРА ученица 1 «А» класса школы №6 г. Сергач Нижегородской области</dc:creator>
  <cp:keywords/>
  <dc:description/>
  <cp:lastModifiedBy>User</cp:lastModifiedBy>
  <cp:revision>60</cp:revision>
  <dcterms:created xsi:type="dcterms:W3CDTF">2012-11-18T18:53:00Z</dcterms:created>
  <dcterms:modified xsi:type="dcterms:W3CDTF">2016-02-27T08:19:00Z</dcterms:modified>
</cp:coreProperties>
</file>