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28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32"/>
          <w:shd w:val="clear" w:color="auto" w:fill="FFFFFF"/>
          <w:lang w:eastAsia="ru-RU"/>
        </w:rPr>
        <w:t>Муниципальное бюджетное общеобразовательное учреждение-</w:t>
      </w: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28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32"/>
          <w:shd w:val="clear" w:color="auto" w:fill="FFFFFF"/>
          <w:lang w:eastAsia="ru-RU"/>
        </w:rPr>
        <w:t>начальная общеобразовательная школа № 9</w:t>
      </w:r>
    </w:p>
    <w:p w:rsidR="00A751E8" w:rsidRPr="00A751E8" w:rsidRDefault="00A751E8" w:rsidP="003B464D">
      <w:pPr>
        <w:pStyle w:val="a4"/>
        <w:jc w:val="center"/>
        <w:rPr>
          <w:rFonts w:ascii="Times New Roman" w:hAnsi="Times New Roman" w:cs="Times New Roman"/>
          <w:sz w:val="28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32"/>
          <w:shd w:val="clear" w:color="auto" w:fill="FFFFFF"/>
          <w:lang w:eastAsia="ru-RU"/>
        </w:rPr>
        <w:t>Привокзального района города Тулы.</w:t>
      </w: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Pr="002150D7" w:rsidRDefault="00A751E8" w:rsidP="003B464D">
      <w:pPr>
        <w:pStyle w:val="a4"/>
        <w:jc w:val="center"/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</w:pPr>
    </w:p>
    <w:p w:rsidR="00A751E8" w:rsidRPr="002150D7" w:rsidRDefault="00A751E8" w:rsidP="003B464D">
      <w:pPr>
        <w:pStyle w:val="a4"/>
        <w:jc w:val="center"/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</w:pPr>
      <w:r w:rsidRPr="002150D7"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  <w:t xml:space="preserve">Обобщение опыта работы </w:t>
      </w:r>
    </w:p>
    <w:p w:rsidR="003B464D" w:rsidRPr="002150D7" w:rsidRDefault="003B464D" w:rsidP="003B464D">
      <w:pPr>
        <w:pStyle w:val="a4"/>
        <w:jc w:val="center"/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</w:pPr>
    </w:p>
    <w:p w:rsidR="002150D7" w:rsidRDefault="003B464D" w:rsidP="003B464D">
      <w:pPr>
        <w:pStyle w:val="a4"/>
        <w:jc w:val="center"/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</w:pPr>
      <w:r w:rsidRPr="002150D7"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  <w:t>по литературному образованию и</w:t>
      </w:r>
    </w:p>
    <w:p w:rsidR="003B464D" w:rsidRPr="002150D7" w:rsidRDefault="003B464D" w:rsidP="003B464D">
      <w:pPr>
        <w:pStyle w:val="a4"/>
        <w:jc w:val="center"/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</w:pPr>
      <w:r w:rsidRPr="002150D7"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  <w:t xml:space="preserve"> расширению читательского кругозора младших школьников </w:t>
      </w:r>
    </w:p>
    <w:p w:rsidR="002150D7" w:rsidRDefault="00A751E8" w:rsidP="003B464D">
      <w:pPr>
        <w:pStyle w:val="a4"/>
        <w:jc w:val="center"/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</w:pPr>
      <w:r w:rsidRPr="002150D7"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  <w:t xml:space="preserve">учителя начальных классов </w:t>
      </w:r>
    </w:p>
    <w:p w:rsidR="00A751E8" w:rsidRPr="002150D7" w:rsidRDefault="00A751E8" w:rsidP="003B464D">
      <w:pPr>
        <w:pStyle w:val="a4"/>
        <w:jc w:val="center"/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</w:pPr>
      <w:r w:rsidRPr="002150D7">
        <w:rPr>
          <w:rFonts w:ascii="Times New Roman" w:hAnsi="Times New Roman" w:cs="Times New Roman"/>
          <w:sz w:val="56"/>
          <w:szCs w:val="32"/>
          <w:shd w:val="clear" w:color="auto" w:fill="FFFFFF"/>
          <w:lang w:eastAsia="ru-RU"/>
        </w:rPr>
        <w:t>Шубиной Ирины Викторовны</w:t>
      </w: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A751E8" w:rsidRDefault="00A751E8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3B464D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Тула, 2014г.</w:t>
      </w: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150D7" w:rsidRDefault="002150D7" w:rsidP="003B464D">
      <w:pPr>
        <w:pStyle w:val="a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3B464D" w:rsidRPr="003F3648" w:rsidRDefault="003F3648" w:rsidP="003F3648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В Стандарте начального общего образования по литературному чтению в общеобр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зовательных учреждениях с русским языком обучения отмечается, что одной из целей изучения литературного чтения в начальной школе является «воспитание интереса к чт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нию и книге, потребности в общении с миром художественной литературы».</w:t>
      </w:r>
    </w:p>
    <w:p w:rsidR="003B464D" w:rsidRDefault="003F3648" w:rsidP="003F3648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В обязательный минимум содержания основных образовательных программ вкл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чено «умение работать с книгой: различать тип книги, пользоваться выходными данн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ми (автор, заглавие, подзаголовок и др.), оглавлением, предисловием, послесловием, а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нотацией для самостоятельного выбора и чтения книг». Выпускники начальной школы должны «использовать приобретенные знания и умения в практической деятельности и повседневной жизни для самостоятельного чтения книг; самостоятельного выбора и о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ределения содержания книги по ее элементам; работы с разными источниками информ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3B464D" w:rsidRPr="003F3648">
        <w:rPr>
          <w:rFonts w:ascii="Times New Roman" w:hAnsi="Times New Roman" w:cs="Times New Roman"/>
          <w:sz w:val="28"/>
          <w:szCs w:val="28"/>
          <w:lang w:eastAsia="ru-RU"/>
        </w:rPr>
        <w:t>ции (словарями, справочниками, в том числе и на электронных носителях)».</w:t>
      </w:r>
    </w:p>
    <w:p w:rsidR="007B7416" w:rsidRDefault="007B7416" w:rsidP="003F3648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Чтение-это важнейшее условие формирования мыслительных способностей. В.А.Сухомлинский, когда исследовал причины умственной отсталости школьников, пр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>вильно подметил: "Если в начальной школе дети мало читали, мало мыслили, у них складывалась структура малодеятельного мозга". Эксперименты, проводимые за после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>ние годы, показали, что быстрое чтение активизирует процессы мышления и является одним из средств совершенствования учебного процесса для самых различных уровней обучения, от начальной до высшей школы.</w:t>
      </w:r>
    </w:p>
    <w:p w:rsidR="00615403" w:rsidRPr="00615403" w:rsidRDefault="00615403" w:rsidP="00615403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615403">
        <w:rPr>
          <w:rFonts w:ascii="Times New Roman" w:hAnsi="Times New Roman" w:cs="Times New Roman"/>
          <w:sz w:val="28"/>
        </w:rPr>
        <w:t>Чтение – одна из основ общей культуры растущего человека, его умственного и д</w:t>
      </w:r>
      <w:r w:rsidRPr="00615403">
        <w:rPr>
          <w:rFonts w:ascii="Times New Roman" w:hAnsi="Times New Roman" w:cs="Times New Roman"/>
          <w:sz w:val="28"/>
        </w:rPr>
        <w:t>у</w:t>
      </w:r>
      <w:r w:rsidRPr="00615403">
        <w:rPr>
          <w:rFonts w:ascii="Times New Roman" w:hAnsi="Times New Roman" w:cs="Times New Roman"/>
          <w:sz w:val="28"/>
        </w:rPr>
        <w:t xml:space="preserve">ховного развития. </w:t>
      </w:r>
      <w:r w:rsidR="007B7416">
        <w:rPr>
          <w:rFonts w:ascii="Times New Roman" w:hAnsi="Times New Roman" w:cs="Times New Roman"/>
          <w:sz w:val="28"/>
        </w:rPr>
        <w:t xml:space="preserve">Чтение - одно из важнейших средств формирования личности. С одной стороны, чтение является предметом обучения, а с другой, средством обучения. </w:t>
      </w:r>
      <w:r w:rsidRPr="00615403">
        <w:rPr>
          <w:rFonts w:ascii="Times New Roman" w:hAnsi="Times New Roman" w:cs="Times New Roman"/>
          <w:sz w:val="28"/>
        </w:rPr>
        <w:t>Без до</w:t>
      </w:r>
      <w:r w:rsidRPr="00615403">
        <w:rPr>
          <w:rFonts w:ascii="Times New Roman" w:hAnsi="Times New Roman" w:cs="Times New Roman"/>
          <w:sz w:val="28"/>
        </w:rPr>
        <w:t>с</w:t>
      </w:r>
      <w:r w:rsidRPr="00615403">
        <w:rPr>
          <w:rFonts w:ascii="Times New Roman" w:hAnsi="Times New Roman" w:cs="Times New Roman"/>
          <w:sz w:val="28"/>
        </w:rPr>
        <w:t>таточно высокого уровня сформированности данной компетенции невозможно дальне</w:t>
      </w:r>
      <w:r w:rsidRPr="00615403">
        <w:rPr>
          <w:rFonts w:ascii="Times New Roman" w:hAnsi="Times New Roman" w:cs="Times New Roman"/>
          <w:sz w:val="28"/>
        </w:rPr>
        <w:t>й</w:t>
      </w:r>
      <w:r w:rsidRPr="00615403">
        <w:rPr>
          <w:rFonts w:ascii="Times New Roman" w:hAnsi="Times New Roman" w:cs="Times New Roman"/>
          <w:sz w:val="28"/>
        </w:rPr>
        <w:t>шее качественное обучение. Литературное чтение – один из основных предметов в си</w:t>
      </w:r>
      <w:r w:rsidRPr="00615403">
        <w:rPr>
          <w:rFonts w:ascii="Times New Roman" w:hAnsi="Times New Roman" w:cs="Times New Roman"/>
          <w:sz w:val="28"/>
        </w:rPr>
        <w:t>с</w:t>
      </w:r>
      <w:r w:rsidRPr="00615403">
        <w:rPr>
          <w:rFonts w:ascii="Times New Roman" w:hAnsi="Times New Roman" w:cs="Times New Roman"/>
          <w:sz w:val="28"/>
        </w:rPr>
        <w:t>теме подготовки младшего школьника.</w:t>
      </w:r>
      <w:r w:rsidR="007B7416">
        <w:rPr>
          <w:rFonts w:ascii="Times New Roman" w:hAnsi="Times New Roman" w:cs="Times New Roman"/>
          <w:sz w:val="28"/>
        </w:rPr>
        <w:t xml:space="preserve"> Начальная школа первая начинает реализовывать общую основную цель обучения - формирование личности учащегося.</w:t>
      </w:r>
    </w:p>
    <w:p w:rsidR="003F3648" w:rsidRPr="00501B77" w:rsidRDefault="003F3648" w:rsidP="00501B77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3F3648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Педагоги хорошо знают, что несформированность навыков чтения в начальной шко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ле приводит в дальнейшем к  неуспеваемости ребёнка</w:t>
      </w:r>
      <w:r w:rsidRPr="003F3648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это</w:t>
      </w:r>
      <w:r w:rsidRPr="003F3648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 xml:space="preserve"> первые шаги к незнанию, шаги к тому, что учёба становится наказанием. Ребёнок психологически становится о</w:t>
      </w:r>
      <w:r w:rsidRPr="003F3648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г</w:t>
      </w:r>
      <w:r w:rsidRPr="003F3648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раниченным в активной познавательной деятельности, перестает мыслить, ограничивает своё развитие, равнодушен к книге.</w:t>
      </w:r>
      <w:r w:rsidR="00501B7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 xml:space="preserve"> </w:t>
      </w:r>
      <w:r w:rsidR="00501B77" w:rsidRPr="00501B7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Проблема формирования правильного сознательн</w:t>
      </w:r>
      <w:r w:rsidR="00501B77" w:rsidRPr="00501B7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о</w:t>
      </w:r>
      <w:r w:rsidR="00501B77" w:rsidRPr="00501B7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го, беглого и выразительного чтения волнует каждого учителя, поскольку чтение играет очень важную (если не доминирующую) роль в образовании и развитии личности ребе</w:t>
      </w:r>
      <w:r w:rsidR="00501B77" w:rsidRPr="00501B7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н</w:t>
      </w:r>
      <w:r w:rsidR="00501B77" w:rsidRPr="00501B7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ка.</w:t>
      </w:r>
    </w:p>
    <w:p w:rsidR="00EF3905" w:rsidRDefault="003F3648" w:rsidP="00A751E8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3F364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протяжении уже многих лет учителя с тревогой наблюдают, что книга перестает интересовать детей.</w:t>
      </w:r>
      <w:r w:rsidR="00501B7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01B77" w:rsidRPr="00501B7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Педагоги всерьез озабочены проблемой детского чтения. Общество заинтересовано в высококультурных, глубоко нравственных и социально активных гр</w:t>
      </w:r>
      <w:r w:rsidR="00501B77" w:rsidRPr="00501B7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а</w:t>
      </w:r>
      <w:r w:rsidR="00501B77" w:rsidRPr="00501B7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 xml:space="preserve">жданах. Это не может быть достигнуто без чтения детской литературы. </w:t>
      </w:r>
    </w:p>
    <w:p w:rsidR="00A751E8" w:rsidRPr="00A751E8" w:rsidRDefault="00A751E8" w:rsidP="00A751E8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p w:rsidR="004F544B" w:rsidRPr="007B7416" w:rsidRDefault="007B7416" w:rsidP="007B7416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EF3905" w:rsidRPr="00615403">
        <w:rPr>
          <w:rFonts w:ascii="Times New Roman" w:hAnsi="Times New Roman" w:cs="Times New Roman"/>
          <w:sz w:val="28"/>
        </w:rPr>
        <w:t xml:space="preserve">Работа над словом начинается еще в </w:t>
      </w:r>
      <w:r w:rsidR="00615403">
        <w:rPr>
          <w:rFonts w:ascii="Times New Roman" w:hAnsi="Times New Roman" w:cs="Times New Roman"/>
          <w:sz w:val="28"/>
        </w:rPr>
        <w:t>период обучения грамоте.</w:t>
      </w:r>
      <w:r w:rsidR="00EF3905" w:rsidRPr="00615403">
        <w:rPr>
          <w:rFonts w:ascii="Times New Roman" w:hAnsi="Times New Roman" w:cs="Times New Roman"/>
          <w:sz w:val="28"/>
        </w:rPr>
        <w:t xml:space="preserve"> Активный словарь у обучающихся невелик. Дети не понимают самых простых слов. Причиной этого явл</w:t>
      </w:r>
      <w:r w:rsidR="00EF3905" w:rsidRPr="00615403">
        <w:rPr>
          <w:rFonts w:ascii="Times New Roman" w:hAnsi="Times New Roman" w:cs="Times New Roman"/>
          <w:sz w:val="28"/>
        </w:rPr>
        <w:t>я</w:t>
      </w:r>
      <w:r w:rsidR="00EF3905" w:rsidRPr="00615403">
        <w:rPr>
          <w:rFonts w:ascii="Times New Roman" w:hAnsi="Times New Roman" w:cs="Times New Roman"/>
          <w:sz w:val="28"/>
        </w:rPr>
        <w:t>ется отсутствие навыка вникать в смысл слова, у них нет образа за словом. А в текстах встречаются малознакомые и редко употребляемые слова.</w:t>
      </w:r>
      <w:r>
        <w:rPr>
          <w:rFonts w:ascii="Times New Roman" w:hAnsi="Times New Roman" w:cs="Times New Roman"/>
          <w:sz w:val="28"/>
        </w:rPr>
        <w:t xml:space="preserve"> </w:t>
      </w:r>
      <w:r w:rsidR="004F544B" w:rsidRPr="007B7416">
        <w:rPr>
          <w:rFonts w:ascii="Times New Roman" w:hAnsi="Times New Roman" w:cs="Times New Roman"/>
          <w:sz w:val="28"/>
        </w:rPr>
        <w:t>«Читать – это еще ничего не значит. Что и как читать – вот суть вопро</w:t>
      </w:r>
      <w:r>
        <w:rPr>
          <w:rFonts w:ascii="Times New Roman" w:hAnsi="Times New Roman" w:cs="Times New Roman"/>
          <w:sz w:val="28"/>
        </w:rPr>
        <w:t>са», - говорил К.Д.Ушинский.</w:t>
      </w:r>
    </w:p>
    <w:p w:rsidR="00CC12DF" w:rsidRPr="00CC12DF" w:rsidRDefault="00CC12DF" w:rsidP="00CC12DF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32"/>
        </w:rPr>
        <w:t xml:space="preserve">             </w:t>
      </w:r>
      <w:r w:rsidRPr="00CC12DF">
        <w:rPr>
          <w:rFonts w:ascii="Times New Roman" w:hAnsi="Times New Roman" w:cs="Times New Roman"/>
          <w:i/>
          <w:iCs/>
          <w:color w:val="000000"/>
          <w:sz w:val="28"/>
          <w:szCs w:val="32"/>
        </w:rPr>
        <w:t xml:space="preserve">Смысловая 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 xml:space="preserve">сторона навыка чтения включает </w:t>
      </w:r>
      <w:r w:rsidRPr="00CC12DF">
        <w:rPr>
          <w:rFonts w:ascii="Times New Roman" w:hAnsi="Times New Roman" w:cs="Times New Roman"/>
          <w:i/>
          <w:iCs/>
          <w:color w:val="000000"/>
          <w:sz w:val="28"/>
          <w:szCs w:val="32"/>
        </w:rPr>
        <w:t xml:space="preserve">понимание 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прочитанного (со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 xml:space="preserve">знательность) и </w:t>
      </w:r>
      <w:r w:rsidRPr="00CC12DF">
        <w:rPr>
          <w:rFonts w:ascii="Times New Roman" w:hAnsi="Times New Roman" w:cs="Times New Roman"/>
          <w:i/>
          <w:iCs/>
          <w:color w:val="000000"/>
          <w:sz w:val="28"/>
          <w:szCs w:val="32"/>
        </w:rPr>
        <w:t xml:space="preserve">выразительность 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про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 xml:space="preserve">изнесения текста. </w:t>
      </w:r>
      <w:r w:rsidRPr="00CC12DF">
        <w:rPr>
          <w:rFonts w:ascii="Times New Roman" w:hAnsi="Times New Roman" w:cs="Times New Roman"/>
          <w:i/>
          <w:iCs/>
          <w:color w:val="000000"/>
          <w:sz w:val="28"/>
          <w:szCs w:val="32"/>
        </w:rPr>
        <w:t>Выразительность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 xml:space="preserve"> — чтение с соблюдением грамматических и логических пауз, с выделением логи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>ческих ударений, с изменением темпа и ритма в зависимости от смысла читае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 xml:space="preserve">мого. Выразительность чтения 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lastRenderedPageBreak/>
        <w:t>как каче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>ство формируется в процессе анализа содержания произведения. Работе над в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ы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разительным чтением предшествует тщательный анализ художественного произведения, а потому ее лучше прово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>дить на заключительном этапе урока, когда уже завершен ан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а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лиз формы и со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 xml:space="preserve">держания произведения. </w:t>
      </w:r>
    </w:p>
    <w:p w:rsidR="00CC12DF" w:rsidRDefault="00CC12DF" w:rsidP="00CC12DF">
      <w:pPr>
        <w:pStyle w:val="a4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</w:t>
      </w:r>
      <w:r w:rsidRPr="00CC12DF">
        <w:rPr>
          <w:rFonts w:ascii="Times New Roman" w:hAnsi="Times New Roman" w:cs="Times New Roman"/>
          <w:sz w:val="28"/>
          <w:szCs w:val="32"/>
        </w:rPr>
        <w:t>К смысловой стороне навыка чтения относится сознательност</w:t>
      </w:r>
      <w:r w:rsidRPr="00CC12DF">
        <w:rPr>
          <w:rFonts w:ascii="Times New Roman" w:hAnsi="Times New Roman" w:cs="Times New Roman"/>
          <w:i/>
          <w:iCs/>
          <w:sz w:val="28"/>
          <w:szCs w:val="32"/>
        </w:rPr>
        <w:t xml:space="preserve">ь </w:t>
      </w:r>
      <w:r w:rsidRPr="00CC12DF">
        <w:rPr>
          <w:rFonts w:ascii="Times New Roman" w:hAnsi="Times New Roman" w:cs="Times New Roman"/>
          <w:sz w:val="28"/>
          <w:szCs w:val="32"/>
        </w:rPr>
        <w:t>чтения. Со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знательность чтения обусловлена мно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гими факторами — пониманием млад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шими школ</w:t>
      </w:r>
      <w:r w:rsidRPr="00CC12DF">
        <w:rPr>
          <w:rFonts w:ascii="Times New Roman" w:hAnsi="Times New Roman" w:cs="Times New Roman"/>
          <w:sz w:val="28"/>
          <w:szCs w:val="32"/>
        </w:rPr>
        <w:t>ь</w:t>
      </w:r>
      <w:r w:rsidRPr="00CC12DF">
        <w:rPr>
          <w:rFonts w:ascii="Times New Roman" w:hAnsi="Times New Roman" w:cs="Times New Roman"/>
          <w:sz w:val="28"/>
          <w:szCs w:val="32"/>
        </w:rPr>
        <w:t>никами содержания читае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мого текста, его образов и роли исполь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зованных художестве</w:t>
      </w:r>
      <w:r w:rsidRPr="00CC12DF">
        <w:rPr>
          <w:rFonts w:ascii="Times New Roman" w:hAnsi="Times New Roman" w:cs="Times New Roman"/>
          <w:sz w:val="28"/>
          <w:szCs w:val="32"/>
        </w:rPr>
        <w:t>н</w:t>
      </w:r>
      <w:r w:rsidRPr="00CC12DF">
        <w:rPr>
          <w:rFonts w:ascii="Times New Roman" w:hAnsi="Times New Roman" w:cs="Times New Roman"/>
          <w:sz w:val="28"/>
          <w:szCs w:val="32"/>
        </w:rPr>
        <w:t>ных средств, а также правильным собственным отно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шением ученика к изображаемому авто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ром событию или явлению. Сознатель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ное чтение текста основывается на том, что учащиеся уже овладели техникой чтения, и сам процесс не вызывает у них затруднений и протекает довольно бы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стро. Для того чтобы текст был воспри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нят сознательно, проводи</w:t>
      </w:r>
      <w:r w:rsidRPr="00CC12DF">
        <w:rPr>
          <w:rFonts w:ascii="Times New Roman" w:hAnsi="Times New Roman" w:cs="Times New Roman"/>
          <w:sz w:val="28"/>
          <w:szCs w:val="32"/>
        </w:rPr>
        <w:t>т</w:t>
      </w:r>
      <w:r w:rsidRPr="00CC12DF">
        <w:rPr>
          <w:rFonts w:ascii="Times New Roman" w:hAnsi="Times New Roman" w:cs="Times New Roman"/>
          <w:sz w:val="28"/>
          <w:szCs w:val="32"/>
        </w:rPr>
        <w:t>ся анализ его содержания и художественных средств изображения в ходе читательско</w:t>
      </w:r>
      <w:r w:rsidRPr="00CC12DF">
        <w:rPr>
          <w:rFonts w:ascii="Times New Roman" w:hAnsi="Times New Roman" w:cs="Times New Roman"/>
          <w:i/>
          <w:iCs/>
          <w:sz w:val="28"/>
          <w:szCs w:val="32"/>
        </w:rPr>
        <w:t>й дея</w:t>
      </w:r>
      <w:r w:rsidRPr="00CC12DF">
        <w:rPr>
          <w:rFonts w:ascii="Times New Roman" w:hAnsi="Times New Roman" w:cs="Times New Roman"/>
          <w:i/>
          <w:iCs/>
          <w:sz w:val="28"/>
          <w:szCs w:val="32"/>
        </w:rPr>
        <w:softHyphen/>
        <w:t>тельности</w:t>
      </w:r>
      <w:r w:rsidRPr="00CC12DF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CC12DF" w:rsidRDefault="00CC12DF" w:rsidP="00CC12DF">
      <w:pPr>
        <w:pStyle w:val="a4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333333"/>
          <w:sz w:val="28"/>
          <w:szCs w:val="32"/>
        </w:rPr>
        <w:t xml:space="preserve">             </w:t>
      </w:r>
      <w:r w:rsidRPr="00572A07">
        <w:rPr>
          <w:rFonts w:ascii="Times New Roman" w:hAnsi="Times New Roman" w:cs="Times New Roman"/>
          <w:sz w:val="28"/>
          <w:szCs w:val="32"/>
        </w:rPr>
        <w:t>Литературное чтение обязывает педаго</w:t>
      </w:r>
      <w:r w:rsidRPr="00572A07">
        <w:rPr>
          <w:rFonts w:ascii="Times New Roman" w:hAnsi="Times New Roman" w:cs="Times New Roman"/>
          <w:sz w:val="28"/>
          <w:szCs w:val="32"/>
        </w:rPr>
        <w:softHyphen/>
        <w:t xml:space="preserve">га заняться и проблемой мотивированного чтения. </w:t>
      </w:r>
      <w:r w:rsidRPr="00572A07">
        <w:rPr>
          <w:rFonts w:ascii="Times New Roman" w:hAnsi="Times New Roman" w:cs="Times New Roman"/>
          <w:i/>
          <w:sz w:val="28"/>
          <w:szCs w:val="32"/>
        </w:rPr>
        <w:t>Мотивированное</w:t>
      </w:r>
      <w:r w:rsidRPr="00572A07">
        <w:rPr>
          <w:rFonts w:ascii="Times New Roman" w:hAnsi="Times New Roman" w:cs="Times New Roman"/>
          <w:sz w:val="28"/>
          <w:szCs w:val="32"/>
        </w:rPr>
        <w:t xml:space="preserve"> чтение позволяет фор</w:t>
      </w:r>
      <w:r w:rsidRPr="00572A07">
        <w:rPr>
          <w:rFonts w:ascii="Times New Roman" w:hAnsi="Times New Roman" w:cs="Times New Roman"/>
          <w:sz w:val="28"/>
          <w:szCs w:val="32"/>
        </w:rPr>
        <w:softHyphen/>
        <w:t>мировать существенную характеристику навыка чтения: осознанность, то есть уме</w:t>
      </w:r>
      <w:r w:rsidRPr="00572A07">
        <w:rPr>
          <w:rFonts w:ascii="Times New Roman" w:hAnsi="Times New Roman" w:cs="Times New Roman"/>
          <w:sz w:val="28"/>
          <w:szCs w:val="32"/>
        </w:rPr>
        <w:softHyphen/>
        <w:t>ние извлекать из текста информацию в соотве</w:t>
      </w:r>
      <w:r w:rsidRPr="00572A07">
        <w:rPr>
          <w:rFonts w:ascii="Times New Roman" w:hAnsi="Times New Roman" w:cs="Times New Roman"/>
          <w:sz w:val="28"/>
          <w:szCs w:val="32"/>
        </w:rPr>
        <w:t>т</w:t>
      </w:r>
      <w:r w:rsidRPr="00572A07">
        <w:rPr>
          <w:rFonts w:ascii="Times New Roman" w:hAnsi="Times New Roman" w:cs="Times New Roman"/>
          <w:sz w:val="28"/>
          <w:szCs w:val="32"/>
        </w:rPr>
        <w:t>ствии с учебной задачей.</w:t>
      </w:r>
    </w:p>
    <w:p w:rsidR="00FE49BB" w:rsidRPr="00572A07" w:rsidRDefault="00FE49BB" w:rsidP="00CC12DF">
      <w:pPr>
        <w:pStyle w:val="a4"/>
        <w:rPr>
          <w:rFonts w:ascii="Times New Roman" w:hAnsi="Times New Roman" w:cs="Times New Roman"/>
          <w:sz w:val="28"/>
          <w:szCs w:val="32"/>
        </w:rPr>
      </w:pPr>
    </w:p>
    <w:p w:rsidR="00CC12DF" w:rsidRDefault="00CC12DF" w:rsidP="00CC12DF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</w:t>
      </w:r>
      <w:r w:rsidRPr="00CC12DF">
        <w:rPr>
          <w:rFonts w:ascii="Times New Roman" w:hAnsi="Times New Roman" w:cs="Times New Roman"/>
          <w:sz w:val="28"/>
          <w:lang w:eastAsia="ru-RU"/>
        </w:rPr>
        <w:t xml:space="preserve">Развитие такого важнейшего читательского умения, как </w:t>
      </w:r>
      <w:r w:rsidRPr="00FE49BB">
        <w:rPr>
          <w:rFonts w:ascii="Times New Roman" w:hAnsi="Times New Roman" w:cs="Times New Roman"/>
          <w:color w:val="00B050"/>
          <w:sz w:val="28"/>
          <w:lang w:eastAsia="ru-RU"/>
        </w:rPr>
        <w:t>антиципация</w:t>
      </w:r>
      <w:r w:rsidRPr="00CC12DF">
        <w:rPr>
          <w:rFonts w:ascii="Times New Roman" w:hAnsi="Times New Roman" w:cs="Times New Roman"/>
          <w:sz w:val="28"/>
          <w:lang w:eastAsia="ru-RU"/>
        </w:rPr>
        <w:t>, т.е. умения предполагать, предвосхищать содержание текста по заглавию, иллюстрации и группе ключевых слов, признается важным моментом подготовительного этапа работы с прои</w:t>
      </w:r>
      <w:r w:rsidRPr="00CC12DF">
        <w:rPr>
          <w:rFonts w:ascii="Times New Roman" w:hAnsi="Times New Roman" w:cs="Times New Roman"/>
          <w:sz w:val="28"/>
          <w:lang w:eastAsia="ru-RU"/>
        </w:rPr>
        <w:t>з</w:t>
      </w:r>
      <w:r w:rsidRPr="00CC12DF">
        <w:rPr>
          <w:rFonts w:ascii="Times New Roman" w:hAnsi="Times New Roman" w:cs="Times New Roman"/>
          <w:sz w:val="28"/>
          <w:lang w:eastAsia="ru-RU"/>
        </w:rPr>
        <w:t xml:space="preserve">ведением в технологии работы с текстом Р. Н. и Е. В. </w:t>
      </w:r>
      <w:proofErr w:type="spellStart"/>
      <w:r w:rsidRPr="00CC12DF">
        <w:rPr>
          <w:rFonts w:ascii="Times New Roman" w:hAnsi="Times New Roman" w:cs="Times New Roman"/>
          <w:sz w:val="28"/>
          <w:lang w:eastAsia="ru-RU"/>
        </w:rPr>
        <w:t>Бунеевых</w:t>
      </w:r>
      <w:proofErr w:type="spellEnd"/>
      <w:r w:rsidRPr="00CC12DF">
        <w:rPr>
          <w:rFonts w:ascii="Times New Roman" w:hAnsi="Times New Roman" w:cs="Times New Roman"/>
          <w:sz w:val="28"/>
          <w:lang w:eastAsia="ru-RU"/>
        </w:rPr>
        <w:t xml:space="preserve"> .</w:t>
      </w:r>
    </w:p>
    <w:p w:rsidR="00FE49BB" w:rsidRDefault="00FE49BB" w:rsidP="00CC12DF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:rsidR="00FE49BB" w:rsidRPr="00FE49BB" w:rsidRDefault="00FE49BB" w:rsidP="00FE49BB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49BB">
        <w:rPr>
          <w:rFonts w:ascii="Times New Roman" w:hAnsi="Times New Roman" w:cs="Times New Roman"/>
          <w:i/>
          <w:sz w:val="28"/>
          <w:szCs w:val="28"/>
        </w:rPr>
        <w:t xml:space="preserve">Структура урока по технологии работы с текстом Р.Н. и </w:t>
      </w:r>
      <w:proofErr w:type="spellStart"/>
      <w:r w:rsidRPr="00FE49BB">
        <w:rPr>
          <w:rFonts w:ascii="Times New Roman" w:hAnsi="Times New Roman" w:cs="Times New Roman"/>
          <w:i/>
          <w:sz w:val="28"/>
          <w:szCs w:val="28"/>
        </w:rPr>
        <w:t>Е.В.Бунеевых</w:t>
      </w:r>
      <w:proofErr w:type="spellEnd"/>
      <w:r w:rsidRPr="00FE49BB">
        <w:rPr>
          <w:rFonts w:ascii="Times New Roman" w:hAnsi="Times New Roman" w:cs="Times New Roman"/>
          <w:i/>
          <w:sz w:val="28"/>
          <w:szCs w:val="28"/>
        </w:rPr>
        <w:t>.</w:t>
      </w:r>
    </w:p>
    <w:p w:rsidR="00FE49BB" w:rsidRPr="004F544B" w:rsidRDefault="00FE49BB" w:rsidP="00FE49B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</w:t>
      </w:r>
      <w:r w:rsidRPr="00FE49BB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 I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нового структурного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 урока литературного чтения-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мобили-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зующего</w:t>
      </w:r>
      <w:proofErr w:type="spellEnd"/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назначение которого заключается в мобилизации в самом начале урока ва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нейших психических процессов детей (внимания, памяти, мышления), в создании у уч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установки на активное и заинтересованное участие в учебном процессе, в инте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сивном развитии логичной, доказательной устной речи младших школьников, в повтор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нии, закреплении и расширении их литературоведческих знаний, в подготовке учащихся к самостоятельному прогнозированию и формулированию ими темы урока. Мобил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зующий этап проводится сразу после организационного момента. Его длительность – 1-3 мину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ты.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Предлагаемые упражнения объединены в три группы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первой группы направлены на развитие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наглядно - действенного мышл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ния и речи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применяются на уроках литературного чтения в I классе. Упражнения этой группы предусматривают перестановку учебного материала на доске, т.е. осуществление с ним реальных действий. В качестве материала для таких упражнений используются: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написанные на карточках фамилии авторов;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написанные на карточках литературные термины;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графические модели различных эмоций и чувств: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злость;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грусть и др.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геометрические модели литературных жанров: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пословица;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стихотворение;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загадка;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басня;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цветные геометрические модели жанров и тематики литературных произведений (цвет геометрической жанровой модели символизирует тематику произведения: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коричневый — о животных;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— о детях;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 — о природе;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— о Родине;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голубой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 приключениях, о фантастике;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зеленый треугольник обозначает стихотворение о природе, коричневый круг — сказку о животных и т.д.).</w:t>
      </w: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Вторую группу составляют упражнения, направленные на совершенствов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 </w:t>
      </w:r>
      <w:proofErr w:type="spellStart"/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нагляднообразного</w:t>
      </w:r>
      <w:proofErr w:type="spellEnd"/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мышления и речевое развитие 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учащихся. Они используются на мобилизующем этапе в первом полугодии II класса. Выполняя задания этой группы, школьники мысленно совершают действия с учебным материалом, не меняя его полож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на доске: представляют перемещения условного героя — зайчика по игровому полю, состоящему из восьми домиков. Изображения домиков содержат жанровые или жанрово - тематические модели, модели эмоций и чувств, фамилии поэтов и писателей, литер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турные термины и др. Зайчик ходит из домика в домик по принципу шахматного коня, за один ход он делает прыжок через два домика наискось. Он может двигаться по ходу ч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совой стрелки и против него.</w:t>
      </w:r>
    </w:p>
    <w:p w:rsidR="00FE49B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группа упражнений направлена на развитие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словесно - логического мышл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ния и речи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учащихся. Задания этой группы вводятся во втором полугодии II класса и 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пользуются в последующий период обучения в начальной школе. Они представляют с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 специально составленные тексты с литературным материалом, предусматривают з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дания на осуществление логической операции — построение умозаключения на основе сопоставления суждений по поводу двух, трех или четырех объектов.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9BB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II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Возможность активно и осознанно участвовать в планировании, организации и пров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дении урока предоставляется школьникам на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этапе формулирования его темы и ц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ли.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осуществляется с помощью определенных упражнений, которые предполагают ту или иную долю самостоятельности школьников, уже в начале урока заинтересовывают детей предстоящей учебной работой с новым произведением, пробуждают их полож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тельные эмоции, заставляют творчески и нестандартно мыслить.</w:t>
      </w: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на уроке литературного чтения во 2 классе по ознакомлению с расск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зом Л. Н. Толстого «Прыжок» данный этап был проведен следующим образом. Фамилию автора дети определили самостоятельно, выделив ее из предложенного ряда по двум признакам одновременно: С. Есенин, Л. Толстой, Б.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Сопоставив фамилии, реб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сделали вывод, что на уроке они познакомятся с произведением Льва Толстого, так как, во-первых, это фамилия писателя, а остальные – фамилии поэтов; во-вторых, фам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лия Толстой состоит из двух слогов, другие – из трех. Название произведения Льва Н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колаевича Толстого учащиеся определили, мысленно исключив повторяющиеся буквы из цепочки: ВПМДРЧЫДЖОМВКЧ («Прыжок»). Предопределение учащимися цели (обр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зовательной) на рассматриваемом уроке происходило с помощью записанных на доске опорных фраз: 1) расширить знания о … и … … … …; 2) познакомиться с … … «…»; 3) учиться …, … читать … … «…», отвечать на … . Отталкиваясь от темы урока и польз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ясь записью на доске, школьники сформулировали цель: «Расширить знания о жизни и творчестве Льва Николаевича Толстого; познакомиться с произведением Толстого «Прыжок»; учиться правильно, выразительно читать произведение Толстого «Прыжок», отвечать на вопросы». Участие ученика в формулировании темы и цели урока приводит к предопределению, пониманию и осознанию содержания и способов осуществления предстоящих действий, обеспечивает его «включенность» в учебную ситуацию, создает готовность к усвоению знаний, мобилизует умственную активность школьника, а также развивает интеллектуальные качества ребенка: связную, логичную, доказательную речь, различные виды мышления, внимание, память, наблюдательность и т.д.</w:t>
      </w:r>
    </w:p>
    <w:p w:rsidR="00194214" w:rsidRDefault="00194214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школьниками двух составляющих темы урока литературного чт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(фамилии, имени, отчества автора нового произведения и его названия) использую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специальные приемы, которые способствуют закреплению и обогащению литератур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ведческих знаний учащихся, совершенствуют навык чтения, повышают речевую акти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учеников, развивают внимание, память, мышление, заинтересовывают детей пре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стоящей учебной работой с новым произведением, пробуждают положительные эмоции.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FE49BB" w:rsidRPr="004F544B" w:rsidRDefault="00194214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Приемы </w:t>
      </w:r>
      <w:r w:rsidR="00FE49BB" w:rsidRPr="00194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определения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учащимися </w:t>
      </w:r>
      <w:r w:rsidR="00FE49BB" w:rsidRPr="00194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автора и названия нового произведения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распределить на несколько групп, каждая из которых имеет свою отличительную особенность:</w:t>
      </w:r>
    </w:p>
    <w:p w:rsidR="00FE49BB" w:rsidRPr="00194214" w:rsidRDefault="00FE49BB" w:rsidP="00FE49BB">
      <w:pPr>
        <w:pStyle w:val="a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Приемы первой группы предусматривают работу с буквами: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восстановите пропущенные в фамилиях поэтов и писателей буквы и соедините их м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жду собой.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Ба…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нский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Паус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овский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Биан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...и, ...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сеева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...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ысоцкая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(Житков)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*Прочтение фамилии (имени, отчества:) автора по правилу хода шахматного коня.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"/>
        <w:gridCol w:w="170"/>
        <w:gridCol w:w="161"/>
        <w:gridCol w:w="155"/>
      </w:tblGrid>
      <w:tr w:rsidR="00FE49BB" w:rsidRPr="004F544B" w:rsidTr="001E00E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49BB" w:rsidRPr="004F544B" w:rsidTr="001E00E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</w:p>
        </w:tc>
      </w:tr>
      <w:tr w:rsidR="00FE49BB" w:rsidRPr="004F544B" w:rsidTr="001E00E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49BB" w:rsidRPr="004F544B" w:rsidTr="001E00E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(Суриков)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2"/>
        <w:gridCol w:w="170"/>
        <w:gridCol w:w="170"/>
        <w:gridCol w:w="233"/>
        <w:gridCol w:w="170"/>
        <w:gridCol w:w="170"/>
        <w:gridCol w:w="209"/>
      </w:tblGrid>
      <w:tr w:rsidR="00FE49BB" w:rsidRPr="004F544B" w:rsidTr="001E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</w:t>
            </w:r>
          </w:p>
        </w:tc>
      </w:tr>
      <w:tr w:rsidR="00FE49BB" w:rsidRPr="004F544B" w:rsidTr="001E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</w:p>
        </w:tc>
      </w:tr>
      <w:tr w:rsidR="00FE49BB" w:rsidRPr="004F544B" w:rsidTr="001E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49BB" w:rsidRPr="004F544B" w:rsidTr="001E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</w:t>
            </w:r>
            <w:proofErr w:type="spellEnd"/>
          </w:p>
        </w:tc>
      </w:tr>
      <w:tr w:rsidR="00FE49BB" w:rsidRPr="004F544B" w:rsidTr="001E00E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(Даниил Иванович Хармс)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*Исключение иностранных букв: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QАНRГSЛWИЧFАGНNИНL ПVАZВJЛЯ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(«Англичанин </w:t>
      </w:r>
      <w:proofErr w:type="spellStart"/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Павля</w:t>
      </w:r>
      <w:proofErr w:type="spellEnd"/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»)</w:t>
      </w:r>
    </w:p>
    <w:p w:rsidR="00FE49BB" w:rsidRPr="00194214" w:rsidRDefault="00FE49BB" w:rsidP="00FE49BB">
      <w:pPr>
        <w:pStyle w:val="a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Приёмы второй группы – с символами, шифрами, схемами: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 М Р Ц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Мориц</w:t>
      </w:r>
      <w:proofErr w:type="spellEnd"/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И А Н К И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 И Т К О В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(Бажов)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*Чтение имени автора с зашифрованными буквами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1ИК2ЛАЙ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(Николай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1ИК2ЛАЕ2ИЧ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Николаевич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12С23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Носов)</w:t>
      </w:r>
    </w:p>
    <w:p w:rsidR="00FE49BB" w:rsidRPr="00194214" w:rsidRDefault="00FE49BB" w:rsidP="00FE49BB">
      <w:pPr>
        <w:pStyle w:val="a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Приемы третьей группы предполагают антиципацию отрезков слов или целых слов;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Антиципация гласных.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*Фамилия, имя, отчество автора или название произведения записываются с пропуском гласных букв. Учащиеся должны прочитать слова, ориентируясь только на согласные.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«ПРНЦСС Н ГРШН»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(«Принцесса на горошине»)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Антиципация согласных.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*В данном упражнении слова предопределяются аналогичным образом, но по согласным: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 У Ы А Ы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</w:t>
      </w:r>
      <w:proofErr w:type="spellStart"/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Бременские</w:t>
      </w:r>
      <w:proofErr w:type="spellEnd"/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музыканты»)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Антиципация конечных букв слов.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Беж…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тропин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с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бугорк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(«Бежит тропинка с бугорка...»)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Антиципация отдельных частей словосочетания или предложения.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Михаил Михайлович...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(Пришвин)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«Миллион и ... день каникул»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(«Миллион и один день каникул»)</w:t>
      </w:r>
    </w:p>
    <w:p w:rsidR="00FE49BB" w:rsidRPr="004F544B" w:rsidRDefault="00194214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 данной группы имеют большое значение для становления беглого, пр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вильного, сознательного чтения, для повышения общеязыковой культуры и грамотности. </w:t>
      </w:r>
      <w:proofErr w:type="spellStart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Антиципирование</w:t>
      </w:r>
      <w:proofErr w:type="spellEnd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отдельных единиц мобилизует интеллектуальные качества личности, делает процесс мышления продуктивным и творческим.</w:t>
      </w:r>
    </w:p>
    <w:p w:rsidR="00FE49BB" w:rsidRPr="00194214" w:rsidRDefault="00FE49BB" w:rsidP="00FE49BB">
      <w:pPr>
        <w:pStyle w:val="a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Приемы четвертой группы – сравнительный анализ каких-либо единиц; анализ каких-либо исходных единиц.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Выделение фамилии автора из данного ряда по какому - либо признаку.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*На доске записываются три - четыре фамилии: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Е.И.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С.В. Михалков, В.В. Бианки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(Михалков –фамилия поэта, другие – прозаики)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Выделение фамилии автора из данного перечня по нескольким признакам одновр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доске пишутся фамилии, например: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И.А. Крылов, Н.Н. Носов, В.Ю. Драгунский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(Крылов – баснописец)</w:t>
      </w:r>
    </w:p>
    <w:p w:rsidR="00FE49BB" w:rsidRPr="00194214" w:rsidRDefault="00FE49BB" w:rsidP="00FE49BB">
      <w:pPr>
        <w:pStyle w:val="a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Приёмы пятой группы предусматривают выполнение разного вида логических операций.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*Определение названия произведения путем продолжения цепочки: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В Л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(времена года)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продолжите цепочку и определите название произведения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(Осень).</w:t>
      </w:r>
    </w:p>
    <w:p w:rsidR="00FE49BB" w:rsidRPr="00194214" w:rsidRDefault="00FE49BB" w:rsidP="00FE49BB">
      <w:pPr>
        <w:pStyle w:val="a4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Приёмы шестой группы – составление фамилии, имени, отчества автора или названия произведения из ответов на вопросы литературных викторин и при разгадывании шарад.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*В названии произведения Д.Н. Мамина – Сибиряка одно слово.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Первая часть этого слова является приставкой в слове 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приуральский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Вторая часть — 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 в русском языке всегда ударная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Последняя часть — 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мышь, написанное с грубой орфографической ошибкой.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(«Приёмыш»)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 седьмой группы требуют привлечения лингвистических знаний.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*По разбросанным по доске морфемам слов ученики определяют часть темы урока: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скрип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(«Скрипучие половицы»)</w:t>
      </w: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lastRenderedPageBreak/>
        <w:t>III.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Обязательным элементом подготовительного этапа работы с произведением на уроке литературного чтения является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словарная работа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которую тоже можно осуществлять на основе антиципации. На уроках литературного чтения, проводимых средствами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тивизации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учащиеся самостоятельно предопределяют незнакомые слова из нового пр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изведения без его предварительного прочтения с помощью специально разработанных приемов. Лексическое значение нового слова первоначально формулируют тоже мла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шие школьники, опираясь на имеющиеся представления, жизненный опыт, интуицию. Учителю принадлежит лишь уточняющая, корректирующая функция. Такой подход к проведению словарной работы на уроке литературного чтения делает ее более проду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тивной, оживляет учебный процесс, усиливает развивающую направленность урока, п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вышает интерес детей к изучаемому предмету.</w:t>
      </w: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Антиципация на этапе словарной работы осуществляется с помощью специально разр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ботанных приемов, которые объединены в пять групп в зависимости от способа «шифр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вания» слова:</w:t>
      </w:r>
    </w:p>
    <w:p w:rsidR="00FE49BB" w:rsidRPr="004F544B" w:rsidRDefault="00FE49BB" w:rsidP="00194214">
      <w:pPr>
        <w:pStyle w:val="a4"/>
        <w:numPr>
          <w:ilvl w:val="0"/>
          <w:numId w:val="4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приемах первой группы обычная запись слова осложняется ее «зашумлением» линиями, штрихами, пересекающими буквы, наложением одного слова на другое и т.д.;</w:t>
      </w:r>
    </w:p>
    <w:p w:rsidR="00FE49BB" w:rsidRPr="004F544B" w:rsidRDefault="00FE49BB" w:rsidP="00194214">
      <w:pPr>
        <w:pStyle w:val="a4"/>
        <w:numPr>
          <w:ilvl w:val="0"/>
          <w:numId w:val="4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 второй группы представляют слова с отсутствием букв или их частей;</w:t>
      </w:r>
    </w:p>
    <w:p w:rsidR="00FE49BB" w:rsidRPr="004F544B" w:rsidRDefault="00FE49BB" w:rsidP="00194214">
      <w:pPr>
        <w:pStyle w:val="a4"/>
        <w:numPr>
          <w:ilvl w:val="0"/>
          <w:numId w:val="4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приемов третьей группы лежат различные операции с буквами для с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ставления трудного слова;</w:t>
      </w:r>
    </w:p>
    <w:p w:rsidR="00FE49BB" w:rsidRPr="004F544B" w:rsidRDefault="00FE49BB" w:rsidP="00194214">
      <w:pPr>
        <w:pStyle w:val="a4"/>
        <w:numPr>
          <w:ilvl w:val="0"/>
          <w:numId w:val="4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 четвертой группы направлены на работу с символами, шифрами, кодами;</w:t>
      </w:r>
    </w:p>
    <w:p w:rsidR="00FE49BB" w:rsidRDefault="00FE49BB" w:rsidP="00194214">
      <w:pPr>
        <w:pStyle w:val="a4"/>
        <w:numPr>
          <w:ilvl w:val="0"/>
          <w:numId w:val="4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пятой – связывают новое слово с изучаемым материалом по русскому языку.</w:t>
      </w:r>
    </w:p>
    <w:p w:rsidR="00194214" w:rsidRPr="004F544B" w:rsidRDefault="00194214" w:rsidP="00194214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BB" w:rsidRDefault="00FE49BB" w:rsidP="00194214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Алгоритмы выполнения упражнений с использованием антиципации.</w:t>
      </w:r>
    </w:p>
    <w:p w:rsidR="00F14B05" w:rsidRPr="004F544B" w:rsidRDefault="00F14B05" w:rsidP="00194214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07"/>
        <w:gridCol w:w="3195"/>
        <w:gridCol w:w="3195"/>
      </w:tblGrid>
      <w:tr w:rsidR="00FE49BB" w:rsidRPr="004F544B" w:rsidTr="001E00EA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Первый уровень сложности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Второй уровень сложн</w:t>
            </w: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сти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Третий уровень сложн</w:t>
            </w: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сти</w:t>
            </w:r>
          </w:p>
        </w:tc>
      </w:tr>
      <w:tr w:rsidR="00FE49BB" w:rsidRPr="004F544B" w:rsidTr="001E00EA">
        <w:trPr>
          <w:tblCellSpacing w:w="0" w:type="dxa"/>
        </w:trPr>
        <w:tc>
          <w:tcPr>
            <w:tcW w:w="96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94214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учащимися предложенного учителем материала для определения нового слова из произведения</w:t>
            </w:r>
          </w:p>
        </w:tc>
      </w:tr>
      <w:tr w:rsidR="00FE49BB" w:rsidRPr="004F544B" w:rsidTr="001E00EA">
        <w:trPr>
          <w:tblCellSpacing w:w="0" w:type="dxa"/>
        </w:trPr>
        <w:tc>
          <w:tcPr>
            <w:tcW w:w="32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Озвучивание учителем задания с указанием действий по прео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разованию исходного матери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Озвучивание учителем задания с ограниченным количеством указаний по преобразованию исходн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материала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Озвучивание учителем конечного результата преобразования исходн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материала</w:t>
            </w:r>
          </w:p>
        </w:tc>
      </w:tr>
      <w:tr w:rsidR="00FE49BB" w:rsidRPr="004F544B" w:rsidTr="001E00E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школьниками плана предстоящих де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ствий с помощью внутренней речи</w:t>
            </w:r>
          </w:p>
        </w:tc>
      </w:tr>
      <w:tr w:rsidR="00FE49BB" w:rsidRPr="004F544B" w:rsidTr="001E00E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Формулирование учащимися задания к предложе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ному материалу с помощью внешней речи (колле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тивное, затем индивидуальное)</w:t>
            </w:r>
          </w:p>
        </w:tc>
      </w:tr>
      <w:tr w:rsidR="00FE49BB" w:rsidRPr="004F544B" w:rsidTr="001E00EA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учащимися зад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с предложенным матери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</w:t>
            </w:r>
          </w:p>
        </w:tc>
        <w:tc>
          <w:tcPr>
            <w:tcW w:w="63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учениками преобразования исходного материала в соответствии с составленным ими зад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нием</w:t>
            </w:r>
          </w:p>
        </w:tc>
      </w:tr>
      <w:tr w:rsidR="00FE49BB" w:rsidRPr="004F544B" w:rsidTr="001E00EA">
        <w:trPr>
          <w:tblCellSpacing w:w="0" w:type="dxa"/>
        </w:trPr>
        <w:tc>
          <w:tcPr>
            <w:tcW w:w="96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учащимися нового слова из произведения</w:t>
            </w:r>
          </w:p>
        </w:tc>
      </w:tr>
      <w:tr w:rsidR="00FE49BB" w:rsidRPr="004F544B" w:rsidTr="001E00EA">
        <w:trPr>
          <w:tblCellSpacing w:w="0" w:type="dxa"/>
        </w:trPr>
        <w:tc>
          <w:tcPr>
            <w:tcW w:w="96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Примеры</w:t>
            </w:r>
          </w:p>
        </w:tc>
      </w:tr>
      <w:tr w:rsidR="00FE49BB" w:rsidRPr="004F544B" w:rsidTr="001E00EA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Рассмотрите рисунки, узнайте в них буквы. Прочитайте слова. (Искомые </w:t>
            </w:r>
            <w:proofErr w:type="spellStart"/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</w:t>
            </w: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поклажа</w:t>
            </w:r>
            <w:proofErr w:type="spellEnd"/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по</w:t>
            </w: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</w:t>
            </w: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вода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2845" cy="1091565"/>
                  <wp:effectExtent l="19050" t="0" r="0" b="0"/>
                  <wp:docPr id="3" name="Рисунок 5" descr="http://mousosh15.siteedit.su/images/povoz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ousosh15.siteedit.su/images/povozk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Рассмотрите рисунок. Вы смо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жете опре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лить н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 слово, если само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стоятельно устано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вите после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довательность со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единения букв. (Искомое слово </w:t>
            </w: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портные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0855" cy="764540"/>
                  <wp:effectExtent l="19050" t="0" r="0" b="0"/>
                  <wp:docPr id="6" name="Рисунок 6" descr="http://mousosh15.siteedit.su/images/buk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ousosh15.siteedit.su/images/buk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Рассмотрите запись. Сформу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лируйте задание для определе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трех н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вых слов. (Искомые </w:t>
            </w:r>
            <w:proofErr w:type="spellStart"/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падчерица</w:t>
            </w:r>
            <w:proofErr w:type="spellEnd"/>
            <w:r w:rsidRPr="004F544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валежник, мачеха</w:t>
            </w:r>
            <w:r w:rsidRPr="004F5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  <w:proofErr w:type="spellEnd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е и а</w:t>
            </w:r>
          </w:p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proofErr w:type="spellEnd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 е </w:t>
            </w:r>
            <w:proofErr w:type="spellStart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spellEnd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proofErr w:type="spellEnd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</w:t>
            </w:r>
            <w:proofErr w:type="spellEnd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</w:t>
            </w:r>
          </w:p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 м л ч ж </w:t>
            </w:r>
            <w:proofErr w:type="spellStart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proofErr w:type="spellEnd"/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</w:t>
            </w:r>
          </w:p>
          <w:p w:rsidR="00FE49BB" w:rsidRPr="004F544B" w:rsidRDefault="00FE49BB" w:rsidP="001E00EA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4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е а</w:t>
            </w:r>
          </w:p>
        </w:tc>
      </w:tr>
    </w:tbl>
    <w:p w:rsidR="00FE49BB" w:rsidRPr="004F544B" w:rsidRDefault="00194214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 роль отводится школьникам и на втором этапе словарной работы: лекс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ческое значение нового слова первоначально формулируют сами учащиеся, опираясь на имеющиеся у них представления, жизненный опыт, интуицию. Учитель направляет де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 детей, уточняет, корректирует значение слова.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IV</w:t>
      </w:r>
      <w:r w:rsidRPr="001942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Следующий фрагмент урока, на котором я использую прием антиципации это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текстом до начала чтения.</w:t>
      </w:r>
    </w:p>
    <w:p w:rsidR="00FE49BB" w:rsidRPr="004F544B" w:rsidRDefault="00194214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 момент подготовительного этапа, способствующий повышению активн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и осознанности детей при работе с новым произведением – предопределение учащ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мися содержания произведения по его названию и новым словам, с которыми дети зн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комятся до чтения произведения. Проверка правильности предположений детей тесно сливается с проверкой первичного восприятия, во время которой ученики не только в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сказывают впечатления о прослушанном произведении, коротко воспроизводят сюжет, но и проверяют свои прогнозы.</w:t>
      </w:r>
    </w:p>
    <w:p w:rsidR="00FE49BB" w:rsidRPr="004F544B" w:rsidRDefault="00695AB9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развитие механизма прогнозирования, обеспечение осмысленности, осознанн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чтения направлены такие виды заданий, как предопределение жанра и тематики пр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изведения по фамилии автора и названию произведения, составление предварительного плана текста в виде вопросов до его прочтения с учетом характера заголовка, характера текста и др. Использование данных приемов значительно повышает степень участия школьников в организации и проведении урока литературного чтения, активизирует р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чемыслительную деятельность учащихся, придает первичному ознакомлению с произв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дением и анализу текста целенаправленный характер.</w:t>
      </w: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Последовательные шаги работы с текстом до начала чтения:</w:t>
      </w:r>
    </w:p>
    <w:p w:rsidR="00FE49BB" w:rsidRPr="004F544B" w:rsidRDefault="00FE49BB" w:rsidP="00695AB9">
      <w:pPr>
        <w:pStyle w:val="a4"/>
        <w:numPr>
          <w:ilvl w:val="0"/>
          <w:numId w:val="47"/>
        </w:numP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читают фамилию автора, заглавие произведения, рассматривают иллюстр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цию, которая высказывает свои предположения о героях, теме, содержании.</w:t>
      </w:r>
    </w:p>
    <w:p w:rsidR="00FE49BB" w:rsidRPr="004F544B" w:rsidRDefault="00FE49BB" w:rsidP="00695AB9">
      <w:pPr>
        <w:pStyle w:val="a4"/>
        <w:numPr>
          <w:ilvl w:val="0"/>
          <w:numId w:val="47"/>
        </w:numP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читают (про себя, затем вслух) ключевые слова, которые учитель заранее в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членяет из текста и записывает на доске. Уточняют свои предположения о теме произв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дения, героях, развитии действия.</w:t>
      </w:r>
    </w:p>
    <w:p w:rsidR="00FE49BB" w:rsidRPr="004F544B" w:rsidRDefault="00FE49BB" w:rsidP="00695AB9">
      <w:pPr>
        <w:pStyle w:val="a4"/>
        <w:numPr>
          <w:ilvl w:val="0"/>
          <w:numId w:val="47"/>
        </w:numPr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ставит задачу провести "диалог с автором" через текст, проверить и уто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 свои первоначальные предположения. Детям на уроках нужно показать, что чтение - это общение не непосредственно, а через текст, созданный автором.</w:t>
      </w:r>
    </w:p>
    <w:p w:rsidR="00FE49BB" w:rsidRDefault="00695AB9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 применения этого вида работы заключается в том, что предвосхищ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учащимися содержания произведения осуществляется не менее чем по трем орие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тирам одновременно, обязательными из которых являются название произведения и н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слова из него, с которыми учащиеся познакомились в ходе словарной работы. Такой вид работы придает процессу прогнозирования содержания текста целенаправленный, упорядоченный характер, облекает его в форму умозаключения, сделанного на основе анализа нескольких данных. Необходимость учета новых слов из произведения спосо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ствует закреплению в памяти учащихся их значений, введению слов в речевые констру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ции.</w:t>
      </w:r>
    </w:p>
    <w:p w:rsidR="00F14B05" w:rsidRPr="004F544B" w:rsidRDefault="00F14B05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BB" w:rsidRPr="004F544B" w:rsidRDefault="00695AB9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lastRenderedPageBreak/>
        <w:t>V</w:t>
      </w:r>
      <w:r w:rsidRPr="001942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49BB" w:rsidRPr="004F5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текстом во время чтения.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этапа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достижение понимания текста на уровне содержания.</w:t>
      </w:r>
    </w:p>
    <w:p w:rsidR="00FE49BB" w:rsidRPr="004F544B" w:rsidRDefault="00695AB9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и осознанное участие школьников </w:t>
      </w:r>
      <w:r w:rsidR="00FE49BB"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организации и проведении анализа х</w:t>
      </w:r>
      <w:r w:rsidR="00FE49BB"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="00FE49BB"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дожественного произведения 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 созданием условий для самостоятельного формулирования учащимися заданий для работы с текстом и участия школьников в п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становке вопросов к тексту с помощью приемов трех групп:</w:t>
      </w:r>
    </w:p>
    <w:p w:rsidR="00FE49BB" w:rsidRPr="004F544B" w:rsidRDefault="00695AB9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группу входят приемы, предусматривающие восстановление учащимися в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проса (вопросов), например, восстановление в вопросе пропущенных слов; исправление ошибок в вопросах и др.;</w:t>
      </w:r>
    </w:p>
    <w:p w:rsidR="00FE49BB" w:rsidRPr="004F544B" w:rsidRDefault="00695AB9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вторую группу составляют приемы, предполагающие выбор учащимися определенных вопросов из предложенных учителем, например, выбор вопросов, на которые можно 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ветить словами текста; выбор проблемных вопросов к тексту и др.;</w:t>
      </w:r>
    </w:p>
    <w:p w:rsidR="00FE49BB" w:rsidRPr="004F544B" w:rsidRDefault="00695AB9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третью группу включены приемы, организующие постановку вопросов к тексту с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 учащимися, например, составление вопросов по опорным словам; составление в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проса по указанной части ответа и др.</w:t>
      </w:r>
    </w:p>
    <w:p w:rsidR="00FE49BB" w:rsidRPr="004F544B" w:rsidRDefault="00695AB9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Вопросы, которые задает учитель по ходу чтения, показывают детям процесс «</w:t>
      </w:r>
      <w:proofErr w:type="spellStart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тывания</w:t>
      </w:r>
      <w:proofErr w:type="spellEnd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текст, учат вниманию к слову, показывают, что из себя пред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ставляет «диалог с автором» (постановка вопросов к текс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по ходу чтения и поиск ответов на них в тексте же).</w:t>
      </w:r>
    </w:p>
    <w:p w:rsidR="00FE49BB" w:rsidRPr="004F544B" w:rsidRDefault="00695AB9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Способность, читая, вести диалог с автором через текст не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обходимо формировать в процессе совместного чтения текста учителя с детьми. Это может происходить и во вр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первичного чтения, и во вре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мя </w:t>
      </w:r>
      <w:proofErr w:type="spellStart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перечитывания</w:t>
      </w:r>
      <w:proofErr w:type="spellEnd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все зависит от особенностей текста.</w:t>
      </w: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я соблюдаю такую последова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тельность действий:</w:t>
      </w: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научить ребят видеть в тексте авторские вопросы, прямые и скрытые:</w:t>
      </w:r>
    </w:p>
    <w:p w:rsidR="00FE49BB" w:rsidRPr="004F544B" w:rsidRDefault="00FE49BB" w:rsidP="00695AB9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сегодня мне захотелось посмотреть, нет ли чего в такой тру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бочке... (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скрытой форме автор задает вопрос: а что там может быть?)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вот в первой же трубочке я нашел орех, так плотно прихва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ченный, что с трудом удалось его вытолкнуть. Как же он туда попал?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уже прямой вопрос автора, в том числе и к читателю.)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на подобные вопросы автор дает прямые ответы. В любом случае эти в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просы требуют остановки по ходу чтения, обдумывания, от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ветов - предположений и д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- проверки их точности по ходу дальней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шего чтения;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включать творческое воображение учащихся: по слову, детали, иной свернутой те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стовой информации читатель прогнозирует, что случится дальше, как будут развиваться события, чем может закончиться этот эпизод (часть, все произведение);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научить ребят задавать свои вопросы автору по ходу чтения. Это вопросы, ответы на которые содержатся в тексте, но в неявной, скрытой форме: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это можно объяснить?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 этого следует?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сейчас случится?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именно так...?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...?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такой...?</w:t>
      </w:r>
    </w:p>
    <w:p w:rsidR="00FE49BB" w:rsidRPr="004F544B" w:rsidRDefault="00FE49BB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ющиеся вопросы опять - таки предполагают возникновение ответов - пред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положений и проверку себя по ходу дальнейшего чтения;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чтобы помочь учащимся самостоятельно вести диалог с автором по ходу первичного чтения Г.Г.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Граник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при переходе от совме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стного обучающего чтения к чт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самостоятельному расставлять в тек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сте (в конце предложений) сигналы: В - вопрос (найди, задай), О - ответ (ответь на этот вопрос), П - проверка (проверь точность своих 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предполо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жений именно в этом месте текста), 3 - зеркало (включи воображение, не тор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 читать, загляни в волшебное зеркало).</w:t>
      </w:r>
    </w:p>
    <w:p w:rsidR="00FE49BB" w:rsidRPr="004F544B" w:rsidRDefault="00695AB9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вопросы к автору носят </w:t>
      </w:r>
      <w:proofErr w:type="spellStart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подтекстовый</w:t>
      </w:r>
      <w:proofErr w:type="spellEnd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не </w:t>
      </w:r>
      <w:proofErr w:type="spellStart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фактуальный</w:t>
      </w:r>
      <w:proofErr w:type="spellEnd"/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характер.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Особенность </w:t>
      </w:r>
      <w:proofErr w:type="spellStart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подтекстовых</w:t>
      </w:r>
      <w:proofErr w:type="spellEnd"/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вопросов в том, что они направлены на ана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лиз текста и могут быть различными: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выяснение причинно-следственных и других связей (Почему папа засмеялся? Для, чего Дениска усаживал мишку поудобнее на диван? Чем можно объяснить отказ мальч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от маминой помощи в конце рас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сказа? - к рассказу В. Драгунского «Друг детства»);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обоснование, аргументацию, доказательство (Чем вы можете подтвердить, что Ден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 больше никогда не будет боксером? Как можно доказать, что у папы были основания не принимать просьбу сына всерьез?);</w:t>
      </w:r>
    </w:p>
    <w:p w:rsidR="00FE49B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формирующие внимание детей к языку и художественным особен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ностям текста (Поч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Драгунский пишет: «ему приспичило стать бок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сером», а не «он решил стать бокс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ром»? Как вы понимаете выражение «скрепился немного»?).</w:t>
      </w:r>
    </w:p>
    <w:p w:rsidR="00F744F8" w:rsidRDefault="00F744F8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44F8" w:rsidRDefault="00F744F8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Для формулирования вопросов по содержанию текста я предлагала учащимся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дующий алгоритм:</w:t>
      </w:r>
    </w:p>
    <w:p w:rsidR="00F744F8" w:rsidRDefault="00F744F8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Определить в тексте предложение, к которому будет задаваться вопрос.</w:t>
      </w:r>
    </w:p>
    <w:p w:rsidR="00F744F8" w:rsidRDefault="00F744F8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215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Определить ключевое слово или словосочетание, к которому будет формулироваться вопрос (это слово является частью ответа).</w:t>
      </w:r>
    </w:p>
    <w:p w:rsidR="002150D7" w:rsidRDefault="002150D7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Сформулировать вопрос (вопросительное предложение) к ключевому слову, используя слова "кто", "что", "когда", "где", "сколько", "какой", "куда", "что делает"</w:t>
      </w:r>
    </w:p>
    <w:p w:rsidR="002150D7" w:rsidRPr="004F544B" w:rsidRDefault="002150D7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BB" w:rsidRPr="004F544B" w:rsidRDefault="00B265BE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214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VI</w:t>
      </w:r>
      <w:r w:rsidRPr="001942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49BB" w:rsidRPr="004F5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текстом после его прочтения.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этапа 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достижение понимания на уровне смысла (понимания основной мысли, подтекста — «чте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между строк»)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Беседа по проблемному вопросу ко всему тексту в целом. Результатом этой беседы должно стать понимание основной мысли произведения, того, 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автор прямо не в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</w:t>
      </w:r>
      <w:r w:rsidRPr="004F54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сказал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словами, а «спрятал между строк».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Рассказ учителя о писателе.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Повторное обращение к заглавию и иллюстрации, беседа о смысле заглавия, его связи с главной мыслью, о содержании иллюстрации, взгляде художника и т.д.</w:t>
      </w:r>
    </w:p>
    <w:p w:rsidR="00FE49BB" w:rsidRPr="004F544B" w:rsidRDefault="00FE49BB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Выполнение творческих заданий (иллюстрирование, устное, словесное рисование, с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ставление диафильма к тексту, инсценирование и др.).</w:t>
      </w:r>
    </w:p>
    <w:p w:rsidR="00FE49BB" w:rsidRPr="004F544B" w:rsidRDefault="00B265BE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литературного чтения, проводимых в русле данной методики, антицип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 используется при организации творческой работы, при формулировании вида и с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держания домашнего задания. Например, в заключительной части урока по произвед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Л. Н. Толстого «Косточка», чтобы углубить понимание идейного содержания пр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читанного рассказа, первоклассникам была предложена творческая работа, связанная с приблизительно такой же редкой ягодой на сегодня, какой была слива в северных ра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онах России XIX века. Показав детям киви и рассказав об этой ягоде, я попросила ребят сформулировать задание для творческой работы, учитывая жанр и содержание проч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танного произведения, а также содержание только что услышанного рассказа о киви (с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ставить короткий поучительный рассказ). На уроке по ознакомлению со стихотворени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А. С. Пушкина и К. Д. Бальмонта об осени дети самостоятельно сформулировали д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машнее задание, учитывая тему урока, особенность нового литературного приема (ол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цетворения), с которым они познакомились на уроке и принимая во внимание то, что д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машнее задание должно носить творческий характер – сочинить поэтические строки об осенней природе, используя олицетворение.</w:t>
      </w:r>
    </w:p>
    <w:p w:rsidR="00FE49BB" w:rsidRPr="004F544B" w:rsidRDefault="00B265BE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 с общеизвестными я использую новые приемы творческих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E49BB" w:rsidRPr="004F544B" w:rsidRDefault="00B265BE" w:rsidP="00FE49BB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кодирования информации текста в той или иной форме, например, изображение чувств, состояний, позиций действующих лиц произведения с помощью цветовой гаммы; подбор фразеологизмов к героям ;</w:t>
      </w:r>
    </w:p>
    <w:p w:rsidR="00FE49BB" w:rsidRPr="004F544B" w:rsidRDefault="00B265BE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высказывания на основе прочитанного, например, выбор ответа на пр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блемный вопрос к произведению из предложенных вариантов с широкой аргументацией; составление высказывания по аналогии с отрывком прочитанного текста и др.;</w:t>
      </w:r>
    </w:p>
    <w:p w:rsidR="00FE49BB" w:rsidRPr="004F544B" w:rsidRDefault="00B265BE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нового объекта в связи с прочитанным произведением, например, составл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записи в предполагаемом дневнике героя; составление письма главному герою; зад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для творческой и других видов работ (приложения).</w:t>
      </w:r>
    </w:p>
    <w:p w:rsidR="00FE49BB" w:rsidRPr="004F544B" w:rsidRDefault="00B265BE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классом я столкнулась с трудностью ведения диалога с автором. Для устранения проблемы, я применяла разнообразные формы урока – работу в группе с л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дером, работу в парах, через творческие задания для учащихся.</w:t>
      </w:r>
    </w:p>
    <w:p w:rsidR="00FE49BB" w:rsidRPr="004F544B" w:rsidRDefault="00B265BE" w:rsidP="00B265BE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антиципация учащимися содержания и видов своей читательской деятельности существенно повышает осознанность и активность детей при работе с н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 произведением, заинтересовывает их чтением, сочетает этот процесс с интенсивным речевым развитием учащихся и с развитием важнейших интеллектуальных качеств р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бенка (мышления, внимания, памяти), поднимает ученика на принципиально иную поз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E49BB" w:rsidRPr="004F5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 – позицию субъекта учебной деятельности, активно и осознанно участвующего в планировании, организации и проведении урока литературного чтения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49BB" w:rsidRDefault="00FE49BB" w:rsidP="00CC12DF">
      <w:pPr>
        <w:pStyle w:val="a4"/>
        <w:rPr>
          <w:i/>
          <w:color w:val="0000FF"/>
        </w:rPr>
      </w:pPr>
    </w:p>
    <w:p w:rsidR="00B265BE" w:rsidRPr="00CC12DF" w:rsidRDefault="00B265BE" w:rsidP="00E613D0">
      <w:pPr>
        <w:pStyle w:val="a4"/>
        <w:ind w:firstLine="426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ходе читательской деятельности осуществляется и формирование правильности чтения.</w:t>
      </w:r>
    </w:p>
    <w:p w:rsidR="00CC12DF" w:rsidRDefault="00CC12DF" w:rsidP="00E613D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 xml:space="preserve">            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 xml:space="preserve">Под </w:t>
      </w:r>
      <w:r w:rsidRPr="00CC12DF">
        <w:rPr>
          <w:rFonts w:ascii="Times New Roman" w:hAnsi="Times New Roman" w:cs="Times New Roman"/>
          <w:i/>
          <w:iCs/>
          <w:color w:val="000000"/>
          <w:sz w:val="28"/>
          <w:szCs w:val="32"/>
        </w:rPr>
        <w:t xml:space="preserve">правильностью 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чтения понима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>ется воспроизведение слов (и текста) без и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с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 xml:space="preserve">кажений — точная передача </w:t>
      </w:r>
      <w:proofErr w:type="spellStart"/>
      <w:r w:rsidRPr="00CC12DF">
        <w:rPr>
          <w:rFonts w:ascii="Times New Roman" w:hAnsi="Times New Roman" w:cs="Times New Roman"/>
          <w:color w:val="000000"/>
          <w:sz w:val="28"/>
          <w:szCs w:val="32"/>
        </w:rPr>
        <w:t>слого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>буквенного</w:t>
      </w:r>
      <w:proofErr w:type="spellEnd"/>
      <w:r w:rsidRPr="00CC12DF">
        <w:rPr>
          <w:rFonts w:ascii="Times New Roman" w:hAnsi="Times New Roman" w:cs="Times New Roman"/>
          <w:color w:val="000000"/>
          <w:sz w:val="28"/>
          <w:szCs w:val="32"/>
        </w:rPr>
        <w:t xml:space="preserve"> состава, его грамматической формы, о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т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сутствие пропусков и пере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>становок слов в предложении. Важной характеристикой те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х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 xml:space="preserve">нической стороны является </w:t>
      </w:r>
      <w:r w:rsidRPr="00CC12DF">
        <w:rPr>
          <w:rFonts w:ascii="Times New Roman" w:hAnsi="Times New Roman" w:cs="Times New Roman"/>
          <w:i/>
          <w:iCs/>
          <w:color w:val="000000"/>
          <w:sz w:val="28"/>
          <w:szCs w:val="32"/>
        </w:rPr>
        <w:t xml:space="preserve">беглость 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t>чтения — соблюде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>ние определенного темпа, то есть опре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>деленного количества слов, произноси</w:t>
      </w:r>
      <w:r w:rsidRPr="00CC12DF">
        <w:rPr>
          <w:rFonts w:ascii="Times New Roman" w:hAnsi="Times New Roman" w:cs="Times New Roman"/>
          <w:color w:val="000000"/>
          <w:sz w:val="28"/>
          <w:szCs w:val="32"/>
        </w:rPr>
        <w:softHyphen/>
        <w:t xml:space="preserve">мых в минуту. </w:t>
      </w:r>
    </w:p>
    <w:p w:rsidR="00CC12DF" w:rsidRDefault="00CC12DF" w:rsidP="00E613D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 xml:space="preserve">            Беглость чтения имеет три уровня: </w:t>
      </w:r>
      <w:proofErr w:type="spellStart"/>
      <w:r>
        <w:rPr>
          <w:rFonts w:ascii="Times New Roman" w:hAnsi="Times New Roman" w:cs="Times New Roman"/>
          <w:color w:val="000000"/>
          <w:sz w:val="28"/>
          <w:szCs w:val="32"/>
        </w:rPr>
        <w:t>скорочтение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32"/>
        </w:rPr>
        <w:t xml:space="preserve"> (чтение со скоростью более 300 слов в минуту, вслух оно затруднительно даже для опытного читателя); чтение в темпе скороговорки (от 180 до 300 слов);оптимальное чтение</w:t>
      </w:r>
      <w:r w:rsidR="004F78E1">
        <w:rPr>
          <w:rFonts w:ascii="Times New Roman" w:hAnsi="Times New Roman" w:cs="Times New Roman"/>
          <w:color w:val="000000"/>
          <w:sz w:val="28"/>
          <w:szCs w:val="32"/>
        </w:rPr>
        <w:t xml:space="preserve"> (чтение со скоростью разгово</w:t>
      </w:r>
      <w:r w:rsidR="004F78E1">
        <w:rPr>
          <w:rFonts w:ascii="Times New Roman" w:hAnsi="Times New Roman" w:cs="Times New Roman"/>
          <w:color w:val="000000"/>
          <w:sz w:val="28"/>
          <w:szCs w:val="32"/>
        </w:rPr>
        <w:t>р</w:t>
      </w:r>
      <w:r w:rsidR="004F78E1">
        <w:rPr>
          <w:rFonts w:ascii="Times New Roman" w:hAnsi="Times New Roman" w:cs="Times New Roman"/>
          <w:color w:val="000000"/>
          <w:sz w:val="28"/>
          <w:szCs w:val="32"/>
        </w:rPr>
        <w:t>ной речи, т.е. в темпе от 120 до 150 слов в минуту). Именно  к оптимальной скорости чтения приспособился за многие десятилетия артикуляционный аппарат человека, име</w:t>
      </w:r>
      <w:r w:rsidR="004F78E1">
        <w:rPr>
          <w:rFonts w:ascii="Times New Roman" w:hAnsi="Times New Roman" w:cs="Times New Roman"/>
          <w:color w:val="000000"/>
          <w:sz w:val="28"/>
          <w:szCs w:val="32"/>
        </w:rPr>
        <w:t>н</w:t>
      </w:r>
      <w:r w:rsidR="004F78E1">
        <w:rPr>
          <w:rFonts w:ascii="Times New Roman" w:hAnsi="Times New Roman" w:cs="Times New Roman"/>
          <w:color w:val="000000"/>
          <w:sz w:val="28"/>
          <w:szCs w:val="32"/>
        </w:rPr>
        <w:t>но при этой скорости достигается лучшее понимание текста.</w:t>
      </w:r>
    </w:p>
    <w:p w:rsidR="004F78E1" w:rsidRDefault="004F78E1" w:rsidP="00E613D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 xml:space="preserve">            Быстро обычно читают те ученики, которые читают много. В процессе чтения с</w:t>
      </w:r>
      <w:r>
        <w:rPr>
          <w:rFonts w:ascii="Times New Roman" w:hAnsi="Times New Roman" w:cs="Times New Roman"/>
          <w:color w:val="000000"/>
          <w:sz w:val="28"/>
          <w:szCs w:val="32"/>
        </w:rPr>
        <w:t>о</w:t>
      </w:r>
      <w:r>
        <w:rPr>
          <w:rFonts w:ascii="Times New Roman" w:hAnsi="Times New Roman" w:cs="Times New Roman"/>
          <w:color w:val="000000"/>
          <w:sz w:val="28"/>
          <w:szCs w:val="32"/>
        </w:rPr>
        <w:t>вершенствуются оперативная память и устойчивость внимания. От этих двух показат</w:t>
      </w:r>
      <w:r>
        <w:rPr>
          <w:rFonts w:ascii="Times New Roman" w:hAnsi="Times New Roman" w:cs="Times New Roman"/>
          <w:color w:val="000000"/>
          <w:sz w:val="28"/>
          <w:szCs w:val="32"/>
        </w:rPr>
        <w:t>е</w:t>
      </w:r>
      <w:r>
        <w:rPr>
          <w:rFonts w:ascii="Times New Roman" w:hAnsi="Times New Roman" w:cs="Times New Roman"/>
          <w:color w:val="000000"/>
          <w:sz w:val="28"/>
          <w:szCs w:val="32"/>
        </w:rPr>
        <w:t>лей зависит умственная работоспособность.</w:t>
      </w:r>
    </w:p>
    <w:p w:rsidR="004F78E1" w:rsidRDefault="004F78E1" w:rsidP="00E613D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 xml:space="preserve">           Так с какой же скоростью чтения должны читать ученики, заканчивающие начал</w:t>
      </w:r>
      <w:r>
        <w:rPr>
          <w:rFonts w:ascii="Times New Roman" w:hAnsi="Times New Roman" w:cs="Times New Roman"/>
          <w:color w:val="000000"/>
          <w:sz w:val="28"/>
          <w:szCs w:val="32"/>
        </w:rPr>
        <w:t>ь</w:t>
      </w:r>
      <w:r>
        <w:rPr>
          <w:rFonts w:ascii="Times New Roman" w:hAnsi="Times New Roman" w:cs="Times New Roman"/>
          <w:color w:val="000000"/>
          <w:sz w:val="28"/>
          <w:szCs w:val="32"/>
        </w:rPr>
        <w:t>ное обучение. Если проанализировать успеваемость учеников начальных классов, то можно сделать вывод, что отличниками стали дети, которые в конце начального обуч</w:t>
      </w:r>
      <w:r>
        <w:rPr>
          <w:rFonts w:ascii="Times New Roman" w:hAnsi="Times New Roman" w:cs="Times New Roman"/>
          <w:color w:val="000000"/>
          <w:sz w:val="28"/>
          <w:szCs w:val="32"/>
        </w:rPr>
        <w:t>е</w:t>
      </w:r>
      <w:r>
        <w:rPr>
          <w:rFonts w:ascii="Times New Roman" w:hAnsi="Times New Roman" w:cs="Times New Roman"/>
          <w:color w:val="000000"/>
          <w:sz w:val="28"/>
          <w:szCs w:val="32"/>
        </w:rPr>
        <w:t>ния имели скорость чтения в пределах 130-170 слов в минуту. В среднем примерно 150 слов в минуту. Те, кто стал хорошистами имели технику чтения от 100 до 140 слов в м</w:t>
      </w:r>
      <w:r>
        <w:rPr>
          <w:rFonts w:ascii="Times New Roman" w:hAnsi="Times New Roman" w:cs="Times New Roman"/>
          <w:color w:val="000000"/>
          <w:sz w:val="28"/>
          <w:szCs w:val="32"/>
        </w:rPr>
        <w:t>и</w:t>
      </w:r>
      <w:r>
        <w:rPr>
          <w:rFonts w:ascii="Times New Roman" w:hAnsi="Times New Roman" w:cs="Times New Roman"/>
          <w:color w:val="000000"/>
          <w:sz w:val="28"/>
          <w:szCs w:val="32"/>
        </w:rPr>
        <w:t>нуту. В среднем это 120 слов в минуту. Троечники имели скорость чтения 80-90 слов в минуту - приблизительно, конечно. Такова закономерность.</w:t>
      </w:r>
    </w:p>
    <w:p w:rsidR="004F78E1" w:rsidRDefault="004F78E1" w:rsidP="00E613D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 xml:space="preserve">        Большинству учеников вполне доступна скорость чтения 120 слов в минуту. Как же выйти на этот уровень? Какие резервы обучения использовать?</w:t>
      </w:r>
    </w:p>
    <w:p w:rsidR="004F78E1" w:rsidRDefault="004F78E1" w:rsidP="00E613D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lastRenderedPageBreak/>
        <w:t xml:space="preserve">        Самое главное - важна не длительность, а частота тренировочных упражнений. П</w:t>
      </w:r>
      <w:r>
        <w:rPr>
          <w:rFonts w:ascii="Times New Roman" w:hAnsi="Times New Roman" w:cs="Times New Roman"/>
          <w:color w:val="000000"/>
          <w:sz w:val="28"/>
          <w:szCs w:val="32"/>
        </w:rPr>
        <w:t>а</w:t>
      </w:r>
      <w:r>
        <w:rPr>
          <w:rFonts w:ascii="Times New Roman" w:hAnsi="Times New Roman" w:cs="Times New Roman"/>
          <w:color w:val="000000"/>
          <w:sz w:val="28"/>
          <w:szCs w:val="32"/>
        </w:rPr>
        <w:t>мять человека устроена таким образом, что запоминается не то, что</w:t>
      </w:r>
      <w:r w:rsidR="002C18F7">
        <w:rPr>
          <w:rFonts w:ascii="Times New Roman" w:hAnsi="Times New Roman" w:cs="Times New Roman"/>
          <w:color w:val="000000"/>
          <w:sz w:val="28"/>
          <w:szCs w:val="32"/>
        </w:rPr>
        <w:t xml:space="preserve"> постоянно перед гл</w:t>
      </w:r>
      <w:r w:rsidR="002C18F7">
        <w:rPr>
          <w:rFonts w:ascii="Times New Roman" w:hAnsi="Times New Roman" w:cs="Times New Roman"/>
          <w:color w:val="000000"/>
          <w:sz w:val="28"/>
          <w:szCs w:val="32"/>
        </w:rPr>
        <w:t>а</w:t>
      </w:r>
      <w:r w:rsidR="002C18F7">
        <w:rPr>
          <w:rFonts w:ascii="Times New Roman" w:hAnsi="Times New Roman" w:cs="Times New Roman"/>
          <w:color w:val="000000"/>
          <w:sz w:val="28"/>
          <w:szCs w:val="32"/>
        </w:rPr>
        <w:t>зами, а то, что мелькает: то есть, то нет! Именно оно создаёт раздражение и запоминае</w:t>
      </w:r>
      <w:r w:rsidR="002C18F7">
        <w:rPr>
          <w:rFonts w:ascii="Times New Roman" w:hAnsi="Times New Roman" w:cs="Times New Roman"/>
          <w:color w:val="000000"/>
          <w:sz w:val="28"/>
          <w:szCs w:val="32"/>
        </w:rPr>
        <w:t>т</w:t>
      </w:r>
      <w:r w:rsidR="002C18F7">
        <w:rPr>
          <w:rFonts w:ascii="Times New Roman" w:hAnsi="Times New Roman" w:cs="Times New Roman"/>
          <w:color w:val="000000"/>
          <w:sz w:val="28"/>
          <w:szCs w:val="32"/>
        </w:rPr>
        <w:t>ся. Поэтому, если мы хотим освоить какие-то умения, довести их до автоматизма, до уровня навыка, то мы вовсе не должны проводить длинные по времени упражнения; нужно упражнения проводить короткими порциями, но с большой частотой</w:t>
      </w:r>
      <w:r w:rsidR="00B265BE">
        <w:rPr>
          <w:rFonts w:ascii="Times New Roman" w:hAnsi="Times New Roman" w:cs="Times New Roman"/>
          <w:color w:val="000000"/>
          <w:sz w:val="28"/>
          <w:szCs w:val="32"/>
        </w:rPr>
        <w:t>.</w:t>
      </w:r>
    </w:p>
    <w:p w:rsidR="00B265BE" w:rsidRDefault="007B022B" w:rsidP="00E613D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 xml:space="preserve">Жужжащее чтение было одним из основных элементов при обучении чтению в </w:t>
      </w:r>
      <w:proofErr w:type="spellStart"/>
      <w:r>
        <w:rPr>
          <w:rFonts w:ascii="Times New Roman" w:hAnsi="Times New Roman" w:cs="Times New Roman"/>
          <w:color w:val="000000"/>
          <w:sz w:val="28"/>
          <w:szCs w:val="32"/>
        </w:rPr>
        <w:t>Па</w:t>
      </w:r>
      <w:r>
        <w:rPr>
          <w:rFonts w:ascii="Times New Roman" w:hAnsi="Times New Roman" w:cs="Times New Roman"/>
          <w:color w:val="000000"/>
          <w:sz w:val="28"/>
          <w:szCs w:val="32"/>
        </w:rPr>
        <w:t>в</w:t>
      </w:r>
      <w:r>
        <w:rPr>
          <w:rFonts w:ascii="Times New Roman" w:hAnsi="Times New Roman" w:cs="Times New Roman"/>
          <w:color w:val="000000"/>
          <w:sz w:val="28"/>
          <w:szCs w:val="32"/>
        </w:rPr>
        <w:t>лышевской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32"/>
        </w:rPr>
        <w:t xml:space="preserve"> школе </w:t>
      </w:r>
      <w:proofErr w:type="spellStart"/>
      <w:r>
        <w:rPr>
          <w:rFonts w:ascii="Times New Roman" w:hAnsi="Times New Roman" w:cs="Times New Roman"/>
          <w:color w:val="000000"/>
          <w:sz w:val="28"/>
          <w:szCs w:val="32"/>
        </w:rPr>
        <w:t>В.А.Сухомлимского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32"/>
        </w:rPr>
        <w:t>. Сейчас этот элемент общепризнан, применяется многими учителями.</w:t>
      </w:r>
    </w:p>
    <w:p w:rsidR="007B022B" w:rsidRDefault="007B022B" w:rsidP="00E613D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Жужжащее чтение - это такое чтение, когда все ученики читают одновременно вслух, вполголоса, чтобы не мешать товарищам, каждый со своей скоростью, кто-то б</w:t>
      </w:r>
      <w:r>
        <w:rPr>
          <w:rFonts w:ascii="Times New Roman" w:hAnsi="Times New Roman" w:cs="Times New Roman"/>
          <w:color w:val="000000"/>
          <w:sz w:val="28"/>
          <w:szCs w:val="32"/>
        </w:rPr>
        <w:t>ы</w:t>
      </w:r>
      <w:r>
        <w:rPr>
          <w:rFonts w:ascii="Times New Roman" w:hAnsi="Times New Roman" w:cs="Times New Roman"/>
          <w:color w:val="000000"/>
          <w:sz w:val="28"/>
          <w:szCs w:val="32"/>
        </w:rPr>
        <w:t>стрее, а кто-то медленнее. Тренаж идёт в течение пяти минут.</w:t>
      </w:r>
    </w:p>
    <w:p w:rsidR="007B022B" w:rsidRDefault="007B022B" w:rsidP="00E613D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32"/>
        </w:rPr>
        <w:t>Ежеурочные</w:t>
      </w:r>
      <w:proofErr w:type="spellEnd"/>
      <w:r>
        <w:rPr>
          <w:rFonts w:ascii="Times New Roman" w:hAnsi="Times New Roman" w:cs="Times New Roman"/>
          <w:color w:val="000000"/>
          <w:sz w:val="28"/>
          <w:szCs w:val="32"/>
        </w:rPr>
        <w:t xml:space="preserve"> пятиминутки чтения представляют собой пятиминутное чтение на л</w:t>
      </w:r>
      <w:r>
        <w:rPr>
          <w:rFonts w:ascii="Times New Roman" w:hAnsi="Times New Roman" w:cs="Times New Roman"/>
          <w:color w:val="000000"/>
          <w:sz w:val="28"/>
          <w:szCs w:val="32"/>
        </w:rPr>
        <w:t>ю</w:t>
      </w:r>
      <w:r>
        <w:rPr>
          <w:rFonts w:ascii="Times New Roman" w:hAnsi="Times New Roman" w:cs="Times New Roman"/>
          <w:color w:val="000000"/>
          <w:sz w:val="28"/>
          <w:szCs w:val="32"/>
        </w:rPr>
        <w:t>бом уроке. Урок начинается с того, что дети читают пять минут дополнительную книгу в режиме жужжащего чтения, а дальше идёт обычный урок.</w:t>
      </w:r>
    </w:p>
    <w:p w:rsidR="007B022B" w:rsidRDefault="007B022B" w:rsidP="00E613D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Развитие техники чтения тормозится так же из-за слаборазвитой оперативной пам</w:t>
      </w:r>
      <w:r>
        <w:rPr>
          <w:rFonts w:ascii="Times New Roman" w:hAnsi="Times New Roman" w:cs="Times New Roman"/>
          <w:color w:val="000000"/>
          <w:sz w:val="28"/>
          <w:szCs w:val="32"/>
        </w:rPr>
        <w:t>я</w:t>
      </w:r>
      <w:r>
        <w:rPr>
          <w:rFonts w:ascii="Times New Roman" w:hAnsi="Times New Roman" w:cs="Times New Roman"/>
          <w:color w:val="000000"/>
          <w:sz w:val="28"/>
          <w:szCs w:val="32"/>
        </w:rPr>
        <w:t>ти. Что это значит? Часто можно наблюдать такую картину. Ребёнок читает предлож</w:t>
      </w:r>
      <w:r>
        <w:rPr>
          <w:rFonts w:ascii="Times New Roman" w:hAnsi="Times New Roman" w:cs="Times New Roman"/>
          <w:color w:val="000000"/>
          <w:sz w:val="28"/>
          <w:szCs w:val="32"/>
        </w:rPr>
        <w:t>е</w:t>
      </w:r>
      <w:r>
        <w:rPr>
          <w:rFonts w:ascii="Times New Roman" w:hAnsi="Times New Roman" w:cs="Times New Roman"/>
          <w:color w:val="000000"/>
          <w:sz w:val="28"/>
          <w:szCs w:val="32"/>
        </w:rPr>
        <w:t>ние, состоящее из 6-8 слов. Дочитав до 3-4 слова забыл первое слово. Поэтому он не м</w:t>
      </w:r>
      <w:r>
        <w:rPr>
          <w:rFonts w:ascii="Times New Roman" w:hAnsi="Times New Roman" w:cs="Times New Roman"/>
          <w:color w:val="000000"/>
          <w:sz w:val="28"/>
          <w:szCs w:val="32"/>
        </w:rPr>
        <w:t>о</w:t>
      </w:r>
      <w:r>
        <w:rPr>
          <w:rFonts w:ascii="Times New Roman" w:hAnsi="Times New Roman" w:cs="Times New Roman"/>
          <w:color w:val="000000"/>
          <w:sz w:val="28"/>
          <w:szCs w:val="32"/>
        </w:rPr>
        <w:t>жет увязать все слова воедино. Необходимо в этом случае поработать над оперативной памятью.</w:t>
      </w:r>
      <w:r w:rsidR="00490394">
        <w:rPr>
          <w:rFonts w:ascii="Times New Roman" w:hAnsi="Times New Roman" w:cs="Times New Roman"/>
          <w:color w:val="000000"/>
          <w:sz w:val="28"/>
          <w:szCs w:val="32"/>
        </w:rPr>
        <w:t xml:space="preserve"> </w:t>
      </w:r>
    </w:p>
    <w:p w:rsidR="00490394" w:rsidRDefault="00490394" w:rsidP="00E613D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Я использую для этого зрительные диктанты, тексты которых разработаны и пре</w:t>
      </w:r>
      <w:r>
        <w:rPr>
          <w:rFonts w:ascii="Times New Roman" w:hAnsi="Times New Roman" w:cs="Times New Roman"/>
          <w:color w:val="000000"/>
          <w:sz w:val="28"/>
          <w:szCs w:val="32"/>
        </w:rPr>
        <w:t>д</w:t>
      </w:r>
      <w:r>
        <w:rPr>
          <w:rFonts w:ascii="Times New Roman" w:hAnsi="Times New Roman" w:cs="Times New Roman"/>
          <w:color w:val="000000"/>
          <w:sz w:val="28"/>
          <w:szCs w:val="32"/>
        </w:rPr>
        <w:t>ложены профессором И.Т.Федоренко. В каждом из 18 диктантов, предложенных профе</w:t>
      </w:r>
      <w:r>
        <w:rPr>
          <w:rFonts w:ascii="Times New Roman" w:hAnsi="Times New Roman" w:cs="Times New Roman"/>
          <w:color w:val="000000"/>
          <w:sz w:val="28"/>
          <w:szCs w:val="32"/>
        </w:rPr>
        <w:t>с</w:t>
      </w:r>
      <w:r>
        <w:rPr>
          <w:rFonts w:ascii="Times New Roman" w:hAnsi="Times New Roman" w:cs="Times New Roman"/>
          <w:color w:val="000000"/>
          <w:sz w:val="28"/>
          <w:szCs w:val="32"/>
        </w:rPr>
        <w:t>сором, имеются 6 предложений. Особенность их такова: если первое предложение с</w:t>
      </w:r>
      <w:r>
        <w:rPr>
          <w:rFonts w:ascii="Times New Roman" w:hAnsi="Times New Roman" w:cs="Times New Roman"/>
          <w:color w:val="000000"/>
          <w:sz w:val="28"/>
          <w:szCs w:val="32"/>
        </w:rPr>
        <w:t>о</w:t>
      </w:r>
      <w:r>
        <w:rPr>
          <w:rFonts w:ascii="Times New Roman" w:hAnsi="Times New Roman" w:cs="Times New Roman"/>
          <w:color w:val="000000"/>
          <w:sz w:val="28"/>
          <w:szCs w:val="32"/>
        </w:rPr>
        <w:t>держит всего два слова "Тает снег" и 8 букв</w:t>
      </w:r>
      <w:r w:rsidR="00E613D0">
        <w:rPr>
          <w:rFonts w:ascii="Times New Roman" w:hAnsi="Times New Roman" w:cs="Times New Roman"/>
          <w:color w:val="000000"/>
          <w:sz w:val="28"/>
          <w:szCs w:val="32"/>
        </w:rPr>
        <w:t>, то последнее предложение 18 набора сост</w:t>
      </w:r>
      <w:r w:rsidR="00E613D0">
        <w:rPr>
          <w:rFonts w:ascii="Times New Roman" w:hAnsi="Times New Roman" w:cs="Times New Roman"/>
          <w:color w:val="000000"/>
          <w:sz w:val="28"/>
          <w:szCs w:val="32"/>
        </w:rPr>
        <w:t>о</w:t>
      </w:r>
      <w:r w:rsidR="00E613D0">
        <w:rPr>
          <w:rFonts w:ascii="Times New Roman" w:hAnsi="Times New Roman" w:cs="Times New Roman"/>
          <w:color w:val="000000"/>
          <w:sz w:val="28"/>
          <w:szCs w:val="32"/>
        </w:rPr>
        <w:t xml:space="preserve">ит уже из 46 букв. Наращивание длины предложения происходит постепенно, по </w:t>
      </w:r>
      <w:proofErr w:type="spellStart"/>
      <w:r w:rsidR="00E613D0">
        <w:rPr>
          <w:rFonts w:ascii="Times New Roman" w:hAnsi="Times New Roman" w:cs="Times New Roman"/>
          <w:color w:val="000000"/>
          <w:sz w:val="28"/>
          <w:szCs w:val="32"/>
        </w:rPr>
        <w:t>одной-две</w:t>
      </w:r>
      <w:proofErr w:type="spellEnd"/>
      <w:r w:rsidR="00E613D0">
        <w:rPr>
          <w:rFonts w:ascii="Times New Roman" w:hAnsi="Times New Roman" w:cs="Times New Roman"/>
          <w:color w:val="000000"/>
          <w:sz w:val="28"/>
          <w:szCs w:val="32"/>
        </w:rPr>
        <w:t xml:space="preserve"> буквы. Время работы со всеми наборами составляет примерно 2 месяца.</w:t>
      </w:r>
    </w:p>
    <w:p w:rsidR="00E613D0" w:rsidRDefault="00E613D0" w:rsidP="00E613D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Как лучше проводить зрительные диктанты? После того, как одно из предложений высвечено на доске, ребята в течение определённого времени (время указано для кажд</w:t>
      </w:r>
      <w:r>
        <w:rPr>
          <w:rFonts w:ascii="Times New Roman" w:hAnsi="Times New Roman" w:cs="Times New Roman"/>
          <w:color w:val="000000"/>
          <w:sz w:val="28"/>
          <w:szCs w:val="32"/>
        </w:rPr>
        <w:t>о</w:t>
      </w:r>
      <w:r>
        <w:rPr>
          <w:rFonts w:ascii="Times New Roman" w:hAnsi="Times New Roman" w:cs="Times New Roman"/>
          <w:color w:val="000000"/>
          <w:sz w:val="28"/>
          <w:szCs w:val="32"/>
        </w:rPr>
        <w:t>го предложения) читают молча это предложение и стараются запомнить. По истечении  времени предложение исчезает и учитель предлагает ученикам его записать. Возможно, кто то из учеников не запомнит, пусть перепишет у соседа. В следующий раз он постар</w:t>
      </w:r>
      <w:r>
        <w:rPr>
          <w:rFonts w:ascii="Times New Roman" w:hAnsi="Times New Roman" w:cs="Times New Roman"/>
          <w:color w:val="000000"/>
          <w:sz w:val="28"/>
          <w:szCs w:val="32"/>
        </w:rPr>
        <w:t>а</w:t>
      </w:r>
      <w:r>
        <w:rPr>
          <w:rFonts w:ascii="Times New Roman" w:hAnsi="Times New Roman" w:cs="Times New Roman"/>
          <w:color w:val="000000"/>
          <w:sz w:val="28"/>
          <w:szCs w:val="32"/>
        </w:rPr>
        <w:t>ется запомнить. Затем следует экспозиция, чтение и запоминание второго предложения. Оно тоже записывается в тетрадях. На шесть предложений обычно уходит на уроке ру</w:t>
      </w:r>
      <w:r>
        <w:rPr>
          <w:rFonts w:ascii="Times New Roman" w:hAnsi="Times New Roman" w:cs="Times New Roman"/>
          <w:color w:val="000000"/>
          <w:sz w:val="28"/>
          <w:szCs w:val="32"/>
        </w:rPr>
        <w:t>с</w:t>
      </w:r>
      <w:r>
        <w:rPr>
          <w:rFonts w:ascii="Times New Roman" w:hAnsi="Times New Roman" w:cs="Times New Roman"/>
          <w:color w:val="000000"/>
          <w:sz w:val="28"/>
          <w:szCs w:val="32"/>
        </w:rPr>
        <w:t>ского языка от 5 до 8 минут времени.</w:t>
      </w:r>
    </w:p>
    <w:p w:rsidR="00E613D0" w:rsidRDefault="00E613D0" w:rsidP="00E613D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Если слишком многие дети заглядывают к соседу, набор следует повторить снова</w:t>
      </w:r>
      <w:r w:rsidR="00CD6981">
        <w:rPr>
          <w:rFonts w:ascii="Times New Roman" w:hAnsi="Times New Roman" w:cs="Times New Roman"/>
          <w:color w:val="000000"/>
          <w:sz w:val="28"/>
          <w:szCs w:val="32"/>
        </w:rPr>
        <w:t xml:space="preserve">. Если на следующий день картина повторяется, надо повторить в третий раз, а может быть, и в четыре дня подряд. Только после того, как почти все дети успевают запомнить текст, пишут его самостоятельно, можно переходить к следующему набору. </w:t>
      </w:r>
    </w:p>
    <w:p w:rsidR="00CD6981" w:rsidRDefault="00CD6981" w:rsidP="00E613D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В среднем на один набор уходит по 3 дня. Восемнадцать наборов - 54 дня, около 2 месяцев. За два месяца моно развить оперативную память, но при  условии, что зрител</w:t>
      </w:r>
      <w:r>
        <w:rPr>
          <w:rFonts w:ascii="Times New Roman" w:hAnsi="Times New Roman" w:cs="Times New Roman"/>
          <w:color w:val="000000"/>
          <w:sz w:val="28"/>
          <w:szCs w:val="32"/>
        </w:rPr>
        <w:t>ь</w:t>
      </w:r>
      <w:r>
        <w:rPr>
          <w:rFonts w:ascii="Times New Roman" w:hAnsi="Times New Roman" w:cs="Times New Roman"/>
          <w:color w:val="000000"/>
          <w:sz w:val="28"/>
          <w:szCs w:val="32"/>
        </w:rPr>
        <w:t>ные диктанты должны писаться ежедневно, если писать с перерывами - это уже ничего не даёт.</w:t>
      </w:r>
    </w:p>
    <w:p w:rsidR="00CD6981" w:rsidRDefault="00CD6981" w:rsidP="00E613D0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 xml:space="preserve">Из системы И.Т.Федоренко и И.Г. </w:t>
      </w:r>
      <w:proofErr w:type="spellStart"/>
      <w:r>
        <w:rPr>
          <w:rFonts w:ascii="Times New Roman" w:hAnsi="Times New Roman" w:cs="Times New Roman"/>
          <w:color w:val="000000"/>
          <w:sz w:val="28"/>
          <w:szCs w:val="32"/>
        </w:rPr>
        <w:t>Пальчеко</w:t>
      </w:r>
      <w:proofErr w:type="spellEnd"/>
      <w:r>
        <w:rPr>
          <w:rFonts w:ascii="Times New Roman" w:hAnsi="Times New Roman" w:cs="Times New Roman"/>
          <w:color w:val="000000"/>
          <w:sz w:val="28"/>
          <w:szCs w:val="32"/>
        </w:rPr>
        <w:t xml:space="preserve"> так же  я использую в своей работе сл</w:t>
      </w:r>
      <w:r>
        <w:rPr>
          <w:rFonts w:ascii="Times New Roman" w:hAnsi="Times New Roman" w:cs="Times New Roman"/>
          <w:color w:val="000000"/>
          <w:sz w:val="28"/>
          <w:szCs w:val="32"/>
        </w:rPr>
        <w:t>е</w:t>
      </w:r>
      <w:r>
        <w:rPr>
          <w:rFonts w:ascii="Times New Roman" w:hAnsi="Times New Roman" w:cs="Times New Roman"/>
          <w:color w:val="000000"/>
          <w:sz w:val="28"/>
          <w:szCs w:val="32"/>
        </w:rPr>
        <w:t>дующие приёмы:</w:t>
      </w:r>
    </w:p>
    <w:p w:rsidR="00CD6981" w:rsidRDefault="00CD6981" w:rsidP="00E613D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 xml:space="preserve">Многократное чтение. </w:t>
      </w:r>
      <w:r>
        <w:rPr>
          <w:rFonts w:ascii="Times New Roman" w:hAnsi="Times New Roman" w:cs="Times New Roman"/>
          <w:sz w:val="28"/>
          <w:szCs w:val="32"/>
        </w:rPr>
        <w:t>При многократном чтении следует учитывать, что у разных учеников в классе скорость чтения различна. Поэтому не следует задавать одинаковый по объёму отрывок, лучше ориентироваться на один и тот же промежуток времени.</w:t>
      </w:r>
    </w:p>
    <w:p w:rsidR="00CD6981" w:rsidRDefault="00CD6981" w:rsidP="00E613D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Проводится это так.</w:t>
      </w:r>
      <w:r w:rsidR="001A61DC">
        <w:rPr>
          <w:rFonts w:ascii="Times New Roman" w:hAnsi="Times New Roman" w:cs="Times New Roman"/>
          <w:sz w:val="28"/>
          <w:szCs w:val="32"/>
        </w:rPr>
        <w:t xml:space="preserve"> После того, как начало нового рассказа прочитано учителем и осознанно детьми, учитель </w:t>
      </w:r>
      <w:proofErr w:type="spellStart"/>
      <w:r w:rsidR="001A61DC">
        <w:rPr>
          <w:rFonts w:ascii="Times New Roman" w:hAnsi="Times New Roman" w:cs="Times New Roman"/>
          <w:sz w:val="28"/>
          <w:szCs w:val="32"/>
        </w:rPr>
        <w:t>предалагает</w:t>
      </w:r>
      <w:proofErr w:type="spellEnd"/>
      <w:r w:rsidR="001A61DC">
        <w:rPr>
          <w:rFonts w:ascii="Times New Roman" w:hAnsi="Times New Roman" w:cs="Times New Roman"/>
          <w:sz w:val="28"/>
          <w:szCs w:val="32"/>
        </w:rPr>
        <w:t xml:space="preserve"> начать чтение всем одновременно и продолжать его в течение одной минуты. После этого каждый из учеников отмечает, до какого места он дочитал. Затем следует повторное чтение этого же отрывка текста. После этого уч</w:t>
      </w:r>
      <w:r w:rsidR="001A61DC">
        <w:rPr>
          <w:rFonts w:ascii="Times New Roman" w:hAnsi="Times New Roman" w:cs="Times New Roman"/>
          <w:sz w:val="28"/>
          <w:szCs w:val="32"/>
        </w:rPr>
        <w:t>е</w:t>
      </w:r>
      <w:r w:rsidR="001A61DC">
        <w:rPr>
          <w:rFonts w:ascii="Times New Roman" w:hAnsi="Times New Roman" w:cs="Times New Roman"/>
          <w:sz w:val="28"/>
          <w:szCs w:val="32"/>
        </w:rPr>
        <w:t>ник снова замечает, до какого слова он дочитал, и сравнивает с результатами первого чтения. Увеличение темпа чтения вызывает положительные эмоции у детей, им хочется читать ещё раз. Однако более трёх раз не следует этого делать, а лучше поупражнять на этом кусочке текста артикуляционный аппарат. А это уже второе упражнение.</w:t>
      </w:r>
    </w:p>
    <w:p w:rsidR="001A61DC" w:rsidRDefault="001A61DC" w:rsidP="00E613D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 xml:space="preserve">Чтение в темпе скороговорки. </w:t>
      </w:r>
      <w:r>
        <w:rPr>
          <w:rFonts w:ascii="Times New Roman" w:hAnsi="Times New Roman" w:cs="Times New Roman"/>
          <w:sz w:val="28"/>
          <w:szCs w:val="32"/>
        </w:rPr>
        <w:t>Каждый урок желательно начинать с чтения скорог</w:t>
      </w:r>
      <w:r>
        <w:rPr>
          <w:rFonts w:ascii="Times New Roman" w:hAnsi="Times New Roman" w:cs="Times New Roman"/>
          <w:sz w:val="28"/>
          <w:szCs w:val="32"/>
        </w:rPr>
        <w:t>о</w:t>
      </w:r>
      <w:r>
        <w:rPr>
          <w:rFonts w:ascii="Times New Roman" w:hAnsi="Times New Roman" w:cs="Times New Roman"/>
          <w:sz w:val="28"/>
          <w:szCs w:val="32"/>
        </w:rPr>
        <w:t>ворки. Дети отрабатывают чёткое и правильное, а главное - быстрое чтение скорогово</w:t>
      </w:r>
      <w:r>
        <w:rPr>
          <w:rFonts w:ascii="Times New Roman" w:hAnsi="Times New Roman" w:cs="Times New Roman"/>
          <w:sz w:val="28"/>
          <w:szCs w:val="32"/>
        </w:rPr>
        <w:t>р</w:t>
      </w:r>
      <w:r>
        <w:rPr>
          <w:rFonts w:ascii="Times New Roman" w:hAnsi="Times New Roman" w:cs="Times New Roman"/>
          <w:sz w:val="28"/>
          <w:szCs w:val="32"/>
        </w:rPr>
        <w:t>ки. При чтении предложений в темпе скороговорки не следует уделять внимания выраз</w:t>
      </w:r>
      <w:r>
        <w:rPr>
          <w:rFonts w:ascii="Times New Roman" w:hAnsi="Times New Roman" w:cs="Times New Roman"/>
          <w:sz w:val="28"/>
          <w:szCs w:val="32"/>
        </w:rPr>
        <w:t>и</w:t>
      </w:r>
      <w:r>
        <w:rPr>
          <w:rFonts w:ascii="Times New Roman" w:hAnsi="Times New Roman" w:cs="Times New Roman"/>
          <w:sz w:val="28"/>
          <w:szCs w:val="32"/>
        </w:rPr>
        <w:t>тельности чтения, нельзя ставить одновременно две взаимоисключающие друг друга з</w:t>
      </w:r>
      <w:r>
        <w:rPr>
          <w:rFonts w:ascii="Times New Roman" w:hAnsi="Times New Roman" w:cs="Times New Roman"/>
          <w:sz w:val="28"/>
          <w:szCs w:val="32"/>
        </w:rPr>
        <w:t>а</w:t>
      </w:r>
      <w:r>
        <w:rPr>
          <w:rFonts w:ascii="Times New Roman" w:hAnsi="Times New Roman" w:cs="Times New Roman"/>
          <w:sz w:val="28"/>
          <w:szCs w:val="32"/>
        </w:rPr>
        <w:t>дачи. Это упражнение предназначено только для развития артикуляционного аппарата, поэтому требования к выразительности чтения здесь понижены, но повышены к чёткости прочтения окончания слов. Окончания слов не должны "проглатываться" учениками, а должны чётко проговариваться. Упражнение длится не более 30 секунд.</w:t>
      </w:r>
    </w:p>
    <w:p w:rsidR="001A61DC" w:rsidRDefault="00C767A0" w:rsidP="00E613D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>Выразительное чтение с переходом на незнакомую часть текста.</w:t>
      </w:r>
      <w:r>
        <w:rPr>
          <w:rFonts w:ascii="Times New Roman" w:hAnsi="Times New Roman" w:cs="Times New Roman"/>
          <w:sz w:val="28"/>
          <w:szCs w:val="32"/>
        </w:rPr>
        <w:t xml:space="preserve"> Детям объясняю так: "Теперь, ребята, пожалуйста, снова читайте текст, но чуть-чуть медленнее, зато кр</w:t>
      </w:r>
      <w:r>
        <w:rPr>
          <w:rFonts w:ascii="Times New Roman" w:hAnsi="Times New Roman" w:cs="Times New Roman"/>
          <w:sz w:val="28"/>
          <w:szCs w:val="32"/>
        </w:rPr>
        <w:t>а</w:t>
      </w:r>
      <w:r>
        <w:rPr>
          <w:rFonts w:ascii="Times New Roman" w:hAnsi="Times New Roman" w:cs="Times New Roman"/>
          <w:sz w:val="28"/>
          <w:szCs w:val="32"/>
        </w:rPr>
        <w:t>сиво, выразительно". Дети прочитывают текст до конца и учитель не останавливает их. Они переходят на незнакомую часть текста. И вот здесь происходит маленькое чудо. Оно состоит в том, что ребёнок, несколько раз прочитавший один и тот же отрывок текста, выработавший уже здесь повышенный темп чтения, при переходе на незнакомую часть текста продолжает читать её в том же повышенном темпе. Его возможностей надолго не хватает, но, если ежедневно проводить такие упражнения, длительность чтения в пов</w:t>
      </w:r>
      <w:r>
        <w:rPr>
          <w:rFonts w:ascii="Times New Roman" w:hAnsi="Times New Roman" w:cs="Times New Roman"/>
          <w:sz w:val="28"/>
          <w:szCs w:val="32"/>
        </w:rPr>
        <w:t>ы</w:t>
      </w:r>
      <w:r>
        <w:rPr>
          <w:rFonts w:ascii="Times New Roman" w:hAnsi="Times New Roman" w:cs="Times New Roman"/>
          <w:sz w:val="28"/>
          <w:szCs w:val="32"/>
        </w:rPr>
        <w:t>шенном темпе будет увеличиваться. Через две-три недели чтение ребёнка заметно улу</w:t>
      </w:r>
      <w:r>
        <w:rPr>
          <w:rFonts w:ascii="Times New Roman" w:hAnsi="Times New Roman" w:cs="Times New Roman"/>
          <w:sz w:val="28"/>
          <w:szCs w:val="32"/>
        </w:rPr>
        <w:t>ч</w:t>
      </w:r>
      <w:r>
        <w:rPr>
          <w:rFonts w:ascii="Times New Roman" w:hAnsi="Times New Roman" w:cs="Times New Roman"/>
          <w:sz w:val="28"/>
          <w:szCs w:val="32"/>
        </w:rPr>
        <w:t>шится.</w:t>
      </w:r>
    </w:p>
    <w:p w:rsidR="00C767A0" w:rsidRDefault="00C767A0" w:rsidP="00E613D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 xml:space="preserve">Упражнения для развития угла зрения. </w:t>
      </w:r>
      <w:r>
        <w:rPr>
          <w:rFonts w:ascii="Times New Roman" w:hAnsi="Times New Roman" w:cs="Times New Roman"/>
          <w:sz w:val="28"/>
          <w:szCs w:val="32"/>
        </w:rPr>
        <w:t>Малый угол зрения - большой недостаток у многих читателей. Раз он мал, то при прочих малых условиях в поле зрения такого чит</w:t>
      </w:r>
      <w:r>
        <w:rPr>
          <w:rFonts w:ascii="Times New Roman" w:hAnsi="Times New Roman" w:cs="Times New Roman"/>
          <w:sz w:val="28"/>
          <w:szCs w:val="32"/>
        </w:rPr>
        <w:t>а</w:t>
      </w:r>
      <w:r>
        <w:rPr>
          <w:rFonts w:ascii="Times New Roman" w:hAnsi="Times New Roman" w:cs="Times New Roman"/>
          <w:sz w:val="28"/>
          <w:szCs w:val="32"/>
        </w:rPr>
        <w:t>теля попадает меньше букв (частей строк), чем вообще возможно. И здесь изобретены приёмы, помогающие расширить угол зрения:</w:t>
      </w:r>
    </w:p>
    <w:p w:rsidR="00C767A0" w:rsidRDefault="00C767A0" w:rsidP="00C767A0">
      <w:pPr>
        <w:pStyle w:val="a4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чтение первого и последнего слогов на строке</w:t>
      </w:r>
      <w:r w:rsidR="00FD0333">
        <w:rPr>
          <w:rFonts w:ascii="Times New Roman" w:hAnsi="Times New Roman" w:cs="Times New Roman"/>
          <w:sz w:val="28"/>
          <w:szCs w:val="32"/>
        </w:rPr>
        <w:t>;</w:t>
      </w:r>
    </w:p>
    <w:p w:rsidR="00FD0333" w:rsidRDefault="00FD0333" w:rsidP="00FD0333">
      <w:pPr>
        <w:pStyle w:val="a4"/>
        <w:numPr>
          <w:ilvl w:val="0"/>
          <w:numId w:val="49"/>
        </w:numPr>
        <w:ind w:left="0" w:firstLine="91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использование таблицы </w:t>
      </w:r>
      <w:proofErr w:type="spellStart"/>
      <w:r>
        <w:rPr>
          <w:rFonts w:ascii="Times New Roman" w:hAnsi="Times New Roman" w:cs="Times New Roman"/>
          <w:sz w:val="28"/>
          <w:szCs w:val="32"/>
        </w:rPr>
        <w:t>Шульте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(учитель засекает время 30 секунд, а дети ведут счёт от 1 до 30, при этом отыскивая цифры и показывая их) При частом примен</w:t>
      </w:r>
      <w:r>
        <w:rPr>
          <w:rFonts w:ascii="Times New Roman" w:hAnsi="Times New Roman" w:cs="Times New Roman"/>
          <w:sz w:val="28"/>
          <w:szCs w:val="32"/>
        </w:rPr>
        <w:t>е</w:t>
      </w:r>
      <w:r>
        <w:rPr>
          <w:rFonts w:ascii="Times New Roman" w:hAnsi="Times New Roman" w:cs="Times New Roman"/>
          <w:sz w:val="28"/>
          <w:szCs w:val="32"/>
        </w:rPr>
        <w:t>нии этих таблиц время сокращается, счёт можно вести в обратном порядке, можно обм</w:t>
      </w:r>
      <w:r>
        <w:rPr>
          <w:rFonts w:ascii="Times New Roman" w:hAnsi="Times New Roman" w:cs="Times New Roman"/>
          <w:sz w:val="28"/>
          <w:szCs w:val="32"/>
        </w:rPr>
        <w:t>е</w:t>
      </w:r>
      <w:r>
        <w:rPr>
          <w:rFonts w:ascii="Times New Roman" w:hAnsi="Times New Roman" w:cs="Times New Roman"/>
          <w:sz w:val="28"/>
          <w:szCs w:val="32"/>
        </w:rPr>
        <w:t>ниваться таблицами, т.к. дети выучивают расположение цифр.</w:t>
      </w:r>
    </w:p>
    <w:p w:rsidR="00FD0333" w:rsidRDefault="00FD0333" w:rsidP="00FD0333">
      <w:pPr>
        <w:pStyle w:val="a4"/>
        <w:jc w:val="both"/>
        <w:rPr>
          <w:rFonts w:ascii="Times New Roman" w:hAnsi="Times New Roman" w:cs="Times New Roman"/>
          <w:i/>
          <w:sz w:val="28"/>
          <w:szCs w:val="32"/>
        </w:rPr>
      </w:pPr>
      <w:r w:rsidRPr="00FD0333">
        <w:rPr>
          <w:rFonts w:ascii="Times New Roman" w:hAnsi="Times New Roman" w:cs="Times New Roman"/>
          <w:i/>
          <w:sz w:val="28"/>
          <w:szCs w:val="32"/>
        </w:rPr>
        <w:t>Пример таблицы</w:t>
      </w:r>
    </w:p>
    <w:tbl>
      <w:tblPr>
        <w:tblStyle w:val="a5"/>
        <w:tblW w:w="0" w:type="auto"/>
        <w:tblLook w:val="04A0"/>
      </w:tblPr>
      <w:tblGrid>
        <w:gridCol w:w="1247"/>
        <w:gridCol w:w="1248"/>
        <w:gridCol w:w="1248"/>
        <w:gridCol w:w="1248"/>
        <w:gridCol w:w="1248"/>
      </w:tblGrid>
      <w:tr w:rsidR="00FD0333" w:rsidTr="00FD0333">
        <w:trPr>
          <w:trHeight w:val="443"/>
        </w:trPr>
        <w:tc>
          <w:tcPr>
            <w:tcW w:w="1247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10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28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9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14</w:t>
            </w:r>
          </w:p>
        </w:tc>
      </w:tr>
      <w:tr w:rsidR="00FD0333" w:rsidTr="00FD0333">
        <w:trPr>
          <w:trHeight w:val="443"/>
        </w:trPr>
        <w:tc>
          <w:tcPr>
            <w:tcW w:w="1247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20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24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18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</w:t>
            </w:r>
          </w:p>
        </w:tc>
      </w:tr>
      <w:tr w:rsidR="00FD0333" w:rsidTr="00FD0333">
        <w:trPr>
          <w:trHeight w:val="443"/>
        </w:trPr>
        <w:tc>
          <w:tcPr>
            <w:tcW w:w="1247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13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8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30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25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11</w:t>
            </w:r>
          </w:p>
        </w:tc>
      </w:tr>
      <w:tr w:rsidR="00FD0333" w:rsidTr="00FD0333">
        <w:trPr>
          <w:trHeight w:val="443"/>
        </w:trPr>
        <w:tc>
          <w:tcPr>
            <w:tcW w:w="1247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22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15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27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17</w:t>
            </w:r>
          </w:p>
        </w:tc>
      </w:tr>
      <w:tr w:rsidR="00FD0333" w:rsidTr="00FD0333">
        <w:trPr>
          <w:trHeight w:val="443"/>
        </w:trPr>
        <w:tc>
          <w:tcPr>
            <w:tcW w:w="1247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26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6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12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21</w:t>
            </w:r>
          </w:p>
        </w:tc>
      </w:tr>
      <w:tr w:rsidR="00FD0333" w:rsidTr="00FD0333">
        <w:trPr>
          <w:trHeight w:val="443"/>
        </w:trPr>
        <w:tc>
          <w:tcPr>
            <w:tcW w:w="1247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16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23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19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29</w:t>
            </w:r>
          </w:p>
        </w:tc>
        <w:tc>
          <w:tcPr>
            <w:tcW w:w="1248" w:type="dxa"/>
            <w:vAlign w:val="center"/>
          </w:tcPr>
          <w:p w:rsidR="00FD0333" w:rsidRDefault="00FD0333" w:rsidP="00FD033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7</w:t>
            </w:r>
          </w:p>
        </w:tc>
      </w:tr>
    </w:tbl>
    <w:p w:rsidR="00FD0333" w:rsidRDefault="00FD0333" w:rsidP="00FD0333">
      <w:pPr>
        <w:pStyle w:val="a4"/>
        <w:jc w:val="both"/>
        <w:rPr>
          <w:rFonts w:ascii="Times New Roman" w:hAnsi="Times New Roman" w:cs="Times New Roman"/>
          <w:sz w:val="28"/>
          <w:szCs w:val="32"/>
        </w:rPr>
      </w:pPr>
    </w:p>
    <w:p w:rsidR="00FD0333" w:rsidRDefault="00FD0333" w:rsidP="00FD03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>В целях чёткого разграничения детьми чтения молча и вслух</w:t>
      </w:r>
      <w:r>
        <w:rPr>
          <w:rFonts w:ascii="Times New Roman" w:hAnsi="Times New Roman" w:cs="Times New Roman"/>
          <w:sz w:val="28"/>
          <w:szCs w:val="32"/>
        </w:rPr>
        <w:t>, а так же предупре</w:t>
      </w:r>
      <w:r>
        <w:rPr>
          <w:rFonts w:ascii="Times New Roman" w:hAnsi="Times New Roman" w:cs="Times New Roman"/>
          <w:sz w:val="28"/>
          <w:szCs w:val="32"/>
        </w:rPr>
        <w:t>ж</w:t>
      </w:r>
      <w:r>
        <w:rPr>
          <w:rFonts w:ascii="Times New Roman" w:hAnsi="Times New Roman" w:cs="Times New Roman"/>
          <w:sz w:val="28"/>
          <w:szCs w:val="32"/>
        </w:rPr>
        <w:t>дения активного внешнего проговаривания при чтении вводилось упражнение "Губы". При команде "Губы" к плотно сжатым губам прикладывают палец левой руки, чем по</w:t>
      </w:r>
      <w:r>
        <w:rPr>
          <w:rFonts w:ascii="Times New Roman" w:hAnsi="Times New Roman" w:cs="Times New Roman"/>
          <w:sz w:val="28"/>
          <w:szCs w:val="32"/>
        </w:rPr>
        <w:t>д</w:t>
      </w:r>
      <w:r>
        <w:rPr>
          <w:rFonts w:ascii="Times New Roman" w:hAnsi="Times New Roman" w:cs="Times New Roman"/>
          <w:sz w:val="28"/>
          <w:szCs w:val="32"/>
        </w:rPr>
        <w:lastRenderedPageBreak/>
        <w:t>креплялась психологическая установка на беззвучное чтение. При команде "Вслух" дети убирали палец и читали вслух текст.</w:t>
      </w:r>
    </w:p>
    <w:p w:rsidR="00FD0333" w:rsidRDefault="00FD0333" w:rsidP="00FD03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 xml:space="preserve">Для развития скорости и гибкости </w:t>
      </w:r>
      <w:r>
        <w:rPr>
          <w:rFonts w:ascii="Times New Roman" w:hAnsi="Times New Roman" w:cs="Times New Roman"/>
          <w:sz w:val="28"/>
          <w:szCs w:val="32"/>
        </w:rPr>
        <w:t>используется упражнение "Буксир". Учитель громко читает текст, варьируя скорость чтения в пределах скорости чтения учеников. Дети читают тот же текст про себя, стараясь поспеть за учителем.</w:t>
      </w:r>
      <w:r w:rsidR="002511ED">
        <w:rPr>
          <w:rFonts w:ascii="Times New Roman" w:hAnsi="Times New Roman" w:cs="Times New Roman"/>
          <w:sz w:val="28"/>
          <w:szCs w:val="32"/>
        </w:rPr>
        <w:t xml:space="preserve"> Проверка внимания и соблюдения режима скорости чтения детьми осуществлялась путём внезапной остановки учителя на каком-либо слове и повторении его. Дети должны остановиться на этом ме</w:t>
      </w:r>
      <w:r w:rsidR="002511ED">
        <w:rPr>
          <w:rFonts w:ascii="Times New Roman" w:hAnsi="Times New Roman" w:cs="Times New Roman"/>
          <w:sz w:val="28"/>
          <w:szCs w:val="32"/>
        </w:rPr>
        <w:t>с</w:t>
      </w:r>
      <w:r w:rsidR="002511ED">
        <w:rPr>
          <w:rFonts w:ascii="Times New Roman" w:hAnsi="Times New Roman" w:cs="Times New Roman"/>
          <w:sz w:val="28"/>
          <w:szCs w:val="32"/>
        </w:rPr>
        <w:t>те, указать последнее слово, а учитель осуществляет выборочную проверку. Иной способ проверки состоит в замене какого-либо слова другим, достаточно близким по значению и грамматической форме. Дети должны отметить это искажение поднятием рук.</w:t>
      </w:r>
    </w:p>
    <w:p w:rsidR="002511ED" w:rsidRDefault="002511ED" w:rsidP="00FD03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Вариант упражнения - одновременное чтение учителя и ученика вслух. Учитель читает в пределах скорости учеников, дети должны подстроиться под его темп. Затем учитель замолкает и продолжает читать "про себя", дети следуют его примеру. Затем снова идёт чтение вслух. И те дети, которые правильно уловили темп чтения, должны встретиться с ним на одном слове.</w:t>
      </w:r>
    </w:p>
    <w:p w:rsidR="002511ED" w:rsidRDefault="002511ED" w:rsidP="00FD03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 xml:space="preserve">Бросок-засечка. </w:t>
      </w:r>
      <w:r>
        <w:rPr>
          <w:rFonts w:ascii="Times New Roman" w:hAnsi="Times New Roman" w:cs="Times New Roman"/>
          <w:sz w:val="28"/>
          <w:szCs w:val="32"/>
        </w:rPr>
        <w:t>Дети кладут руки на колени и начинают читать вслух по команде "Бросок". Когда раздается команда учителя "Засечка", дети отрывают голову от книги, закрывают глаза и несколько секунд отдыхают, руки при этом остаются на коленях. По команде "Бросок" дети должны отыскать глазами то место в книге, на котором они ост</w:t>
      </w:r>
      <w:r>
        <w:rPr>
          <w:rFonts w:ascii="Times New Roman" w:hAnsi="Times New Roman" w:cs="Times New Roman"/>
          <w:sz w:val="28"/>
          <w:szCs w:val="32"/>
        </w:rPr>
        <w:t>а</w:t>
      </w:r>
      <w:r>
        <w:rPr>
          <w:rFonts w:ascii="Times New Roman" w:hAnsi="Times New Roman" w:cs="Times New Roman"/>
          <w:sz w:val="28"/>
          <w:szCs w:val="32"/>
        </w:rPr>
        <w:t>новились и продолжить чтение вслух. Это упражнение может длиться около 5 минут. Его цель-развитие зрительного умения ориентироваться в тексте.</w:t>
      </w:r>
    </w:p>
    <w:p w:rsidR="002511ED" w:rsidRDefault="002511ED" w:rsidP="00FD03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>Для повышения верхней границы индивидуального диапазона скорости чтения</w:t>
      </w:r>
      <w:r w:rsidR="008C2F40">
        <w:rPr>
          <w:rFonts w:ascii="Times New Roman" w:hAnsi="Times New Roman" w:cs="Times New Roman"/>
          <w:color w:val="00B050"/>
          <w:sz w:val="28"/>
          <w:szCs w:val="32"/>
        </w:rPr>
        <w:t xml:space="preserve"> </w:t>
      </w:r>
      <w:r w:rsidR="00DF62B8">
        <w:rPr>
          <w:rFonts w:ascii="Times New Roman" w:hAnsi="Times New Roman" w:cs="Times New Roman"/>
          <w:sz w:val="28"/>
          <w:szCs w:val="32"/>
        </w:rPr>
        <w:t>применяется упражнение "Молния". Оно заключается в чередовании чтения в комфор</w:t>
      </w:r>
      <w:r w:rsidR="00DF62B8">
        <w:rPr>
          <w:rFonts w:ascii="Times New Roman" w:hAnsi="Times New Roman" w:cs="Times New Roman"/>
          <w:sz w:val="28"/>
          <w:szCs w:val="32"/>
        </w:rPr>
        <w:t>т</w:t>
      </w:r>
      <w:r w:rsidR="00DF62B8">
        <w:rPr>
          <w:rFonts w:ascii="Times New Roman" w:hAnsi="Times New Roman" w:cs="Times New Roman"/>
          <w:sz w:val="28"/>
          <w:szCs w:val="32"/>
        </w:rPr>
        <w:t>ном режиме с чтением на максимально доступной каждому скорости чтения молча с чт</w:t>
      </w:r>
      <w:r w:rsidR="00DF62B8">
        <w:rPr>
          <w:rFonts w:ascii="Times New Roman" w:hAnsi="Times New Roman" w:cs="Times New Roman"/>
          <w:sz w:val="28"/>
          <w:szCs w:val="32"/>
        </w:rPr>
        <w:t>е</w:t>
      </w:r>
      <w:r w:rsidR="00DF62B8">
        <w:rPr>
          <w:rFonts w:ascii="Times New Roman" w:hAnsi="Times New Roman" w:cs="Times New Roman"/>
          <w:sz w:val="28"/>
          <w:szCs w:val="32"/>
        </w:rPr>
        <w:t>нием вслух. Переход на чтение в максимально ускоренном режиме осуществляется по команде учителя "Молния" и продолжается от 20 секунд до 2 минут. Тренировки могут проводится по несколько раз на каждом уроке чтения, при этом в качестве дополнител</w:t>
      </w:r>
      <w:r w:rsidR="00DF62B8">
        <w:rPr>
          <w:rFonts w:ascii="Times New Roman" w:hAnsi="Times New Roman" w:cs="Times New Roman"/>
          <w:sz w:val="28"/>
          <w:szCs w:val="32"/>
        </w:rPr>
        <w:t>ь</w:t>
      </w:r>
      <w:r w:rsidR="00DF62B8">
        <w:rPr>
          <w:rFonts w:ascii="Times New Roman" w:hAnsi="Times New Roman" w:cs="Times New Roman"/>
          <w:sz w:val="28"/>
          <w:szCs w:val="32"/>
        </w:rPr>
        <w:t>ного стимула можно использовать метроном.</w:t>
      </w:r>
    </w:p>
    <w:p w:rsidR="00DF62B8" w:rsidRDefault="00DF62B8" w:rsidP="00FD03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 xml:space="preserve">Приёмы стимулирования. </w:t>
      </w:r>
      <w:proofErr w:type="spellStart"/>
      <w:r>
        <w:rPr>
          <w:rFonts w:ascii="Times New Roman" w:hAnsi="Times New Roman" w:cs="Times New Roman"/>
          <w:sz w:val="28"/>
          <w:szCs w:val="32"/>
        </w:rPr>
        <w:t>Самозамер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скорости чтения. В течение 1 минуты дети читают вполголоса вслух, замечают до какого места дочитали, пересчитывают свои сл</w:t>
      </w:r>
      <w:r>
        <w:rPr>
          <w:rFonts w:ascii="Times New Roman" w:hAnsi="Times New Roman" w:cs="Times New Roman"/>
          <w:sz w:val="28"/>
          <w:szCs w:val="32"/>
        </w:rPr>
        <w:t>о</w:t>
      </w:r>
      <w:r>
        <w:rPr>
          <w:rFonts w:ascii="Times New Roman" w:hAnsi="Times New Roman" w:cs="Times New Roman"/>
          <w:sz w:val="28"/>
          <w:szCs w:val="32"/>
        </w:rPr>
        <w:t>ва и записывают результат в читательский дневник.</w:t>
      </w:r>
    </w:p>
    <w:p w:rsidR="00DF62B8" w:rsidRDefault="00DF62B8" w:rsidP="00FD03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 xml:space="preserve">Чтение перевёрнутого текста. </w:t>
      </w:r>
      <w:r>
        <w:rPr>
          <w:rFonts w:ascii="Times New Roman" w:hAnsi="Times New Roman" w:cs="Times New Roman"/>
          <w:sz w:val="28"/>
          <w:szCs w:val="32"/>
        </w:rPr>
        <w:t>Страница обычного текста переворачивается вверх ногами. Задача ребёнка, двигая глазами справа налево прочитать текст. Говорится, что ребёнок совершает путешествие по перевёрнутому миру и ему крайне необходимо быс</w:t>
      </w:r>
      <w:r>
        <w:rPr>
          <w:rFonts w:ascii="Times New Roman" w:hAnsi="Times New Roman" w:cs="Times New Roman"/>
          <w:sz w:val="28"/>
          <w:szCs w:val="32"/>
        </w:rPr>
        <w:t>т</w:t>
      </w:r>
      <w:r>
        <w:rPr>
          <w:rFonts w:ascii="Times New Roman" w:hAnsi="Times New Roman" w:cs="Times New Roman"/>
          <w:sz w:val="28"/>
          <w:szCs w:val="32"/>
        </w:rPr>
        <w:t>ро научиться в нём читать</w:t>
      </w:r>
      <w:r w:rsidR="004C337F">
        <w:rPr>
          <w:rFonts w:ascii="Times New Roman" w:hAnsi="Times New Roman" w:cs="Times New Roman"/>
          <w:sz w:val="28"/>
          <w:szCs w:val="32"/>
        </w:rPr>
        <w:t>. Это упражнение способствует формированию в памяти р</w:t>
      </w:r>
      <w:r w:rsidR="004C337F">
        <w:rPr>
          <w:rFonts w:ascii="Times New Roman" w:hAnsi="Times New Roman" w:cs="Times New Roman"/>
          <w:sz w:val="28"/>
          <w:szCs w:val="32"/>
        </w:rPr>
        <w:t>е</w:t>
      </w:r>
      <w:r w:rsidR="004C337F">
        <w:rPr>
          <w:rFonts w:ascii="Times New Roman" w:hAnsi="Times New Roman" w:cs="Times New Roman"/>
          <w:sz w:val="28"/>
          <w:szCs w:val="32"/>
        </w:rPr>
        <w:t>бёнка целостных эталонов букв, развитию умения сочетать побуквенный анализ со см</w:t>
      </w:r>
      <w:r w:rsidR="004C337F">
        <w:rPr>
          <w:rFonts w:ascii="Times New Roman" w:hAnsi="Times New Roman" w:cs="Times New Roman"/>
          <w:sz w:val="28"/>
          <w:szCs w:val="32"/>
        </w:rPr>
        <w:t>ы</w:t>
      </w:r>
      <w:r w:rsidR="004C337F">
        <w:rPr>
          <w:rFonts w:ascii="Times New Roman" w:hAnsi="Times New Roman" w:cs="Times New Roman"/>
          <w:sz w:val="28"/>
          <w:szCs w:val="32"/>
        </w:rPr>
        <w:t>словым прогнозированием  окончания слов. Если это упражнение изменять таким обр</w:t>
      </w:r>
      <w:r w:rsidR="004C337F">
        <w:rPr>
          <w:rFonts w:ascii="Times New Roman" w:hAnsi="Times New Roman" w:cs="Times New Roman"/>
          <w:sz w:val="28"/>
          <w:szCs w:val="32"/>
        </w:rPr>
        <w:t>а</w:t>
      </w:r>
      <w:r w:rsidR="004C337F">
        <w:rPr>
          <w:rFonts w:ascii="Times New Roman" w:hAnsi="Times New Roman" w:cs="Times New Roman"/>
          <w:sz w:val="28"/>
          <w:szCs w:val="32"/>
        </w:rPr>
        <w:t>зом, что поворачивать текст на 90 и 270 градусов, то это упражнение окажется полезным для совершенствования координации движения глаз и точности переработки восприн</w:t>
      </w:r>
      <w:r w:rsidR="004C337F">
        <w:rPr>
          <w:rFonts w:ascii="Times New Roman" w:hAnsi="Times New Roman" w:cs="Times New Roman"/>
          <w:sz w:val="28"/>
          <w:szCs w:val="32"/>
        </w:rPr>
        <w:t>и</w:t>
      </w:r>
      <w:r w:rsidR="004C337F">
        <w:rPr>
          <w:rFonts w:ascii="Times New Roman" w:hAnsi="Times New Roman" w:cs="Times New Roman"/>
          <w:sz w:val="28"/>
          <w:szCs w:val="32"/>
        </w:rPr>
        <w:t>маемой информации в затылочном отделе коры мозга.</w:t>
      </w:r>
    </w:p>
    <w:p w:rsidR="004C337F" w:rsidRDefault="004C337F" w:rsidP="00FD0333">
      <w:pPr>
        <w:pStyle w:val="a4"/>
        <w:ind w:firstLine="709"/>
        <w:jc w:val="both"/>
        <w:rPr>
          <w:rFonts w:ascii="Times New Roman" w:hAnsi="Times New Roman" w:cs="Times New Roman"/>
          <w:color w:val="00B050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>Корректировка деформированных предложений.</w:t>
      </w:r>
    </w:p>
    <w:p w:rsidR="004C337F" w:rsidRDefault="004C337F" w:rsidP="00FD0333">
      <w:pPr>
        <w:pStyle w:val="a4"/>
        <w:ind w:firstLine="709"/>
        <w:jc w:val="both"/>
        <w:rPr>
          <w:rFonts w:ascii="Times New Roman" w:hAnsi="Times New Roman" w:cs="Times New Roman"/>
          <w:color w:val="00B050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>Восполнение пропусков букв в словах.</w:t>
      </w:r>
    </w:p>
    <w:p w:rsidR="004C337F" w:rsidRDefault="004C337F" w:rsidP="00FD03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 xml:space="preserve">Поиск в тексте заданных слов. </w:t>
      </w:r>
      <w:r>
        <w:rPr>
          <w:rFonts w:ascii="Times New Roman" w:hAnsi="Times New Roman" w:cs="Times New Roman"/>
          <w:sz w:val="28"/>
          <w:szCs w:val="32"/>
        </w:rPr>
        <w:t>Задаются 1-3 слова, которые ребёнок должен как можно быстрее найти в тексте. Вначале эти слова предъявляются зрительно, в дальне</w:t>
      </w:r>
      <w:r>
        <w:rPr>
          <w:rFonts w:ascii="Times New Roman" w:hAnsi="Times New Roman" w:cs="Times New Roman"/>
          <w:sz w:val="28"/>
          <w:szCs w:val="32"/>
        </w:rPr>
        <w:t>й</w:t>
      </w:r>
      <w:r>
        <w:rPr>
          <w:rFonts w:ascii="Times New Roman" w:hAnsi="Times New Roman" w:cs="Times New Roman"/>
          <w:sz w:val="28"/>
          <w:szCs w:val="32"/>
        </w:rPr>
        <w:t>шем -на слух. Желательно, чтобы слова встречались в тексте несколько раз. Это упра</w:t>
      </w:r>
      <w:r>
        <w:rPr>
          <w:rFonts w:ascii="Times New Roman" w:hAnsi="Times New Roman" w:cs="Times New Roman"/>
          <w:sz w:val="28"/>
          <w:szCs w:val="32"/>
        </w:rPr>
        <w:t>ж</w:t>
      </w:r>
      <w:r>
        <w:rPr>
          <w:rFonts w:ascii="Times New Roman" w:hAnsi="Times New Roman" w:cs="Times New Roman"/>
          <w:sz w:val="28"/>
          <w:szCs w:val="32"/>
        </w:rPr>
        <w:t xml:space="preserve">нение формирует способность схватывать целостные образы слов и опираться на них в задаче поиска. А так же развивает словесную память. Особую пользу это упражнение </w:t>
      </w:r>
      <w:r>
        <w:rPr>
          <w:rFonts w:ascii="Times New Roman" w:hAnsi="Times New Roman" w:cs="Times New Roman"/>
          <w:sz w:val="28"/>
          <w:szCs w:val="32"/>
        </w:rPr>
        <w:lastRenderedPageBreak/>
        <w:t>приобретает, если ребёнку последовательно предлагать различные слова в одном и том же тексте и при этом просить его проделывать это в максимально быстром темпе.</w:t>
      </w:r>
    </w:p>
    <w:p w:rsidR="004C337F" w:rsidRPr="004C337F" w:rsidRDefault="004C337F" w:rsidP="00FD033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 xml:space="preserve">Игра в прятки. </w:t>
      </w:r>
      <w:r>
        <w:rPr>
          <w:rFonts w:ascii="Times New Roman" w:hAnsi="Times New Roman" w:cs="Times New Roman"/>
          <w:sz w:val="28"/>
          <w:szCs w:val="32"/>
        </w:rPr>
        <w:t>Ведущий начинает читать не сначала, а где попало, называя только страницу, партнёр должен найти и подстроиться под чтение ведущего. Если играет н</w:t>
      </w:r>
      <w:r>
        <w:rPr>
          <w:rFonts w:ascii="Times New Roman" w:hAnsi="Times New Roman" w:cs="Times New Roman"/>
          <w:sz w:val="28"/>
          <w:szCs w:val="32"/>
        </w:rPr>
        <w:t>е</w:t>
      </w:r>
      <w:r>
        <w:rPr>
          <w:rFonts w:ascii="Times New Roman" w:hAnsi="Times New Roman" w:cs="Times New Roman"/>
          <w:sz w:val="28"/>
          <w:szCs w:val="32"/>
        </w:rPr>
        <w:t>сколько детей, то они очень радуются, когда первыми успевают найти абзац, который читает ведущий.</w:t>
      </w:r>
    </w:p>
    <w:p w:rsidR="00CC12DF" w:rsidRPr="00A751E8" w:rsidRDefault="00CC12DF" w:rsidP="00CC12DF">
      <w:pPr>
        <w:pStyle w:val="a4"/>
        <w:rPr>
          <w:rFonts w:ascii="Times New Roman" w:hAnsi="Times New Roman" w:cs="Times New Roman"/>
          <w:color w:val="333333"/>
          <w:sz w:val="28"/>
          <w:szCs w:val="32"/>
        </w:rPr>
      </w:pPr>
    </w:p>
    <w:p w:rsidR="00CC12DF" w:rsidRDefault="00CC12DF" w:rsidP="00F14B05">
      <w:pPr>
        <w:pStyle w:val="a4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</w:t>
      </w:r>
      <w:r w:rsidRPr="00CC12DF">
        <w:rPr>
          <w:rFonts w:ascii="Times New Roman" w:hAnsi="Times New Roman" w:cs="Times New Roman"/>
          <w:sz w:val="28"/>
          <w:szCs w:val="32"/>
        </w:rPr>
        <w:t>Методика формирования умения бегло чи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тать вслух и про себя, анализировать изоб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разительно-выразительные средства (мета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фора, гипербола, олицетворение, сравн</w:t>
      </w:r>
      <w:r w:rsidRPr="00CC12DF">
        <w:rPr>
          <w:rFonts w:ascii="Times New Roman" w:hAnsi="Times New Roman" w:cs="Times New Roman"/>
          <w:sz w:val="28"/>
          <w:szCs w:val="32"/>
        </w:rPr>
        <w:t>е</w:t>
      </w:r>
      <w:r w:rsidRPr="00CC12DF">
        <w:rPr>
          <w:rFonts w:ascii="Times New Roman" w:hAnsi="Times New Roman" w:cs="Times New Roman"/>
          <w:sz w:val="28"/>
          <w:szCs w:val="32"/>
        </w:rPr>
        <w:t>ние и др.), внимание к интонационным особенно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стям разных текстов, сравнение их жа</w:t>
      </w:r>
      <w:r w:rsidRPr="00CC12DF">
        <w:rPr>
          <w:rFonts w:ascii="Times New Roman" w:hAnsi="Times New Roman" w:cs="Times New Roman"/>
          <w:sz w:val="28"/>
          <w:szCs w:val="32"/>
        </w:rPr>
        <w:t>н</w:t>
      </w:r>
      <w:r w:rsidRPr="00CC12DF">
        <w:rPr>
          <w:rFonts w:ascii="Times New Roman" w:hAnsi="Times New Roman" w:cs="Times New Roman"/>
          <w:sz w:val="28"/>
          <w:szCs w:val="32"/>
        </w:rPr>
        <w:t>ро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вой специфики, способы развития речи уча</w:t>
      </w:r>
      <w:r w:rsidRPr="00CC12DF">
        <w:rPr>
          <w:rFonts w:ascii="Times New Roman" w:hAnsi="Times New Roman" w:cs="Times New Roman"/>
          <w:sz w:val="28"/>
          <w:szCs w:val="32"/>
        </w:rPr>
        <w:softHyphen/>
        <w:t>щихся и др. - все это</w:t>
      </w:r>
      <w:r w:rsidR="00A751E8">
        <w:rPr>
          <w:rFonts w:ascii="Times New Roman" w:hAnsi="Times New Roman" w:cs="Times New Roman"/>
          <w:sz w:val="28"/>
          <w:szCs w:val="32"/>
        </w:rPr>
        <w:t xml:space="preserve"> тоже находится </w:t>
      </w:r>
      <w:r w:rsidRPr="00CC12DF">
        <w:rPr>
          <w:rFonts w:ascii="Times New Roman" w:hAnsi="Times New Roman" w:cs="Times New Roman"/>
          <w:sz w:val="28"/>
          <w:szCs w:val="32"/>
        </w:rPr>
        <w:t>в зоне повышенного внимания учителя</w:t>
      </w:r>
      <w:r w:rsidR="00A751E8">
        <w:rPr>
          <w:rFonts w:ascii="Times New Roman" w:hAnsi="Times New Roman" w:cs="Times New Roman"/>
          <w:sz w:val="28"/>
          <w:szCs w:val="32"/>
        </w:rPr>
        <w:t>.</w:t>
      </w:r>
    </w:p>
    <w:p w:rsidR="00A751E8" w:rsidRDefault="00A751E8" w:rsidP="00F14B0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Рабочая программа "Моя книжная полка" -это результат систематизации и обо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щения учительского опыта по преодолению вышеперечисленных трудностей в обучении литературному чтению в начальной школе.</w:t>
      </w:r>
      <w:r w:rsidR="00790E5C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 xml:space="preserve"> Резервы обучения чтению, представленные в данной программе, с успехом использовались как в урочной, так и во внеурочной де</w:t>
      </w:r>
      <w:r w:rsidR="00790E5C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я</w:t>
      </w:r>
      <w:r w:rsidR="00790E5C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 xml:space="preserve"> </w:t>
      </w:r>
    </w:p>
    <w:p w:rsidR="00572A07" w:rsidRDefault="00790E5C" w:rsidP="00F14B0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Занятия литературного кружка "Книжкины секреты"  проводились в рамках разв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вающих часов и отдельно в сетку кружков дополнительного образования выведены не были. Это было связано с необходимостью апробации многих методических находок и посещением большим количеством детей класса кружков и секций  дополнительного о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 xml:space="preserve">разования вне ОУ. </w:t>
      </w:r>
      <w:r w:rsidR="001205A9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Развивающие часы носили интегрированный характер, что способс</w:t>
      </w:r>
      <w:r w:rsidR="001205A9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т</w:t>
      </w:r>
      <w:r w:rsidR="001205A9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вовало довольно свободному объединению тем, решению комплекса задач</w:t>
      </w:r>
      <w:r w:rsidR="00572A07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.</w:t>
      </w:r>
    </w:p>
    <w:p w:rsidR="00572A07" w:rsidRDefault="00572A07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F14B05" w:rsidRDefault="00F14B05" w:rsidP="00572A07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</w:p>
    <w:p w:rsidR="00572A07" w:rsidRDefault="00572A07" w:rsidP="00572A07">
      <w:pPr>
        <w:pStyle w:val="a4"/>
        <w:jc w:val="center"/>
        <w:rPr>
          <w:rFonts w:ascii="Times New Roman" w:hAnsi="Times New Roman" w:cs="Times New Roman"/>
          <w:sz w:val="36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6"/>
          <w:shd w:val="clear" w:color="auto" w:fill="FFFFFF"/>
          <w:lang w:eastAsia="ru-RU"/>
        </w:rPr>
        <w:lastRenderedPageBreak/>
        <w:t>Рабочая программа внеурочной деятельности "Моя книжная полка"</w:t>
      </w:r>
    </w:p>
    <w:p w:rsidR="00572A07" w:rsidRDefault="00572A07" w:rsidP="00572A07">
      <w:pPr>
        <w:pStyle w:val="a4"/>
        <w:jc w:val="center"/>
        <w:rPr>
          <w:rFonts w:ascii="Times New Roman" w:hAnsi="Times New Roman" w:cs="Times New Roman"/>
          <w:sz w:val="36"/>
          <w:shd w:val="clear" w:color="auto" w:fill="FFFFFF"/>
          <w:lang w:eastAsia="ru-RU"/>
        </w:rPr>
      </w:pPr>
    </w:p>
    <w:p w:rsidR="00572A07" w:rsidRDefault="00572A07" w:rsidP="00572A07">
      <w:pPr>
        <w:pStyle w:val="a4"/>
        <w:jc w:val="center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hd w:val="clear" w:color="auto" w:fill="FFFFFF"/>
          <w:lang w:eastAsia="ru-RU"/>
        </w:rPr>
        <w:t>Пояснительная записка.</w:t>
      </w:r>
    </w:p>
    <w:p w:rsidR="00572A07" w:rsidRPr="00572A07" w:rsidRDefault="00572A07" w:rsidP="00572A07">
      <w:pPr>
        <w:pStyle w:val="a4"/>
        <w:jc w:val="center"/>
        <w:rPr>
          <w:rFonts w:ascii="Times New Roman" w:hAnsi="Times New Roman" w:cs="Times New Roman"/>
          <w:sz w:val="28"/>
          <w:shd w:val="clear" w:color="auto" w:fill="FFFFFF"/>
          <w:lang w:eastAsia="ru-RU"/>
        </w:rPr>
      </w:pPr>
    </w:p>
    <w:p w:rsidR="00A751E8" w:rsidRPr="00572A07" w:rsidRDefault="00572A07" w:rsidP="00F14B0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Содержание и построение </w:t>
      </w:r>
      <w:r w:rsidR="00A751E8" w:rsidRPr="004F544B">
        <w:rPr>
          <w:rFonts w:ascii="Times New Roman" w:hAnsi="Times New Roman" w:cs="Times New Roman"/>
          <w:sz w:val="28"/>
          <w:szCs w:val="28"/>
        </w:rPr>
        <w:t xml:space="preserve"> курса определяются возрастными особенностями мла</w:t>
      </w:r>
      <w:r w:rsidR="00A751E8" w:rsidRPr="004F544B">
        <w:rPr>
          <w:rFonts w:ascii="Times New Roman" w:hAnsi="Times New Roman" w:cs="Times New Roman"/>
          <w:sz w:val="28"/>
          <w:szCs w:val="28"/>
        </w:rPr>
        <w:t>д</w:t>
      </w:r>
      <w:r w:rsidR="00A751E8" w:rsidRPr="004F544B">
        <w:rPr>
          <w:rFonts w:ascii="Times New Roman" w:hAnsi="Times New Roman" w:cs="Times New Roman"/>
          <w:sz w:val="28"/>
          <w:szCs w:val="28"/>
        </w:rPr>
        <w:t>ших школьников, уровнем развития их эмоционально – чувственной сферы, их личным жизненным опытом, необходимостью создавать условия для формирования у них навыка чтения и умения «погружаться» в мир художественного  произведения</w:t>
      </w:r>
    </w:p>
    <w:p w:rsidR="00A751E8" w:rsidRPr="004F544B" w:rsidRDefault="00572A07" w:rsidP="00F14B0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751E8" w:rsidRPr="004F544B">
        <w:rPr>
          <w:rFonts w:ascii="Times New Roman" w:hAnsi="Times New Roman" w:cs="Times New Roman"/>
          <w:sz w:val="28"/>
          <w:szCs w:val="28"/>
        </w:rPr>
        <w:t>На первом году обучения в школе, ребенок познает себя и мир вокруг, людей, их взаимоотношения, природу, усваивает нормы отношения к этому миру и поведения в нем через стихи, маленькие рассказы современных детских писателей. Дети читают кн</w:t>
      </w:r>
      <w:r w:rsidR="00A751E8" w:rsidRPr="004F544B">
        <w:rPr>
          <w:rFonts w:ascii="Times New Roman" w:hAnsi="Times New Roman" w:cs="Times New Roman"/>
          <w:sz w:val="28"/>
          <w:szCs w:val="28"/>
        </w:rPr>
        <w:t>и</w:t>
      </w:r>
      <w:r w:rsidR="00A751E8" w:rsidRPr="004F544B">
        <w:rPr>
          <w:rFonts w:ascii="Times New Roman" w:hAnsi="Times New Roman" w:cs="Times New Roman"/>
          <w:sz w:val="28"/>
          <w:szCs w:val="28"/>
        </w:rPr>
        <w:t>ги об игрушках и играх, о друзьях, родителях и детях, о животных и природе, узнают, что человек может делать интересные открытия, если научится вглядываться в окр</w:t>
      </w:r>
      <w:r w:rsidR="00A751E8" w:rsidRPr="004F544B">
        <w:rPr>
          <w:rFonts w:ascii="Times New Roman" w:hAnsi="Times New Roman" w:cs="Times New Roman"/>
          <w:sz w:val="28"/>
          <w:szCs w:val="28"/>
        </w:rPr>
        <w:t>у</w:t>
      </w:r>
      <w:r w:rsidR="00A751E8" w:rsidRPr="004F544B">
        <w:rPr>
          <w:rFonts w:ascii="Times New Roman" w:hAnsi="Times New Roman" w:cs="Times New Roman"/>
          <w:sz w:val="28"/>
          <w:szCs w:val="28"/>
        </w:rPr>
        <w:t>жающий его мир.</w:t>
      </w:r>
    </w:p>
    <w:p w:rsidR="00A751E8" w:rsidRPr="004F544B" w:rsidRDefault="00572A07" w:rsidP="00F14B0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751E8" w:rsidRPr="004F544B">
        <w:rPr>
          <w:rFonts w:ascii="Times New Roman" w:hAnsi="Times New Roman" w:cs="Times New Roman"/>
          <w:sz w:val="28"/>
          <w:szCs w:val="28"/>
        </w:rPr>
        <w:t xml:space="preserve">Отбор детской литературы для чтения производится по следующим </w:t>
      </w:r>
      <w:r w:rsidR="00A751E8" w:rsidRPr="00572A07">
        <w:rPr>
          <w:rFonts w:ascii="Times New Roman" w:hAnsi="Times New Roman" w:cs="Times New Roman"/>
          <w:b/>
          <w:sz w:val="28"/>
          <w:szCs w:val="28"/>
        </w:rPr>
        <w:t>критериям</w:t>
      </w:r>
      <w:r w:rsidR="00A751E8" w:rsidRPr="004F544B">
        <w:rPr>
          <w:rFonts w:ascii="Times New Roman" w:hAnsi="Times New Roman" w:cs="Times New Roman"/>
          <w:sz w:val="28"/>
          <w:szCs w:val="28"/>
        </w:rPr>
        <w:t>:</w:t>
      </w:r>
    </w:p>
    <w:p w:rsidR="00A751E8" w:rsidRPr="004F544B" w:rsidRDefault="00A751E8" w:rsidP="00F14B0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F544B">
        <w:rPr>
          <w:rFonts w:ascii="Times New Roman" w:hAnsi="Times New Roman" w:cs="Times New Roman"/>
          <w:sz w:val="28"/>
          <w:szCs w:val="28"/>
        </w:rPr>
        <w:t>- все литературные произведения  отвечают  программным требованиям литературного чтения для детей школьного младшего возраста;</w:t>
      </w:r>
    </w:p>
    <w:p w:rsidR="00A751E8" w:rsidRPr="004F544B" w:rsidRDefault="00A751E8" w:rsidP="00F14B0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F544B">
        <w:rPr>
          <w:rFonts w:ascii="Times New Roman" w:hAnsi="Times New Roman" w:cs="Times New Roman"/>
          <w:sz w:val="28"/>
          <w:szCs w:val="28"/>
        </w:rPr>
        <w:t>- все используемые произведения изучаются на уроках литературного чтения, внеклас</w:t>
      </w:r>
      <w:r w:rsidRPr="004F544B">
        <w:rPr>
          <w:rFonts w:ascii="Times New Roman" w:hAnsi="Times New Roman" w:cs="Times New Roman"/>
          <w:sz w:val="28"/>
          <w:szCs w:val="28"/>
        </w:rPr>
        <w:t>с</w:t>
      </w:r>
      <w:r w:rsidRPr="004F544B">
        <w:rPr>
          <w:rFonts w:ascii="Times New Roman" w:hAnsi="Times New Roman" w:cs="Times New Roman"/>
          <w:sz w:val="28"/>
          <w:szCs w:val="28"/>
        </w:rPr>
        <w:t>ного чтения и  в процессе организации самостоятельного чтения.</w:t>
      </w:r>
    </w:p>
    <w:p w:rsidR="00A751E8" w:rsidRPr="004F544B" w:rsidRDefault="00A751E8" w:rsidP="00F14B0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F544B">
        <w:rPr>
          <w:rFonts w:ascii="Times New Roman" w:hAnsi="Times New Roman" w:cs="Times New Roman"/>
          <w:sz w:val="28"/>
          <w:szCs w:val="28"/>
        </w:rPr>
        <w:t xml:space="preserve">    </w:t>
      </w:r>
      <w:r w:rsidRPr="004F544B">
        <w:rPr>
          <w:rFonts w:ascii="Times New Roman" w:hAnsi="Times New Roman" w:cs="Times New Roman"/>
          <w:i/>
          <w:sz w:val="28"/>
          <w:szCs w:val="28"/>
        </w:rPr>
        <w:t>В первом классе</w:t>
      </w:r>
      <w:r w:rsidRPr="004F544B">
        <w:rPr>
          <w:rFonts w:ascii="Times New Roman" w:hAnsi="Times New Roman" w:cs="Times New Roman"/>
          <w:sz w:val="28"/>
          <w:szCs w:val="28"/>
        </w:rPr>
        <w:t xml:space="preserve"> ребёнок вводиться в мир художественной литературы через игру, к</w:t>
      </w:r>
      <w:r w:rsidRPr="004F544B">
        <w:rPr>
          <w:rFonts w:ascii="Times New Roman" w:hAnsi="Times New Roman" w:cs="Times New Roman"/>
          <w:sz w:val="28"/>
          <w:szCs w:val="28"/>
        </w:rPr>
        <w:t>о</w:t>
      </w:r>
      <w:r w:rsidRPr="004F544B">
        <w:rPr>
          <w:rFonts w:ascii="Times New Roman" w:hAnsi="Times New Roman" w:cs="Times New Roman"/>
          <w:sz w:val="28"/>
          <w:szCs w:val="28"/>
        </w:rPr>
        <w:t>торая является предпосылкой художественного творчества. Известно, что у детей ярче, чем у взрослых, развито восприятие цвета, звука, ритма. Наблюдения психологов и пед</w:t>
      </w:r>
      <w:r w:rsidRPr="004F544B">
        <w:rPr>
          <w:rFonts w:ascii="Times New Roman" w:hAnsi="Times New Roman" w:cs="Times New Roman"/>
          <w:sz w:val="28"/>
          <w:szCs w:val="28"/>
        </w:rPr>
        <w:t>а</w:t>
      </w:r>
      <w:r w:rsidRPr="004F544B">
        <w:rPr>
          <w:rFonts w:ascii="Times New Roman" w:hAnsi="Times New Roman" w:cs="Times New Roman"/>
          <w:sz w:val="28"/>
          <w:szCs w:val="28"/>
        </w:rPr>
        <w:t>гогов показывают, что навыки свободного чтения легче вырабатываются у учащихся при освоении стихов. Короткая строчка концентрирует внимание ребёнка, ритм создаёт о</w:t>
      </w:r>
      <w:r w:rsidRPr="004F544B">
        <w:rPr>
          <w:rFonts w:ascii="Times New Roman" w:hAnsi="Times New Roman" w:cs="Times New Roman"/>
          <w:sz w:val="28"/>
          <w:szCs w:val="28"/>
        </w:rPr>
        <w:t>п</w:t>
      </w:r>
      <w:r w:rsidRPr="004F544B">
        <w:rPr>
          <w:rFonts w:ascii="Times New Roman" w:hAnsi="Times New Roman" w:cs="Times New Roman"/>
          <w:sz w:val="28"/>
          <w:szCs w:val="28"/>
        </w:rPr>
        <w:t xml:space="preserve">ределённую инерцию речевого «движения», «ведёт за собой». </w:t>
      </w:r>
    </w:p>
    <w:p w:rsidR="00A751E8" w:rsidRPr="004F544B" w:rsidRDefault="00A751E8" w:rsidP="00F14B0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F544B">
        <w:rPr>
          <w:rFonts w:ascii="Times New Roman" w:hAnsi="Times New Roman" w:cs="Times New Roman"/>
          <w:sz w:val="28"/>
          <w:szCs w:val="28"/>
        </w:rPr>
        <w:t xml:space="preserve">    Музыкальность поэтической речи согласуется с повышенной чувствительностью детей к звуку и ритму, их эмоциональностью, поэтому в курсе программы в первом классе зн</w:t>
      </w:r>
      <w:r w:rsidRPr="004F544B">
        <w:rPr>
          <w:rFonts w:ascii="Times New Roman" w:hAnsi="Times New Roman" w:cs="Times New Roman"/>
          <w:sz w:val="28"/>
          <w:szCs w:val="28"/>
        </w:rPr>
        <w:t>а</w:t>
      </w:r>
      <w:r w:rsidRPr="004F544B">
        <w:rPr>
          <w:rFonts w:ascii="Times New Roman" w:hAnsi="Times New Roman" w:cs="Times New Roman"/>
          <w:sz w:val="28"/>
          <w:szCs w:val="28"/>
        </w:rPr>
        <w:t>чительное место отводится стихам.</w:t>
      </w:r>
    </w:p>
    <w:p w:rsidR="00A751E8" w:rsidRPr="004F544B" w:rsidRDefault="00A751E8" w:rsidP="00F14B05">
      <w:pPr>
        <w:pStyle w:val="a4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4F544B">
        <w:rPr>
          <w:rFonts w:ascii="Times New Roman" w:hAnsi="Times New Roman" w:cs="Times New Roman"/>
          <w:sz w:val="28"/>
          <w:szCs w:val="28"/>
        </w:rPr>
        <w:t xml:space="preserve">    Программа предусматривает право учителя и учащегося на выбор тем и видов творч</w:t>
      </w:r>
      <w:r w:rsidRPr="004F544B">
        <w:rPr>
          <w:rFonts w:ascii="Times New Roman" w:hAnsi="Times New Roman" w:cs="Times New Roman"/>
          <w:sz w:val="28"/>
          <w:szCs w:val="28"/>
        </w:rPr>
        <w:t>е</w:t>
      </w:r>
      <w:r w:rsidRPr="004F544B">
        <w:rPr>
          <w:rFonts w:ascii="Times New Roman" w:hAnsi="Times New Roman" w:cs="Times New Roman"/>
          <w:sz w:val="28"/>
          <w:szCs w:val="28"/>
        </w:rPr>
        <w:t xml:space="preserve">ских работ, стихотворения для заучивания, отрывков для выразительного чтения. </w:t>
      </w:r>
    </w:p>
    <w:p w:rsidR="00572A07" w:rsidRPr="00572A07" w:rsidRDefault="00572A07" w:rsidP="00F14B05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572A07">
        <w:rPr>
          <w:rFonts w:ascii="Times New Roman" w:hAnsi="Times New Roman" w:cs="Times New Roman"/>
          <w:spacing w:val="-5"/>
          <w:sz w:val="28"/>
        </w:rPr>
        <w:t xml:space="preserve">            </w:t>
      </w:r>
      <w:r w:rsidRPr="00572A07">
        <w:rPr>
          <w:rFonts w:ascii="Times New Roman" w:hAnsi="Times New Roman" w:cs="Times New Roman"/>
          <w:i/>
          <w:sz w:val="28"/>
        </w:rPr>
        <w:t>Программа «Моя книжная полка» составлена:</w:t>
      </w:r>
    </w:p>
    <w:p w:rsidR="00572A07" w:rsidRPr="00572A07" w:rsidRDefault="00572A07" w:rsidP="00F14B05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572A07">
        <w:rPr>
          <w:rFonts w:ascii="Times New Roman" w:hAnsi="Times New Roman" w:cs="Times New Roman"/>
          <w:sz w:val="28"/>
        </w:rPr>
        <w:t>в соответствии с требованиями федерального государственного образовательного ста</w:t>
      </w:r>
      <w:r w:rsidRPr="00572A07">
        <w:rPr>
          <w:rFonts w:ascii="Times New Roman" w:hAnsi="Times New Roman" w:cs="Times New Roman"/>
          <w:sz w:val="28"/>
        </w:rPr>
        <w:t>н</w:t>
      </w:r>
      <w:r w:rsidRPr="00572A07">
        <w:rPr>
          <w:rFonts w:ascii="Times New Roman" w:hAnsi="Times New Roman" w:cs="Times New Roman"/>
          <w:sz w:val="28"/>
        </w:rPr>
        <w:t xml:space="preserve">дарта </w:t>
      </w:r>
      <w:r>
        <w:rPr>
          <w:rFonts w:ascii="Times New Roman" w:hAnsi="Times New Roman" w:cs="Times New Roman"/>
          <w:sz w:val="28"/>
        </w:rPr>
        <w:t>начального общего образования;</w:t>
      </w:r>
    </w:p>
    <w:p w:rsidR="00A37BDD" w:rsidRDefault="00572A07" w:rsidP="00F14B05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соответствии с концепцией</w:t>
      </w:r>
      <w:r w:rsidR="00A37BDD">
        <w:rPr>
          <w:rFonts w:ascii="Times New Roman" w:hAnsi="Times New Roman" w:cs="Times New Roman"/>
          <w:sz w:val="28"/>
        </w:rPr>
        <w:t xml:space="preserve"> развивающей образовательной системы "Школа 2100";</w:t>
      </w:r>
    </w:p>
    <w:p w:rsidR="00572A07" w:rsidRDefault="00A37BDD" w:rsidP="00F14B05">
      <w:pPr>
        <w:pStyle w:val="a4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-в соответствии с основной образовательной программой МБОУ-НОШ № 9 г. Тулы.</w:t>
      </w:r>
    </w:p>
    <w:p w:rsidR="00A751E8" w:rsidRPr="004F544B" w:rsidRDefault="00572A07" w:rsidP="00F14B0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             </w:t>
      </w:r>
      <w:r w:rsidR="00A751E8" w:rsidRPr="00572A07">
        <w:rPr>
          <w:rFonts w:ascii="Times New Roman" w:hAnsi="Times New Roman" w:cs="Times New Roman"/>
          <w:spacing w:val="-5"/>
          <w:sz w:val="28"/>
          <w:szCs w:val="28"/>
        </w:rPr>
        <w:t>Формой</w:t>
      </w:r>
      <w:r w:rsidR="00A751E8" w:rsidRPr="004F544B">
        <w:rPr>
          <w:rFonts w:ascii="Times New Roman" w:hAnsi="Times New Roman" w:cs="Times New Roman"/>
          <w:spacing w:val="-5"/>
          <w:sz w:val="28"/>
          <w:szCs w:val="28"/>
        </w:rPr>
        <w:t xml:space="preserve"> организации обучения является практическая деятельность учащихся.</w:t>
      </w:r>
      <w:r w:rsidR="00A751E8" w:rsidRPr="004F544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751E8" w:rsidRDefault="00572A07" w:rsidP="00F14B05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51E8" w:rsidRPr="004F544B">
        <w:rPr>
          <w:rFonts w:ascii="Times New Roman" w:hAnsi="Times New Roman" w:cs="Times New Roman"/>
          <w:sz w:val="28"/>
          <w:szCs w:val="28"/>
        </w:rPr>
        <w:t xml:space="preserve">Занятия с детьми целесообразно проводить один раз в неделю. Каждое занятие  включает работу по формированию читательских умений и расширению читательского кругозора ребенка.  </w:t>
      </w:r>
    </w:p>
    <w:p w:rsidR="00A751E8" w:rsidRDefault="00A751E8" w:rsidP="00F14B0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2A07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572A07">
        <w:rPr>
          <w:rFonts w:ascii="Times New Roman" w:hAnsi="Times New Roman" w:cs="Times New Roman"/>
          <w:sz w:val="28"/>
          <w:szCs w:val="28"/>
        </w:rPr>
        <w:t xml:space="preserve"> </w:t>
      </w:r>
      <w:r w:rsidRPr="00572A07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у детей интерес к книгам и  личностную  п</w:t>
      </w:r>
      <w:r w:rsidRPr="00572A0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2A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требность в чтении книг для пополнения своих знаний и опыта через сформированные умения работать с текстом. </w:t>
      </w:r>
    </w:p>
    <w:p w:rsidR="00F14B05" w:rsidRDefault="00F14B05" w:rsidP="00F14B0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B05" w:rsidRPr="00572A07" w:rsidRDefault="00F14B05" w:rsidP="00F14B05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51E8" w:rsidRPr="00572A07" w:rsidRDefault="00A751E8" w:rsidP="00A751E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2A0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Задачи:</w:t>
      </w:r>
    </w:p>
    <w:p w:rsidR="00A751E8" w:rsidRPr="00A37BDD" w:rsidRDefault="00A751E8" w:rsidP="00A37BDD">
      <w:pPr>
        <w:pStyle w:val="a4"/>
        <w:rPr>
          <w:rFonts w:ascii="Times New Roman" w:hAnsi="Times New Roman" w:cs="Times New Roman"/>
          <w:sz w:val="28"/>
        </w:rPr>
      </w:pPr>
      <w:r w:rsidRPr="00A37BDD">
        <w:rPr>
          <w:rFonts w:ascii="Times New Roman" w:hAnsi="Times New Roman" w:cs="Times New Roman"/>
          <w:b/>
          <w:color w:val="000000"/>
          <w:sz w:val="28"/>
        </w:rPr>
        <w:t>-</w:t>
      </w:r>
      <w:r w:rsidRPr="00A37BDD">
        <w:rPr>
          <w:rFonts w:ascii="Times New Roman" w:hAnsi="Times New Roman" w:cs="Times New Roman"/>
          <w:sz w:val="28"/>
        </w:rPr>
        <w:t xml:space="preserve"> формирование </w:t>
      </w:r>
      <w:r w:rsidRPr="00A37BDD">
        <w:rPr>
          <w:rFonts w:ascii="Times New Roman" w:hAnsi="Times New Roman" w:cs="Times New Roman"/>
          <w:b/>
          <w:sz w:val="28"/>
        </w:rPr>
        <w:t>потребности</w:t>
      </w:r>
      <w:r w:rsidRPr="00A37BDD">
        <w:rPr>
          <w:rFonts w:ascii="Times New Roman" w:hAnsi="Times New Roman" w:cs="Times New Roman"/>
          <w:sz w:val="28"/>
        </w:rPr>
        <w:t xml:space="preserve"> в чтении художественной литературы;</w:t>
      </w:r>
    </w:p>
    <w:p w:rsidR="00A751E8" w:rsidRPr="00A37BDD" w:rsidRDefault="00A751E8" w:rsidP="00A37BDD">
      <w:pPr>
        <w:pStyle w:val="a4"/>
        <w:rPr>
          <w:rFonts w:ascii="Times New Roman" w:hAnsi="Times New Roman" w:cs="Times New Roman"/>
          <w:sz w:val="28"/>
        </w:rPr>
      </w:pPr>
      <w:r w:rsidRPr="00A37BDD">
        <w:rPr>
          <w:rFonts w:ascii="Times New Roman" w:hAnsi="Times New Roman" w:cs="Times New Roman"/>
          <w:sz w:val="28"/>
        </w:rPr>
        <w:t>- формирование читательского кругозора и приобретение опыта самостоятельной чит</w:t>
      </w:r>
      <w:r w:rsidRPr="00A37BDD">
        <w:rPr>
          <w:rFonts w:ascii="Times New Roman" w:hAnsi="Times New Roman" w:cs="Times New Roman"/>
          <w:sz w:val="28"/>
        </w:rPr>
        <w:t>а</w:t>
      </w:r>
      <w:r w:rsidRPr="00A37BDD">
        <w:rPr>
          <w:rFonts w:ascii="Times New Roman" w:hAnsi="Times New Roman" w:cs="Times New Roman"/>
          <w:sz w:val="28"/>
        </w:rPr>
        <w:t>тельской деятельности;</w:t>
      </w:r>
    </w:p>
    <w:p w:rsidR="00A751E8" w:rsidRPr="00A37BDD" w:rsidRDefault="00A751E8" w:rsidP="00A37BDD">
      <w:pPr>
        <w:pStyle w:val="a4"/>
        <w:rPr>
          <w:rFonts w:ascii="Times New Roman" w:hAnsi="Times New Roman" w:cs="Times New Roman"/>
          <w:sz w:val="28"/>
        </w:rPr>
      </w:pPr>
      <w:r w:rsidRPr="00A37BDD">
        <w:rPr>
          <w:rFonts w:ascii="Times New Roman" w:hAnsi="Times New Roman" w:cs="Times New Roman"/>
          <w:sz w:val="28"/>
        </w:rPr>
        <w:t>- формирование эстетического чувства, художественного вкуса; развитие эстетического отношения к жизни;</w:t>
      </w:r>
    </w:p>
    <w:p w:rsidR="00A37BDD" w:rsidRDefault="00A751E8" w:rsidP="00A37BDD">
      <w:pPr>
        <w:pStyle w:val="a4"/>
        <w:rPr>
          <w:rFonts w:ascii="Times New Roman" w:hAnsi="Times New Roman" w:cs="Times New Roman"/>
          <w:sz w:val="28"/>
        </w:rPr>
      </w:pPr>
      <w:r w:rsidRPr="00A37BDD">
        <w:rPr>
          <w:rFonts w:ascii="Times New Roman" w:hAnsi="Times New Roman" w:cs="Times New Roman"/>
          <w:sz w:val="28"/>
        </w:rPr>
        <w:t xml:space="preserve">- формирование </w:t>
      </w:r>
      <w:r w:rsidR="00A37BDD">
        <w:rPr>
          <w:rFonts w:ascii="Times New Roman" w:hAnsi="Times New Roman" w:cs="Times New Roman"/>
          <w:sz w:val="28"/>
        </w:rPr>
        <w:t>нравственного сознания</w:t>
      </w:r>
      <w:r w:rsidRPr="00A37BDD">
        <w:rPr>
          <w:rFonts w:ascii="Times New Roman" w:hAnsi="Times New Roman" w:cs="Times New Roman"/>
          <w:sz w:val="28"/>
        </w:rPr>
        <w:t>, способности оценивать свои мысли, пережив</w:t>
      </w:r>
      <w:r w:rsidRPr="00A37BDD">
        <w:rPr>
          <w:rFonts w:ascii="Times New Roman" w:hAnsi="Times New Roman" w:cs="Times New Roman"/>
          <w:sz w:val="28"/>
        </w:rPr>
        <w:t>а</w:t>
      </w:r>
      <w:r w:rsidRPr="00A37BDD">
        <w:rPr>
          <w:rFonts w:ascii="Times New Roman" w:hAnsi="Times New Roman" w:cs="Times New Roman"/>
          <w:sz w:val="28"/>
        </w:rPr>
        <w:t xml:space="preserve">ния, знания и поступки; </w:t>
      </w:r>
    </w:p>
    <w:p w:rsidR="00A751E8" w:rsidRPr="00A37BDD" w:rsidRDefault="00A751E8" w:rsidP="00A37BDD">
      <w:pPr>
        <w:pStyle w:val="a4"/>
        <w:rPr>
          <w:rFonts w:ascii="Times New Roman" w:hAnsi="Times New Roman" w:cs="Times New Roman"/>
          <w:sz w:val="28"/>
        </w:rPr>
      </w:pPr>
      <w:r w:rsidRPr="00A37BDD">
        <w:rPr>
          <w:rFonts w:ascii="Times New Roman" w:hAnsi="Times New Roman" w:cs="Times New Roman"/>
          <w:sz w:val="28"/>
        </w:rPr>
        <w:t>- формирование коммуникативной инициативы, готов</w:t>
      </w:r>
      <w:r w:rsidR="00A37BDD">
        <w:rPr>
          <w:rFonts w:ascii="Times New Roman" w:hAnsi="Times New Roman" w:cs="Times New Roman"/>
          <w:sz w:val="28"/>
        </w:rPr>
        <w:t>ности к сотрудничеству;</w:t>
      </w:r>
    </w:p>
    <w:p w:rsidR="00A751E8" w:rsidRDefault="00A37BDD" w:rsidP="00A37BDD">
      <w:pPr>
        <w:pStyle w:val="a4"/>
        <w:rPr>
          <w:rFonts w:ascii="Times New Roman" w:hAnsi="Times New Roman" w:cs="Times New Roman"/>
          <w:sz w:val="28"/>
        </w:rPr>
      </w:pPr>
      <w:r w:rsidRPr="00A37BDD">
        <w:rPr>
          <w:rFonts w:ascii="Times New Roman" w:hAnsi="Times New Roman" w:cs="Times New Roman"/>
          <w:sz w:val="28"/>
        </w:rPr>
        <w:t>-совершенствование навыков техники чтения</w:t>
      </w:r>
      <w:r>
        <w:rPr>
          <w:rFonts w:ascii="Times New Roman" w:hAnsi="Times New Roman" w:cs="Times New Roman"/>
          <w:sz w:val="28"/>
        </w:rPr>
        <w:t>;</w:t>
      </w:r>
    </w:p>
    <w:p w:rsidR="00A37BDD" w:rsidRDefault="00A37BDD" w:rsidP="00A37BD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</w:t>
      </w:r>
      <w:r w:rsidRPr="00A37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572A07">
        <w:rPr>
          <w:rFonts w:ascii="Times New Roman" w:hAnsi="Times New Roman" w:cs="Times New Roman"/>
          <w:sz w:val="28"/>
          <w:szCs w:val="28"/>
        </w:rPr>
        <w:t>первичных представлений об особенностях творчества известных ру</w:t>
      </w:r>
      <w:r w:rsidRPr="00572A07">
        <w:rPr>
          <w:rFonts w:ascii="Times New Roman" w:hAnsi="Times New Roman" w:cs="Times New Roman"/>
          <w:sz w:val="28"/>
          <w:szCs w:val="28"/>
        </w:rPr>
        <w:t>с</w:t>
      </w:r>
      <w:r w:rsidRPr="00572A07">
        <w:rPr>
          <w:rFonts w:ascii="Times New Roman" w:hAnsi="Times New Roman" w:cs="Times New Roman"/>
          <w:sz w:val="28"/>
          <w:szCs w:val="28"/>
        </w:rPr>
        <w:t>ских и зарубежных детских писателей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7BDD" w:rsidRDefault="00A37BDD" w:rsidP="00A37BDD">
      <w:pPr>
        <w:pStyle w:val="a4"/>
        <w:rPr>
          <w:rFonts w:ascii="Times New Roman" w:hAnsi="Times New Roman" w:cs="Times New Roman"/>
          <w:sz w:val="28"/>
        </w:rPr>
      </w:pPr>
    </w:p>
    <w:p w:rsidR="00A37BDD" w:rsidRDefault="00A37BDD" w:rsidP="00A37BDD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37BD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Уровни </w:t>
      </w:r>
      <w:r w:rsidRPr="00A37BDD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читательской самостоятельности</w:t>
      </w:r>
      <w:r w:rsidRPr="00A37BD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младших школьников </w:t>
      </w:r>
    </w:p>
    <w:p w:rsidR="00A37BDD" w:rsidRDefault="00A37BDD" w:rsidP="00A37BDD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37BDD">
        <w:rPr>
          <w:rFonts w:ascii="Times New Roman" w:hAnsi="Times New Roman" w:cs="Times New Roman"/>
          <w:i/>
          <w:sz w:val="28"/>
          <w:szCs w:val="28"/>
          <w:lang w:eastAsia="ru-RU"/>
        </w:rPr>
        <w:t>на выпуске из начальной школы.</w:t>
      </w:r>
    </w:p>
    <w:p w:rsidR="00F14B05" w:rsidRPr="00A37BDD" w:rsidRDefault="00F14B05" w:rsidP="00A37BDD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A37BDD" w:rsidRPr="00A37BDD" w:rsidRDefault="00A37BDD" w:rsidP="00A37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A37BDD">
        <w:rPr>
          <w:rFonts w:ascii="Times New Roman" w:hAnsi="Times New Roman" w:cs="Times New Roman"/>
          <w:b/>
          <w:sz w:val="28"/>
          <w:szCs w:val="28"/>
          <w:lang w:eastAsia="ru-RU"/>
        </w:rPr>
        <w:t>высокий уровень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 – сформирован устойчивый интерес к чтению книг, техника чтения в</w:t>
      </w:r>
      <w:r>
        <w:rPr>
          <w:rFonts w:ascii="Times New Roman" w:hAnsi="Times New Roman" w:cs="Times New Roman"/>
          <w:sz w:val="28"/>
          <w:szCs w:val="28"/>
          <w:lang w:eastAsia="ru-RU"/>
        </w:rPr>
        <w:t>слух от 120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 xml:space="preserve"> слов в минуту, самостоятельная подготовка к выразительному чтению, во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приятие произведения на уровне “идеи”, широкий чита</w:t>
      </w:r>
      <w:r>
        <w:rPr>
          <w:rFonts w:ascii="Times New Roman" w:hAnsi="Times New Roman" w:cs="Times New Roman"/>
          <w:sz w:val="28"/>
          <w:szCs w:val="28"/>
          <w:lang w:eastAsia="ru-RU"/>
        </w:rPr>
        <w:t>тельский кругозор;</w:t>
      </w:r>
    </w:p>
    <w:p w:rsidR="00A37BDD" w:rsidRPr="00A37BDD" w:rsidRDefault="00A37BDD" w:rsidP="00A37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A37BDD">
        <w:rPr>
          <w:rFonts w:ascii="Times New Roman" w:hAnsi="Times New Roman" w:cs="Times New Roman"/>
          <w:b/>
          <w:sz w:val="28"/>
          <w:szCs w:val="28"/>
          <w:lang w:eastAsia="ru-RU"/>
        </w:rPr>
        <w:t>выше среднего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 – устойчивый познавательный интерес к чтению книг</w:t>
      </w:r>
      <w:r>
        <w:rPr>
          <w:rFonts w:ascii="Times New Roman" w:hAnsi="Times New Roman" w:cs="Times New Roman"/>
          <w:sz w:val="28"/>
          <w:szCs w:val="28"/>
          <w:lang w:eastAsia="ru-RU"/>
        </w:rPr>
        <w:t>, техника чтения вслух более 100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 xml:space="preserve"> слов в минуту, восприятие произведения на уровне “героя”, читател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ский кругозор недостаточно ши</w:t>
      </w:r>
      <w:r>
        <w:rPr>
          <w:rFonts w:ascii="Times New Roman" w:hAnsi="Times New Roman" w:cs="Times New Roman"/>
          <w:sz w:val="28"/>
          <w:szCs w:val="28"/>
          <w:lang w:eastAsia="ru-RU"/>
        </w:rPr>
        <w:t>рок;</w:t>
      </w:r>
    </w:p>
    <w:p w:rsidR="00A37BDD" w:rsidRPr="00A37BDD" w:rsidRDefault="00A37BDD" w:rsidP="00A37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A37BDD">
        <w:rPr>
          <w:rFonts w:ascii="Times New Roman" w:hAnsi="Times New Roman" w:cs="Times New Roman"/>
          <w:b/>
          <w:sz w:val="28"/>
          <w:szCs w:val="28"/>
          <w:lang w:eastAsia="ru-RU"/>
        </w:rPr>
        <w:t>. средний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 – интерес к чтению книг проявляет, но он неустойчив, техника чтения вслух более 90 слов в минуту, восприятие произведения на уровне “героя”, читательский кр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hAnsi="Times New Roman" w:cs="Times New Roman"/>
          <w:sz w:val="28"/>
          <w:szCs w:val="28"/>
          <w:lang w:eastAsia="ru-RU"/>
        </w:rPr>
        <w:t>зор недостаточно широк;</w:t>
      </w:r>
    </w:p>
    <w:p w:rsidR="00A37BDD" w:rsidRPr="00A37BDD" w:rsidRDefault="00A37BDD" w:rsidP="00A37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A37BDD">
        <w:rPr>
          <w:rFonts w:ascii="Times New Roman" w:hAnsi="Times New Roman" w:cs="Times New Roman"/>
          <w:b/>
          <w:sz w:val="28"/>
          <w:szCs w:val="28"/>
          <w:lang w:eastAsia="ru-RU"/>
        </w:rPr>
        <w:t>низкий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 – нет интереса к чтению книг, читает по необходимости, техника чтения вслух ниже 90 слов в минуту, констатирующий уровень восприятия, ограниченный читател</w:t>
      </w:r>
      <w:r w:rsidRPr="00A37BDD">
        <w:rPr>
          <w:rFonts w:ascii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sz w:val="28"/>
          <w:szCs w:val="28"/>
          <w:lang w:eastAsia="ru-RU"/>
        </w:rPr>
        <w:t>ский кругозор.</w:t>
      </w:r>
    </w:p>
    <w:p w:rsidR="00A37BDD" w:rsidRPr="00A37BDD" w:rsidRDefault="00A37BDD" w:rsidP="00A37BDD">
      <w:pPr>
        <w:pStyle w:val="a4"/>
        <w:rPr>
          <w:rFonts w:ascii="Times New Roman" w:hAnsi="Times New Roman" w:cs="Times New Roman"/>
          <w:sz w:val="28"/>
        </w:rPr>
      </w:pPr>
    </w:p>
    <w:p w:rsidR="002C2EC5" w:rsidRDefault="00A37BDD" w:rsidP="002C2EC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37BDD">
        <w:rPr>
          <w:rFonts w:ascii="Times New Roman" w:hAnsi="Times New Roman" w:cs="Times New Roman"/>
          <w:b/>
          <w:sz w:val="32"/>
          <w:szCs w:val="28"/>
        </w:rPr>
        <w:t>Планируемые результаты.</w:t>
      </w:r>
    </w:p>
    <w:p w:rsidR="00670685" w:rsidRPr="00670685" w:rsidRDefault="00670685" w:rsidP="00670685">
      <w:pPr>
        <w:rPr>
          <w:rFonts w:ascii="Times New Roman" w:hAnsi="Times New Roman" w:cs="Times New Roman"/>
          <w:sz w:val="28"/>
          <w:szCs w:val="28"/>
          <w:u w:val="single"/>
        </w:rPr>
      </w:pPr>
      <w:r w:rsidRPr="00670685">
        <w:rPr>
          <w:rFonts w:ascii="Times New Roman" w:hAnsi="Times New Roman" w:cs="Times New Roman"/>
          <w:sz w:val="28"/>
          <w:szCs w:val="28"/>
          <w:u w:val="single"/>
        </w:rPr>
        <w:t>Предметные.</w:t>
      </w:r>
    </w:p>
    <w:p w:rsidR="002C2EC5" w:rsidRDefault="002C2EC5" w:rsidP="002C2E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37BDD">
        <w:rPr>
          <w:rFonts w:ascii="Times New Roman" w:hAnsi="Times New Roman" w:cs="Times New Roman"/>
          <w:sz w:val="28"/>
          <w:szCs w:val="28"/>
        </w:rPr>
        <w:t>Освоения обучающимися программы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позволит:</w:t>
      </w:r>
    </w:p>
    <w:p w:rsidR="002C2EC5" w:rsidRPr="00A37BDD" w:rsidRDefault="002C2EC5" w:rsidP="00670685">
      <w:pPr>
        <w:pStyle w:val="a4"/>
        <w:numPr>
          <w:ilvl w:val="0"/>
          <w:numId w:val="43"/>
        </w:numPr>
        <w:ind w:left="0" w:firstLine="4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37BDD">
        <w:rPr>
          <w:rFonts w:ascii="Times New Roman" w:hAnsi="Times New Roman" w:cs="Times New Roman"/>
          <w:sz w:val="28"/>
          <w:szCs w:val="28"/>
        </w:rPr>
        <w:t>владеть навыками сознательного, беглого, правильного и выразительного чтения целыми словами;</w:t>
      </w:r>
    </w:p>
    <w:p w:rsidR="002C2EC5" w:rsidRPr="00A37BDD" w:rsidRDefault="002C2EC5" w:rsidP="00670685">
      <w:pPr>
        <w:pStyle w:val="a4"/>
        <w:numPr>
          <w:ilvl w:val="0"/>
          <w:numId w:val="43"/>
        </w:numPr>
        <w:ind w:left="0" w:firstLine="423"/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понимать содержание прочитанного произведения, определять его тему, уметь у</w:t>
      </w:r>
      <w:r w:rsidRPr="00A37BDD">
        <w:rPr>
          <w:rFonts w:ascii="Times New Roman" w:hAnsi="Times New Roman" w:cs="Times New Roman"/>
          <w:sz w:val="28"/>
          <w:szCs w:val="28"/>
        </w:rPr>
        <w:t>с</w:t>
      </w:r>
      <w:r w:rsidRPr="00A37BDD">
        <w:rPr>
          <w:rFonts w:ascii="Times New Roman" w:hAnsi="Times New Roman" w:cs="Times New Roman"/>
          <w:sz w:val="28"/>
          <w:szCs w:val="28"/>
        </w:rPr>
        <w:t>танавливать смысловые связи между частями прочитанного текста, определять главную мысль прочитанного и выражать её своими словами;</w:t>
      </w:r>
    </w:p>
    <w:p w:rsidR="002C2EC5" w:rsidRDefault="002C2EC5" w:rsidP="00670685">
      <w:pPr>
        <w:pStyle w:val="a4"/>
        <w:numPr>
          <w:ilvl w:val="0"/>
          <w:numId w:val="43"/>
        </w:numPr>
        <w:ind w:left="0" w:firstLine="423"/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 xml:space="preserve">передавать содержание прочитанного в виде краткого, полного, выборочного, творческого (с изменением лица рассказчика, от имени одного из персонажей) пересказа; </w:t>
      </w:r>
    </w:p>
    <w:p w:rsidR="002C2EC5" w:rsidRPr="00A37BDD" w:rsidRDefault="002C2EC5" w:rsidP="00670685">
      <w:pPr>
        <w:pStyle w:val="a4"/>
        <w:numPr>
          <w:ilvl w:val="0"/>
          <w:numId w:val="43"/>
        </w:numPr>
        <w:ind w:left="0" w:firstLine="423"/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придумывать начало повествования или его возможное продолжение и заверш</w:t>
      </w:r>
      <w:r w:rsidRPr="00A37BDD">
        <w:rPr>
          <w:rFonts w:ascii="Times New Roman" w:hAnsi="Times New Roman" w:cs="Times New Roman"/>
          <w:sz w:val="28"/>
          <w:szCs w:val="28"/>
        </w:rPr>
        <w:t>е</w:t>
      </w:r>
      <w:r w:rsidRPr="00A37BDD">
        <w:rPr>
          <w:rFonts w:ascii="Times New Roman" w:hAnsi="Times New Roman" w:cs="Times New Roman"/>
          <w:sz w:val="28"/>
          <w:szCs w:val="28"/>
        </w:rPr>
        <w:t>ние;</w:t>
      </w:r>
    </w:p>
    <w:p w:rsidR="002C2EC5" w:rsidRPr="00A37BDD" w:rsidRDefault="002C2EC5" w:rsidP="00670685">
      <w:pPr>
        <w:pStyle w:val="a4"/>
        <w:numPr>
          <w:ilvl w:val="0"/>
          <w:numId w:val="43"/>
        </w:numPr>
        <w:ind w:left="0" w:firstLine="423"/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составлять план к прочитан</w:t>
      </w:r>
      <w:r>
        <w:rPr>
          <w:rFonts w:ascii="Times New Roman" w:hAnsi="Times New Roman" w:cs="Times New Roman"/>
          <w:sz w:val="28"/>
          <w:szCs w:val="28"/>
        </w:rPr>
        <w:t>ному (полный, краткий; цитатный, вопросный,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стой</w:t>
      </w:r>
      <w:r w:rsidRPr="00A37BDD">
        <w:rPr>
          <w:rFonts w:ascii="Times New Roman" w:hAnsi="Times New Roman" w:cs="Times New Roman"/>
          <w:sz w:val="28"/>
          <w:szCs w:val="28"/>
        </w:rPr>
        <w:t>);</w:t>
      </w:r>
    </w:p>
    <w:p w:rsidR="002C2EC5" w:rsidRPr="00A37BDD" w:rsidRDefault="002C2EC5" w:rsidP="006706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вводить в пересказы-повествования элементы описания, рассуждения, цитирования;</w:t>
      </w:r>
    </w:p>
    <w:p w:rsidR="002C2EC5" w:rsidRPr="00A37BDD" w:rsidRDefault="002C2EC5" w:rsidP="00670685">
      <w:pPr>
        <w:pStyle w:val="a4"/>
        <w:numPr>
          <w:ilvl w:val="0"/>
          <w:numId w:val="4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выделять в тексте слова автора, действующих лиц, пейзажные и бытовые описания;</w:t>
      </w:r>
    </w:p>
    <w:p w:rsidR="002C2EC5" w:rsidRPr="00A37BDD" w:rsidRDefault="002C2EC5" w:rsidP="00670685">
      <w:pPr>
        <w:pStyle w:val="a4"/>
        <w:numPr>
          <w:ilvl w:val="0"/>
          <w:numId w:val="4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lastRenderedPageBreak/>
        <w:t>само</w:t>
      </w:r>
      <w:r w:rsidR="00670685">
        <w:rPr>
          <w:rFonts w:ascii="Times New Roman" w:hAnsi="Times New Roman" w:cs="Times New Roman"/>
          <w:sz w:val="28"/>
          <w:szCs w:val="28"/>
        </w:rPr>
        <w:t>стоятельно</w:t>
      </w:r>
      <w:r w:rsidRPr="00A37BDD">
        <w:rPr>
          <w:rFonts w:ascii="Times New Roman" w:hAnsi="Times New Roman" w:cs="Times New Roman"/>
          <w:sz w:val="28"/>
          <w:szCs w:val="28"/>
        </w:rPr>
        <w:t xml:space="preserve"> давать простейшую характеристику основным действующим л</w:t>
      </w:r>
      <w:r w:rsidRPr="00A37BDD">
        <w:rPr>
          <w:rFonts w:ascii="Times New Roman" w:hAnsi="Times New Roman" w:cs="Times New Roman"/>
          <w:sz w:val="28"/>
          <w:szCs w:val="28"/>
        </w:rPr>
        <w:t>и</w:t>
      </w:r>
      <w:r w:rsidRPr="00A37BDD">
        <w:rPr>
          <w:rFonts w:ascii="Times New Roman" w:hAnsi="Times New Roman" w:cs="Times New Roman"/>
          <w:sz w:val="28"/>
          <w:szCs w:val="28"/>
        </w:rPr>
        <w:t>цам произведения;</w:t>
      </w:r>
    </w:p>
    <w:p w:rsidR="002C2EC5" w:rsidRPr="00A37BDD" w:rsidRDefault="002C2EC5" w:rsidP="00670685">
      <w:pPr>
        <w:pStyle w:val="a4"/>
        <w:numPr>
          <w:ilvl w:val="0"/>
          <w:numId w:val="4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знать название</w:t>
      </w:r>
      <w:r w:rsidR="00670685">
        <w:rPr>
          <w:rFonts w:ascii="Times New Roman" w:hAnsi="Times New Roman" w:cs="Times New Roman"/>
          <w:sz w:val="28"/>
          <w:szCs w:val="28"/>
        </w:rPr>
        <w:t>, темы и сюжеты 5-6</w:t>
      </w:r>
      <w:r w:rsidRPr="00A37BDD">
        <w:rPr>
          <w:rFonts w:ascii="Times New Roman" w:hAnsi="Times New Roman" w:cs="Times New Roman"/>
          <w:sz w:val="28"/>
          <w:szCs w:val="28"/>
        </w:rPr>
        <w:t xml:space="preserve"> произведений фольклорных жанров, а также литературных произведений писателей-классиков;</w:t>
      </w:r>
    </w:p>
    <w:p w:rsidR="002C2EC5" w:rsidRPr="00A37BDD" w:rsidRDefault="002C2EC5" w:rsidP="00670685">
      <w:pPr>
        <w:pStyle w:val="a4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знать не менее 6-7 народных сказок, уметь их рассказывать;</w:t>
      </w:r>
    </w:p>
    <w:p w:rsidR="002C2EC5" w:rsidRDefault="00670685" w:rsidP="00670685">
      <w:pPr>
        <w:pStyle w:val="a4"/>
        <w:numPr>
          <w:ilvl w:val="0"/>
          <w:numId w:val="4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пословицы, 10 и более крылатых выражений</w:t>
      </w:r>
      <w:r w:rsidR="002C2EC5" w:rsidRPr="00A37BDD">
        <w:rPr>
          <w:rFonts w:ascii="Times New Roman" w:hAnsi="Times New Roman" w:cs="Times New Roman"/>
          <w:sz w:val="28"/>
          <w:szCs w:val="28"/>
        </w:rPr>
        <w:t>, понимать их смысл и объя</w:t>
      </w:r>
      <w:r w:rsidR="002C2EC5" w:rsidRPr="00A37BDD">
        <w:rPr>
          <w:rFonts w:ascii="Times New Roman" w:hAnsi="Times New Roman" w:cs="Times New Roman"/>
          <w:sz w:val="28"/>
          <w:szCs w:val="28"/>
        </w:rPr>
        <w:t>с</w:t>
      </w:r>
      <w:r w:rsidR="002C2EC5" w:rsidRPr="00A37BDD">
        <w:rPr>
          <w:rFonts w:ascii="Times New Roman" w:hAnsi="Times New Roman" w:cs="Times New Roman"/>
          <w:sz w:val="28"/>
          <w:szCs w:val="28"/>
        </w:rPr>
        <w:t xml:space="preserve">нять, в какой жизненной </w:t>
      </w:r>
      <w:r>
        <w:rPr>
          <w:rFonts w:ascii="Times New Roman" w:hAnsi="Times New Roman" w:cs="Times New Roman"/>
          <w:sz w:val="28"/>
          <w:szCs w:val="28"/>
        </w:rPr>
        <w:t>ситуации можно употребить каждое</w:t>
      </w:r>
      <w:r w:rsidR="002C2EC5" w:rsidRPr="00A37BDD">
        <w:rPr>
          <w:rFonts w:ascii="Times New Roman" w:hAnsi="Times New Roman" w:cs="Times New Roman"/>
          <w:sz w:val="28"/>
          <w:szCs w:val="28"/>
        </w:rPr>
        <w:t xml:space="preserve"> из них;</w:t>
      </w:r>
    </w:p>
    <w:p w:rsidR="00670685" w:rsidRDefault="00670685" w:rsidP="00670685">
      <w:pPr>
        <w:pStyle w:val="a4"/>
        <w:numPr>
          <w:ilvl w:val="0"/>
          <w:numId w:val="4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на слух пословицы и поговорки как литературные жанры;</w:t>
      </w:r>
    </w:p>
    <w:p w:rsidR="00670685" w:rsidRPr="00670685" w:rsidRDefault="00670685" w:rsidP="00670685">
      <w:pPr>
        <w:pStyle w:val="a4"/>
        <w:numPr>
          <w:ilvl w:val="0"/>
          <w:numId w:val="44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 xml:space="preserve"> работать с текстом, с книгой (уметь называть персонажей книги по автору и н</w:t>
      </w:r>
      <w:r w:rsidRPr="00A37BDD">
        <w:rPr>
          <w:rFonts w:ascii="Times New Roman" w:hAnsi="Times New Roman" w:cs="Times New Roman"/>
          <w:sz w:val="28"/>
          <w:szCs w:val="28"/>
        </w:rPr>
        <w:t>а</w:t>
      </w:r>
      <w:r w:rsidRPr="00A37BDD">
        <w:rPr>
          <w:rFonts w:ascii="Times New Roman" w:hAnsi="Times New Roman" w:cs="Times New Roman"/>
          <w:sz w:val="28"/>
          <w:szCs w:val="28"/>
        </w:rPr>
        <w:t xml:space="preserve">званию </w:t>
      </w:r>
      <w:r>
        <w:rPr>
          <w:rFonts w:ascii="Times New Roman" w:hAnsi="Times New Roman" w:cs="Times New Roman"/>
          <w:sz w:val="28"/>
          <w:szCs w:val="28"/>
        </w:rPr>
        <w:t>произведения;</w:t>
      </w:r>
    </w:p>
    <w:p w:rsidR="00670685" w:rsidRPr="00670685" w:rsidRDefault="00670685" w:rsidP="00670685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«проигрывать» произведение, перевоплощаясь в рассказчика или героя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2EC5" w:rsidRDefault="002C2EC5" w:rsidP="00670685">
      <w:pPr>
        <w:pStyle w:val="a4"/>
        <w:numPr>
          <w:ilvl w:val="0"/>
          <w:numId w:val="4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уметь полноценно слушать, осознанно и полно воспринимать содержание читаем</w:t>
      </w:r>
      <w:r w:rsidRPr="00A37BDD">
        <w:rPr>
          <w:rFonts w:ascii="Times New Roman" w:hAnsi="Times New Roman" w:cs="Times New Roman"/>
          <w:sz w:val="28"/>
          <w:szCs w:val="28"/>
        </w:rPr>
        <w:t>о</w:t>
      </w:r>
      <w:r w:rsidRPr="00A37BDD">
        <w:rPr>
          <w:rFonts w:ascii="Times New Roman" w:hAnsi="Times New Roman" w:cs="Times New Roman"/>
          <w:sz w:val="28"/>
          <w:szCs w:val="28"/>
        </w:rPr>
        <w:t xml:space="preserve">го учителем или одноклассником произведения, устного ответа товарища, т.е. быстро схватить, о чём идёт речь в его ответе, с чего он начал отвечать, чем продолжил ответ, </w:t>
      </w:r>
      <w:r w:rsidR="00670685">
        <w:rPr>
          <w:rFonts w:ascii="Times New Roman" w:hAnsi="Times New Roman" w:cs="Times New Roman"/>
          <w:sz w:val="28"/>
          <w:szCs w:val="28"/>
        </w:rPr>
        <w:t xml:space="preserve">какими </w:t>
      </w:r>
      <w:r w:rsidRPr="00A37BDD">
        <w:rPr>
          <w:rFonts w:ascii="Times New Roman" w:hAnsi="Times New Roman" w:cs="Times New Roman"/>
          <w:sz w:val="28"/>
          <w:szCs w:val="28"/>
        </w:rPr>
        <w:t>фактами и доказательствами оперирует, как и чем завершил свой ответ;</w:t>
      </w:r>
      <w:r w:rsidR="00670685">
        <w:rPr>
          <w:rFonts w:ascii="Times New Roman" w:hAnsi="Times New Roman" w:cs="Times New Roman"/>
          <w:sz w:val="28"/>
          <w:szCs w:val="28"/>
        </w:rPr>
        <w:t xml:space="preserve"> уметь з</w:t>
      </w:r>
      <w:r w:rsidR="00670685">
        <w:rPr>
          <w:rFonts w:ascii="Times New Roman" w:hAnsi="Times New Roman" w:cs="Times New Roman"/>
          <w:sz w:val="28"/>
          <w:szCs w:val="28"/>
        </w:rPr>
        <w:t>а</w:t>
      </w:r>
      <w:r w:rsidR="00670685">
        <w:rPr>
          <w:rFonts w:ascii="Times New Roman" w:hAnsi="Times New Roman" w:cs="Times New Roman"/>
          <w:sz w:val="28"/>
          <w:szCs w:val="28"/>
        </w:rPr>
        <w:t>давать уточняющие вопросы к товарищам по результатам их проектной деятельности;</w:t>
      </w:r>
    </w:p>
    <w:p w:rsidR="002C2EC5" w:rsidRPr="00670685" w:rsidRDefault="002C2EC5" w:rsidP="00670685">
      <w:pPr>
        <w:pStyle w:val="a4"/>
        <w:numPr>
          <w:ilvl w:val="0"/>
          <w:numId w:val="4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70685">
        <w:rPr>
          <w:rFonts w:ascii="Times New Roman" w:hAnsi="Times New Roman" w:cs="Times New Roman"/>
          <w:sz w:val="28"/>
          <w:szCs w:val="28"/>
        </w:rPr>
        <w:t>давать реальную самооценку выполнения любой проделанной работы.</w:t>
      </w:r>
    </w:p>
    <w:p w:rsidR="002C2EC5" w:rsidRPr="00A37BDD" w:rsidRDefault="002C2EC5" w:rsidP="0067068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70685" w:rsidRPr="00670685" w:rsidRDefault="00670685" w:rsidP="002C2EC5">
      <w:pPr>
        <w:pStyle w:val="a4"/>
        <w:rPr>
          <w:rFonts w:ascii="Times New Roman" w:hAnsi="Times New Roman" w:cs="Times New Roman"/>
          <w:sz w:val="28"/>
          <w:szCs w:val="28"/>
        </w:rPr>
      </w:pPr>
      <w:r w:rsidRPr="00EE4E98">
        <w:rPr>
          <w:rFonts w:ascii="Times New Roman" w:hAnsi="Times New Roman" w:cs="Times New Roman"/>
          <w:sz w:val="28"/>
          <w:szCs w:val="28"/>
        </w:rPr>
        <w:t xml:space="preserve">   </w:t>
      </w:r>
      <w:r w:rsidRPr="00EE4E9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C2EC5" w:rsidRPr="00EE4E98">
        <w:rPr>
          <w:rFonts w:ascii="Times New Roman" w:hAnsi="Times New Roman" w:cs="Times New Roman"/>
          <w:sz w:val="28"/>
          <w:szCs w:val="28"/>
          <w:u w:val="single"/>
        </w:rPr>
        <w:t>Качест</w:t>
      </w:r>
      <w:r w:rsidRPr="00EE4E98">
        <w:rPr>
          <w:rFonts w:ascii="Times New Roman" w:hAnsi="Times New Roman" w:cs="Times New Roman"/>
          <w:sz w:val="28"/>
          <w:szCs w:val="28"/>
          <w:u w:val="single"/>
        </w:rPr>
        <w:t>ва личности</w:t>
      </w:r>
      <w:r w:rsidRPr="00670685">
        <w:rPr>
          <w:rFonts w:ascii="Times New Roman" w:hAnsi="Times New Roman" w:cs="Times New Roman"/>
          <w:sz w:val="28"/>
          <w:szCs w:val="28"/>
        </w:rPr>
        <w:t xml:space="preserve">, которые могут быть развиты в результате реализации </w:t>
      </w:r>
      <w:r w:rsidR="002C2EC5" w:rsidRPr="00670685">
        <w:rPr>
          <w:rFonts w:ascii="Times New Roman" w:hAnsi="Times New Roman" w:cs="Times New Roman"/>
          <w:sz w:val="28"/>
          <w:szCs w:val="28"/>
        </w:rPr>
        <w:t>про</w:t>
      </w:r>
      <w:r w:rsidRPr="00670685">
        <w:rPr>
          <w:rFonts w:ascii="Times New Roman" w:hAnsi="Times New Roman" w:cs="Times New Roman"/>
          <w:sz w:val="28"/>
          <w:szCs w:val="28"/>
        </w:rPr>
        <w:t>граммы:</w:t>
      </w:r>
    </w:p>
    <w:p w:rsidR="002C2EC5" w:rsidRPr="00A37BDD" w:rsidRDefault="002C2EC5" w:rsidP="00670685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развитие речевой культуры, речевых навыков, навыков чтения;</w:t>
      </w:r>
    </w:p>
    <w:p w:rsidR="002C2EC5" w:rsidRPr="00A37BDD" w:rsidRDefault="002C2EC5" w:rsidP="00670685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умение постигать смысл прочитанного, обобщать и выделять главное;</w:t>
      </w:r>
    </w:p>
    <w:p w:rsidR="002C2EC5" w:rsidRPr="00A37BDD" w:rsidRDefault="002C2EC5" w:rsidP="00670685">
      <w:pPr>
        <w:pStyle w:val="a4"/>
        <w:numPr>
          <w:ilvl w:val="0"/>
          <w:numId w:val="45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обучающиеся овладевают приёмами выразительного чтения, решая разнообразные коммуникативные задачи, возникающие при чтении;</w:t>
      </w:r>
    </w:p>
    <w:p w:rsidR="002C2EC5" w:rsidRPr="00A37BDD" w:rsidRDefault="002C2EC5" w:rsidP="00670685">
      <w:pPr>
        <w:pStyle w:val="a4"/>
        <w:numPr>
          <w:ilvl w:val="0"/>
          <w:numId w:val="45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творческая деятельность и эмоционально-чувственное отношение к действительн</w:t>
      </w:r>
      <w:r w:rsidRPr="00A37BDD">
        <w:rPr>
          <w:rFonts w:ascii="Times New Roman" w:hAnsi="Times New Roman" w:cs="Times New Roman"/>
          <w:sz w:val="28"/>
          <w:szCs w:val="28"/>
        </w:rPr>
        <w:t>о</w:t>
      </w:r>
      <w:r w:rsidRPr="00A37BDD">
        <w:rPr>
          <w:rFonts w:ascii="Times New Roman" w:hAnsi="Times New Roman" w:cs="Times New Roman"/>
          <w:sz w:val="28"/>
          <w:szCs w:val="28"/>
        </w:rPr>
        <w:t>сти, которая поможет воспринимать художественное произведение на основе проявления собственных творческих способностей.</w:t>
      </w:r>
    </w:p>
    <w:p w:rsidR="002C2EC5" w:rsidRPr="00EE4E98" w:rsidRDefault="002C2EC5" w:rsidP="002C2EC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C2EC5" w:rsidRDefault="002C2EC5" w:rsidP="00EE4E98">
      <w:pPr>
        <w:pStyle w:val="a4"/>
        <w:rPr>
          <w:rStyle w:val="aa"/>
          <w:rFonts w:ascii="Times New Roman" w:hAnsi="Times New Roman" w:cs="Times New Roman"/>
          <w:b w:val="0"/>
          <w:sz w:val="28"/>
          <w:szCs w:val="28"/>
          <w:u w:val="single"/>
        </w:rPr>
      </w:pPr>
      <w:proofErr w:type="spellStart"/>
      <w:r w:rsidRPr="00EE4E98">
        <w:rPr>
          <w:rStyle w:val="aa"/>
          <w:rFonts w:ascii="Times New Roman" w:hAnsi="Times New Roman" w:cs="Times New Roman"/>
          <w:b w:val="0"/>
          <w:sz w:val="28"/>
          <w:szCs w:val="28"/>
          <w:u w:val="single"/>
        </w:rPr>
        <w:t>Метапредмет</w:t>
      </w:r>
      <w:r w:rsidR="00EE4E98">
        <w:rPr>
          <w:rStyle w:val="aa"/>
          <w:rFonts w:ascii="Times New Roman" w:hAnsi="Times New Roman" w:cs="Times New Roman"/>
          <w:b w:val="0"/>
          <w:sz w:val="28"/>
          <w:szCs w:val="28"/>
          <w:u w:val="single"/>
        </w:rPr>
        <w:t>ные</w:t>
      </w:r>
      <w:proofErr w:type="spellEnd"/>
      <w:r w:rsidRPr="00EE4E98">
        <w:rPr>
          <w:rStyle w:val="aa"/>
          <w:rFonts w:ascii="Times New Roman" w:hAnsi="Times New Roman" w:cs="Times New Roman"/>
          <w:b w:val="0"/>
          <w:sz w:val="28"/>
          <w:szCs w:val="28"/>
          <w:u w:val="single"/>
        </w:rPr>
        <w:t xml:space="preserve"> </w:t>
      </w:r>
      <w:proofErr w:type="spellStart"/>
      <w:r w:rsidRPr="00EE4E98">
        <w:rPr>
          <w:rStyle w:val="aa"/>
          <w:rFonts w:ascii="Times New Roman" w:hAnsi="Times New Roman" w:cs="Times New Roman"/>
          <w:b w:val="0"/>
          <w:sz w:val="28"/>
          <w:szCs w:val="28"/>
          <w:u w:val="single"/>
        </w:rPr>
        <w:t>результата</w:t>
      </w:r>
      <w:r w:rsidR="00EE4E98">
        <w:rPr>
          <w:rStyle w:val="aa"/>
          <w:rFonts w:ascii="Times New Roman" w:hAnsi="Times New Roman" w:cs="Times New Roman"/>
          <w:b w:val="0"/>
          <w:sz w:val="28"/>
          <w:szCs w:val="28"/>
          <w:u w:val="single"/>
        </w:rPr>
        <w:t>ты</w:t>
      </w:r>
      <w:proofErr w:type="spellEnd"/>
      <w:r w:rsidR="00EE4E98">
        <w:rPr>
          <w:rStyle w:val="aa"/>
          <w:rFonts w:ascii="Times New Roman" w:hAnsi="Times New Roman" w:cs="Times New Roman"/>
          <w:b w:val="0"/>
          <w:sz w:val="28"/>
          <w:szCs w:val="28"/>
          <w:u w:val="single"/>
        </w:rPr>
        <w:t>:</w:t>
      </w:r>
    </w:p>
    <w:p w:rsidR="00EE4E98" w:rsidRPr="00EE4E98" w:rsidRDefault="00EE4E98" w:rsidP="00EE4E98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442" w:type="dxa"/>
        <w:tblLayout w:type="fixed"/>
        <w:tblLook w:val="0000"/>
      </w:tblPr>
      <w:tblGrid>
        <w:gridCol w:w="3811"/>
        <w:gridCol w:w="3685"/>
        <w:gridCol w:w="3686"/>
      </w:tblGrid>
      <w:tr w:rsidR="002C2EC5" w:rsidTr="00F854B9"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2EC5" w:rsidRPr="002F6ABA" w:rsidRDefault="002C2EC5" w:rsidP="002F6ABA">
            <w:pPr>
              <w:pStyle w:val="a4"/>
              <w:jc w:val="center"/>
              <w:rPr>
                <w:rStyle w:val="ab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2F6ABA">
              <w:rPr>
                <w:rStyle w:val="ab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Регулятивные УУД: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2EC5" w:rsidRPr="002F6ABA" w:rsidRDefault="002C2EC5" w:rsidP="002F6ABA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Style w:val="ab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Познавательные УУД: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EC5" w:rsidRPr="002F6ABA" w:rsidRDefault="002C2EC5" w:rsidP="002F6ABA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Style w:val="ab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Коммуникативные УУД:</w:t>
            </w:r>
          </w:p>
        </w:tc>
      </w:tr>
      <w:tr w:rsidR="002C2EC5" w:rsidTr="00F854B9"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EC5" w:rsidRPr="002F6ABA" w:rsidRDefault="002C2EC5" w:rsidP="002F6ABA">
            <w:pPr>
              <w:pStyle w:val="a4"/>
              <w:rPr>
                <w:rStyle w:val="apple-converted-space"/>
                <w:rFonts w:ascii="Times New Roman" w:hAnsi="Times New Roman" w:cs="Times New Roman"/>
                <w:sz w:val="28"/>
              </w:rPr>
            </w:pPr>
            <w:r w:rsidRPr="002F6ABA">
              <w:rPr>
                <w:rFonts w:ascii="Times New Roman" w:hAnsi="Times New Roman" w:cs="Times New Roman"/>
                <w:sz w:val="28"/>
              </w:rPr>
              <w:t>–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определять и формир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о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вать</w:t>
            </w:r>
            <w:r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2F6ABA">
              <w:rPr>
                <w:rFonts w:ascii="Times New Roman" w:hAnsi="Times New Roman" w:cs="Times New Roman"/>
                <w:sz w:val="28"/>
              </w:rPr>
              <w:t>цель деятельности на занятиях с помощью учителя;</w:t>
            </w:r>
          </w:p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="00F854B9">
              <w:rPr>
                <w:rStyle w:val="ab"/>
                <w:rFonts w:ascii="Times New Roman" w:hAnsi="Times New Roman" w:cs="Times New Roman"/>
                <w:sz w:val="28"/>
              </w:rPr>
              <w:t>п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рого</w:t>
            </w:r>
            <w:r w:rsidR="00F854B9">
              <w:rPr>
                <w:rStyle w:val="ab"/>
                <w:rFonts w:ascii="Times New Roman" w:hAnsi="Times New Roman" w:cs="Times New Roman"/>
                <w:sz w:val="28"/>
              </w:rPr>
              <w:t xml:space="preserve">варивать </w:t>
            </w:r>
            <w:r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2F6ABA">
              <w:rPr>
                <w:rFonts w:ascii="Times New Roman" w:hAnsi="Times New Roman" w:cs="Times New Roman"/>
                <w:sz w:val="28"/>
              </w:rPr>
              <w:t>последов</w:t>
            </w:r>
            <w:r w:rsidRPr="002F6ABA">
              <w:rPr>
                <w:rFonts w:ascii="Times New Roman" w:hAnsi="Times New Roman" w:cs="Times New Roman"/>
                <w:sz w:val="28"/>
              </w:rPr>
              <w:t>а</w:t>
            </w:r>
            <w:r w:rsidRPr="002F6ABA">
              <w:rPr>
                <w:rFonts w:ascii="Times New Roman" w:hAnsi="Times New Roman" w:cs="Times New Roman"/>
                <w:sz w:val="28"/>
              </w:rPr>
              <w:t>тельность действий;</w:t>
            </w:r>
          </w:p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Fonts w:ascii="Times New Roman" w:hAnsi="Times New Roman" w:cs="Times New Roman"/>
                <w:sz w:val="28"/>
              </w:rPr>
              <w:t>– у</w:t>
            </w:r>
            <w:r w:rsidR="00F854B9">
              <w:rPr>
                <w:rFonts w:ascii="Times New Roman" w:hAnsi="Times New Roman" w:cs="Times New Roman"/>
                <w:sz w:val="28"/>
              </w:rPr>
              <w:t>меть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высказывать</w:t>
            </w:r>
            <w:r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2F6ABA">
              <w:rPr>
                <w:rFonts w:ascii="Times New Roman" w:hAnsi="Times New Roman" w:cs="Times New Roman"/>
                <w:sz w:val="28"/>
              </w:rPr>
              <w:t>своё предположение (версию) на основе работы с иллюстрац</w:t>
            </w:r>
            <w:r w:rsidRPr="002F6ABA">
              <w:rPr>
                <w:rFonts w:ascii="Times New Roman" w:hAnsi="Times New Roman" w:cs="Times New Roman"/>
                <w:sz w:val="28"/>
              </w:rPr>
              <w:t>и</w:t>
            </w:r>
            <w:r w:rsidRPr="002F6ABA">
              <w:rPr>
                <w:rFonts w:ascii="Times New Roman" w:hAnsi="Times New Roman" w:cs="Times New Roman"/>
                <w:sz w:val="28"/>
              </w:rPr>
              <w:t>ей книги;</w:t>
            </w:r>
          </w:p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Fonts w:ascii="Times New Roman" w:hAnsi="Times New Roman" w:cs="Times New Roman"/>
                <w:sz w:val="28"/>
              </w:rPr>
              <w:t xml:space="preserve">– </w:t>
            </w:r>
            <w:r w:rsidR="00F854B9">
              <w:rPr>
                <w:rFonts w:ascii="Times New Roman" w:hAnsi="Times New Roman" w:cs="Times New Roman"/>
                <w:sz w:val="28"/>
              </w:rPr>
              <w:t>уметь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работать</w:t>
            </w:r>
            <w:r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2F6ABA">
              <w:rPr>
                <w:rFonts w:ascii="Times New Roman" w:hAnsi="Times New Roman" w:cs="Times New Roman"/>
                <w:sz w:val="28"/>
              </w:rPr>
              <w:t>по пре</w:t>
            </w:r>
            <w:r w:rsidRPr="002F6ABA">
              <w:rPr>
                <w:rFonts w:ascii="Times New Roman" w:hAnsi="Times New Roman" w:cs="Times New Roman"/>
                <w:sz w:val="28"/>
              </w:rPr>
              <w:t>д</w:t>
            </w:r>
            <w:r w:rsidRPr="002F6ABA">
              <w:rPr>
                <w:rFonts w:ascii="Times New Roman" w:hAnsi="Times New Roman" w:cs="Times New Roman"/>
                <w:sz w:val="28"/>
              </w:rPr>
              <w:t>ложенному плану</w:t>
            </w:r>
            <w:r w:rsidR="00F854B9">
              <w:rPr>
                <w:rFonts w:ascii="Times New Roman" w:hAnsi="Times New Roman" w:cs="Times New Roman"/>
                <w:sz w:val="28"/>
              </w:rPr>
              <w:t>;</w:t>
            </w:r>
          </w:p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Fonts w:ascii="Times New Roman" w:hAnsi="Times New Roman" w:cs="Times New Roman"/>
                <w:sz w:val="28"/>
              </w:rPr>
              <w:t>–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ориентироваться</w:t>
            </w:r>
            <w:r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2F6ABA">
              <w:rPr>
                <w:rFonts w:ascii="Times New Roman" w:hAnsi="Times New Roman" w:cs="Times New Roman"/>
                <w:sz w:val="28"/>
              </w:rPr>
              <w:t>в книге (на развороте, в оглавлении) и тексте</w:t>
            </w:r>
            <w:r w:rsidR="00F854B9">
              <w:rPr>
                <w:rFonts w:ascii="Times New Roman" w:hAnsi="Times New Roman" w:cs="Times New Roman"/>
                <w:sz w:val="28"/>
              </w:rPr>
              <w:t>)</w:t>
            </w:r>
            <w:r w:rsidRPr="002F6ABA">
              <w:rPr>
                <w:rFonts w:ascii="Times New Roman" w:hAnsi="Times New Roman" w:cs="Times New Roman"/>
                <w:sz w:val="28"/>
              </w:rPr>
              <w:t>;</w:t>
            </w:r>
          </w:p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Fonts w:ascii="Times New Roman" w:hAnsi="Times New Roman" w:cs="Times New Roman"/>
                <w:sz w:val="28"/>
              </w:rPr>
              <w:t>–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находить ответы</w:t>
            </w:r>
            <w:r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2F6ABA">
              <w:rPr>
                <w:rFonts w:ascii="Times New Roman" w:hAnsi="Times New Roman" w:cs="Times New Roman"/>
                <w:sz w:val="28"/>
              </w:rPr>
              <w:t>на в</w:t>
            </w:r>
            <w:r w:rsidRPr="002F6ABA">
              <w:rPr>
                <w:rFonts w:ascii="Times New Roman" w:hAnsi="Times New Roman" w:cs="Times New Roman"/>
                <w:sz w:val="28"/>
              </w:rPr>
              <w:t>о</w:t>
            </w:r>
            <w:r w:rsidRPr="002F6ABA">
              <w:rPr>
                <w:rFonts w:ascii="Times New Roman" w:hAnsi="Times New Roman" w:cs="Times New Roman"/>
                <w:sz w:val="28"/>
              </w:rPr>
              <w:t>просы в тексте, иллюстр</w:t>
            </w:r>
            <w:r w:rsidRPr="002F6ABA">
              <w:rPr>
                <w:rFonts w:ascii="Times New Roman" w:hAnsi="Times New Roman" w:cs="Times New Roman"/>
                <w:sz w:val="28"/>
              </w:rPr>
              <w:t>а</w:t>
            </w:r>
            <w:r w:rsidRPr="002F6ABA">
              <w:rPr>
                <w:rFonts w:ascii="Times New Roman" w:hAnsi="Times New Roman" w:cs="Times New Roman"/>
                <w:sz w:val="28"/>
              </w:rPr>
              <w:t>циях;</w:t>
            </w:r>
          </w:p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Fonts w:ascii="Times New Roman" w:hAnsi="Times New Roman" w:cs="Times New Roman"/>
                <w:sz w:val="28"/>
              </w:rPr>
              <w:t>–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делать выводы</w:t>
            </w:r>
            <w:r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2F6ABA">
              <w:rPr>
                <w:rFonts w:ascii="Times New Roman" w:hAnsi="Times New Roman" w:cs="Times New Roman"/>
                <w:sz w:val="28"/>
              </w:rPr>
              <w:t>в результ</w:t>
            </w:r>
            <w:r w:rsidRPr="002F6ABA">
              <w:rPr>
                <w:rFonts w:ascii="Times New Roman" w:hAnsi="Times New Roman" w:cs="Times New Roman"/>
                <w:sz w:val="28"/>
              </w:rPr>
              <w:t>а</w:t>
            </w:r>
            <w:r w:rsidRPr="002F6ABA">
              <w:rPr>
                <w:rFonts w:ascii="Times New Roman" w:hAnsi="Times New Roman" w:cs="Times New Roman"/>
                <w:sz w:val="28"/>
              </w:rPr>
              <w:t>те совместной работы в группе;</w:t>
            </w:r>
          </w:p>
          <w:p w:rsidR="002C2EC5" w:rsidRPr="00F854B9" w:rsidRDefault="00F854B9" w:rsidP="002F6ABA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</w:rPr>
            </w:pPr>
            <w:r>
              <w:rPr>
                <w:rStyle w:val="ab"/>
                <w:rFonts w:ascii="Times New Roman" w:hAnsi="Times New Roman" w:cs="Times New Roman"/>
                <w:sz w:val="28"/>
              </w:rPr>
              <w:t>-п</w:t>
            </w:r>
            <w:r w:rsidR="002C2EC5" w:rsidRPr="002F6ABA">
              <w:rPr>
                <w:rStyle w:val="ab"/>
                <w:rFonts w:ascii="Times New Roman" w:hAnsi="Times New Roman" w:cs="Times New Roman"/>
                <w:sz w:val="28"/>
              </w:rPr>
              <w:t>реобразов</w:t>
            </w:r>
            <w:r>
              <w:rPr>
                <w:rStyle w:val="ab"/>
                <w:rFonts w:ascii="Times New Roman" w:hAnsi="Times New Roman" w:cs="Times New Roman"/>
                <w:sz w:val="28"/>
              </w:rPr>
              <w:t xml:space="preserve">ывать </w:t>
            </w:r>
            <w:r>
              <w:rPr>
                <w:rStyle w:val="ab"/>
                <w:rFonts w:ascii="Times New Roman" w:hAnsi="Times New Roman" w:cs="Times New Roman"/>
                <w:i w:val="0"/>
                <w:sz w:val="28"/>
              </w:rPr>
              <w:t>и</w:t>
            </w:r>
            <w:r w:rsidR="002C2EC5" w:rsidRPr="002F6ABA">
              <w:rPr>
                <w:rFonts w:ascii="Times New Roman" w:hAnsi="Times New Roman" w:cs="Times New Roman"/>
                <w:sz w:val="28"/>
              </w:rPr>
              <w:t>нфо</w:t>
            </w:r>
            <w:r w:rsidR="002C2EC5" w:rsidRPr="002F6ABA">
              <w:rPr>
                <w:rFonts w:ascii="Times New Roman" w:hAnsi="Times New Roman" w:cs="Times New Roman"/>
                <w:sz w:val="28"/>
              </w:rPr>
              <w:t>р</w:t>
            </w:r>
            <w:r w:rsidR="002C2EC5" w:rsidRPr="002F6ABA">
              <w:rPr>
                <w:rFonts w:ascii="Times New Roman" w:hAnsi="Times New Roman" w:cs="Times New Roman"/>
                <w:sz w:val="28"/>
              </w:rPr>
              <w:t>мацию из одной формы в другую: под</w:t>
            </w:r>
            <w:r>
              <w:rPr>
                <w:rFonts w:ascii="Times New Roman" w:hAnsi="Times New Roman" w:cs="Times New Roman"/>
                <w:sz w:val="28"/>
              </w:rPr>
              <w:t xml:space="preserve">робно </w:t>
            </w:r>
            <w:r w:rsidR="002C2EC5" w:rsidRPr="002F6ABA">
              <w:rPr>
                <w:rStyle w:val="ab"/>
                <w:rFonts w:ascii="Times New Roman" w:hAnsi="Times New Roman" w:cs="Times New Roman"/>
                <w:sz w:val="28"/>
              </w:rPr>
              <w:t>переск</w:t>
            </w:r>
            <w:r w:rsidR="002C2EC5" w:rsidRPr="002F6ABA">
              <w:rPr>
                <w:rStyle w:val="ab"/>
                <w:rFonts w:ascii="Times New Roman" w:hAnsi="Times New Roman" w:cs="Times New Roman"/>
                <w:sz w:val="28"/>
              </w:rPr>
              <w:t>а</w:t>
            </w:r>
            <w:r w:rsidR="002C2EC5" w:rsidRPr="002F6ABA">
              <w:rPr>
                <w:rStyle w:val="ab"/>
                <w:rFonts w:ascii="Times New Roman" w:hAnsi="Times New Roman" w:cs="Times New Roman"/>
                <w:sz w:val="28"/>
              </w:rPr>
              <w:t>зывать</w:t>
            </w:r>
            <w:r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 xml:space="preserve"> </w:t>
            </w:r>
            <w:r w:rsidR="002C2EC5" w:rsidRPr="002F6ABA">
              <w:rPr>
                <w:rFonts w:ascii="Times New Roman" w:hAnsi="Times New Roman" w:cs="Times New Roman"/>
                <w:sz w:val="28"/>
              </w:rPr>
              <w:t>небольшие тексты.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Fonts w:ascii="Times New Roman" w:hAnsi="Times New Roman" w:cs="Times New Roman"/>
                <w:sz w:val="28"/>
              </w:rPr>
              <w:t>–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оформлять</w:t>
            </w:r>
            <w:r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2F6ABA">
              <w:rPr>
                <w:rFonts w:ascii="Times New Roman" w:hAnsi="Times New Roman" w:cs="Times New Roman"/>
                <w:sz w:val="28"/>
              </w:rPr>
              <w:t>свои мысли в устной и письменной форме (на уровне предложения или небольшого текста);</w:t>
            </w:r>
          </w:p>
          <w:p w:rsidR="002C2EC5" w:rsidRPr="002F6ABA" w:rsidRDefault="00F854B9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С</w:t>
            </w:r>
            <w:r w:rsidR="002C2EC5" w:rsidRPr="002F6ABA">
              <w:rPr>
                <w:rStyle w:val="ab"/>
                <w:rFonts w:ascii="Times New Roman" w:hAnsi="Times New Roman" w:cs="Times New Roman"/>
                <w:sz w:val="28"/>
              </w:rPr>
              <w:t>л</w:t>
            </w:r>
            <w:r>
              <w:rPr>
                <w:rStyle w:val="ab"/>
                <w:rFonts w:ascii="Times New Roman" w:hAnsi="Times New Roman" w:cs="Times New Roman"/>
                <w:sz w:val="28"/>
              </w:rPr>
              <w:t>у</w:t>
            </w:r>
            <w:r w:rsidR="002C2EC5" w:rsidRPr="002F6ABA">
              <w:rPr>
                <w:rStyle w:val="ab"/>
                <w:rFonts w:ascii="Times New Roman" w:hAnsi="Times New Roman" w:cs="Times New Roman"/>
                <w:sz w:val="28"/>
              </w:rPr>
              <w:t>шать</w:t>
            </w:r>
            <w:r>
              <w:rPr>
                <w:rStyle w:val="ab"/>
                <w:rFonts w:ascii="Times New Roman" w:hAnsi="Times New Roman" w:cs="Times New Roman"/>
                <w:sz w:val="28"/>
              </w:rPr>
              <w:t xml:space="preserve"> </w:t>
            </w:r>
            <w:r w:rsidR="002C2EC5"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="002C2EC5" w:rsidRPr="002F6ABA">
              <w:rPr>
                <w:rFonts w:ascii="Times New Roman" w:hAnsi="Times New Roman" w:cs="Times New Roman"/>
                <w:sz w:val="28"/>
              </w:rPr>
              <w:t>и</w:t>
            </w:r>
            <w:r w:rsidR="002C2EC5"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="002C2EC5" w:rsidRPr="002F6ABA">
              <w:rPr>
                <w:rStyle w:val="ab"/>
                <w:rFonts w:ascii="Times New Roman" w:hAnsi="Times New Roman" w:cs="Times New Roman"/>
                <w:sz w:val="28"/>
              </w:rPr>
              <w:t>понимать</w:t>
            </w:r>
            <w:r w:rsidR="002C2EC5"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="002C2EC5" w:rsidRPr="002F6ABA">
              <w:rPr>
                <w:rFonts w:ascii="Times New Roman" w:hAnsi="Times New Roman" w:cs="Times New Roman"/>
                <w:sz w:val="28"/>
              </w:rPr>
              <w:t>речь других;</w:t>
            </w:r>
          </w:p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Fonts w:ascii="Times New Roman" w:hAnsi="Times New Roman" w:cs="Times New Roman"/>
                <w:sz w:val="28"/>
              </w:rPr>
              <w:t>–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выразительно ч</w:t>
            </w:r>
            <w:r w:rsidR="00F854B9">
              <w:rPr>
                <w:rStyle w:val="ab"/>
                <w:rFonts w:ascii="Times New Roman" w:hAnsi="Times New Roman" w:cs="Times New Roman"/>
                <w:sz w:val="28"/>
              </w:rPr>
              <w:t xml:space="preserve">итать </w:t>
            </w:r>
            <w:r w:rsidRPr="002F6ABA">
              <w:rPr>
                <w:rFonts w:ascii="Times New Roman" w:hAnsi="Times New Roman" w:cs="Times New Roman"/>
                <w:sz w:val="28"/>
              </w:rPr>
              <w:t>и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пересказывать</w:t>
            </w:r>
            <w:r w:rsidRPr="002F6ABA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2F6ABA">
              <w:rPr>
                <w:rFonts w:ascii="Times New Roman" w:hAnsi="Times New Roman" w:cs="Times New Roman"/>
                <w:sz w:val="28"/>
              </w:rPr>
              <w:t>текст;</w:t>
            </w:r>
          </w:p>
          <w:p w:rsidR="002C2EC5" w:rsidRPr="002F6ABA" w:rsidRDefault="002C2EC5" w:rsidP="002F6ABA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2F6ABA">
              <w:rPr>
                <w:rFonts w:ascii="Times New Roman" w:hAnsi="Times New Roman" w:cs="Times New Roman"/>
                <w:sz w:val="28"/>
              </w:rPr>
              <w:t xml:space="preserve">– </w:t>
            </w:r>
            <w:r w:rsidRPr="002F6ABA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>работать в паре, группе; выполнять различные роли (лидера</w:t>
            </w:r>
            <w:r w:rsidR="00F854B9">
              <w:rPr>
                <w:rStyle w:val="ab"/>
                <w:rFonts w:ascii="Times New Roman" w:hAnsi="Times New Roman" w:cs="Times New Roman"/>
                <w:sz w:val="28"/>
              </w:rPr>
              <w:t>,</w:t>
            </w:r>
            <w:r w:rsidRPr="002F6ABA">
              <w:rPr>
                <w:rStyle w:val="ab"/>
                <w:rFonts w:ascii="Times New Roman" w:hAnsi="Times New Roman" w:cs="Times New Roman"/>
                <w:sz w:val="28"/>
              </w:rPr>
              <w:t xml:space="preserve"> исполнителя)</w:t>
            </w:r>
          </w:p>
        </w:tc>
      </w:tr>
    </w:tbl>
    <w:p w:rsidR="00BD40FC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4B05" w:rsidRDefault="00F14B05" w:rsidP="00BD40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4B05" w:rsidRDefault="00F14B05" w:rsidP="00BD40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4B05" w:rsidRDefault="00F14B05" w:rsidP="00BD40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14B05" w:rsidRPr="00A37BDD" w:rsidRDefault="00F14B05" w:rsidP="00BD40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40FC" w:rsidRDefault="00BD40FC" w:rsidP="00BD40FC">
      <w:pPr>
        <w:pStyle w:val="a4"/>
        <w:rPr>
          <w:rFonts w:ascii="Times New Roman" w:hAnsi="Times New Roman" w:cs="Times New Roman"/>
          <w:b/>
          <w:spacing w:val="-10"/>
          <w:sz w:val="28"/>
          <w:szCs w:val="28"/>
        </w:rPr>
      </w:pPr>
      <w:r w:rsidRPr="00BD40FC">
        <w:rPr>
          <w:rFonts w:ascii="Times New Roman" w:hAnsi="Times New Roman" w:cs="Times New Roman"/>
          <w:b/>
          <w:spacing w:val="-10"/>
          <w:sz w:val="28"/>
          <w:szCs w:val="28"/>
        </w:rPr>
        <w:lastRenderedPageBreak/>
        <w:t>В работе с книгой второклассник должен уметь:</w:t>
      </w:r>
    </w:p>
    <w:p w:rsidR="00E87E00" w:rsidRPr="00BD40FC" w:rsidRDefault="00E87E00" w:rsidP="00BD40F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- </w:t>
      </w:r>
      <w:r w:rsidRPr="00A37BDD">
        <w:rPr>
          <w:rFonts w:ascii="Times New Roman" w:hAnsi="Times New Roman" w:cs="Times New Roman"/>
          <w:spacing w:val="-5"/>
          <w:sz w:val="28"/>
          <w:szCs w:val="28"/>
        </w:rPr>
        <w:t xml:space="preserve">использовать в ответе о книге ее справочный аппарат: информацию с обложки и </w:t>
      </w:r>
      <w:r w:rsidRPr="00A37BDD">
        <w:rPr>
          <w:rFonts w:ascii="Times New Roman" w:hAnsi="Times New Roman" w:cs="Times New Roman"/>
          <w:sz w:val="28"/>
          <w:szCs w:val="28"/>
        </w:rPr>
        <w:t>титул</w:t>
      </w:r>
      <w:r w:rsidRPr="00A37BDD">
        <w:rPr>
          <w:rFonts w:ascii="Times New Roman" w:hAnsi="Times New Roman" w:cs="Times New Roman"/>
          <w:sz w:val="28"/>
          <w:szCs w:val="28"/>
        </w:rPr>
        <w:t>ь</w:t>
      </w:r>
      <w:r w:rsidRPr="00A37BDD">
        <w:rPr>
          <w:rFonts w:ascii="Times New Roman" w:hAnsi="Times New Roman" w:cs="Times New Roman"/>
          <w:sz w:val="28"/>
          <w:szCs w:val="28"/>
        </w:rPr>
        <w:t>ных листов, из предисловий, послесловий, аннотаций;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A37BDD">
        <w:rPr>
          <w:rFonts w:ascii="Times New Roman" w:hAnsi="Times New Roman" w:cs="Times New Roman"/>
          <w:spacing w:val="-4"/>
          <w:sz w:val="28"/>
          <w:szCs w:val="28"/>
        </w:rPr>
        <w:t xml:space="preserve">определять примерное содержание книги по иллюстрациям и заголовкам после </w:t>
      </w:r>
      <w:r w:rsidRPr="00A37BDD">
        <w:rPr>
          <w:rFonts w:ascii="Times New Roman" w:hAnsi="Times New Roman" w:cs="Times New Roman"/>
          <w:sz w:val="28"/>
          <w:szCs w:val="28"/>
        </w:rPr>
        <w:t>просмотра оглавления;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A37BDD">
        <w:rPr>
          <w:rFonts w:ascii="Times New Roman" w:hAnsi="Times New Roman" w:cs="Times New Roman"/>
          <w:spacing w:val="-10"/>
          <w:sz w:val="28"/>
          <w:szCs w:val="28"/>
        </w:rPr>
        <w:t>пользоваться сносками и примечаниями книги;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-</w:t>
      </w:r>
      <w:r w:rsidRPr="00A37BDD">
        <w:rPr>
          <w:rFonts w:ascii="Times New Roman" w:hAnsi="Times New Roman" w:cs="Times New Roman"/>
          <w:spacing w:val="-9"/>
          <w:sz w:val="28"/>
          <w:szCs w:val="28"/>
        </w:rPr>
        <w:t>отвечать на типовые вопросы о книге;</w:t>
      </w:r>
    </w:p>
    <w:p w:rsidR="00BD40FC" w:rsidRDefault="00BD40FC" w:rsidP="00BD40FC">
      <w:pPr>
        <w:pStyle w:val="a4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-</w:t>
      </w:r>
      <w:r w:rsidRPr="00A37BDD">
        <w:rPr>
          <w:rFonts w:ascii="Times New Roman" w:hAnsi="Times New Roman" w:cs="Times New Roman"/>
          <w:spacing w:val="-9"/>
          <w:sz w:val="28"/>
          <w:szCs w:val="28"/>
        </w:rPr>
        <w:t>составить рассказ о книге в целом после рассматривания</w:t>
      </w:r>
      <w:r w:rsidR="00E87E00"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BD40FC" w:rsidRDefault="00E87E00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-различать зарубежных и отечественных авторов.</w:t>
      </w:r>
    </w:p>
    <w:p w:rsidR="00E87E00" w:rsidRPr="00A37BDD" w:rsidRDefault="00E87E00" w:rsidP="00BD40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7E00" w:rsidRDefault="00E87E00" w:rsidP="00E87E00">
      <w:pPr>
        <w:pStyle w:val="a4"/>
        <w:rPr>
          <w:rFonts w:ascii="Times New Roman" w:hAnsi="Times New Roman" w:cs="Times New Roman"/>
          <w:b/>
          <w:spacing w:val="-10"/>
          <w:sz w:val="28"/>
          <w:szCs w:val="28"/>
        </w:rPr>
      </w:pPr>
      <w:r w:rsidRPr="00BD40FC">
        <w:rPr>
          <w:rFonts w:ascii="Times New Roman" w:hAnsi="Times New Roman" w:cs="Times New Roman"/>
          <w:b/>
          <w:spacing w:val="-10"/>
          <w:sz w:val="28"/>
          <w:szCs w:val="28"/>
        </w:rPr>
        <w:t>В работе с книгой третьеклассник должен уметь:</w:t>
      </w:r>
    </w:p>
    <w:p w:rsidR="00E87E00" w:rsidRPr="00BD40FC" w:rsidRDefault="00E87E00" w:rsidP="00E87E0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-</w:t>
      </w:r>
      <w:r w:rsidRPr="00A37BDD">
        <w:rPr>
          <w:rFonts w:ascii="Times New Roman" w:hAnsi="Times New Roman" w:cs="Times New Roman"/>
          <w:spacing w:val="-9"/>
          <w:sz w:val="28"/>
          <w:szCs w:val="28"/>
        </w:rPr>
        <w:t>выбирать источник чтения самостоятельно - по силам и интересам;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-</w:t>
      </w:r>
      <w:r w:rsidRPr="00A37BDD">
        <w:rPr>
          <w:rFonts w:ascii="Times New Roman" w:hAnsi="Times New Roman" w:cs="Times New Roman"/>
          <w:spacing w:val="-9"/>
          <w:sz w:val="28"/>
          <w:szCs w:val="28"/>
        </w:rPr>
        <w:t>характеризовать книгу в целом;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а) </w:t>
      </w:r>
      <w:r w:rsidRPr="00A37BDD">
        <w:rPr>
          <w:rFonts w:ascii="Times New Roman" w:hAnsi="Times New Roman" w:cs="Times New Roman"/>
          <w:spacing w:val="-9"/>
          <w:sz w:val="28"/>
          <w:szCs w:val="28"/>
        </w:rPr>
        <w:t>сопоставлять содержание текста и иллюстраций, замечать оригинальную форму книги;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б) </w:t>
      </w:r>
      <w:r w:rsidRPr="00A37BDD">
        <w:rPr>
          <w:rFonts w:ascii="Times New Roman" w:hAnsi="Times New Roman" w:cs="Times New Roman"/>
          <w:spacing w:val="-10"/>
          <w:sz w:val="28"/>
          <w:szCs w:val="28"/>
        </w:rPr>
        <w:t>представить прочитанную дома книгу, порекомендовать ее другим читателям.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pacing w:val="-9"/>
          <w:sz w:val="28"/>
          <w:szCs w:val="28"/>
        </w:rPr>
        <w:t>-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уметь </w:t>
      </w:r>
      <w:r w:rsidRPr="00A37BDD">
        <w:rPr>
          <w:rFonts w:ascii="Times New Roman" w:hAnsi="Times New Roman" w:cs="Times New Roman"/>
          <w:spacing w:val="-9"/>
          <w:sz w:val="28"/>
          <w:szCs w:val="28"/>
        </w:rPr>
        <w:t>готовиться к восприятию нового произведения;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BDD">
        <w:rPr>
          <w:rFonts w:ascii="Times New Roman" w:hAnsi="Times New Roman" w:cs="Times New Roman"/>
          <w:spacing w:val="-10"/>
          <w:sz w:val="28"/>
          <w:szCs w:val="28"/>
        </w:rPr>
        <w:t>эмоционально и аналитически воспр</w:t>
      </w:r>
      <w:r w:rsidRPr="00A37BDD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A37BDD">
        <w:rPr>
          <w:rFonts w:ascii="Times New Roman" w:hAnsi="Times New Roman" w:cs="Times New Roman"/>
          <w:spacing w:val="-10"/>
          <w:sz w:val="28"/>
          <w:szCs w:val="28"/>
        </w:rPr>
        <w:t>нимать читаемое;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-составлять</w:t>
      </w:r>
      <w:r w:rsidRPr="00A37BDD">
        <w:rPr>
          <w:rFonts w:ascii="Times New Roman" w:hAnsi="Times New Roman" w:cs="Times New Roman"/>
          <w:spacing w:val="-9"/>
          <w:sz w:val="28"/>
          <w:szCs w:val="28"/>
        </w:rPr>
        <w:t xml:space="preserve"> рассказ о герое произведения;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-</w:t>
      </w:r>
      <w:r w:rsidRPr="00A37BDD">
        <w:rPr>
          <w:rFonts w:ascii="Times New Roman" w:hAnsi="Times New Roman" w:cs="Times New Roman"/>
          <w:spacing w:val="-9"/>
          <w:sz w:val="28"/>
          <w:szCs w:val="28"/>
        </w:rPr>
        <w:t>кратко передать события (сюжет);</w:t>
      </w:r>
    </w:p>
    <w:p w:rsidR="00BD40FC" w:rsidRDefault="00BD40FC" w:rsidP="00BD40FC">
      <w:pPr>
        <w:pStyle w:val="a4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-</w:t>
      </w:r>
      <w:r w:rsidRPr="00A37BDD">
        <w:rPr>
          <w:rFonts w:ascii="Times New Roman" w:hAnsi="Times New Roman" w:cs="Times New Roman"/>
          <w:spacing w:val="-10"/>
          <w:sz w:val="28"/>
          <w:szCs w:val="28"/>
        </w:rPr>
        <w:t>самостоятельно готовиться к выразительному чтению текста</w:t>
      </w:r>
      <w:r>
        <w:rPr>
          <w:rFonts w:ascii="Times New Roman" w:hAnsi="Times New Roman" w:cs="Times New Roman"/>
          <w:spacing w:val="-10"/>
          <w:sz w:val="28"/>
          <w:szCs w:val="28"/>
        </w:rPr>
        <w:t>, выполнять графический анализ стихотворного текста</w:t>
      </w:r>
      <w:r w:rsidR="00E87E00">
        <w:rPr>
          <w:rFonts w:ascii="Times New Roman" w:hAnsi="Times New Roman" w:cs="Times New Roman"/>
          <w:spacing w:val="-10"/>
          <w:sz w:val="28"/>
          <w:szCs w:val="28"/>
        </w:rPr>
        <w:t xml:space="preserve"> (расстановка логических и пунктуационных пауз, обоснование изменения темпа и громкости чтения);</w:t>
      </w:r>
    </w:p>
    <w:p w:rsidR="00E87E00" w:rsidRDefault="00E87E00" w:rsidP="00BD40FC">
      <w:pPr>
        <w:pStyle w:val="a4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-свободно называть любые темы чтения;</w:t>
      </w:r>
    </w:p>
    <w:p w:rsidR="00E87E00" w:rsidRDefault="00E87E00" w:rsidP="00BD40FC">
      <w:pPr>
        <w:pStyle w:val="a4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-соотносить автора с тематикой его произведений;</w:t>
      </w:r>
    </w:p>
    <w:p w:rsidR="00E87E00" w:rsidRDefault="00E87E00" w:rsidP="00BD40FC">
      <w:pPr>
        <w:pStyle w:val="a4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-рассказывать об истории создания 3-4 книг и особенностях творческого пути 2-3 авторов.</w:t>
      </w:r>
    </w:p>
    <w:p w:rsidR="00E87E00" w:rsidRDefault="00E87E00" w:rsidP="00BD40FC">
      <w:pPr>
        <w:pStyle w:val="a4"/>
        <w:rPr>
          <w:rFonts w:ascii="Times New Roman" w:hAnsi="Times New Roman" w:cs="Times New Roman"/>
          <w:spacing w:val="-10"/>
          <w:sz w:val="28"/>
          <w:szCs w:val="28"/>
        </w:rPr>
      </w:pPr>
    </w:p>
    <w:p w:rsidR="00BD40FC" w:rsidRDefault="00E87E00" w:rsidP="00BD40FC">
      <w:pPr>
        <w:pStyle w:val="a4"/>
        <w:rPr>
          <w:rFonts w:ascii="Times New Roman" w:hAnsi="Times New Roman" w:cs="Times New Roman"/>
          <w:b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spacing w:val="-10"/>
          <w:sz w:val="28"/>
          <w:szCs w:val="28"/>
        </w:rPr>
        <w:t>В работе с книгой четвероклассник</w:t>
      </w:r>
      <w:r w:rsidRPr="00BD40FC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должен уметь:</w:t>
      </w:r>
    </w:p>
    <w:p w:rsidR="00E87E00" w:rsidRPr="00E87E00" w:rsidRDefault="00E87E00" w:rsidP="00BD40F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-</w:t>
      </w:r>
      <w:r w:rsidRPr="00A37BDD">
        <w:rPr>
          <w:rFonts w:ascii="Times New Roman" w:hAnsi="Times New Roman" w:cs="Times New Roman"/>
          <w:spacing w:val="-9"/>
          <w:sz w:val="28"/>
          <w:szCs w:val="28"/>
        </w:rPr>
        <w:t>выбирать новую книгу для самостоятельного чтения;</w:t>
      </w:r>
    </w:p>
    <w:p w:rsidR="00BD40FC" w:rsidRPr="00A37BDD" w:rsidRDefault="00E87E00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-</w:t>
      </w:r>
      <w:r w:rsidR="00BD40FC" w:rsidRPr="00A37BDD">
        <w:rPr>
          <w:rFonts w:ascii="Times New Roman" w:hAnsi="Times New Roman" w:cs="Times New Roman"/>
          <w:spacing w:val="-9"/>
          <w:sz w:val="28"/>
          <w:szCs w:val="28"/>
        </w:rPr>
        <w:t xml:space="preserve"> определять и сопоставлять содержание книги после рассматривания и после чтения;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pacing w:val="-10"/>
          <w:sz w:val="28"/>
          <w:szCs w:val="28"/>
        </w:rPr>
        <w:t>-устанавливать тему и жанр просмотренной книги;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z w:val="28"/>
          <w:szCs w:val="28"/>
        </w:rPr>
        <w:t>-называть тип книги, ее особенности и способ прочтения (в целом, по частям,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pacing w:val="-11"/>
          <w:sz w:val="28"/>
          <w:szCs w:val="28"/>
        </w:rPr>
        <w:t>выборочно);</w:t>
      </w:r>
    </w:p>
    <w:p w:rsidR="00BD40FC" w:rsidRPr="00A37BDD" w:rsidRDefault="00BD40FC" w:rsidP="00BD40FC">
      <w:pPr>
        <w:pStyle w:val="a4"/>
        <w:rPr>
          <w:rFonts w:ascii="Times New Roman" w:hAnsi="Times New Roman" w:cs="Times New Roman"/>
          <w:sz w:val="28"/>
          <w:szCs w:val="28"/>
        </w:rPr>
      </w:pPr>
      <w:r w:rsidRPr="00A37BDD">
        <w:rPr>
          <w:rFonts w:ascii="Times New Roman" w:hAnsi="Times New Roman" w:cs="Times New Roman"/>
          <w:spacing w:val="-9"/>
          <w:sz w:val="28"/>
          <w:szCs w:val="28"/>
        </w:rPr>
        <w:t>-ставить перед собой цель чтения книги.</w:t>
      </w:r>
    </w:p>
    <w:p w:rsidR="00BD40FC" w:rsidRDefault="00BD40FC" w:rsidP="00AF42E4"/>
    <w:p w:rsidR="00F14B05" w:rsidRDefault="00F14B05" w:rsidP="00AF42E4"/>
    <w:p w:rsidR="00F14B05" w:rsidRDefault="00F14B05" w:rsidP="00AF42E4"/>
    <w:p w:rsidR="00F14B05" w:rsidRDefault="00F14B05" w:rsidP="00AF42E4"/>
    <w:p w:rsidR="00F14B05" w:rsidRDefault="00F14B05" w:rsidP="00AF42E4"/>
    <w:p w:rsidR="00F14B05" w:rsidRDefault="00F14B05" w:rsidP="00AF42E4"/>
    <w:p w:rsidR="00F14B05" w:rsidRDefault="00F14B05" w:rsidP="00AF42E4"/>
    <w:p w:rsidR="00F14B05" w:rsidRDefault="00F14B05" w:rsidP="00AF42E4"/>
    <w:p w:rsidR="00AF42E4" w:rsidRDefault="00AF42E4" w:rsidP="00AF42E4">
      <w:pPr>
        <w:pStyle w:val="1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Система оценки достижения планируемых результатов</w:t>
      </w:r>
    </w:p>
    <w:p w:rsidR="00AF42E4" w:rsidRDefault="00AF42E4" w:rsidP="00AF42E4">
      <w:pPr>
        <w:pStyle w:val="Osnova"/>
        <w:tabs>
          <w:tab w:val="left" w:leader="dot" w:pos="624"/>
        </w:tabs>
        <w:spacing w:line="360" w:lineRule="auto"/>
        <w:ind w:firstLine="624"/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освоения  програм</w:t>
      </w:r>
      <w:r w:rsidR="00F854B9">
        <w:rPr>
          <w:rFonts w:ascii="Times New Roman" w:hAnsi="Times New Roman" w:cs="Times New Roman"/>
          <w:b/>
          <w:sz w:val="28"/>
          <w:szCs w:val="28"/>
          <w:lang w:val="ru-RU"/>
        </w:rPr>
        <w:t>мы.</w:t>
      </w:r>
    </w:p>
    <w:p w:rsidR="00AF42E4" w:rsidRDefault="00AF42E4" w:rsidP="00AF42E4">
      <w:pPr>
        <w:pStyle w:val="Zag2"/>
        <w:tabs>
          <w:tab w:val="left" w:leader="dot" w:pos="624"/>
        </w:tabs>
        <w:spacing w:after="0" w:line="360" w:lineRule="auto"/>
        <w:ind w:firstLine="624"/>
        <w:rPr>
          <w:lang w:val="ru-RU"/>
        </w:rPr>
      </w:pPr>
    </w:p>
    <w:p w:rsidR="00AF42E4" w:rsidRPr="00F854B9" w:rsidRDefault="00AF42E4" w:rsidP="00F854B9">
      <w:pPr>
        <w:pStyle w:val="a4"/>
        <w:rPr>
          <w:rStyle w:val="Zag11"/>
          <w:rFonts w:ascii="Times New Roman" w:eastAsia="@Arial Unicode MS" w:hAnsi="Times New Roman" w:cs="Times New Roman"/>
          <w:b/>
          <w:i/>
          <w:iCs/>
          <w:sz w:val="28"/>
          <w:szCs w:val="28"/>
        </w:rPr>
      </w:pPr>
      <w:r w:rsidRPr="00F854B9">
        <w:rPr>
          <w:rStyle w:val="Zag11"/>
          <w:rFonts w:ascii="Times New Roman" w:eastAsia="@Arial Unicode MS" w:hAnsi="Times New Roman" w:cs="Times New Roman"/>
          <w:b/>
          <w:i/>
          <w:sz w:val="28"/>
          <w:szCs w:val="28"/>
        </w:rPr>
        <w:t>1.Портфолио как инструмент оценки динамики индивидуальных образовательных достижений</w:t>
      </w:r>
      <w:r w:rsidR="00F854B9" w:rsidRPr="00F854B9">
        <w:rPr>
          <w:rStyle w:val="Zag11"/>
          <w:rFonts w:ascii="Times New Roman" w:eastAsia="@Arial Unicode MS" w:hAnsi="Times New Roman" w:cs="Times New Roman"/>
          <w:b/>
          <w:i/>
          <w:sz w:val="28"/>
          <w:szCs w:val="28"/>
        </w:rPr>
        <w:t>.</w:t>
      </w:r>
    </w:p>
    <w:p w:rsidR="00AF42E4" w:rsidRPr="00F854B9" w:rsidRDefault="00F854B9" w:rsidP="00F854B9">
      <w:pPr>
        <w:pStyle w:val="a4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  <w:t xml:space="preserve">          </w:t>
      </w:r>
      <w:proofErr w:type="spellStart"/>
      <w:r w:rsidR="00AF42E4" w:rsidRPr="00F854B9">
        <w:rPr>
          <w:rStyle w:val="Zag11"/>
          <w:rFonts w:ascii="Times New Roman" w:eastAsia="@Arial Unicode MS" w:hAnsi="Times New Roman" w:cs="Times New Roman"/>
          <w:b/>
          <w:bCs/>
          <w:i/>
          <w:iCs/>
          <w:sz w:val="28"/>
          <w:szCs w:val="28"/>
        </w:rPr>
        <w:t>Портфолио</w:t>
      </w:r>
      <w:proofErr w:type="spellEnd"/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представляет собой специально организованную подборку работ, к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торые демонстрируют усилия, прогресс и достижения обучающегося в </w:t>
      </w:r>
      <w:r w:rsidR="00AF42E4" w:rsidRPr="00F854B9">
        <w:rPr>
          <w:rFonts w:ascii="Times New Roman" w:hAnsi="Times New Roman" w:cs="Times New Roman"/>
          <w:sz w:val="28"/>
          <w:szCs w:val="28"/>
        </w:rPr>
        <w:t>умении работать с текстом, с книгой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:rsidR="00AF42E4" w:rsidRPr="00F854B9" w:rsidRDefault="00F854B9" w:rsidP="00F854B9">
      <w:pPr>
        <w:pStyle w:val="a4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        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состав </w:t>
      </w:r>
      <w:proofErr w:type="spellStart"/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портфолио</w:t>
      </w:r>
      <w:proofErr w:type="spellEnd"/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я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включала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результаты, достигнутые учеником не только в х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де познавательной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деятельности, но и в иных формах активности: творческой, социал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ь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ной, коммуникатив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ной:</w:t>
      </w:r>
    </w:p>
    <w:p w:rsidR="00AF42E4" w:rsidRPr="00F854B9" w:rsidRDefault="00F854B9" w:rsidP="00F854B9">
      <w:pPr>
        <w:pStyle w:val="a4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  <w:t xml:space="preserve">        </w:t>
      </w:r>
      <w:r w:rsidR="00AF42E4" w:rsidRPr="00F854B9"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  <w:t>1.Выборки детских работ — формальных и творческих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, выполненных  в ходе пос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щаемых </w:t>
      </w:r>
      <w:r w:rsidR="00BD40FC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учащимися 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занят</w:t>
      </w:r>
      <w:r w:rsidR="00BD40FC">
        <w:rPr>
          <w:rStyle w:val="Zag11"/>
          <w:rFonts w:ascii="Times New Roman" w:eastAsia="@Arial Unicode MS" w:hAnsi="Times New Roman" w:cs="Times New Roman"/>
          <w:sz w:val="28"/>
          <w:szCs w:val="28"/>
        </w:rPr>
        <w:t>ий литературного кружка, проектной деятельности.</w:t>
      </w:r>
    </w:p>
    <w:p w:rsidR="00AF42E4" w:rsidRPr="00F854B9" w:rsidRDefault="00AF42E4" w:rsidP="00F854B9">
      <w:pPr>
        <w:pStyle w:val="a4"/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</w:pPr>
      <w:r w:rsidRPr="00F854B9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  <w:t>2. Иллюстрированные «авторские» работы детей.</w:t>
      </w:r>
    </w:p>
    <w:p w:rsidR="00AF42E4" w:rsidRPr="00F854B9" w:rsidRDefault="00AF42E4" w:rsidP="00F854B9">
      <w:pPr>
        <w:pStyle w:val="a4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854B9"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  <w:t>3.Систематизированные материалы наблюдений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Pr="00F854B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(оценочные листы) 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за процессом овл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дения унив</w:t>
      </w:r>
      <w:r w:rsidR="00BD40FC">
        <w:rPr>
          <w:rStyle w:val="Zag11"/>
          <w:rFonts w:ascii="Times New Roman" w:eastAsia="@Arial Unicode MS" w:hAnsi="Times New Roman" w:cs="Times New Roman"/>
          <w:sz w:val="28"/>
          <w:szCs w:val="28"/>
        </w:rPr>
        <w:t>ерсальными учебными действиями; динамики техники чтения.</w:t>
      </w:r>
    </w:p>
    <w:p w:rsidR="00AF42E4" w:rsidRPr="00F854B9" w:rsidRDefault="00BD40FC" w:rsidP="00F854B9">
      <w:pPr>
        <w:pStyle w:val="a4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           Н</w:t>
      </w:r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а основе материалов </w:t>
      </w:r>
      <w:proofErr w:type="spellStart"/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портфолио</w:t>
      </w:r>
      <w:proofErr w:type="spellEnd"/>
      <w:r w:rsidR="00AF42E4"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, делаются выводы о:</w:t>
      </w:r>
    </w:p>
    <w:p w:rsidR="00AF42E4" w:rsidRPr="00F854B9" w:rsidRDefault="00AF42E4" w:rsidP="00F854B9">
      <w:pPr>
        <w:pStyle w:val="a4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1) сформированности у обучающегося </w:t>
      </w:r>
      <w:r w:rsidRPr="00F854B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универсальных  способов действий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а также </w:t>
      </w:r>
      <w:r w:rsidRPr="00F854B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опо</w:t>
      </w:r>
      <w:r w:rsidRPr="00F854B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</w:t>
      </w:r>
      <w:r w:rsidRPr="00F854B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ной системы знаний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:rsidR="00AF42E4" w:rsidRPr="00F854B9" w:rsidRDefault="00AF42E4" w:rsidP="00F854B9">
      <w:pPr>
        <w:pStyle w:val="a4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2) сформированности основ </w:t>
      </w:r>
      <w:r w:rsidRPr="00F854B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умения учиться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, понимаемой как способности к самоорган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зации с целью постановки и решения учебно-познавательных и учебно-практических з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дач;</w:t>
      </w:r>
    </w:p>
    <w:p w:rsidR="00AF42E4" w:rsidRPr="00F854B9" w:rsidRDefault="00AF42E4" w:rsidP="00F854B9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3) </w:t>
      </w:r>
      <w:r w:rsidRPr="00F854B9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индивидуальном прогрессе</w:t>
      </w:r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 основных сферах развития личности — </w:t>
      </w:r>
      <w:proofErr w:type="spellStart"/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мотивационно-смысловой</w:t>
      </w:r>
      <w:proofErr w:type="spellEnd"/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познавательной, эмоциональной, волевой и </w:t>
      </w:r>
      <w:proofErr w:type="spellStart"/>
      <w:r w:rsidRPr="00F854B9">
        <w:rPr>
          <w:rStyle w:val="Zag11"/>
          <w:rFonts w:ascii="Times New Roman" w:eastAsia="@Arial Unicode MS" w:hAnsi="Times New Roman" w:cs="Times New Roman"/>
          <w:sz w:val="28"/>
          <w:szCs w:val="28"/>
        </w:rPr>
        <w:t>саморегуляции</w:t>
      </w:r>
      <w:proofErr w:type="spellEnd"/>
      <w:r w:rsidR="00BD40FC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:rsidR="00BD40FC" w:rsidRDefault="00BD40FC" w:rsidP="00F854B9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42E4" w:rsidRPr="00F854B9" w:rsidRDefault="00AF42E4" w:rsidP="00F854B9">
      <w:pPr>
        <w:pStyle w:val="a4"/>
        <w:rPr>
          <w:rFonts w:ascii="Times New Roman" w:hAnsi="Times New Roman" w:cs="Times New Roman"/>
          <w:bCs/>
          <w:iCs/>
          <w:spacing w:val="-13"/>
          <w:sz w:val="28"/>
          <w:szCs w:val="28"/>
        </w:rPr>
      </w:pPr>
      <w:r w:rsidRPr="00F85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Эффективность реализации программы отслеживается  следующим  инструментарием:</w:t>
      </w:r>
      <w:r w:rsidRPr="00F85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54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F854B9">
        <w:rPr>
          <w:rFonts w:ascii="Times New Roman" w:hAnsi="Times New Roman" w:cs="Times New Roman"/>
          <w:bCs/>
          <w:iCs/>
          <w:spacing w:val="-9"/>
          <w:sz w:val="28"/>
          <w:szCs w:val="28"/>
        </w:rPr>
        <w:t xml:space="preserve">Анкета </w:t>
      </w:r>
      <w:r w:rsidRPr="00F854B9">
        <w:rPr>
          <w:rFonts w:ascii="Times New Roman" w:hAnsi="Times New Roman" w:cs="Times New Roman"/>
          <w:bCs/>
          <w:iCs/>
          <w:spacing w:val="-13"/>
          <w:sz w:val="28"/>
          <w:szCs w:val="28"/>
        </w:rPr>
        <w:t>«Читательская активность учащихся» (Приложение 1)</w:t>
      </w:r>
    </w:p>
    <w:p w:rsidR="00AF42E4" w:rsidRPr="00F854B9" w:rsidRDefault="00AF42E4" w:rsidP="00F854B9">
      <w:pPr>
        <w:pStyle w:val="a4"/>
        <w:rPr>
          <w:rFonts w:ascii="Times New Roman" w:hAnsi="Times New Roman" w:cs="Times New Roman"/>
          <w:sz w:val="28"/>
          <w:szCs w:val="28"/>
        </w:rPr>
      </w:pPr>
      <w:r w:rsidRPr="00F854B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2.  Таблица  </w:t>
      </w:r>
      <w:proofErr w:type="spellStart"/>
      <w:r w:rsidRPr="00F854B9">
        <w:rPr>
          <w:rFonts w:ascii="Times New Roman" w:hAnsi="Times New Roman" w:cs="Times New Roman"/>
          <w:bCs/>
          <w:iCs/>
          <w:spacing w:val="-13"/>
          <w:sz w:val="28"/>
          <w:szCs w:val="28"/>
        </w:rPr>
        <w:t>сформированности</w:t>
      </w:r>
      <w:proofErr w:type="spellEnd"/>
      <w:r w:rsidRPr="00F854B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 </w:t>
      </w:r>
      <w:proofErr w:type="spellStart"/>
      <w:r w:rsidRPr="00F854B9">
        <w:rPr>
          <w:rFonts w:ascii="Times New Roman" w:hAnsi="Times New Roman" w:cs="Times New Roman"/>
          <w:bCs/>
          <w:iCs/>
          <w:spacing w:val="-13"/>
          <w:sz w:val="28"/>
          <w:szCs w:val="28"/>
        </w:rPr>
        <w:t>метапредметных</w:t>
      </w:r>
      <w:proofErr w:type="spellEnd"/>
      <w:r w:rsidRPr="00F854B9">
        <w:rPr>
          <w:rFonts w:ascii="Times New Roman" w:hAnsi="Times New Roman" w:cs="Times New Roman"/>
          <w:bCs/>
          <w:iCs/>
          <w:spacing w:val="-13"/>
          <w:sz w:val="28"/>
          <w:szCs w:val="28"/>
        </w:rPr>
        <w:t xml:space="preserve"> результатов (Приложение 2)</w:t>
      </w:r>
    </w:p>
    <w:p w:rsidR="00AF42E4" w:rsidRPr="00F854B9" w:rsidRDefault="00AF42E4" w:rsidP="00F854B9">
      <w:pPr>
        <w:pStyle w:val="a4"/>
        <w:rPr>
          <w:rFonts w:ascii="Times New Roman" w:hAnsi="Times New Roman" w:cs="Times New Roman"/>
          <w:sz w:val="28"/>
          <w:szCs w:val="28"/>
        </w:rPr>
      </w:pPr>
      <w:r w:rsidRPr="00F854B9">
        <w:rPr>
          <w:rFonts w:ascii="Times New Roman" w:hAnsi="Times New Roman" w:cs="Times New Roman"/>
          <w:sz w:val="28"/>
          <w:szCs w:val="28"/>
        </w:rPr>
        <w:t xml:space="preserve">3. </w:t>
      </w:r>
      <w:r w:rsidR="00BD40FC">
        <w:rPr>
          <w:rFonts w:ascii="Times New Roman" w:hAnsi="Times New Roman" w:cs="Times New Roman"/>
          <w:sz w:val="28"/>
          <w:szCs w:val="28"/>
        </w:rPr>
        <w:t>Индивидуальный график техники чтения (Приложение 3)</w:t>
      </w:r>
    </w:p>
    <w:p w:rsidR="00AF42E4" w:rsidRDefault="00AF42E4" w:rsidP="00F854B9">
      <w:pPr>
        <w:pStyle w:val="a4"/>
        <w:rPr>
          <w:rFonts w:ascii="Times New Roman" w:hAnsi="Times New Roman" w:cs="Times New Roman"/>
          <w:sz w:val="28"/>
          <w:szCs w:val="28"/>
        </w:rPr>
      </w:pPr>
      <w:r w:rsidRPr="00F854B9">
        <w:rPr>
          <w:rFonts w:ascii="Times New Roman" w:hAnsi="Times New Roman" w:cs="Times New Roman"/>
          <w:sz w:val="28"/>
          <w:szCs w:val="28"/>
        </w:rPr>
        <w:t xml:space="preserve">4.Портфолио учащихся </w:t>
      </w:r>
    </w:p>
    <w:p w:rsidR="00BD40FC" w:rsidRDefault="00BD40FC" w:rsidP="00F854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Контрольно-измерительные материалы для каждого класса и итоговый тест за 4 класс.</w:t>
      </w:r>
    </w:p>
    <w:p w:rsidR="00BD40FC" w:rsidRDefault="00BD40FC" w:rsidP="00F854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Презентации проектов.</w:t>
      </w:r>
    </w:p>
    <w:p w:rsidR="00BD40FC" w:rsidRPr="00F854B9" w:rsidRDefault="00BD40FC" w:rsidP="00F854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Читательский дневник.</w:t>
      </w:r>
    </w:p>
    <w:p w:rsidR="00AF42E4" w:rsidRDefault="00AF42E4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F14B05" w:rsidRDefault="00F14B05" w:rsidP="003F3648">
      <w:pPr>
        <w:pStyle w:val="a4"/>
        <w:rPr>
          <w:rFonts w:ascii="Times New Roman" w:hAnsi="Times New Roman" w:cs="Times New Roman"/>
          <w:sz w:val="32"/>
          <w:lang w:eastAsia="ru-RU"/>
        </w:rPr>
      </w:pPr>
    </w:p>
    <w:p w:rsidR="00E87E00" w:rsidRPr="00E87E00" w:rsidRDefault="00E87E00" w:rsidP="00E87E00">
      <w:pPr>
        <w:pStyle w:val="1"/>
        <w:spacing w:line="360" w:lineRule="auto"/>
        <w:rPr>
          <w:color w:val="00B050"/>
        </w:rPr>
      </w:pPr>
      <w:r>
        <w:rPr>
          <w:caps/>
          <w:szCs w:val="28"/>
        </w:rPr>
        <w:lastRenderedPageBreak/>
        <w:t xml:space="preserve">Содержание  программы </w:t>
      </w:r>
      <w:r w:rsidRPr="00E87E00">
        <w:rPr>
          <w:caps/>
          <w:color w:val="00B050"/>
          <w:szCs w:val="28"/>
        </w:rPr>
        <w:t>«Моя книжная полка»</w:t>
      </w:r>
    </w:p>
    <w:p w:rsid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87E0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>Первый</w:t>
      </w:r>
      <w:r w:rsidRPr="00E87E00">
        <w:rPr>
          <w:rFonts w:ascii="Times New Roman" w:hAnsi="Times New Roman" w:cs="Times New Roman"/>
          <w:i/>
          <w:sz w:val="28"/>
          <w:szCs w:val="28"/>
          <w:u w:val="single"/>
        </w:rPr>
        <w:t xml:space="preserve">  год  обучения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87E00" w:rsidRPr="00364FEC" w:rsidRDefault="00E87E00" w:rsidP="00E87E00">
      <w:pPr>
        <w:pStyle w:val="a4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. Книга </w:t>
      </w:r>
      <w:r w:rsidR="00EE1829" w:rsidRPr="00364FEC">
        <w:rPr>
          <w:rFonts w:ascii="Times New Roman" w:hAnsi="Times New Roman" w:cs="Times New Roman"/>
          <w:b/>
          <w:color w:val="00B050"/>
          <w:sz w:val="28"/>
          <w:szCs w:val="28"/>
        </w:rPr>
        <w:t>– удивительное чудо на свете. (4 часа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E87E00" w:rsidRPr="00E87E00" w:rsidRDefault="00EE1829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« Клуб почемучек» (1 час</w:t>
      </w:r>
      <w:r w:rsidR="00E87E00" w:rsidRPr="00E87E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 w:rsidRPr="00E87E00">
        <w:rPr>
          <w:rFonts w:ascii="Times New Roman" w:hAnsi="Times New Roman" w:cs="Times New Roman"/>
          <w:sz w:val="28"/>
          <w:szCs w:val="28"/>
        </w:rPr>
        <w:t>Беседа, чтение книг учителем</w:t>
      </w:r>
      <w:r w:rsidRPr="00E87E00">
        <w:rPr>
          <w:rFonts w:ascii="Times New Roman" w:hAnsi="Times New Roman" w:cs="Times New Roman"/>
          <w:i/>
          <w:sz w:val="28"/>
          <w:szCs w:val="28"/>
        </w:rPr>
        <w:t>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>рассматривание, чтение книжек - малышек,  и</w:t>
      </w:r>
      <w:r w:rsidRPr="00E87E00">
        <w:rPr>
          <w:rFonts w:ascii="Times New Roman" w:hAnsi="Times New Roman" w:cs="Times New Roman"/>
          <w:sz w:val="28"/>
          <w:szCs w:val="28"/>
        </w:rPr>
        <w:t>г</w:t>
      </w:r>
      <w:r w:rsidRPr="00E87E00">
        <w:rPr>
          <w:rFonts w:ascii="Times New Roman" w:hAnsi="Times New Roman" w:cs="Times New Roman"/>
          <w:sz w:val="28"/>
          <w:szCs w:val="28"/>
        </w:rPr>
        <w:t>ры с книжками- игрушками, раскрашивание рисунков в книжках- раскрасках</w:t>
      </w:r>
      <w:r w:rsidRPr="00E87E00">
        <w:rPr>
          <w:rFonts w:ascii="Times New Roman" w:hAnsi="Times New Roman" w:cs="Times New Roman"/>
          <w:i/>
          <w:sz w:val="28"/>
          <w:szCs w:val="28"/>
        </w:rPr>
        <w:t>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>2. Дом, в котором живут книги.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87E00">
        <w:rPr>
          <w:rFonts w:ascii="Times New Roman" w:hAnsi="Times New Roman" w:cs="Times New Roman"/>
          <w:sz w:val="28"/>
          <w:szCs w:val="28"/>
        </w:rPr>
        <w:t xml:space="preserve">Что </w:t>
      </w:r>
      <w:r w:rsidR="00EE1829">
        <w:rPr>
          <w:rFonts w:ascii="Times New Roman" w:hAnsi="Times New Roman" w:cs="Times New Roman"/>
          <w:sz w:val="28"/>
          <w:szCs w:val="28"/>
        </w:rPr>
        <w:t xml:space="preserve">такое библиотека? Знакомство с </w:t>
      </w:r>
      <w:r w:rsidRPr="00E87E00">
        <w:rPr>
          <w:rFonts w:ascii="Times New Roman" w:hAnsi="Times New Roman" w:cs="Times New Roman"/>
          <w:sz w:val="28"/>
          <w:szCs w:val="28"/>
        </w:rPr>
        <w:t xml:space="preserve"> библиотекой.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 </w:t>
      </w:r>
      <w:r w:rsidRPr="00E87E00">
        <w:rPr>
          <w:rFonts w:ascii="Times New Roman" w:hAnsi="Times New Roman" w:cs="Times New Roman"/>
          <w:sz w:val="28"/>
          <w:szCs w:val="28"/>
        </w:rPr>
        <w:t>правила поведения в библиотеке, порядок в</w:t>
      </w:r>
      <w:r w:rsidRPr="00E87E00">
        <w:rPr>
          <w:rFonts w:ascii="Times New Roman" w:hAnsi="Times New Roman" w:cs="Times New Roman"/>
          <w:sz w:val="28"/>
          <w:szCs w:val="28"/>
        </w:rPr>
        <w:t>ы</w:t>
      </w:r>
      <w:r w:rsidRPr="00E87E00">
        <w:rPr>
          <w:rFonts w:ascii="Times New Roman" w:hAnsi="Times New Roman" w:cs="Times New Roman"/>
          <w:sz w:val="28"/>
          <w:szCs w:val="28"/>
        </w:rPr>
        <w:t>дачи книг. Беседа – игра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sz w:val="28"/>
          <w:szCs w:val="28"/>
        </w:rPr>
        <w:t>3.</w:t>
      </w: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>Что может книга?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E87E00">
        <w:rPr>
          <w:rFonts w:ascii="Times New Roman" w:hAnsi="Times New Roman" w:cs="Times New Roman"/>
          <w:sz w:val="28"/>
          <w:szCs w:val="28"/>
        </w:rPr>
        <w:t xml:space="preserve"> Рассказ о самом удивительном чуде на свете- книге. Типы изданий для мален</w:t>
      </w:r>
      <w:r w:rsidRPr="00E87E00">
        <w:rPr>
          <w:rFonts w:ascii="Times New Roman" w:hAnsi="Times New Roman" w:cs="Times New Roman"/>
          <w:sz w:val="28"/>
          <w:szCs w:val="28"/>
        </w:rPr>
        <w:t>ь</w:t>
      </w:r>
      <w:r w:rsidRPr="00E87E00">
        <w:rPr>
          <w:rFonts w:ascii="Times New Roman" w:hAnsi="Times New Roman" w:cs="Times New Roman"/>
          <w:sz w:val="28"/>
          <w:szCs w:val="28"/>
        </w:rPr>
        <w:t>ких: книги - игрушки, книги - картинки и т.д. Элементы книги.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Практическая деятельность учащихся: </w:t>
      </w:r>
      <w:r w:rsidRPr="00E87E00">
        <w:rPr>
          <w:rFonts w:ascii="Times New Roman" w:hAnsi="Times New Roman" w:cs="Times New Roman"/>
          <w:i/>
          <w:sz w:val="28"/>
          <w:szCs w:val="28"/>
        </w:rPr>
        <w:t>знакомство с книгой. Беседа, игра, просмотр  книг.</w:t>
      </w:r>
    </w:p>
    <w:p w:rsidR="00E87E00" w:rsidRPr="00E87E00" w:rsidRDefault="00EE1829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E87E00" w:rsidRPr="00E87E00">
        <w:rPr>
          <w:rFonts w:ascii="Times New Roman" w:hAnsi="Times New Roman" w:cs="Times New Roman"/>
          <w:b/>
          <w:i/>
          <w:sz w:val="28"/>
          <w:szCs w:val="28"/>
        </w:rPr>
        <w:t>. Игра слов.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87E00">
        <w:rPr>
          <w:rFonts w:ascii="Times New Roman" w:hAnsi="Times New Roman" w:cs="Times New Roman"/>
          <w:sz w:val="28"/>
          <w:szCs w:val="28"/>
        </w:rPr>
        <w:t>Путешествие по стране Слов с буквами. Рассказ о красоте и богатстве русского языка.</w:t>
      </w:r>
    </w:p>
    <w:p w:rsid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>веселые словесные игры, стихи, загадки, путешествие по стране Слов.</w:t>
      </w:r>
    </w:p>
    <w:p w:rsidR="00EE1829" w:rsidRPr="00E87E00" w:rsidRDefault="00EE1829" w:rsidP="00E87E0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87E00" w:rsidRPr="00364FEC" w:rsidRDefault="00E87E00" w:rsidP="00E87E00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II</w:t>
      </w:r>
      <w:r w:rsidR="00C64D48">
        <w:rPr>
          <w:rFonts w:ascii="Times New Roman" w:hAnsi="Times New Roman" w:cs="Times New Roman"/>
          <w:b/>
          <w:color w:val="00B050"/>
          <w:sz w:val="28"/>
          <w:szCs w:val="28"/>
        </w:rPr>
        <w:t>. «УНТ, знакомое с детства</w:t>
      </w:r>
      <w:r w:rsidR="00DD4657">
        <w:rPr>
          <w:rFonts w:ascii="Times New Roman" w:hAnsi="Times New Roman" w:cs="Times New Roman"/>
          <w:b/>
          <w:color w:val="00B050"/>
          <w:sz w:val="28"/>
          <w:szCs w:val="28"/>
        </w:rPr>
        <w:t>»  (17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часов)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sz w:val="28"/>
          <w:szCs w:val="28"/>
        </w:rPr>
        <w:t xml:space="preserve">Введение. Мир фольклора. Специфика детского фольклора. 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E87E00">
        <w:rPr>
          <w:rFonts w:ascii="Times New Roman" w:hAnsi="Times New Roman" w:cs="Times New Roman"/>
          <w:sz w:val="28"/>
          <w:szCs w:val="28"/>
        </w:rPr>
        <w:t xml:space="preserve">  Знакомство  с элементами фольклора; мир  фольклора – мир  народной  мудр</w:t>
      </w:r>
      <w:r w:rsidRPr="00E87E00">
        <w:rPr>
          <w:rFonts w:ascii="Times New Roman" w:hAnsi="Times New Roman" w:cs="Times New Roman"/>
          <w:sz w:val="28"/>
          <w:szCs w:val="28"/>
        </w:rPr>
        <w:t>о</w:t>
      </w:r>
      <w:r w:rsidRPr="00E87E00">
        <w:rPr>
          <w:rFonts w:ascii="Times New Roman" w:hAnsi="Times New Roman" w:cs="Times New Roman"/>
          <w:sz w:val="28"/>
          <w:szCs w:val="28"/>
        </w:rPr>
        <w:t>сти; особенности  народного   художественного произведения; простейшие литературные детские произведения.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 xml:space="preserve"> развитие литературных, игровых и театральных  и художественных навыков, викторины по сказкам, проба «детского пера».</w:t>
      </w:r>
    </w:p>
    <w:p w:rsidR="00E87E00" w:rsidRPr="00E87E00" w:rsidRDefault="00C64D48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"Поляна сказок"</w:t>
      </w:r>
      <w:r w:rsidR="00E87E00" w:rsidRPr="00E87E00">
        <w:rPr>
          <w:rFonts w:ascii="Times New Roman" w:hAnsi="Times New Roman" w:cs="Times New Roman"/>
          <w:b/>
          <w:sz w:val="28"/>
          <w:szCs w:val="28"/>
        </w:rPr>
        <w:t>. (8 часов)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     1. 1 «В сказку дверь мы приоткроем»</w:t>
      </w:r>
      <w:r w:rsidRPr="00E87E00">
        <w:rPr>
          <w:rFonts w:ascii="Times New Roman" w:hAnsi="Times New Roman" w:cs="Times New Roman"/>
          <w:b/>
          <w:sz w:val="28"/>
          <w:szCs w:val="28"/>
        </w:rPr>
        <w:t xml:space="preserve"> (5 часов)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87E00">
        <w:rPr>
          <w:rFonts w:ascii="Times New Roman" w:hAnsi="Times New Roman" w:cs="Times New Roman"/>
          <w:sz w:val="28"/>
          <w:szCs w:val="28"/>
        </w:rPr>
        <w:t>Знакомство со сказками, типы сказок, значение сказки в жизни людей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>чтение сказок учителем, драматизация сказки, игры на основе сказок, раскраски со сказками, лепка героев из пластилина. Викторина по сказкам, рисунки к сказкам.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    1.2 Мы сыграем сказку сами.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>театральная деятельность</w:t>
      </w:r>
      <w:r w:rsidRPr="00E87E00">
        <w:rPr>
          <w:rFonts w:ascii="Times New Roman" w:hAnsi="Times New Roman" w:cs="Times New Roman"/>
          <w:i/>
          <w:sz w:val="28"/>
          <w:szCs w:val="28"/>
        </w:rPr>
        <w:t>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   1.3. Просмотр мультфильмов по сказкам. (2 часа)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 и практическая деятельность учащихся:  </w:t>
      </w:r>
      <w:r w:rsidRPr="00E87E00">
        <w:rPr>
          <w:rFonts w:ascii="Times New Roman" w:hAnsi="Times New Roman" w:cs="Times New Roman"/>
          <w:sz w:val="28"/>
          <w:szCs w:val="28"/>
        </w:rPr>
        <w:t>отличие мультипликации от текста сказки, т.е сравнение фильма и книги.</w:t>
      </w:r>
    </w:p>
    <w:p w:rsidR="00E87E00" w:rsidRPr="00EE1829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E1829">
        <w:rPr>
          <w:rFonts w:ascii="Times New Roman" w:hAnsi="Times New Roman" w:cs="Times New Roman"/>
          <w:b/>
          <w:sz w:val="28"/>
          <w:szCs w:val="28"/>
        </w:rPr>
        <w:t>2. Считалки, дразнилки, небылицы.( 2 часа)</w:t>
      </w:r>
    </w:p>
    <w:p w:rsidR="00E87E00" w:rsidRPr="00E87E00" w:rsidRDefault="00364FEC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E87E00" w:rsidRPr="00E87E00">
        <w:rPr>
          <w:rFonts w:ascii="Times New Roman" w:hAnsi="Times New Roman" w:cs="Times New Roman"/>
          <w:b/>
          <w:i/>
          <w:sz w:val="28"/>
          <w:szCs w:val="28"/>
        </w:rPr>
        <w:t>2.1. Небылицы.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Теория.  </w:t>
      </w:r>
      <w:r w:rsidRPr="00E87E00">
        <w:rPr>
          <w:rFonts w:ascii="Times New Roman" w:hAnsi="Times New Roman" w:cs="Times New Roman"/>
          <w:sz w:val="28"/>
          <w:szCs w:val="28"/>
        </w:rPr>
        <w:t>Небылицы как  вид  творчества, их  назначение;  особенности  данного  вида  творчества.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 </w:t>
      </w:r>
      <w:r w:rsidRPr="00E87E00">
        <w:rPr>
          <w:rFonts w:ascii="Times New Roman" w:hAnsi="Times New Roman" w:cs="Times New Roman"/>
          <w:sz w:val="28"/>
          <w:szCs w:val="28"/>
        </w:rPr>
        <w:t>разучивание небылиц и их обыгрывание.</w:t>
      </w:r>
    </w:p>
    <w:p w:rsidR="00E87E00" w:rsidRPr="00E87E00" w:rsidRDefault="00364FEC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E87E00" w:rsidRPr="00E87E00">
        <w:rPr>
          <w:rFonts w:ascii="Times New Roman" w:hAnsi="Times New Roman" w:cs="Times New Roman"/>
          <w:b/>
          <w:i/>
          <w:sz w:val="28"/>
          <w:szCs w:val="28"/>
        </w:rPr>
        <w:t>2.2.  Дразнилки и считалки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sz w:val="28"/>
          <w:szCs w:val="28"/>
        </w:rPr>
        <w:t xml:space="preserve">Дразнилки  как  вид  творчества,  их  место  в  жизни  детей. 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364FE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Практическая деятельность учащихся: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4FEC">
        <w:rPr>
          <w:rFonts w:ascii="Times New Roman" w:hAnsi="Times New Roman" w:cs="Times New Roman"/>
          <w:sz w:val="28"/>
          <w:szCs w:val="28"/>
        </w:rPr>
        <w:t>разучивание считалок и дразнилок,  обыгр</w:t>
      </w:r>
      <w:r w:rsidRPr="00364FEC">
        <w:rPr>
          <w:rFonts w:ascii="Times New Roman" w:hAnsi="Times New Roman" w:cs="Times New Roman"/>
          <w:sz w:val="28"/>
          <w:szCs w:val="28"/>
        </w:rPr>
        <w:t>ы</w:t>
      </w:r>
      <w:r w:rsidRPr="00364FEC">
        <w:rPr>
          <w:rFonts w:ascii="Times New Roman" w:hAnsi="Times New Roman" w:cs="Times New Roman"/>
          <w:sz w:val="28"/>
          <w:szCs w:val="28"/>
        </w:rPr>
        <w:t>вание,  работа  над   выразительным  исполнением;  сочинение  дразнилок.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E87E00">
        <w:rPr>
          <w:rFonts w:ascii="Times New Roman" w:hAnsi="Times New Roman" w:cs="Times New Roman"/>
          <w:b/>
          <w:sz w:val="28"/>
          <w:szCs w:val="28"/>
        </w:rPr>
        <w:t>Потешки</w:t>
      </w:r>
      <w:proofErr w:type="spellEnd"/>
      <w:r w:rsidRPr="00E87E00">
        <w:rPr>
          <w:rFonts w:ascii="Times New Roman" w:hAnsi="Times New Roman" w:cs="Times New Roman"/>
          <w:b/>
          <w:sz w:val="28"/>
          <w:szCs w:val="28"/>
        </w:rPr>
        <w:t>, песенки, русские игры, как часть детского фольклора. (2 часа)</w:t>
      </w:r>
    </w:p>
    <w:p w:rsidR="00E87E00" w:rsidRPr="00E87E00" w:rsidRDefault="00364FEC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E87E00"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3.1. </w:t>
      </w:r>
      <w:proofErr w:type="spellStart"/>
      <w:r w:rsidR="00E87E00" w:rsidRPr="00E87E00">
        <w:rPr>
          <w:rFonts w:ascii="Times New Roman" w:hAnsi="Times New Roman" w:cs="Times New Roman"/>
          <w:b/>
          <w:i/>
          <w:sz w:val="28"/>
          <w:szCs w:val="28"/>
        </w:rPr>
        <w:t>Потешки</w:t>
      </w:r>
      <w:proofErr w:type="spellEnd"/>
      <w:r w:rsidR="00E87E00"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и песенки(1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E87E0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87E0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E87E00">
        <w:rPr>
          <w:rFonts w:ascii="Times New Roman" w:hAnsi="Times New Roman" w:cs="Times New Roman"/>
          <w:sz w:val="28"/>
          <w:szCs w:val="28"/>
        </w:rPr>
        <w:t xml:space="preserve"> и песенки, как  один  из  видов  народного  творчества, их  назнач</w:t>
      </w:r>
      <w:r w:rsidRPr="00E87E00">
        <w:rPr>
          <w:rFonts w:ascii="Times New Roman" w:hAnsi="Times New Roman" w:cs="Times New Roman"/>
          <w:sz w:val="28"/>
          <w:szCs w:val="28"/>
        </w:rPr>
        <w:t>е</w:t>
      </w:r>
      <w:r w:rsidRPr="00E87E00">
        <w:rPr>
          <w:rFonts w:ascii="Times New Roman" w:hAnsi="Times New Roman" w:cs="Times New Roman"/>
          <w:sz w:val="28"/>
          <w:szCs w:val="28"/>
        </w:rPr>
        <w:t>ния.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     Практическая деятельность учащихся: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i/>
          <w:sz w:val="28"/>
          <w:szCs w:val="28"/>
        </w:rPr>
        <w:t>разучивание  слов, хороводов;  работа  над  выразительным  чтением и исполнением.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b/>
          <w:sz w:val="28"/>
          <w:szCs w:val="28"/>
        </w:rPr>
        <w:t xml:space="preserve">       3.2. Русские игры и игры – молчанки.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Теория .</w:t>
      </w:r>
      <w:r w:rsidRPr="00E87E00">
        <w:rPr>
          <w:rFonts w:ascii="Times New Roman" w:hAnsi="Times New Roman" w:cs="Times New Roman"/>
          <w:sz w:val="28"/>
          <w:szCs w:val="28"/>
        </w:rPr>
        <w:t xml:space="preserve">Русские народные игры, обрядовые игры, как элемент русского фольклора, игры - уговоры, где  проигрывает  тот, кто не обладает  достаточной  выдержкой. 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>Практическая деятельность учащихся: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игры и </w:t>
      </w:r>
      <w:proofErr w:type="spellStart"/>
      <w:r w:rsidRPr="00E87E00">
        <w:rPr>
          <w:rFonts w:ascii="Times New Roman" w:hAnsi="Times New Roman" w:cs="Times New Roman"/>
          <w:i/>
          <w:sz w:val="28"/>
          <w:szCs w:val="28"/>
        </w:rPr>
        <w:t>физминутки</w:t>
      </w:r>
      <w:proofErr w:type="spellEnd"/>
      <w:r w:rsidRPr="00E87E00">
        <w:rPr>
          <w:rFonts w:ascii="Times New Roman" w:hAnsi="Times New Roman" w:cs="Times New Roman"/>
          <w:i/>
          <w:sz w:val="28"/>
          <w:szCs w:val="28"/>
        </w:rPr>
        <w:t xml:space="preserve"> с элементами фольклора, и</w:t>
      </w:r>
      <w:r w:rsidRPr="00E87E00">
        <w:rPr>
          <w:rFonts w:ascii="Times New Roman" w:hAnsi="Times New Roman" w:cs="Times New Roman"/>
          <w:i/>
          <w:sz w:val="28"/>
          <w:szCs w:val="28"/>
        </w:rPr>
        <w:t>г</w:t>
      </w:r>
      <w:r w:rsidRPr="00E87E00">
        <w:rPr>
          <w:rFonts w:ascii="Times New Roman" w:hAnsi="Times New Roman" w:cs="Times New Roman"/>
          <w:i/>
          <w:sz w:val="28"/>
          <w:szCs w:val="28"/>
        </w:rPr>
        <w:t>ры - молчанки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Pr="00E87E00">
        <w:rPr>
          <w:rFonts w:ascii="Times New Roman" w:hAnsi="Times New Roman" w:cs="Times New Roman"/>
          <w:b/>
          <w:sz w:val="28"/>
          <w:szCs w:val="28"/>
        </w:rPr>
        <w:t>Загадки и прибаутки. (2 часа)</w:t>
      </w:r>
    </w:p>
    <w:p w:rsidR="00E87E00" w:rsidRPr="00E87E00" w:rsidRDefault="00364FEC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E87E00" w:rsidRPr="00E87E00">
        <w:rPr>
          <w:rFonts w:ascii="Times New Roman" w:hAnsi="Times New Roman" w:cs="Times New Roman"/>
          <w:b/>
          <w:i/>
          <w:sz w:val="28"/>
          <w:szCs w:val="28"/>
        </w:rPr>
        <w:t>4.1 Прибаутки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E87E00">
        <w:rPr>
          <w:rFonts w:ascii="Times New Roman" w:hAnsi="Times New Roman" w:cs="Times New Roman"/>
          <w:sz w:val="28"/>
          <w:szCs w:val="28"/>
        </w:rPr>
        <w:t xml:space="preserve">  Прибаутки как  жанр  фольклора,  их  место  в  жизни  детей.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    Практическая деятельность учащихся:   </w:t>
      </w:r>
      <w:r w:rsidRPr="00E87E00">
        <w:rPr>
          <w:rFonts w:ascii="Times New Roman" w:hAnsi="Times New Roman" w:cs="Times New Roman"/>
          <w:sz w:val="28"/>
          <w:szCs w:val="28"/>
        </w:rPr>
        <w:t>разучивание  слов и  прибауток с элементами театральной деятельности</w:t>
      </w:r>
    </w:p>
    <w:p w:rsidR="00E87E00" w:rsidRPr="00E87E00" w:rsidRDefault="00364FEC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E87E00" w:rsidRPr="00E87E00">
        <w:rPr>
          <w:rFonts w:ascii="Times New Roman" w:hAnsi="Times New Roman" w:cs="Times New Roman"/>
          <w:b/>
          <w:i/>
          <w:sz w:val="28"/>
          <w:szCs w:val="28"/>
        </w:rPr>
        <w:t>4.2. Загадки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i/>
          <w:sz w:val="28"/>
          <w:szCs w:val="28"/>
        </w:rPr>
        <w:t>Теория</w:t>
      </w:r>
      <w:r w:rsidRPr="00E87E00">
        <w:rPr>
          <w:rFonts w:ascii="Times New Roman" w:hAnsi="Times New Roman" w:cs="Times New Roman"/>
          <w:sz w:val="28"/>
          <w:szCs w:val="28"/>
        </w:rPr>
        <w:t xml:space="preserve">.  Загадка как  вид  фольклора,  ее  назначение   и  место   в  жизни  детей; загадки русского фольклора. </w:t>
      </w:r>
    </w:p>
    <w:p w:rsidR="00E87E00" w:rsidRPr="00364FEC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364FEC">
        <w:rPr>
          <w:rFonts w:ascii="Times New Roman" w:hAnsi="Times New Roman" w:cs="Times New Roman"/>
          <w:sz w:val="28"/>
          <w:szCs w:val="28"/>
        </w:rPr>
        <w:t xml:space="preserve">    </w:t>
      </w:r>
      <w:r w:rsidRPr="00364FEC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Pr="00364FEC">
        <w:rPr>
          <w:rFonts w:ascii="Times New Roman" w:hAnsi="Times New Roman" w:cs="Times New Roman"/>
          <w:sz w:val="28"/>
          <w:szCs w:val="28"/>
        </w:rPr>
        <w:t xml:space="preserve">   отгадывание загадок, рисование или ра</w:t>
      </w:r>
      <w:r w:rsidRPr="00364FEC">
        <w:rPr>
          <w:rFonts w:ascii="Times New Roman" w:hAnsi="Times New Roman" w:cs="Times New Roman"/>
          <w:sz w:val="28"/>
          <w:szCs w:val="28"/>
        </w:rPr>
        <w:t>с</w:t>
      </w:r>
      <w:r w:rsidRPr="00364FEC">
        <w:rPr>
          <w:rFonts w:ascii="Times New Roman" w:hAnsi="Times New Roman" w:cs="Times New Roman"/>
          <w:sz w:val="28"/>
          <w:szCs w:val="28"/>
        </w:rPr>
        <w:t>крашивание отгадок- букв. Составление загадок.</w:t>
      </w:r>
    </w:p>
    <w:p w:rsidR="00E87E00" w:rsidRPr="00E87E00" w:rsidRDefault="00364FEC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87E00" w:rsidRPr="00E87E00">
        <w:rPr>
          <w:rFonts w:ascii="Times New Roman" w:hAnsi="Times New Roman" w:cs="Times New Roman"/>
          <w:b/>
          <w:sz w:val="28"/>
          <w:szCs w:val="28"/>
        </w:rPr>
        <w:t xml:space="preserve">5. Скороговорки, поговорки, пословицы. (2часа).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E87E00">
        <w:rPr>
          <w:rFonts w:ascii="Times New Roman" w:hAnsi="Times New Roman" w:cs="Times New Roman"/>
          <w:sz w:val="28"/>
          <w:szCs w:val="28"/>
        </w:rPr>
        <w:t xml:space="preserve"> Поговорки, поговорки, пословицы, как  вид  народного  творчества, их  испол</w:t>
      </w:r>
      <w:r w:rsidRPr="00E87E00">
        <w:rPr>
          <w:rFonts w:ascii="Times New Roman" w:hAnsi="Times New Roman" w:cs="Times New Roman"/>
          <w:sz w:val="28"/>
          <w:szCs w:val="28"/>
        </w:rPr>
        <w:t>ь</w:t>
      </w:r>
      <w:r w:rsidRPr="00E87E00">
        <w:rPr>
          <w:rFonts w:ascii="Times New Roman" w:hAnsi="Times New Roman" w:cs="Times New Roman"/>
          <w:sz w:val="28"/>
          <w:szCs w:val="28"/>
        </w:rPr>
        <w:t xml:space="preserve">зование  в  жизни. 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>разучивание скороговорок и поговорок, игры - пожелания детей. Составление книжек – малышек  с поговорками по различным темам  (проектная деятельность)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     5.1. Скороговорки и поговорки (1 час)</w:t>
      </w:r>
    </w:p>
    <w:p w:rsidR="00E87E00" w:rsidRPr="00364FEC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87E00">
        <w:rPr>
          <w:rFonts w:ascii="Times New Roman" w:hAnsi="Times New Roman" w:cs="Times New Roman"/>
          <w:sz w:val="28"/>
          <w:szCs w:val="28"/>
        </w:rPr>
        <w:t>Скороговорки и поговорки, как вид народного творчества. Рассказ, беседа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>разучивание и конкурс скороговорок. Игра со скороговорками.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     5.2. Пословица недаром молвится.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87E00">
        <w:rPr>
          <w:rFonts w:ascii="Times New Roman" w:hAnsi="Times New Roman" w:cs="Times New Roman"/>
          <w:sz w:val="28"/>
          <w:szCs w:val="28"/>
        </w:rPr>
        <w:t>Пословица в жизни людей. Пословицы на все случаи жизни. Беседа, рассказ.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 </w:t>
      </w:r>
      <w:r w:rsidRPr="00E87E00">
        <w:rPr>
          <w:rFonts w:ascii="Times New Roman" w:hAnsi="Times New Roman" w:cs="Times New Roman"/>
          <w:sz w:val="28"/>
          <w:szCs w:val="28"/>
        </w:rPr>
        <w:t>составление книжек – малышек  с пословицами по темам (проектная деятельность)</w:t>
      </w:r>
    </w:p>
    <w:p w:rsidR="00E87E00" w:rsidRPr="00364FEC" w:rsidRDefault="00E87E00" w:rsidP="00E87E00">
      <w:pPr>
        <w:pStyle w:val="a4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III</w:t>
      </w:r>
      <w:r w:rsidR="00E21171">
        <w:rPr>
          <w:rFonts w:ascii="Times New Roman" w:hAnsi="Times New Roman" w:cs="Times New Roman"/>
          <w:b/>
          <w:color w:val="00B050"/>
          <w:sz w:val="28"/>
          <w:szCs w:val="28"/>
        </w:rPr>
        <w:t>. «Я сам». (12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час</w:t>
      </w:r>
      <w:r w:rsidR="00E21171">
        <w:rPr>
          <w:rFonts w:ascii="Times New Roman" w:hAnsi="Times New Roman" w:cs="Times New Roman"/>
          <w:b/>
          <w:color w:val="00B050"/>
          <w:sz w:val="28"/>
          <w:szCs w:val="28"/>
        </w:rPr>
        <w:t>ов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E87E00" w:rsidRPr="00E21171" w:rsidRDefault="00E87E00" w:rsidP="00E87E0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 и 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 xml:space="preserve"> помочь детям овладеть умением пон</w:t>
      </w:r>
      <w:r w:rsidRPr="00E87E00">
        <w:rPr>
          <w:rFonts w:ascii="Times New Roman" w:hAnsi="Times New Roman" w:cs="Times New Roman"/>
          <w:sz w:val="28"/>
          <w:szCs w:val="28"/>
        </w:rPr>
        <w:t>и</w:t>
      </w:r>
      <w:r w:rsidRPr="00E87E00">
        <w:rPr>
          <w:rFonts w:ascii="Times New Roman" w:hAnsi="Times New Roman" w:cs="Times New Roman"/>
          <w:sz w:val="28"/>
          <w:szCs w:val="28"/>
        </w:rPr>
        <w:t>мать содержание прочитанного, получать представление о художественной литературе, узнать автора и название произведения, называть персонажей, учить передавать сюжет литературного произведения, давать характеристику героям и событиям; овладеть инт</w:t>
      </w:r>
      <w:r w:rsidRPr="00E87E00">
        <w:rPr>
          <w:rFonts w:ascii="Times New Roman" w:hAnsi="Times New Roman" w:cs="Times New Roman"/>
          <w:sz w:val="28"/>
          <w:szCs w:val="28"/>
        </w:rPr>
        <w:t>о</w:t>
      </w:r>
      <w:r w:rsidRPr="00E87E00">
        <w:rPr>
          <w:rFonts w:ascii="Times New Roman" w:hAnsi="Times New Roman" w:cs="Times New Roman"/>
          <w:sz w:val="28"/>
          <w:szCs w:val="28"/>
        </w:rPr>
        <w:t xml:space="preserve">нацией, передающей содержание читаемого и настроение читающего, «проигрывать» произведение, перевоплощаясь в рассказчика или героя. 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>1. Мои первые книжки. (1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87E00">
        <w:rPr>
          <w:rFonts w:ascii="Times New Roman" w:hAnsi="Times New Roman" w:cs="Times New Roman"/>
          <w:sz w:val="28"/>
          <w:szCs w:val="28"/>
        </w:rPr>
        <w:t>Знакомство с книжками – малышками и книжками – почемучками.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>рассказ детей о своей любимой книге. Путеш</w:t>
      </w:r>
      <w:r w:rsidRPr="00E87E00">
        <w:rPr>
          <w:rFonts w:ascii="Times New Roman" w:hAnsi="Times New Roman" w:cs="Times New Roman"/>
          <w:sz w:val="28"/>
          <w:szCs w:val="28"/>
        </w:rPr>
        <w:t>е</w:t>
      </w:r>
      <w:r w:rsidRPr="00E87E00">
        <w:rPr>
          <w:rFonts w:ascii="Times New Roman" w:hAnsi="Times New Roman" w:cs="Times New Roman"/>
          <w:sz w:val="28"/>
          <w:szCs w:val="28"/>
        </w:rPr>
        <w:t>ствие – игра. Иллюстрация любимой книги.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>2. Стихи о детях и для детей. ( 1 час)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87E00">
        <w:rPr>
          <w:rFonts w:ascii="Times New Roman" w:hAnsi="Times New Roman" w:cs="Times New Roman"/>
          <w:sz w:val="28"/>
          <w:szCs w:val="28"/>
        </w:rPr>
        <w:t>Чтение стихов учителем.  Помочь ребенку правильно овладеть интонацией, на</w:t>
      </w:r>
      <w:r w:rsidRPr="00E87E00">
        <w:rPr>
          <w:rFonts w:ascii="Times New Roman" w:hAnsi="Times New Roman" w:cs="Times New Roman"/>
          <w:sz w:val="28"/>
          <w:szCs w:val="28"/>
        </w:rPr>
        <w:t>у</w:t>
      </w:r>
      <w:r w:rsidRPr="00E87E00">
        <w:rPr>
          <w:rFonts w:ascii="Times New Roman" w:hAnsi="Times New Roman" w:cs="Times New Roman"/>
          <w:sz w:val="28"/>
          <w:szCs w:val="28"/>
        </w:rPr>
        <w:t>чит читать выразительно.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 </w:t>
      </w:r>
      <w:r w:rsidRPr="00E87E00">
        <w:rPr>
          <w:rFonts w:ascii="Times New Roman" w:hAnsi="Times New Roman" w:cs="Times New Roman"/>
          <w:sz w:val="28"/>
          <w:szCs w:val="28"/>
        </w:rPr>
        <w:t>игра, иллюстрация стихов. Конкурс стихов.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>3. Проектная деятельность «Я рисую книжку» (3 часа)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>изготовление книжки – малышки.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4. Подготовка к программе: « Спасибо тебе, Азбука!» ( 2 часа).</w:t>
      </w:r>
    </w:p>
    <w:p w:rsidR="00E87E00" w:rsidRPr="00364FEC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 </w:t>
      </w:r>
      <w:r w:rsidRPr="00E87E00">
        <w:rPr>
          <w:rFonts w:ascii="Times New Roman" w:hAnsi="Times New Roman" w:cs="Times New Roman"/>
          <w:sz w:val="28"/>
          <w:szCs w:val="28"/>
        </w:rPr>
        <w:t>разучивание стихов, сценок. Игровая програ</w:t>
      </w:r>
      <w:r w:rsidRPr="00E87E00">
        <w:rPr>
          <w:rFonts w:ascii="Times New Roman" w:hAnsi="Times New Roman" w:cs="Times New Roman"/>
          <w:sz w:val="28"/>
          <w:szCs w:val="28"/>
        </w:rPr>
        <w:t>м</w:t>
      </w:r>
      <w:r w:rsidRPr="00E87E00">
        <w:rPr>
          <w:rFonts w:ascii="Times New Roman" w:hAnsi="Times New Roman" w:cs="Times New Roman"/>
          <w:sz w:val="28"/>
          <w:szCs w:val="28"/>
        </w:rPr>
        <w:t>ма.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5. Писатели </w:t>
      </w:r>
      <w:r w:rsidR="00E21171">
        <w:rPr>
          <w:rFonts w:ascii="Times New Roman" w:hAnsi="Times New Roman" w:cs="Times New Roman"/>
          <w:b/>
          <w:i/>
          <w:sz w:val="28"/>
          <w:szCs w:val="28"/>
        </w:rPr>
        <w:t>– юбиляры,  книги – юбиляры. ( 2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>час</w:t>
      </w:r>
      <w:r w:rsidR="00E21171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87E00">
        <w:rPr>
          <w:rFonts w:ascii="Times New Roman" w:hAnsi="Times New Roman" w:cs="Times New Roman"/>
          <w:sz w:val="28"/>
          <w:szCs w:val="28"/>
        </w:rPr>
        <w:t>Календарь знаменательных дат. Знакомство с книгами писателей – юбиляров. Беседа, обзор.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Pr="00E87E00">
        <w:rPr>
          <w:rFonts w:ascii="Times New Roman" w:hAnsi="Times New Roman" w:cs="Times New Roman"/>
          <w:sz w:val="28"/>
          <w:szCs w:val="28"/>
        </w:rPr>
        <w:t xml:space="preserve"> совместное чтение книг, подготовка рисунков по произведениям.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>6. Игра – викторина по прочита</w:t>
      </w:r>
      <w:r w:rsidR="00E21171">
        <w:rPr>
          <w:rFonts w:ascii="Times New Roman" w:hAnsi="Times New Roman" w:cs="Times New Roman"/>
          <w:b/>
          <w:i/>
          <w:sz w:val="28"/>
          <w:szCs w:val="28"/>
        </w:rPr>
        <w:t>нным книгам. (1 час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87E00" w:rsidRPr="00E87E00" w:rsidRDefault="00E87E00" w:rsidP="00E87E0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>7. Летнее чтение. (1 час)</w:t>
      </w:r>
    </w:p>
    <w:p w:rsidR="00006508" w:rsidRPr="00006508" w:rsidRDefault="00E87E00" w:rsidP="00006508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>Список произведений для летнего чтения. Беседа, анкетирование «Читательская акти</w:t>
      </w:r>
      <w:r w:rsidRPr="00E87E00">
        <w:rPr>
          <w:rFonts w:ascii="Times New Roman" w:hAnsi="Times New Roman" w:cs="Times New Roman"/>
          <w:sz w:val="28"/>
          <w:szCs w:val="28"/>
        </w:rPr>
        <w:t>в</w:t>
      </w:r>
      <w:r w:rsidRPr="00E87E00">
        <w:rPr>
          <w:rFonts w:ascii="Times New Roman" w:hAnsi="Times New Roman" w:cs="Times New Roman"/>
          <w:sz w:val="28"/>
          <w:szCs w:val="28"/>
        </w:rPr>
        <w:t>ность учащихся»</w:t>
      </w:r>
      <w:r w:rsidR="00364FEC">
        <w:rPr>
          <w:rFonts w:ascii="Times New Roman" w:hAnsi="Times New Roman" w:cs="Times New Roman"/>
          <w:sz w:val="28"/>
          <w:szCs w:val="28"/>
        </w:rPr>
        <w:t>.</w:t>
      </w:r>
    </w:p>
    <w:p w:rsidR="00566483" w:rsidRPr="00EE1829" w:rsidRDefault="00EE1829" w:rsidP="00EE1829">
      <w:pPr>
        <w:pStyle w:val="a4"/>
        <w:jc w:val="center"/>
        <w:rPr>
          <w:rFonts w:ascii="Times New Roman" w:hAnsi="Times New Roman" w:cs="Times New Roman"/>
          <w:color w:val="00B050"/>
          <w:sz w:val="32"/>
        </w:rPr>
      </w:pPr>
      <w:r w:rsidRPr="00EE1829">
        <w:rPr>
          <w:rFonts w:ascii="Times New Roman" w:hAnsi="Times New Roman" w:cs="Times New Roman"/>
          <w:color w:val="00B050"/>
          <w:sz w:val="32"/>
        </w:rPr>
        <w:t>Календарно-тематическое планирование</w:t>
      </w:r>
    </w:p>
    <w:p w:rsidR="00566483" w:rsidRDefault="00566483" w:rsidP="00EE1829">
      <w:pPr>
        <w:pStyle w:val="a4"/>
        <w:jc w:val="center"/>
        <w:rPr>
          <w:rFonts w:ascii="Times New Roman" w:hAnsi="Times New Roman" w:cs="Times New Roman"/>
          <w:b/>
          <w:color w:val="00B050"/>
          <w:sz w:val="32"/>
        </w:rPr>
      </w:pPr>
      <w:r w:rsidRPr="00EE1829">
        <w:rPr>
          <w:rFonts w:ascii="Times New Roman" w:hAnsi="Times New Roman" w:cs="Times New Roman"/>
          <w:b/>
          <w:color w:val="00B050"/>
          <w:sz w:val="32"/>
        </w:rPr>
        <w:t>1 класс</w:t>
      </w:r>
    </w:p>
    <w:p w:rsidR="00EE1829" w:rsidRPr="00EE1829" w:rsidRDefault="00EE1829" w:rsidP="00EE1829">
      <w:pPr>
        <w:pStyle w:val="a4"/>
        <w:jc w:val="center"/>
        <w:rPr>
          <w:rFonts w:ascii="Times New Roman" w:hAnsi="Times New Roman" w:cs="Times New Roman"/>
          <w:b/>
          <w:color w:val="00B050"/>
          <w:sz w:val="32"/>
        </w:rPr>
      </w:pPr>
    </w:p>
    <w:tbl>
      <w:tblPr>
        <w:tblW w:w="1099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9"/>
        <w:gridCol w:w="2251"/>
        <w:gridCol w:w="705"/>
        <w:gridCol w:w="1969"/>
        <w:gridCol w:w="3375"/>
        <w:gridCol w:w="2111"/>
        <w:gridCol w:w="82"/>
      </w:tblGrid>
      <w:tr w:rsidR="00EE1829" w:rsidRPr="00EE1829" w:rsidTr="00B93434">
        <w:trPr>
          <w:gridAfter w:val="1"/>
          <w:wAfter w:w="82" w:type="dxa"/>
          <w:cantSplit/>
          <w:trHeight w:val="1437"/>
        </w:trPr>
        <w:tc>
          <w:tcPr>
            <w:tcW w:w="499" w:type="dxa"/>
            <w:vAlign w:val="center"/>
          </w:tcPr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1829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2251" w:type="dxa"/>
            <w:vAlign w:val="center"/>
          </w:tcPr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1829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705" w:type="dxa"/>
            <w:textDirection w:val="btLr"/>
            <w:vAlign w:val="center"/>
          </w:tcPr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1829">
              <w:rPr>
                <w:rFonts w:ascii="Times New Roman" w:hAnsi="Times New Roman" w:cs="Times New Roman"/>
                <w:sz w:val="24"/>
                <w:szCs w:val="28"/>
              </w:rPr>
              <w:t>Количество часов</w:t>
            </w:r>
          </w:p>
        </w:tc>
        <w:tc>
          <w:tcPr>
            <w:tcW w:w="1969" w:type="dxa"/>
            <w:vAlign w:val="center"/>
          </w:tcPr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1829">
              <w:rPr>
                <w:rFonts w:ascii="Times New Roman" w:hAnsi="Times New Roman" w:cs="Times New Roman"/>
                <w:sz w:val="24"/>
                <w:szCs w:val="28"/>
              </w:rPr>
              <w:t>Вид занятий</w:t>
            </w:r>
          </w:p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1829">
              <w:rPr>
                <w:rFonts w:ascii="Times New Roman" w:hAnsi="Times New Roman" w:cs="Times New Roman"/>
                <w:sz w:val="24"/>
                <w:szCs w:val="28"/>
              </w:rPr>
              <w:t>(форма, метод)</w:t>
            </w:r>
          </w:p>
        </w:tc>
        <w:tc>
          <w:tcPr>
            <w:tcW w:w="3375" w:type="dxa"/>
            <w:vAlign w:val="center"/>
          </w:tcPr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1829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2111" w:type="dxa"/>
            <w:vAlign w:val="center"/>
          </w:tcPr>
          <w:p w:rsidR="00EE1829" w:rsidRPr="00EE1829" w:rsidRDefault="004C7FBD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E1829" w:rsidRPr="00EE1829">
              <w:rPr>
                <w:rFonts w:ascii="Times New Roman" w:hAnsi="Times New Roman" w:cs="Times New Roman"/>
                <w:sz w:val="24"/>
                <w:szCs w:val="28"/>
              </w:rPr>
              <w:t>УУД</w:t>
            </w:r>
          </w:p>
        </w:tc>
      </w:tr>
      <w:tr w:rsidR="00364FEC" w:rsidRPr="00EE1829" w:rsidTr="00B93434">
        <w:trPr>
          <w:gridAfter w:val="1"/>
          <w:wAfter w:w="82" w:type="dxa"/>
          <w:trHeight w:val="148"/>
        </w:trPr>
        <w:tc>
          <w:tcPr>
            <w:tcW w:w="10910" w:type="dxa"/>
            <w:gridSpan w:val="6"/>
            <w:vAlign w:val="center"/>
          </w:tcPr>
          <w:p w:rsidR="00364FEC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- удивительное чудо на свете.</w:t>
            </w:r>
            <w:r w:rsidR="00500935">
              <w:rPr>
                <w:rFonts w:ascii="Times New Roman" w:hAnsi="Times New Roman" w:cs="Times New Roman"/>
                <w:sz w:val="28"/>
                <w:szCs w:val="28"/>
              </w:rPr>
              <w:t xml:space="preserve"> 4 ч</w:t>
            </w:r>
          </w:p>
        </w:tc>
      </w:tr>
      <w:tr w:rsidR="00EE1829" w:rsidRPr="00EE1829" w:rsidTr="00B93434">
        <w:trPr>
          <w:gridAfter w:val="1"/>
          <w:wAfter w:w="82" w:type="dxa"/>
          <w:trHeight w:val="148"/>
        </w:trPr>
        <w:tc>
          <w:tcPr>
            <w:tcW w:w="499" w:type="dxa"/>
            <w:vAlign w:val="center"/>
          </w:tcPr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 w:rsidRPr="00EE1829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2251" w:type="dxa"/>
            <w:vAlign w:val="center"/>
          </w:tcPr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« Клуб почем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чек»</w:t>
            </w:r>
          </w:p>
          <w:p w:rsidR="00EE1829" w:rsidRPr="00EE1829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EE1829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9" w:type="dxa"/>
            <w:vAlign w:val="center"/>
          </w:tcPr>
          <w:p w:rsidR="00EE1829" w:rsidRPr="004C7FBD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Беседа, чтение книг учителем.</w:t>
            </w:r>
          </w:p>
        </w:tc>
        <w:tc>
          <w:tcPr>
            <w:tcW w:w="3375" w:type="dxa"/>
            <w:vAlign w:val="center"/>
          </w:tcPr>
          <w:p w:rsidR="00EE1829" w:rsidRPr="004C7FBD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Рассматривание, чтение кн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жек - малышек,  игры с кни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ками- игрушками, раскраш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вание рисунков в книжках- раскрасках.</w:t>
            </w:r>
          </w:p>
          <w:p w:rsidR="00EE1829" w:rsidRPr="004C7FBD" w:rsidRDefault="00EE1829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11" w:type="dxa"/>
          </w:tcPr>
          <w:p w:rsidR="00EE1829" w:rsidRPr="00EE1829" w:rsidRDefault="004C7FBD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КУУД: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оформлять свою мысль в устной речи</w:t>
            </w:r>
          </w:p>
        </w:tc>
      </w:tr>
      <w:tr w:rsidR="00364FEC" w:rsidRPr="00EE1829" w:rsidTr="00B93434">
        <w:trPr>
          <w:gridAfter w:val="1"/>
          <w:wAfter w:w="82" w:type="dxa"/>
          <w:trHeight w:val="1509"/>
        </w:trPr>
        <w:tc>
          <w:tcPr>
            <w:tcW w:w="499" w:type="dxa"/>
            <w:vAlign w:val="center"/>
          </w:tcPr>
          <w:p w:rsidR="00364FEC" w:rsidRPr="00EE1829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2251" w:type="dxa"/>
            <w:vAlign w:val="center"/>
          </w:tcPr>
          <w:p w:rsidR="00364FEC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Дом, в котором живут книги.</w:t>
            </w:r>
          </w:p>
        </w:tc>
        <w:tc>
          <w:tcPr>
            <w:tcW w:w="705" w:type="dxa"/>
            <w:vAlign w:val="center"/>
          </w:tcPr>
          <w:p w:rsidR="00364FEC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9" w:type="dxa"/>
            <w:vAlign w:val="center"/>
          </w:tcPr>
          <w:p w:rsidR="00364FEC" w:rsidRPr="004C7FBD" w:rsidRDefault="00364FEC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Экскурсия в  библиотеку школы.</w:t>
            </w:r>
          </w:p>
          <w:p w:rsidR="00364FEC" w:rsidRPr="004C7FBD" w:rsidRDefault="00364FEC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75" w:type="dxa"/>
            <w:vAlign w:val="center"/>
          </w:tcPr>
          <w:p w:rsidR="00364FEC" w:rsidRPr="004C7FBD" w:rsidRDefault="00364FEC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Знакомство с библиотекарем и библиотекой.</w:t>
            </w:r>
          </w:p>
          <w:p w:rsidR="00364FEC" w:rsidRPr="004C7FBD" w:rsidRDefault="00364FEC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Правила поведения в библи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теке,</w:t>
            </w:r>
            <w:r w:rsidR="00B9343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порядок выдачи книг</w:t>
            </w:r>
          </w:p>
        </w:tc>
        <w:tc>
          <w:tcPr>
            <w:tcW w:w="2111" w:type="dxa"/>
          </w:tcPr>
          <w:p w:rsidR="00364FEC" w:rsidRPr="00EE1829" w:rsidRDefault="004C7FBD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КУУД: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участвовать в диалоге; учиться з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давать вопросы пар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нёру</w:t>
            </w:r>
          </w:p>
        </w:tc>
      </w:tr>
      <w:tr w:rsidR="00364FEC" w:rsidRPr="00EE1829" w:rsidTr="00B93434">
        <w:trPr>
          <w:gridAfter w:val="1"/>
          <w:wAfter w:w="82" w:type="dxa"/>
          <w:trHeight w:val="1509"/>
        </w:trPr>
        <w:tc>
          <w:tcPr>
            <w:tcW w:w="499" w:type="dxa"/>
            <w:vAlign w:val="center"/>
          </w:tcPr>
          <w:p w:rsidR="00364FEC" w:rsidRPr="00EE1829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251" w:type="dxa"/>
            <w:vAlign w:val="center"/>
          </w:tcPr>
          <w:p w:rsidR="00364FEC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может </w:t>
            </w:r>
          </w:p>
          <w:p w:rsidR="00364FEC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книга?</w:t>
            </w:r>
          </w:p>
        </w:tc>
        <w:tc>
          <w:tcPr>
            <w:tcW w:w="705" w:type="dxa"/>
            <w:vAlign w:val="center"/>
          </w:tcPr>
          <w:p w:rsidR="00364FEC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9" w:type="dxa"/>
            <w:vAlign w:val="center"/>
          </w:tcPr>
          <w:p w:rsidR="00364FEC" w:rsidRPr="004C7FBD" w:rsidRDefault="00364FEC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Беседа</w:t>
            </w:r>
          </w:p>
        </w:tc>
        <w:tc>
          <w:tcPr>
            <w:tcW w:w="3375" w:type="dxa"/>
            <w:vAlign w:val="center"/>
          </w:tcPr>
          <w:p w:rsidR="00364FEC" w:rsidRPr="004C7FBD" w:rsidRDefault="00364FEC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Типы изданий для маленьких: книги - игрушки, книги - ка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тинки и т.д. Элементы книги: корешок, страницы, переплет, оглавление.</w:t>
            </w:r>
          </w:p>
        </w:tc>
        <w:tc>
          <w:tcPr>
            <w:tcW w:w="2111" w:type="dxa"/>
          </w:tcPr>
          <w:p w:rsidR="00364FEC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КУУД: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участвовать в диалоге; учиться з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давать вопросы пар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нёру</w:t>
            </w:r>
          </w:p>
        </w:tc>
      </w:tr>
      <w:tr w:rsidR="00364FEC" w:rsidRPr="00EE1829" w:rsidTr="00B93434">
        <w:trPr>
          <w:gridAfter w:val="1"/>
          <w:wAfter w:w="82" w:type="dxa"/>
          <w:trHeight w:val="1509"/>
        </w:trPr>
        <w:tc>
          <w:tcPr>
            <w:tcW w:w="499" w:type="dxa"/>
            <w:vAlign w:val="center"/>
          </w:tcPr>
          <w:p w:rsidR="00364FEC" w:rsidRPr="00EE1829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2251" w:type="dxa"/>
            <w:vAlign w:val="center"/>
          </w:tcPr>
          <w:p w:rsidR="00364FEC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слов.</w:t>
            </w:r>
          </w:p>
        </w:tc>
        <w:tc>
          <w:tcPr>
            <w:tcW w:w="705" w:type="dxa"/>
            <w:vAlign w:val="center"/>
          </w:tcPr>
          <w:p w:rsidR="00364FEC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9" w:type="dxa"/>
            <w:vAlign w:val="center"/>
          </w:tcPr>
          <w:p w:rsidR="00364FEC" w:rsidRPr="004C7FBD" w:rsidRDefault="00364FEC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Игровая форма занятия.</w:t>
            </w:r>
          </w:p>
        </w:tc>
        <w:tc>
          <w:tcPr>
            <w:tcW w:w="3375" w:type="dxa"/>
            <w:vAlign w:val="center"/>
          </w:tcPr>
          <w:p w:rsidR="00364FEC" w:rsidRPr="004C7FBD" w:rsidRDefault="00364FEC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Игры с буквами. Нужны для игр альбом, карандаши или краски, картинки с буквами</w:t>
            </w:r>
          </w:p>
        </w:tc>
        <w:tc>
          <w:tcPr>
            <w:tcW w:w="2111" w:type="dxa"/>
          </w:tcPr>
          <w:p w:rsidR="004C7FBD" w:rsidRPr="004C7FBD" w:rsidRDefault="004C7FBD" w:rsidP="004C7FBD">
            <w:pPr>
              <w:pStyle w:val="a4"/>
              <w:rPr>
                <w:sz w:val="28"/>
              </w:rPr>
            </w:pPr>
            <w:r w:rsidRPr="00BC12CD">
              <w:rPr>
                <w:rFonts w:ascii="Times New Roman" w:hAnsi="Times New Roman" w:cs="Times New Roman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учиться </w:t>
            </w:r>
            <w:r w:rsidRPr="00710101">
              <w:rPr>
                <w:rFonts w:ascii="Times New Roman" w:hAnsi="Times New Roman" w:cs="Times New Roman"/>
                <w:sz w:val="20"/>
                <w:szCs w:val="20"/>
              </w:rPr>
              <w:t>осуществлять логич</w:t>
            </w:r>
            <w:r w:rsidRPr="0071010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10101">
              <w:rPr>
                <w:rFonts w:ascii="Times New Roman" w:hAnsi="Times New Roman" w:cs="Times New Roman"/>
                <w:sz w:val="20"/>
                <w:szCs w:val="20"/>
              </w:rPr>
              <w:t>ское действие «</w:t>
            </w:r>
            <w:r w:rsidRPr="00710101">
              <w:rPr>
                <w:rStyle w:val="aa"/>
                <w:rFonts w:ascii="Times New Roman" w:hAnsi="Times New Roman"/>
                <w:color w:val="333333"/>
                <w:sz w:val="20"/>
                <w:szCs w:val="20"/>
                <w:bdr w:val="none" w:sz="0" w:space="0" w:color="auto" w:frame="1"/>
              </w:rPr>
              <w:t>сра</w:t>
            </w:r>
            <w:r w:rsidRPr="00710101">
              <w:rPr>
                <w:rStyle w:val="aa"/>
                <w:rFonts w:ascii="Times New Roman" w:hAnsi="Times New Roman"/>
                <w:color w:val="333333"/>
                <w:sz w:val="20"/>
                <w:szCs w:val="20"/>
                <w:bdr w:val="none" w:sz="0" w:space="0" w:color="auto" w:frame="1"/>
              </w:rPr>
              <w:t>в</w:t>
            </w:r>
            <w:r w:rsidRPr="00710101">
              <w:rPr>
                <w:rStyle w:val="aa"/>
                <w:rFonts w:ascii="Times New Roman" w:hAnsi="Times New Roman"/>
                <w:color w:val="333333"/>
                <w:sz w:val="20"/>
                <w:szCs w:val="20"/>
                <w:bdr w:val="none" w:sz="0" w:space="0" w:color="auto" w:frame="1"/>
              </w:rPr>
              <w:t>нение</w:t>
            </w:r>
            <w:r w:rsidRPr="00710101">
              <w:rPr>
                <w:rFonts w:ascii="Times New Roman" w:hAnsi="Times New Roman" w:cs="Times New Roman"/>
                <w:sz w:val="20"/>
                <w:szCs w:val="20"/>
              </w:rPr>
              <w:t>» по задан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ным </w:t>
            </w:r>
            <w:r w:rsidRPr="00710101">
              <w:rPr>
                <w:rFonts w:ascii="Times New Roman" w:hAnsi="Times New Roman" w:cs="Times New Roman"/>
                <w:sz w:val="20"/>
                <w:szCs w:val="20"/>
              </w:rPr>
              <w:t xml:space="preserve"> критериям</w:t>
            </w:r>
          </w:p>
          <w:p w:rsidR="00364FEC" w:rsidRPr="00EE1829" w:rsidRDefault="004C7FBD" w:rsidP="004C7F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КУУД: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слушать и понимать речь других</w:t>
            </w:r>
          </w:p>
        </w:tc>
      </w:tr>
      <w:tr w:rsidR="00364FEC" w:rsidRPr="00EE1829" w:rsidTr="00B93434">
        <w:trPr>
          <w:gridAfter w:val="1"/>
          <w:wAfter w:w="82" w:type="dxa"/>
          <w:trHeight w:val="597"/>
        </w:trPr>
        <w:tc>
          <w:tcPr>
            <w:tcW w:w="10910" w:type="dxa"/>
            <w:gridSpan w:val="6"/>
            <w:vAlign w:val="center"/>
          </w:tcPr>
          <w:p w:rsidR="00364FEC" w:rsidRPr="00EE1829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УНТ, знакомое с детства.</w:t>
            </w:r>
            <w:r w:rsidR="00E21171">
              <w:rPr>
                <w:rFonts w:ascii="Times New Roman" w:hAnsi="Times New Roman" w:cs="Times New Roman"/>
                <w:sz w:val="28"/>
                <w:szCs w:val="28"/>
              </w:rPr>
              <w:t xml:space="preserve"> 17ч.</w:t>
            </w:r>
          </w:p>
        </w:tc>
      </w:tr>
      <w:tr w:rsidR="00C64D48" w:rsidRPr="00EE1829" w:rsidTr="00B93434">
        <w:trPr>
          <w:gridAfter w:val="1"/>
          <w:wAfter w:w="82" w:type="dxa"/>
          <w:trHeight w:val="846"/>
        </w:trPr>
        <w:tc>
          <w:tcPr>
            <w:tcW w:w="499" w:type="dxa"/>
            <w:vAlign w:val="center"/>
          </w:tcPr>
          <w:p w:rsidR="00C64D48" w:rsidRPr="00EE1829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2251" w:type="dxa"/>
            <w:vAlign w:val="center"/>
          </w:tcPr>
          <w:p w:rsidR="00C64D48" w:rsidRPr="00EE1829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Введение.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цифика детского фольклора.</w:t>
            </w:r>
          </w:p>
        </w:tc>
        <w:tc>
          <w:tcPr>
            <w:tcW w:w="705" w:type="dxa"/>
            <w:vAlign w:val="center"/>
          </w:tcPr>
          <w:p w:rsidR="00C64D48" w:rsidRPr="00EE1829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9" w:type="dxa"/>
            <w:vAlign w:val="center"/>
          </w:tcPr>
          <w:p w:rsidR="00C64D48" w:rsidRPr="004C7FBD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Чтение детских книг хорошо ч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тающими дет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ми</w:t>
            </w:r>
          </w:p>
        </w:tc>
        <w:tc>
          <w:tcPr>
            <w:tcW w:w="3375" w:type="dxa"/>
            <w:vAlign w:val="center"/>
          </w:tcPr>
          <w:p w:rsidR="00C64D48" w:rsidRPr="004C7FBD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Викторины, "проба детского пера", аппликация по готов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му контуру</w:t>
            </w:r>
          </w:p>
        </w:tc>
        <w:tc>
          <w:tcPr>
            <w:tcW w:w="2111" w:type="dxa"/>
          </w:tcPr>
          <w:p w:rsidR="00C64D48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КУУД: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слушать и понимать речь других</w:t>
            </w:r>
          </w:p>
        </w:tc>
      </w:tr>
      <w:tr w:rsidR="00364FEC" w:rsidRPr="00EE1829" w:rsidTr="00B93434">
        <w:trPr>
          <w:gridAfter w:val="1"/>
          <w:wAfter w:w="82" w:type="dxa"/>
          <w:trHeight w:val="1509"/>
        </w:trPr>
        <w:tc>
          <w:tcPr>
            <w:tcW w:w="499" w:type="dxa"/>
            <w:vAlign w:val="center"/>
          </w:tcPr>
          <w:p w:rsidR="00364FEC" w:rsidRPr="00EE1829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</w:t>
            </w:r>
            <w:r w:rsidR="00500935">
              <w:rPr>
                <w:rFonts w:ascii="Times New Roman" w:hAnsi="Times New Roman" w:cs="Times New Roman"/>
                <w:szCs w:val="28"/>
              </w:rPr>
              <w:t>-13</w:t>
            </w:r>
          </w:p>
        </w:tc>
        <w:tc>
          <w:tcPr>
            <w:tcW w:w="2251" w:type="dxa"/>
            <w:vAlign w:val="center"/>
          </w:tcPr>
          <w:p w:rsidR="00364FEC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«Поляна ск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зок»</w:t>
            </w:r>
            <w:r w:rsidR="00C64D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64D48" w:rsidRPr="00B93434" w:rsidRDefault="00C64D48" w:rsidP="00C64D48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434">
              <w:rPr>
                <w:rFonts w:ascii="Times New Roman" w:hAnsi="Times New Roman" w:cs="Times New Roman"/>
                <w:i/>
                <w:sz w:val="24"/>
                <w:szCs w:val="28"/>
              </w:rPr>
              <w:t>1. В сказку дверь мы приоткр</w:t>
            </w:r>
            <w:r w:rsidRPr="00B93434">
              <w:rPr>
                <w:rFonts w:ascii="Times New Roman" w:hAnsi="Times New Roman" w:cs="Times New Roman"/>
                <w:i/>
                <w:sz w:val="24"/>
                <w:szCs w:val="28"/>
              </w:rPr>
              <w:t>о</w:t>
            </w:r>
            <w:r w:rsidRPr="00B93434">
              <w:rPr>
                <w:rFonts w:ascii="Times New Roman" w:hAnsi="Times New Roman" w:cs="Times New Roman"/>
                <w:i/>
                <w:sz w:val="24"/>
                <w:szCs w:val="28"/>
              </w:rPr>
              <w:t>ем.</w:t>
            </w:r>
            <w:r w:rsidR="00500935" w:rsidRPr="00B93434">
              <w:rPr>
                <w:rFonts w:ascii="Times New Roman" w:hAnsi="Times New Roman" w:cs="Times New Roman"/>
                <w:i/>
                <w:sz w:val="24"/>
                <w:szCs w:val="28"/>
              </w:rPr>
              <w:t>(5ч)</w:t>
            </w:r>
          </w:p>
          <w:p w:rsidR="00C64D48" w:rsidRPr="00B93434" w:rsidRDefault="00C64D48" w:rsidP="00C64D48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434">
              <w:rPr>
                <w:rFonts w:ascii="Times New Roman" w:hAnsi="Times New Roman" w:cs="Times New Roman"/>
                <w:i/>
                <w:sz w:val="24"/>
                <w:szCs w:val="28"/>
              </w:rPr>
              <w:t>2. Мы сыграем в сказку сами.</w:t>
            </w:r>
            <w:r w:rsidR="00500935" w:rsidRPr="00B93434">
              <w:rPr>
                <w:rFonts w:ascii="Times New Roman" w:hAnsi="Times New Roman" w:cs="Times New Roman"/>
                <w:i/>
                <w:sz w:val="24"/>
                <w:szCs w:val="28"/>
              </w:rPr>
              <w:t>(1ч)</w:t>
            </w:r>
          </w:p>
          <w:p w:rsidR="00C64D48" w:rsidRPr="00EE1829" w:rsidRDefault="00C64D48" w:rsidP="00C64D4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93434">
              <w:rPr>
                <w:rFonts w:ascii="Times New Roman" w:hAnsi="Times New Roman" w:cs="Times New Roman"/>
                <w:i/>
                <w:sz w:val="24"/>
                <w:szCs w:val="28"/>
              </w:rPr>
              <w:t>3. Просмотр мультфильмов по сказкам.</w:t>
            </w:r>
            <w:r w:rsidR="00500935" w:rsidRPr="00B9343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(2 ч)</w:t>
            </w:r>
          </w:p>
        </w:tc>
        <w:tc>
          <w:tcPr>
            <w:tcW w:w="705" w:type="dxa"/>
            <w:vAlign w:val="center"/>
          </w:tcPr>
          <w:p w:rsidR="00364FEC" w:rsidRPr="00EE1829" w:rsidRDefault="00C64D48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69" w:type="dxa"/>
            <w:vAlign w:val="center"/>
          </w:tcPr>
          <w:p w:rsidR="00364FEC" w:rsidRPr="004C7FBD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Драматизация сказки, игры на основе сказок</w:t>
            </w:r>
          </w:p>
        </w:tc>
        <w:tc>
          <w:tcPr>
            <w:tcW w:w="3375" w:type="dxa"/>
            <w:vAlign w:val="center"/>
          </w:tcPr>
          <w:p w:rsidR="00364FEC" w:rsidRPr="004C7FBD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Чтение сказок учителем, др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матизация сказки, игры на о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нове сказок, раскраски со сказками, лепка героев из пл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сти</w:t>
            </w:r>
            <w:r w:rsidR="00C64D48" w:rsidRPr="004C7FBD">
              <w:rPr>
                <w:rFonts w:ascii="Times New Roman" w:hAnsi="Times New Roman" w:cs="Times New Roman"/>
                <w:sz w:val="24"/>
                <w:szCs w:val="28"/>
              </w:rPr>
              <w:t>лина, просмотр муль</w:t>
            </w:r>
            <w:r w:rsidR="00C64D48" w:rsidRPr="004C7F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="00C64D48" w:rsidRPr="004C7FBD">
              <w:rPr>
                <w:rFonts w:ascii="Times New Roman" w:hAnsi="Times New Roman" w:cs="Times New Roman"/>
                <w:sz w:val="24"/>
                <w:szCs w:val="28"/>
              </w:rPr>
              <w:t>фильмов</w:t>
            </w:r>
            <w:r w:rsidR="00B9343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11" w:type="dxa"/>
          </w:tcPr>
          <w:p w:rsidR="004C7FBD" w:rsidRPr="007768AD" w:rsidRDefault="004C7FBD" w:rsidP="004C7FBD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 w:rsidRPr="00BC12CD"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добывать новые знания, находя ответы на вопросы, используя художес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венную литературу, выполняя задания в паре</w:t>
            </w:r>
          </w:p>
          <w:p w:rsidR="00364FEC" w:rsidRPr="00EE1829" w:rsidRDefault="004C7FBD" w:rsidP="004C7FB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КУУД: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участвовать в диалоге; учиться з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давать вопросы пар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нёру</w:t>
            </w:r>
          </w:p>
        </w:tc>
      </w:tr>
      <w:tr w:rsidR="00500935" w:rsidRPr="00EE1829" w:rsidTr="00B93434">
        <w:trPr>
          <w:gridAfter w:val="1"/>
          <w:wAfter w:w="82" w:type="dxa"/>
          <w:trHeight w:val="1039"/>
        </w:trPr>
        <w:tc>
          <w:tcPr>
            <w:tcW w:w="499" w:type="dxa"/>
            <w:vAlign w:val="center"/>
          </w:tcPr>
          <w:p w:rsidR="00500935" w:rsidRPr="00EE1829" w:rsidRDefault="00500935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14-15</w:t>
            </w:r>
          </w:p>
        </w:tc>
        <w:tc>
          <w:tcPr>
            <w:tcW w:w="2251" w:type="dxa"/>
            <w:vAlign w:val="center"/>
          </w:tcPr>
          <w:p w:rsidR="00500935" w:rsidRPr="00EE1829" w:rsidRDefault="00500935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Считалки, 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нилки, небыл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цы.</w:t>
            </w:r>
          </w:p>
        </w:tc>
        <w:tc>
          <w:tcPr>
            <w:tcW w:w="705" w:type="dxa"/>
            <w:vAlign w:val="center"/>
          </w:tcPr>
          <w:p w:rsidR="00500935" w:rsidRPr="00EE1829" w:rsidRDefault="00500935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9" w:type="dxa"/>
            <w:vAlign w:val="center"/>
          </w:tcPr>
          <w:p w:rsidR="00500935" w:rsidRPr="004C7FBD" w:rsidRDefault="00A30D1B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Подвижные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ры, детское творчество</w:t>
            </w:r>
          </w:p>
        </w:tc>
        <w:tc>
          <w:tcPr>
            <w:tcW w:w="3375" w:type="dxa"/>
            <w:vAlign w:val="center"/>
          </w:tcPr>
          <w:p w:rsidR="00500935" w:rsidRPr="004C7FBD" w:rsidRDefault="00A30D1B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Чтение учителем, заучивание наизусть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 рифмовка по обра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цу и иллюстрации</w:t>
            </w:r>
          </w:p>
        </w:tc>
        <w:tc>
          <w:tcPr>
            <w:tcW w:w="2111" w:type="dxa"/>
          </w:tcPr>
          <w:p w:rsidR="00500935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2CD"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добывать новые знания, находя ответы на вопросы, используя свой жи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ненный опыт</w:t>
            </w:r>
          </w:p>
        </w:tc>
      </w:tr>
      <w:tr w:rsidR="00364FEC" w:rsidRPr="00EE1829" w:rsidTr="00B93434">
        <w:trPr>
          <w:gridAfter w:val="1"/>
          <w:wAfter w:w="82" w:type="dxa"/>
          <w:trHeight w:val="1039"/>
        </w:trPr>
        <w:tc>
          <w:tcPr>
            <w:tcW w:w="499" w:type="dxa"/>
            <w:vAlign w:val="center"/>
          </w:tcPr>
          <w:p w:rsidR="00364FEC" w:rsidRPr="00EE1829" w:rsidRDefault="00500935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16-17</w:t>
            </w:r>
          </w:p>
        </w:tc>
        <w:tc>
          <w:tcPr>
            <w:tcW w:w="2251" w:type="dxa"/>
            <w:vAlign w:val="center"/>
          </w:tcPr>
          <w:p w:rsidR="00364FEC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Малые фоль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лорные жанры: народные п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 xml:space="preserve">сенки, </w:t>
            </w:r>
            <w:proofErr w:type="spellStart"/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1171">
              <w:rPr>
                <w:rFonts w:ascii="Times New Roman" w:hAnsi="Times New Roman" w:cs="Times New Roman"/>
                <w:sz w:val="28"/>
                <w:szCs w:val="28"/>
              </w:rPr>
              <w:t xml:space="preserve"> Игры-молчанки.</w:t>
            </w:r>
          </w:p>
        </w:tc>
        <w:tc>
          <w:tcPr>
            <w:tcW w:w="705" w:type="dxa"/>
            <w:vAlign w:val="center"/>
          </w:tcPr>
          <w:p w:rsidR="00364FEC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64FEC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FEC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vAlign w:val="center"/>
          </w:tcPr>
          <w:p w:rsidR="00364FEC" w:rsidRPr="004C7FBD" w:rsidRDefault="00E21171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364FEC" w:rsidRPr="004C7FBD">
              <w:rPr>
                <w:rFonts w:ascii="Times New Roman" w:hAnsi="Times New Roman" w:cs="Times New Roman"/>
                <w:sz w:val="24"/>
                <w:szCs w:val="28"/>
              </w:rPr>
              <w:t>гры и хоров</w:t>
            </w:r>
            <w:r w:rsidR="00364FEC" w:rsidRPr="004C7FB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364FEC" w:rsidRPr="004C7FBD">
              <w:rPr>
                <w:rFonts w:ascii="Times New Roman" w:hAnsi="Times New Roman" w:cs="Times New Roman"/>
                <w:sz w:val="24"/>
                <w:szCs w:val="28"/>
              </w:rPr>
              <w:t>ды</w:t>
            </w:r>
          </w:p>
        </w:tc>
        <w:tc>
          <w:tcPr>
            <w:tcW w:w="3375" w:type="dxa"/>
            <w:vAlign w:val="center"/>
          </w:tcPr>
          <w:p w:rsidR="00364FEC" w:rsidRPr="004C7FBD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Чтение учителем, заучивание наизусть, игры и хороводы.</w:t>
            </w:r>
          </w:p>
        </w:tc>
        <w:tc>
          <w:tcPr>
            <w:tcW w:w="2111" w:type="dxa"/>
          </w:tcPr>
          <w:p w:rsidR="00364FEC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2CD"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добывать новые знания, находя ответы на вопросы, используя свой жи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ненный опыт</w:t>
            </w:r>
          </w:p>
        </w:tc>
      </w:tr>
      <w:tr w:rsidR="00364FEC" w:rsidRPr="00EE1829" w:rsidTr="00B93434">
        <w:trPr>
          <w:gridAfter w:val="1"/>
          <w:wAfter w:w="82" w:type="dxa"/>
          <w:trHeight w:val="374"/>
        </w:trPr>
        <w:tc>
          <w:tcPr>
            <w:tcW w:w="499" w:type="dxa"/>
            <w:vAlign w:val="center"/>
          </w:tcPr>
          <w:p w:rsidR="00364FEC" w:rsidRPr="00EE1829" w:rsidRDefault="00E21171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18-19</w:t>
            </w:r>
          </w:p>
        </w:tc>
        <w:tc>
          <w:tcPr>
            <w:tcW w:w="2251" w:type="dxa"/>
            <w:vAlign w:val="center"/>
          </w:tcPr>
          <w:p w:rsidR="00364FEC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Малые фоль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лорные жанры: загадки.</w:t>
            </w:r>
          </w:p>
        </w:tc>
        <w:tc>
          <w:tcPr>
            <w:tcW w:w="705" w:type="dxa"/>
            <w:vAlign w:val="center"/>
          </w:tcPr>
          <w:p w:rsidR="00364FEC" w:rsidRPr="00EE1829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9" w:type="dxa"/>
            <w:vAlign w:val="center"/>
          </w:tcPr>
          <w:p w:rsidR="00364FEC" w:rsidRPr="004C7FBD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Детское творч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ство.</w:t>
            </w:r>
          </w:p>
        </w:tc>
        <w:tc>
          <w:tcPr>
            <w:tcW w:w="3375" w:type="dxa"/>
            <w:vAlign w:val="center"/>
          </w:tcPr>
          <w:p w:rsidR="00364FEC" w:rsidRPr="004C7FBD" w:rsidRDefault="00364FEC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Отгадывание загадок, рисов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ние или раскрашивание отг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док- букв.</w:t>
            </w:r>
          </w:p>
        </w:tc>
        <w:tc>
          <w:tcPr>
            <w:tcW w:w="2111" w:type="dxa"/>
          </w:tcPr>
          <w:p w:rsidR="00364FEC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2CD"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добывать новые знания, находя ответы на вопросы, используя свой жи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ненный опыт</w:t>
            </w:r>
          </w:p>
        </w:tc>
      </w:tr>
      <w:tr w:rsidR="00B93434" w:rsidRPr="00EE1829" w:rsidTr="00B93434">
        <w:trPr>
          <w:gridAfter w:val="1"/>
          <w:wAfter w:w="82" w:type="dxa"/>
          <w:trHeight w:val="712"/>
        </w:trPr>
        <w:tc>
          <w:tcPr>
            <w:tcW w:w="499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20-21</w:t>
            </w:r>
          </w:p>
        </w:tc>
        <w:tc>
          <w:tcPr>
            <w:tcW w:w="2251" w:type="dxa"/>
            <w:vAlign w:val="center"/>
          </w:tcPr>
          <w:p w:rsidR="00B93434" w:rsidRPr="00EE1829" w:rsidRDefault="00B93434" w:rsidP="00BB570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Малые фоль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лорные жанры: веселые скор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говорки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вицы, поговорки</w:t>
            </w:r>
          </w:p>
        </w:tc>
        <w:tc>
          <w:tcPr>
            <w:tcW w:w="705" w:type="dxa"/>
            <w:vAlign w:val="center"/>
          </w:tcPr>
          <w:p w:rsidR="00B93434" w:rsidRPr="00EE1829" w:rsidRDefault="00B93434" w:rsidP="00BB570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9" w:type="dxa"/>
            <w:vAlign w:val="center"/>
          </w:tcPr>
          <w:p w:rsidR="00B93434" w:rsidRPr="004C7FBD" w:rsidRDefault="00B9343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Игры</w:t>
            </w:r>
          </w:p>
        </w:tc>
        <w:tc>
          <w:tcPr>
            <w:tcW w:w="3375" w:type="dxa"/>
            <w:vAlign w:val="center"/>
          </w:tcPr>
          <w:p w:rsidR="00B93434" w:rsidRPr="004C7FBD" w:rsidRDefault="00B9343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Разучивание скороговорок и считалок, игры пожеланию детей.</w:t>
            </w:r>
          </w:p>
        </w:tc>
        <w:tc>
          <w:tcPr>
            <w:tcW w:w="2111" w:type="dxa"/>
          </w:tcPr>
          <w:p w:rsidR="00B93434" w:rsidRPr="00B93434" w:rsidRDefault="00B93434" w:rsidP="00BB5704">
            <w:pPr>
              <w:pStyle w:val="a4"/>
              <w:rPr>
                <w:rFonts w:ascii="Times New Roman" w:hAnsi="Times New Roman" w:cs="Times New Roman"/>
                <w:bCs/>
                <w:sz w:val="20"/>
              </w:rPr>
            </w:pPr>
            <w:r w:rsidRPr="00BC12CD">
              <w:rPr>
                <w:rFonts w:ascii="Times New Roman" w:hAnsi="Times New Roman" w:cs="Times New Roman"/>
                <w:sz w:val="20"/>
                <w:szCs w:val="28"/>
                <w:u w:val="single"/>
              </w:rPr>
              <w:t>РУУД:</w:t>
            </w: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определять и формулировать цель деятельности  с п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мощью учителя;</w:t>
            </w:r>
            <w:r w:rsidRPr="00412507">
              <w:rPr>
                <w:sz w:val="28"/>
                <w:szCs w:val="28"/>
              </w:rPr>
              <w:t xml:space="preserve"> </w:t>
            </w:r>
            <w:r>
              <w:rPr>
                <w:rStyle w:val="aa"/>
                <w:rFonts w:ascii="Times New Roman" w:hAnsi="Times New Roman"/>
                <w:b w:val="0"/>
                <w:sz w:val="20"/>
              </w:rPr>
              <w:t xml:space="preserve"> проговаривать посл</w:t>
            </w:r>
            <w:r>
              <w:rPr>
                <w:rStyle w:val="aa"/>
                <w:rFonts w:ascii="Times New Roman" w:hAnsi="Times New Roman"/>
                <w:b w:val="0"/>
                <w:sz w:val="20"/>
              </w:rPr>
              <w:t>е</w:t>
            </w:r>
            <w:r>
              <w:rPr>
                <w:rStyle w:val="aa"/>
                <w:rFonts w:ascii="Times New Roman" w:hAnsi="Times New Roman"/>
                <w:b w:val="0"/>
                <w:sz w:val="20"/>
              </w:rPr>
              <w:t>довательность де</w:t>
            </w:r>
            <w:r>
              <w:rPr>
                <w:rStyle w:val="aa"/>
                <w:rFonts w:ascii="Times New Roman" w:hAnsi="Times New Roman"/>
                <w:b w:val="0"/>
                <w:sz w:val="20"/>
              </w:rPr>
              <w:t>я</w:t>
            </w:r>
            <w:r>
              <w:rPr>
                <w:rStyle w:val="aa"/>
                <w:rFonts w:ascii="Times New Roman" w:hAnsi="Times New Roman"/>
                <w:b w:val="0"/>
                <w:sz w:val="20"/>
              </w:rPr>
              <w:t>тельности</w:t>
            </w:r>
          </w:p>
          <w:p w:rsidR="00B93434" w:rsidRPr="00835CFC" w:rsidRDefault="00B93434" w:rsidP="00BB570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3434" w:rsidRPr="00EE1829" w:rsidTr="00B93434">
        <w:trPr>
          <w:trHeight w:val="511"/>
        </w:trPr>
        <w:tc>
          <w:tcPr>
            <w:tcW w:w="10992" w:type="dxa"/>
            <w:gridSpan w:val="7"/>
            <w:vAlign w:val="center"/>
          </w:tcPr>
          <w:p w:rsidR="00B93434" w:rsidRPr="00B93434" w:rsidRDefault="00B93434" w:rsidP="00B93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сам. 12ч</w:t>
            </w:r>
          </w:p>
        </w:tc>
      </w:tr>
      <w:tr w:rsidR="00B93434" w:rsidRPr="00EE1829" w:rsidTr="00B93434">
        <w:trPr>
          <w:gridAfter w:val="1"/>
          <w:wAfter w:w="82" w:type="dxa"/>
          <w:trHeight w:val="712"/>
        </w:trPr>
        <w:tc>
          <w:tcPr>
            <w:tcW w:w="499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</w:t>
            </w:r>
          </w:p>
        </w:tc>
        <w:tc>
          <w:tcPr>
            <w:tcW w:w="2251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 первые книжки</w:t>
            </w:r>
          </w:p>
        </w:tc>
        <w:tc>
          <w:tcPr>
            <w:tcW w:w="705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9" w:type="dxa"/>
            <w:vAlign w:val="center"/>
          </w:tcPr>
          <w:p w:rsidR="00B93434" w:rsidRPr="00A30D1B" w:rsidRDefault="00A30D1B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0D1B">
              <w:rPr>
                <w:rFonts w:ascii="Times New Roman" w:hAnsi="Times New Roman" w:cs="Times New Roman"/>
                <w:sz w:val="24"/>
                <w:szCs w:val="28"/>
              </w:rPr>
              <w:t>Путешествие-игра</w:t>
            </w:r>
          </w:p>
        </w:tc>
        <w:tc>
          <w:tcPr>
            <w:tcW w:w="3375" w:type="dxa"/>
            <w:vAlign w:val="center"/>
          </w:tcPr>
          <w:p w:rsidR="00B93434" w:rsidRPr="00A30D1B" w:rsidRDefault="00A30D1B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0D1B">
              <w:rPr>
                <w:rFonts w:ascii="Times New Roman" w:hAnsi="Times New Roman" w:cs="Times New Roman"/>
                <w:sz w:val="24"/>
                <w:szCs w:val="28"/>
              </w:rPr>
              <w:t>Книжки-малышки, книжки-почемучки; рассказ детей о своей любимой книге. Илл</w:t>
            </w:r>
            <w:r w:rsidRPr="00A30D1B">
              <w:rPr>
                <w:rFonts w:ascii="Times New Roman" w:hAnsi="Times New Roman" w:cs="Times New Roman"/>
                <w:sz w:val="24"/>
                <w:szCs w:val="28"/>
              </w:rPr>
              <w:t>ю</w:t>
            </w:r>
            <w:r w:rsidRPr="00A30D1B">
              <w:rPr>
                <w:rFonts w:ascii="Times New Roman" w:hAnsi="Times New Roman" w:cs="Times New Roman"/>
                <w:sz w:val="24"/>
                <w:szCs w:val="28"/>
              </w:rPr>
              <w:t>страция любимой книги.</w:t>
            </w:r>
          </w:p>
        </w:tc>
        <w:tc>
          <w:tcPr>
            <w:tcW w:w="2111" w:type="dxa"/>
          </w:tcPr>
          <w:p w:rsidR="00A30D1B" w:rsidRPr="00DA082F" w:rsidRDefault="00A30D1B" w:rsidP="00A30D1B">
            <w:pPr>
              <w:pStyle w:val="a4"/>
            </w:pPr>
            <w:r w:rsidRPr="00BC12CD">
              <w:rPr>
                <w:rFonts w:ascii="Times New Roman" w:hAnsi="Times New Roman" w:cs="Times New Roman"/>
                <w:sz w:val="20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перерабат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вать полученную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формацию, делать выводы в результате совместной работы класса</w:t>
            </w:r>
          </w:p>
          <w:p w:rsidR="00B93434" w:rsidRPr="00835CFC" w:rsidRDefault="00A30D1B" w:rsidP="00A30D1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0067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КУУД:</w:t>
            </w:r>
            <w:r w:rsidRPr="0050067C">
              <w:rPr>
                <w:rFonts w:ascii="Times New Roman" w:hAnsi="Times New Roman" w:cs="Times New Roman"/>
                <w:sz w:val="20"/>
                <w:szCs w:val="20"/>
              </w:rPr>
              <w:t xml:space="preserve"> оформлять свою мысль в устной речи; </w:t>
            </w:r>
            <w:r>
              <w:rPr>
                <w:rFonts w:ascii="Times New Roman" w:hAnsi="Times New Roman" w:cs="Times New Roman"/>
                <w:sz w:val="20"/>
              </w:rPr>
              <w:t>с</w:t>
            </w:r>
            <w:r w:rsidRPr="00D2373F">
              <w:rPr>
                <w:rFonts w:ascii="Times New Roman" w:hAnsi="Times New Roman" w:cs="Times New Roman"/>
                <w:sz w:val="20"/>
              </w:rPr>
              <w:t>овместно д</w:t>
            </w:r>
            <w:r w:rsidRPr="00D2373F">
              <w:rPr>
                <w:rFonts w:ascii="Times New Roman" w:hAnsi="Times New Roman" w:cs="Times New Roman"/>
                <w:sz w:val="20"/>
              </w:rPr>
              <w:t>о</w:t>
            </w:r>
            <w:r w:rsidRPr="00D2373F">
              <w:rPr>
                <w:rFonts w:ascii="Times New Roman" w:hAnsi="Times New Roman" w:cs="Times New Roman"/>
                <w:sz w:val="20"/>
              </w:rPr>
              <w:t>говариваться о пр</w:t>
            </w:r>
            <w:r w:rsidRPr="00D2373F">
              <w:rPr>
                <w:rFonts w:ascii="Times New Roman" w:hAnsi="Times New Roman" w:cs="Times New Roman"/>
                <w:sz w:val="20"/>
              </w:rPr>
              <w:t>а</w:t>
            </w:r>
            <w:r w:rsidRPr="00D2373F">
              <w:rPr>
                <w:rFonts w:ascii="Times New Roman" w:hAnsi="Times New Roman" w:cs="Times New Roman"/>
                <w:sz w:val="20"/>
              </w:rPr>
              <w:t>вилах общения и п</w:t>
            </w:r>
            <w:r w:rsidRPr="00D2373F">
              <w:rPr>
                <w:rFonts w:ascii="Times New Roman" w:hAnsi="Times New Roman" w:cs="Times New Roman"/>
                <w:sz w:val="20"/>
              </w:rPr>
              <w:t>о</w:t>
            </w:r>
            <w:r w:rsidRPr="00D2373F">
              <w:rPr>
                <w:rFonts w:ascii="Times New Roman" w:hAnsi="Times New Roman" w:cs="Times New Roman"/>
                <w:sz w:val="20"/>
              </w:rPr>
              <w:t xml:space="preserve">ведения </w:t>
            </w:r>
            <w:r>
              <w:rPr>
                <w:rFonts w:ascii="Times New Roman" w:hAnsi="Times New Roman" w:cs="Times New Roman"/>
                <w:sz w:val="20"/>
              </w:rPr>
              <w:t>и следовать им</w:t>
            </w:r>
          </w:p>
        </w:tc>
      </w:tr>
      <w:tr w:rsidR="00B93434" w:rsidRPr="00EE1829" w:rsidTr="00B93434">
        <w:trPr>
          <w:gridAfter w:val="1"/>
          <w:wAfter w:w="82" w:type="dxa"/>
          <w:trHeight w:val="712"/>
        </w:trPr>
        <w:tc>
          <w:tcPr>
            <w:tcW w:w="499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</w:t>
            </w:r>
          </w:p>
        </w:tc>
        <w:tc>
          <w:tcPr>
            <w:tcW w:w="2251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Стихи  о детях и для детей. Мои первые кни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ки».</w:t>
            </w:r>
          </w:p>
        </w:tc>
        <w:tc>
          <w:tcPr>
            <w:tcW w:w="705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еседа</w:t>
            </w:r>
          </w:p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игра</w:t>
            </w:r>
          </w:p>
        </w:tc>
        <w:tc>
          <w:tcPr>
            <w:tcW w:w="3375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Чтение стихов учителем, з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учивание наизусть, игры.</w:t>
            </w:r>
          </w:p>
        </w:tc>
        <w:tc>
          <w:tcPr>
            <w:tcW w:w="2111" w:type="dxa"/>
          </w:tcPr>
          <w:p w:rsidR="00B93434" w:rsidRPr="00A30D1B" w:rsidRDefault="00A30D1B" w:rsidP="00A30D1B">
            <w:pPr>
              <w:pStyle w:val="a4"/>
            </w:pPr>
            <w:r w:rsidRPr="00BC12CD">
              <w:rPr>
                <w:rFonts w:ascii="Times New Roman" w:hAnsi="Times New Roman" w:cs="Times New Roman"/>
                <w:sz w:val="20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sz w:val="20"/>
                <w:u w:val="single"/>
              </w:rPr>
              <w:t xml:space="preserve"> 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ориентир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ваться в учебнике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делать предварител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ный отбор источн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ков информации</w:t>
            </w:r>
          </w:p>
        </w:tc>
      </w:tr>
      <w:tr w:rsidR="00B93434" w:rsidRPr="00EE1829" w:rsidTr="00B93434">
        <w:trPr>
          <w:gridAfter w:val="1"/>
          <w:wAfter w:w="82" w:type="dxa"/>
          <w:trHeight w:val="169"/>
        </w:trPr>
        <w:tc>
          <w:tcPr>
            <w:tcW w:w="499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>-26</w:t>
            </w:r>
          </w:p>
        </w:tc>
        <w:tc>
          <w:tcPr>
            <w:tcW w:w="2251" w:type="dxa"/>
            <w:vAlign w:val="center"/>
          </w:tcPr>
          <w:p w:rsidR="00B93434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 рисую </w:t>
            </w:r>
          </w:p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книжку.</w:t>
            </w:r>
          </w:p>
        </w:tc>
        <w:tc>
          <w:tcPr>
            <w:tcW w:w="705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969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Проектная де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тельность.</w:t>
            </w:r>
          </w:p>
        </w:tc>
        <w:tc>
          <w:tcPr>
            <w:tcW w:w="3375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Изготовление книжки-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малышки.</w:t>
            </w:r>
          </w:p>
        </w:tc>
        <w:tc>
          <w:tcPr>
            <w:tcW w:w="2111" w:type="dxa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lastRenderedPageBreak/>
              <w:t>КУУД: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оформлять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свою мысль в устной речи; учиться выпо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нять роль исполнит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ля в паре</w:t>
            </w:r>
          </w:p>
        </w:tc>
      </w:tr>
      <w:tr w:rsidR="00B93434" w:rsidRPr="00EE1829" w:rsidTr="00B93434">
        <w:trPr>
          <w:gridAfter w:val="1"/>
          <w:wAfter w:w="82" w:type="dxa"/>
          <w:trHeight w:val="355"/>
        </w:trPr>
        <w:tc>
          <w:tcPr>
            <w:tcW w:w="499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27-28</w:t>
            </w:r>
          </w:p>
        </w:tc>
        <w:tc>
          <w:tcPr>
            <w:tcW w:w="2251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Игровая пр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грамма для пе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воклассни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в форме "Своя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ра"-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 xml:space="preserve"> «Спасибо тебе, Азбука!»</w:t>
            </w:r>
          </w:p>
        </w:tc>
        <w:tc>
          <w:tcPr>
            <w:tcW w:w="705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9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Игровая пр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грамма.</w:t>
            </w:r>
          </w:p>
        </w:tc>
        <w:tc>
          <w:tcPr>
            <w:tcW w:w="3375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Подготовка к празднику,</w:t>
            </w:r>
          </w:p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мероприятие.</w:t>
            </w:r>
          </w:p>
        </w:tc>
        <w:tc>
          <w:tcPr>
            <w:tcW w:w="2111" w:type="dxa"/>
          </w:tcPr>
          <w:p w:rsidR="00B93434" w:rsidRPr="007768AD" w:rsidRDefault="00B93434" w:rsidP="00B9343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BC12CD"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перерабат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вать полученную и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формацию; ориент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роваться в своей си</w:t>
            </w:r>
            <w:r w:rsidR="00A30D1B">
              <w:rPr>
                <w:rFonts w:ascii="Times New Roman" w:hAnsi="Times New Roman" w:cs="Times New Roman"/>
                <w:sz w:val="20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теме знаний: отл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чать новое от уже известного</w:t>
            </w:r>
          </w:p>
          <w:p w:rsidR="00B93434" w:rsidRPr="00EE1829" w:rsidRDefault="00B93434" w:rsidP="00B9343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КУУД: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учиться в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полнять роль лидера в паре; слушать и понимать речь других</w:t>
            </w:r>
          </w:p>
        </w:tc>
      </w:tr>
      <w:tr w:rsidR="00B93434" w:rsidRPr="00EE1829" w:rsidTr="00B93434">
        <w:trPr>
          <w:gridAfter w:val="1"/>
          <w:wAfter w:w="82" w:type="dxa"/>
          <w:trHeight w:val="153"/>
        </w:trPr>
        <w:tc>
          <w:tcPr>
            <w:tcW w:w="499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2251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Маленький ч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татель.</w:t>
            </w:r>
          </w:p>
        </w:tc>
        <w:tc>
          <w:tcPr>
            <w:tcW w:w="705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9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Экскурсия в  библиотеку 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рода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375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Знакомство с библиотекарем и библиотекой, запись в би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лиотеку.</w:t>
            </w:r>
          </w:p>
        </w:tc>
        <w:tc>
          <w:tcPr>
            <w:tcW w:w="2111" w:type="dxa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>КУУД: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 слушать и понимать речь других</w:t>
            </w:r>
          </w:p>
        </w:tc>
      </w:tr>
      <w:tr w:rsidR="00B93434" w:rsidRPr="00EE1829" w:rsidTr="00B93434">
        <w:trPr>
          <w:gridAfter w:val="1"/>
          <w:wAfter w:w="82" w:type="dxa"/>
          <w:trHeight w:val="1525"/>
        </w:trPr>
        <w:tc>
          <w:tcPr>
            <w:tcW w:w="499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30-31</w:t>
            </w:r>
          </w:p>
        </w:tc>
        <w:tc>
          <w:tcPr>
            <w:tcW w:w="2251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Писатели-юбиляры.</w:t>
            </w:r>
          </w:p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Совместное чт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ние книг, подг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товка рисунков по произведен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ям.</w:t>
            </w:r>
          </w:p>
        </w:tc>
        <w:tc>
          <w:tcPr>
            <w:tcW w:w="3375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Календарь знаменательных дат. Знакомство с книгами п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сателя.</w:t>
            </w:r>
          </w:p>
        </w:tc>
        <w:tc>
          <w:tcPr>
            <w:tcW w:w="2111" w:type="dxa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67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КУУД:</w:t>
            </w:r>
            <w:r w:rsidRPr="0050067C">
              <w:rPr>
                <w:rFonts w:ascii="Times New Roman" w:hAnsi="Times New Roman" w:cs="Times New Roman"/>
                <w:sz w:val="20"/>
                <w:szCs w:val="20"/>
              </w:rPr>
              <w:t xml:space="preserve"> оформлять свою мысль в устной речи;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учиться </w:t>
            </w:r>
            <w:r w:rsidRPr="0050067C">
              <w:rPr>
                <w:rStyle w:val="apple-converted-space"/>
                <w:rFonts w:ascii="Times New Roman" w:hAnsi="Times New Roman" w:cs="Times New Roman"/>
                <w:color w:val="333333"/>
                <w:sz w:val="20"/>
                <w:szCs w:val="20"/>
              </w:rPr>
              <w:t> </w:t>
            </w:r>
            <w:r w:rsidRPr="0050067C">
              <w:rPr>
                <w:rStyle w:val="aa"/>
                <w:rFonts w:ascii="Times New Roman" w:hAnsi="Times New Roman"/>
                <w:color w:val="333333"/>
                <w:sz w:val="20"/>
                <w:szCs w:val="20"/>
                <w:bdr w:val="none" w:sz="0" w:space="0" w:color="auto" w:frame="1"/>
              </w:rPr>
              <w:t>зад</w:t>
            </w:r>
            <w:r w:rsidRPr="0050067C">
              <w:rPr>
                <w:rStyle w:val="aa"/>
                <w:rFonts w:ascii="Times New Roman" w:hAnsi="Times New Roman"/>
                <w:color w:val="333333"/>
                <w:sz w:val="20"/>
                <w:szCs w:val="20"/>
                <w:bdr w:val="none" w:sz="0" w:space="0" w:color="auto" w:frame="1"/>
              </w:rPr>
              <w:t>а</w:t>
            </w:r>
            <w:r w:rsidRPr="0050067C">
              <w:rPr>
                <w:rStyle w:val="aa"/>
                <w:rFonts w:ascii="Times New Roman" w:hAnsi="Times New Roman"/>
                <w:color w:val="333333"/>
                <w:sz w:val="20"/>
                <w:szCs w:val="20"/>
                <w:bdr w:val="none" w:sz="0" w:space="0" w:color="auto" w:frame="1"/>
              </w:rPr>
              <w:t>вать вопросы</w:t>
            </w:r>
            <w:r w:rsidRPr="0050067C">
              <w:rPr>
                <w:rStyle w:val="apple-converted-space"/>
                <w:rFonts w:ascii="Times New Roman" w:hAnsi="Times New Roman" w:cs="Times New Roman"/>
                <w:color w:val="333333"/>
                <w:sz w:val="20"/>
                <w:szCs w:val="20"/>
              </w:rPr>
              <w:t> </w:t>
            </w:r>
            <w:r w:rsidRPr="0050067C">
              <w:rPr>
                <w:rFonts w:ascii="Times New Roman" w:hAnsi="Times New Roman" w:cs="Times New Roman"/>
                <w:sz w:val="20"/>
                <w:szCs w:val="20"/>
              </w:rPr>
              <w:t>для получения от партн</w:t>
            </w:r>
            <w:r w:rsidRPr="005006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0067C">
              <w:rPr>
                <w:rFonts w:ascii="Times New Roman" w:hAnsi="Times New Roman" w:cs="Times New Roman"/>
                <w:sz w:val="20"/>
                <w:szCs w:val="20"/>
              </w:rPr>
              <w:t>ра по  коммуникации необходи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мых</w:t>
            </w:r>
            <w:r w:rsidRPr="0050067C">
              <w:rPr>
                <w:rFonts w:ascii="Times New Roman" w:hAnsi="Times New Roman" w:cs="Times New Roman"/>
                <w:sz w:val="20"/>
                <w:szCs w:val="20"/>
              </w:rPr>
              <w:t xml:space="preserve"> свед</w:t>
            </w:r>
            <w:r w:rsidRPr="0050067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</w:p>
        </w:tc>
      </w:tr>
      <w:tr w:rsidR="00B93434" w:rsidRPr="00EE1829" w:rsidTr="00B93434">
        <w:trPr>
          <w:gridAfter w:val="1"/>
          <w:wAfter w:w="82" w:type="dxa"/>
          <w:trHeight w:val="1017"/>
        </w:trPr>
        <w:tc>
          <w:tcPr>
            <w:tcW w:w="499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</w:t>
            </w:r>
          </w:p>
        </w:tc>
        <w:tc>
          <w:tcPr>
            <w:tcW w:w="2251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Игра – виктор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на по прочита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ным книгам.</w:t>
            </w:r>
          </w:p>
        </w:tc>
        <w:tc>
          <w:tcPr>
            <w:tcW w:w="705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9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икторина</w:t>
            </w:r>
          </w:p>
        </w:tc>
        <w:tc>
          <w:tcPr>
            <w:tcW w:w="3375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Ответы на вопросы, выполн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ния различных заданий, рис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вание героев произведений и т.д.</w:t>
            </w:r>
          </w:p>
        </w:tc>
        <w:tc>
          <w:tcPr>
            <w:tcW w:w="2111" w:type="dxa"/>
          </w:tcPr>
          <w:p w:rsidR="00B93434" w:rsidRPr="00DA082F" w:rsidRDefault="00B93434" w:rsidP="00B93434">
            <w:pPr>
              <w:pStyle w:val="a4"/>
            </w:pPr>
            <w:r w:rsidRPr="00BC12CD"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sz w:val="20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учиться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танавливать причи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но-следственные св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зи в изучаемом круге явлений</w:t>
            </w:r>
          </w:p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434" w:rsidRPr="00EE1829" w:rsidTr="00B93434">
        <w:trPr>
          <w:gridAfter w:val="1"/>
          <w:wAfter w:w="82" w:type="dxa"/>
          <w:trHeight w:val="355"/>
        </w:trPr>
        <w:tc>
          <w:tcPr>
            <w:tcW w:w="499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</w:t>
            </w:r>
          </w:p>
        </w:tc>
        <w:tc>
          <w:tcPr>
            <w:tcW w:w="2251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Летнее чтение</w:t>
            </w:r>
          </w:p>
        </w:tc>
        <w:tc>
          <w:tcPr>
            <w:tcW w:w="705" w:type="dxa"/>
            <w:vAlign w:val="center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8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9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еседа</w:t>
            </w:r>
          </w:p>
        </w:tc>
        <w:tc>
          <w:tcPr>
            <w:tcW w:w="3375" w:type="dxa"/>
            <w:vAlign w:val="center"/>
          </w:tcPr>
          <w:p w:rsidR="00B93434" w:rsidRPr="004C7FBD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C7FBD">
              <w:rPr>
                <w:rFonts w:ascii="Times New Roman" w:hAnsi="Times New Roman" w:cs="Times New Roman"/>
                <w:sz w:val="24"/>
                <w:szCs w:val="28"/>
              </w:rPr>
              <w:t>Рекомендательный список произведений для летнего чтения.</w:t>
            </w:r>
          </w:p>
        </w:tc>
        <w:tc>
          <w:tcPr>
            <w:tcW w:w="2111" w:type="dxa"/>
          </w:tcPr>
          <w:p w:rsidR="00B93434" w:rsidRPr="00EE1829" w:rsidRDefault="00B93434" w:rsidP="00EE18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51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КУУД:</w:t>
            </w:r>
            <w:r w:rsidRPr="001105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учиться </w:t>
            </w:r>
            <w:r w:rsidRPr="0011051C">
              <w:rPr>
                <w:rFonts w:ascii="Times New Roman" w:hAnsi="Times New Roman" w:cs="Times New Roman"/>
                <w:sz w:val="20"/>
                <w:szCs w:val="20"/>
              </w:rPr>
              <w:t>аде</w:t>
            </w:r>
            <w:r w:rsidRPr="0011051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1051C">
              <w:rPr>
                <w:rFonts w:ascii="Times New Roman" w:hAnsi="Times New Roman" w:cs="Times New Roman"/>
                <w:sz w:val="20"/>
                <w:szCs w:val="20"/>
              </w:rPr>
              <w:t>ватно оц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енивать </w:t>
            </w:r>
            <w:r w:rsidRPr="0011051C">
              <w:rPr>
                <w:rStyle w:val="apple-converted-space"/>
                <w:rFonts w:ascii="Times New Roman" w:hAnsi="Times New Roman" w:cs="Times New Roman"/>
                <w:color w:val="333333"/>
                <w:sz w:val="20"/>
                <w:szCs w:val="20"/>
              </w:rPr>
              <w:t> </w:t>
            </w:r>
            <w:r w:rsidRPr="0011051C">
              <w:rPr>
                <w:rStyle w:val="aa"/>
                <w:rFonts w:ascii="Times New Roman" w:hAnsi="Times New Roman"/>
                <w:color w:val="333333"/>
                <w:sz w:val="20"/>
                <w:szCs w:val="20"/>
                <w:bdr w:val="none" w:sz="0" w:space="0" w:color="auto" w:frame="1"/>
              </w:rPr>
              <w:t>со</w:t>
            </w:r>
            <w:r w:rsidRPr="0011051C">
              <w:rPr>
                <w:rStyle w:val="aa"/>
                <w:rFonts w:ascii="Times New Roman" w:hAnsi="Times New Roman"/>
                <w:color w:val="333333"/>
                <w:sz w:val="20"/>
                <w:szCs w:val="20"/>
                <w:bdr w:val="none" w:sz="0" w:space="0" w:color="auto" w:frame="1"/>
              </w:rPr>
              <w:t>б</w:t>
            </w:r>
            <w:r w:rsidRPr="0011051C">
              <w:rPr>
                <w:rStyle w:val="aa"/>
                <w:rFonts w:ascii="Times New Roman" w:hAnsi="Times New Roman"/>
                <w:color w:val="333333"/>
                <w:sz w:val="20"/>
                <w:szCs w:val="20"/>
                <w:bdr w:val="none" w:sz="0" w:space="0" w:color="auto" w:frame="1"/>
              </w:rPr>
              <w:t>ственное</w:t>
            </w:r>
            <w:r w:rsidRPr="0011051C">
              <w:rPr>
                <w:rStyle w:val="apple-converted-space"/>
                <w:rFonts w:ascii="Times New Roman" w:hAnsi="Times New Roman" w:cs="Times New Roman"/>
                <w:color w:val="333333"/>
                <w:sz w:val="20"/>
                <w:szCs w:val="20"/>
              </w:rPr>
              <w:t> </w:t>
            </w:r>
            <w:r w:rsidRPr="0011051C">
              <w:rPr>
                <w:rFonts w:ascii="Times New Roman" w:hAnsi="Times New Roman" w:cs="Times New Roman"/>
                <w:sz w:val="20"/>
                <w:szCs w:val="20"/>
              </w:rPr>
              <w:t>поведение (на основе критериев, заданных взрослым) в ходе решения совм</w:t>
            </w:r>
            <w:r w:rsidRPr="0011051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1051C">
              <w:rPr>
                <w:rFonts w:ascii="Times New Roman" w:hAnsi="Times New Roman" w:cs="Times New Roman"/>
                <w:sz w:val="20"/>
                <w:szCs w:val="20"/>
              </w:rPr>
              <w:t>стной учебной задачи</w:t>
            </w:r>
          </w:p>
        </w:tc>
      </w:tr>
    </w:tbl>
    <w:p w:rsidR="00FA2E8C" w:rsidRDefault="00FA2E8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6663DC" w:rsidRDefault="006663DC" w:rsidP="00566483">
      <w:pPr>
        <w:tabs>
          <w:tab w:val="left" w:pos="3640"/>
        </w:tabs>
        <w:rPr>
          <w:b/>
        </w:rPr>
      </w:pPr>
    </w:p>
    <w:p w:rsidR="00006508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lastRenderedPageBreak/>
        <w:t>Второй</w:t>
      </w:r>
      <w:r w:rsidRPr="00E87E00">
        <w:rPr>
          <w:rFonts w:ascii="Times New Roman" w:hAnsi="Times New Roman" w:cs="Times New Roman"/>
          <w:i/>
          <w:sz w:val="28"/>
          <w:szCs w:val="28"/>
          <w:u w:val="single"/>
        </w:rPr>
        <w:t xml:space="preserve">  год  обучения</w:t>
      </w:r>
    </w:p>
    <w:p w:rsidR="00665D91" w:rsidRDefault="00665D91" w:rsidP="00006508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06508" w:rsidRDefault="00665D91" w:rsidP="0000650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439EA">
        <w:rPr>
          <w:rFonts w:ascii="Times New Roman" w:hAnsi="Times New Roman" w:cs="Times New Roman"/>
          <w:b/>
          <w:i/>
          <w:sz w:val="28"/>
          <w:szCs w:val="28"/>
        </w:rPr>
        <w:t>Самые интересные книги, прочитанные летом. (1 ч)</w:t>
      </w:r>
    </w:p>
    <w:p w:rsidR="002439EA" w:rsidRPr="00ED7C94" w:rsidRDefault="002439EA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D7C94">
        <w:rPr>
          <w:rFonts w:ascii="Times New Roman" w:hAnsi="Times New Roman" w:cs="Times New Roman"/>
          <w:sz w:val="24"/>
          <w:szCs w:val="28"/>
        </w:rPr>
        <w:t>конкурс рисунков по прочитанным книгам, просмотр экранизированных отрывков из проч</w:t>
      </w:r>
      <w:r w:rsidRPr="00ED7C94">
        <w:rPr>
          <w:rFonts w:ascii="Times New Roman" w:hAnsi="Times New Roman" w:cs="Times New Roman"/>
          <w:sz w:val="24"/>
          <w:szCs w:val="28"/>
        </w:rPr>
        <w:t>и</w:t>
      </w:r>
      <w:r w:rsidRPr="00ED7C94">
        <w:rPr>
          <w:rFonts w:ascii="Times New Roman" w:hAnsi="Times New Roman" w:cs="Times New Roman"/>
          <w:sz w:val="24"/>
          <w:szCs w:val="28"/>
        </w:rPr>
        <w:t xml:space="preserve">танных произведений ,тематика и жанровое разнообразие </w:t>
      </w:r>
    </w:p>
    <w:p w:rsidR="002439EA" w:rsidRPr="00ED7C94" w:rsidRDefault="002439EA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Pr="00ED7C94">
        <w:rPr>
          <w:rFonts w:ascii="Times New Roman" w:hAnsi="Times New Roman" w:cs="Times New Roman"/>
          <w:sz w:val="24"/>
          <w:szCs w:val="28"/>
        </w:rPr>
        <w:t>Обзор новых книг для чтения во 2 классе. Выставка р</w:t>
      </w:r>
      <w:r w:rsidRPr="00ED7C94">
        <w:rPr>
          <w:rFonts w:ascii="Times New Roman" w:hAnsi="Times New Roman" w:cs="Times New Roman"/>
          <w:sz w:val="24"/>
          <w:szCs w:val="28"/>
        </w:rPr>
        <w:t>и</w:t>
      </w:r>
      <w:r w:rsidRPr="00ED7C94">
        <w:rPr>
          <w:rFonts w:ascii="Times New Roman" w:hAnsi="Times New Roman" w:cs="Times New Roman"/>
          <w:sz w:val="24"/>
          <w:szCs w:val="28"/>
        </w:rPr>
        <w:t>сунков.</w:t>
      </w:r>
    </w:p>
    <w:p w:rsidR="00006508" w:rsidRPr="00364FEC" w:rsidRDefault="00006508" w:rsidP="00006508">
      <w:pPr>
        <w:pStyle w:val="a4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</w:t>
      </w:r>
      <w:r w:rsidR="00665D91">
        <w:rPr>
          <w:rFonts w:ascii="Times New Roman" w:hAnsi="Times New Roman" w:cs="Times New Roman"/>
          <w:b/>
          <w:color w:val="00B050"/>
          <w:sz w:val="28"/>
          <w:szCs w:val="28"/>
        </w:rPr>
        <w:t>. Фольклорные жанры в детской речи. (8 часов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006508" w:rsidRPr="00E87E00" w:rsidRDefault="00665D91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« Загадки о временах года, о птицах, животных, растениях</w:t>
      </w:r>
      <w:r w:rsidR="00006508">
        <w:rPr>
          <w:rFonts w:ascii="Times New Roman" w:hAnsi="Times New Roman" w:cs="Times New Roman"/>
          <w:b/>
          <w:i/>
          <w:sz w:val="28"/>
          <w:szCs w:val="28"/>
        </w:rPr>
        <w:t>» (1 час</w:t>
      </w:r>
      <w:r w:rsidR="00006508" w:rsidRPr="00E87E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06508" w:rsidRPr="00ED7C94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 w:rsidRPr="00ED7C94">
        <w:rPr>
          <w:rFonts w:ascii="Times New Roman" w:hAnsi="Times New Roman" w:cs="Times New Roman"/>
          <w:sz w:val="24"/>
          <w:szCs w:val="28"/>
        </w:rPr>
        <w:t>Беседа, чтение книг учителем</w:t>
      </w:r>
      <w:r w:rsidR="002A1969" w:rsidRPr="00ED7C94">
        <w:rPr>
          <w:rFonts w:ascii="Times New Roman" w:hAnsi="Times New Roman" w:cs="Times New Roman"/>
          <w:sz w:val="24"/>
          <w:szCs w:val="28"/>
        </w:rPr>
        <w:t>, загадки в форме вопроса</w:t>
      </w:r>
    </w:p>
    <w:p w:rsidR="00665D91" w:rsidRPr="00ED7C94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</w:t>
      </w:r>
      <w:r w:rsidRPr="00ED7C94">
        <w:rPr>
          <w:rFonts w:ascii="Times New Roman" w:hAnsi="Times New Roman" w:cs="Times New Roman"/>
          <w:sz w:val="28"/>
          <w:szCs w:val="28"/>
        </w:rPr>
        <w:t xml:space="preserve">: </w:t>
      </w:r>
      <w:r w:rsidR="002A1969" w:rsidRPr="00ED7C94">
        <w:rPr>
          <w:rFonts w:ascii="Times New Roman" w:hAnsi="Times New Roman" w:cs="Times New Roman"/>
          <w:sz w:val="24"/>
          <w:szCs w:val="28"/>
        </w:rPr>
        <w:t>анализ особенностей по текстовому материалу, сочин</w:t>
      </w:r>
      <w:r w:rsidR="002A1969" w:rsidRPr="00ED7C94">
        <w:rPr>
          <w:rFonts w:ascii="Times New Roman" w:hAnsi="Times New Roman" w:cs="Times New Roman"/>
          <w:sz w:val="24"/>
          <w:szCs w:val="28"/>
        </w:rPr>
        <w:t>е</w:t>
      </w:r>
      <w:r w:rsidR="002A1969" w:rsidRPr="00ED7C94">
        <w:rPr>
          <w:rFonts w:ascii="Times New Roman" w:hAnsi="Times New Roman" w:cs="Times New Roman"/>
          <w:sz w:val="24"/>
          <w:szCs w:val="28"/>
        </w:rPr>
        <w:t>ние загадок в прозаической и стихотворной форме.</w:t>
      </w:r>
    </w:p>
    <w:p w:rsidR="00006508" w:rsidRPr="00E87E00" w:rsidRDefault="00665D91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665D91">
        <w:rPr>
          <w:rFonts w:ascii="Times New Roman" w:hAnsi="Times New Roman" w:cs="Times New Roman"/>
          <w:b/>
          <w:sz w:val="28"/>
          <w:szCs w:val="28"/>
        </w:rPr>
        <w:t>Структура жанра "считалка". Сочини свою считалку.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(2</w:t>
      </w:r>
      <w:r w:rsidR="00006508"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006508" w:rsidRPr="00E87E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="002A1969" w:rsidRPr="00ED7C94">
        <w:rPr>
          <w:rFonts w:ascii="Times New Roman" w:hAnsi="Times New Roman" w:cs="Times New Roman"/>
          <w:sz w:val="24"/>
          <w:szCs w:val="28"/>
        </w:rPr>
        <w:t>виды считалок</w:t>
      </w:r>
      <w:r w:rsidR="002A1969" w:rsidRPr="00ED7C94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="002A1969" w:rsidRPr="00ED7C94">
        <w:rPr>
          <w:rFonts w:ascii="Verdana" w:hAnsi="Verdana"/>
          <w:color w:val="000000"/>
          <w:sz w:val="20"/>
          <w:szCs w:val="20"/>
          <w:shd w:val="clear" w:color="auto" w:fill="FFFFFF"/>
        </w:rPr>
        <w:t>числовка</w:t>
      </w:r>
      <w:proofErr w:type="spellEnd"/>
      <w:r w:rsidR="002A1969" w:rsidRPr="00ED7C94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заумная, </w:t>
      </w:r>
      <w:proofErr w:type="spellStart"/>
      <w:r w:rsidR="002A1969" w:rsidRPr="00ED7C94">
        <w:rPr>
          <w:rFonts w:ascii="Verdana" w:hAnsi="Verdana"/>
          <w:color w:val="000000"/>
          <w:sz w:val="20"/>
          <w:szCs w:val="20"/>
          <w:shd w:val="clear" w:color="auto" w:fill="FFFFFF"/>
        </w:rPr>
        <w:t>заменка</w:t>
      </w:r>
      <w:proofErr w:type="spellEnd"/>
      <w:r w:rsidR="002A1969" w:rsidRPr="00ED7C94">
        <w:rPr>
          <w:rFonts w:ascii="Verdana" w:hAnsi="Verdana"/>
          <w:color w:val="000000"/>
          <w:sz w:val="20"/>
          <w:szCs w:val="20"/>
          <w:shd w:val="clear" w:color="auto" w:fill="FFFFFF"/>
        </w:rPr>
        <w:t>, рассказ).</w:t>
      </w:r>
      <w:r w:rsidR="002A1969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</w:p>
    <w:p w:rsidR="00665D91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 </w:t>
      </w:r>
      <w:r w:rsidR="002439EA">
        <w:rPr>
          <w:rFonts w:ascii="Times New Roman" w:hAnsi="Times New Roman" w:cs="Times New Roman"/>
          <w:sz w:val="24"/>
          <w:szCs w:val="28"/>
        </w:rPr>
        <w:t>Обсуждение детских считалок, их практическое испол</w:t>
      </w:r>
      <w:r w:rsidR="002439EA">
        <w:rPr>
          <w:rFonts w:ascii="Times New Roman" w:hAnsi="Times New Roman" w:cs="Times New Roman"/>
          <w:sz w:val="24"/>
          <w:szCs w:val="28"/>
        </w:rPr>
        <w:t>ь</w:t>
      </w:r>
      <w:r w:rsidR="002439EA">
        <w:rPr>
          <w:rFonts w:ascii="Times New Roman" w:hAnsi="Times New Roman" w:cs="Times New Roman"/>
          <w:sz w:val="24"/>
          <w:szCs w:val="28"/>
        </w:rPr>
        <w:t>зование.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sz w:val="28"/>
          <w:szCs w:val="28"/>
        </w:rPr>
        <w:t>3.</w:t>
      </w: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="00665D91" w:rsidRPr="00665D91">
        <w:rPr>
          <w:rFonts w:ascii="Times New Roman" w:hAnsi="Times New Roman" w:cs="Times New Roman"/>
          <w:b/>
          <w:sz w:val="28"/>
          <w:szCs w:val="28"/>
        </w:rPr>
        <w:t>Структура жанра "скороговорка". Сочини свою скорог</w:t>
      </w:r>
      <w:r w:rsidR="00665D91" w:rsidRPr="00665D91">
        <w:rPr>
          <w:rFonts w:ascii="Times New Roman" w:hAnsi="Times New Roman" w:cs="Times New Roman"/>
          <w:b/>
          <w:sz w:val="28"/>
          <w:szCs w:val="28"/>
        </w:rPr>
        <w:t>о</w:t>
      </w:r>
      <w:r w:rsidR="00665D91" w:rsidRPr="00665D91">
        <w:rPr>
          <w:rFonts w:ascii="Times New Roman" w:hAnsi="Times New Roman" w:cs="Times New Roman"/>
          <w:b/>
          <w:sz w:val="28"/>
          <w:szCs w:val="28"/>
        </w:rPr>
        <w:t>ворку.</w:t>
      </w:r>
      <w:r w:rsidR="00665D91"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5D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>(1 час)</w:t>
      </w:r>
    </w:p>
    <w:p w:rsidR="00006508" w:rsidRPr="002A1969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="002A1969">
        <w:rPr>
          <w:rFonts w:ascii="Times New Roman" w:hAnsi="Times New Roman" w:cs="Times New Roman"/>
          <w:sz w:val="24"/>
          <w:szCs w:val="28"/>
        </w:rPr>
        <w:t>свойства согласных звуков, их дифференциация</w:t>
      </w:r>
    </w:p>
    <w:p w:rsidR="00665D91" w:rsidRDefault="00006508" w:rsidP="00006508">
      <w:pPr>
        <w:pStyle w:val="a4"/>
        <w:rPr>
          <w:rFonts w:ascii="Times New Roman" w:hAnsi="Times New Roman" w:cs="Times New Roman"/>
          <w:sz w:val="28"/>
          <w:szCs w:val="28"/>
        </w:rPr>
      </w:pPr>
      <w:r w:rsidRPr="002439EA"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="002439EA">
        <w:rPr>
          <w:rFonts w:ascii="Times New Roman" w:hAnsi="Times New Roman" w:cs="Times New Roman"/>
          <w:sz w:val="24"/>
          <w:szCs w:val="28"/>
        </w:rPr>
        <w:t xml:space="preserve">Конкурс юных </w:t>
      </w:r>
      <w:proofErr w:type="spellStart"/>
      <w:r w:rsidR="002439EA">
        <w:rPr>
          <w:rFonts w:ascii="Times New Roman" w:hAnsi="Times New Roman" w:cs="Times New Roman"/>
          <w:sz w:val="24"/>
          <w:szCs w:val="28"/>
        </w:rPr>
        <w:t>скорог</w:t>
      </w:r>
      <w:r w:rsidR="002439EA">
        <w:rPr>
          <w:rFonts w:ascii="Times New Roman" w:hAnsi="Times New Roman" w:cs="Times New Roman"/>
          <w:sz w:val="24"/>
          <w:szCs w:val="28"/>
        </w:rPr>
        <w:t>о</w:t>
      </w:r>
      <w:r w:rsidR="002439EA">
        <w:rPr>
          <w:rFonts w:ascii="Times New Roman" w:hAnsi="Times New Roman" w:cs="Times New Roman"/>
          <w:sz w:val="24"/>
          <w:szCs w:val="28"/>
        </w:rPr>
        <w:t>ворителей</w:t>
      </w:r>
      <w:proofErr w:type="spellEnd"/>
      <w:r w:rsidR="002439EA">
        <w:rPr>
          <w:rFonts w:ascii="Times New Roman" w:hAnsi="Times New Roman" w:cs="Times New Roman"/>
          <w:sz w:val="24"/>
          <w:szCs w:val="28"/>
        </w:rPr>
        <w:t>.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Структура жа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н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ра "небылицы". Сочини свою небылицу.</w:t>
      </w:r>
      <w:r w:rsidR="007B36A2"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B36A2">
        <w:rPr>
          <w:rFonts w:ascii="Times New Roman" w:hAnsi="Times New Roman" w:cs="Times New Roman"/>
          <w:b/>
          <w:i/>
          <w:sz w:val="28"/>
          <w:szCs w:val="28"/>
        </w:rPr>
        <w:t xml:space="preserve"> (3 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>час</w:t>
      </w:r>
      <w:r w:rsidR="007B36A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2439EA" w:rsidRPr="00ED7C94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Теория:</w:t>
      </w:r>
      <w:r w:rsidR="00ED7C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7C94" w:rsidRPr="00ED7C94">
        <w:rPr>
          <w:rFonts w:ascii="Times New Roman" w:hAnsi="Times New Roman" w:cs="Times New Roman"/>
          <w:sz w:val="24"/>
          <w:szCs w:val="28"/>
        </w:rPr>
        <w:t>задача жанра, рифма и ритм, особенности чтения</w:t>
      </w:r>
    </w:p>
    <w:p w:rsidR="00006508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="002439EA">
        <w:rPr>
          <w:rFonts w:ascii="Times New Roman" w:hAnsi="Times New Roman" w:cs="Times New Roman"/>
          <w:sz w:val="24"/>
          <w:szCs w:val="28"/>
        </w:rPr>
        <w:t>Обсуждение детских небылиц. Презентация для мал</w:t>
      </w:r>
      <w:r w:rsidR="002439EA">
        <w:rPr>
          <w:rFonts w:ascii="Times New Roman" w:hAnsi="Times New Roman" w:cs="Times New Roman"/>
          <w:sz w:val="24"/>
          <w:szCs w:val="28"/>
        </w:rPr>
        <w:t>ы</w:t>
      </w:r>
      <w:r w:rsidR="002439EA">
        <w:rPr>
          <w:rFonts w:ascii="Times New Roman" w:hAnsi="Times New Roman" w:cs="Times New Roman"/>
          <w:sz w:val="24"/>
          <w:szCs w:val="28"/>
        </w:rPr>
        <w:t>шей "Где это видано, где это слых</w:t>
      </w:r>
      <w:r w:rsidR="002439EA">
        <w:rPr>
          <w:rFonts w:ascii="Times New Roman" w:hAnsi="Times New Roman" w:cs="Times New Roman"/>
          <w:sz w:val="24"/>
          <w:szCs w:val="28"/>
        </w:rPr>
        <w:t>а</w:t>
      </w:r>
      <w:r w:rsidR="002439EA">
        <w:rPr>
          <w:rFonts w:ascii="Times New Roman" w:hAnsi="Times New Roman" w:cs="Times New Roman"/>
          <w:sz w:val="24"/>
          <w:szCs w:val="28"/>
        </w:rPr>
        <w:t>но?"</w:t>
      </w:r>
    </w:p>
    <w:p w:rsidR="007B36A2" w:rsidRDefault="007B36A2" w:rsidP="0000650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7B36A2">
        <w:rPr>
          <w:rFonts w:ascii="Times New Roman" w:hAnsi="Times New Roman" w:cs="Times New Roman"/>
          <w:b/>
          <w:sz w:val="28"/>
          <w:szCs w:val="28"/>
        </w:rPr>
        <w:t>5. Что смешит в басне? Басня, сказка, побасёнка, пьеса; их сходство и ра</w:t>
      </w:r>
      <w:r w:rsidRPr="007B36A2">
        <w:rPr>
          <w:rFonts w:ascii="Times New Roman" w:hAnsi="Times New Roman" w:cs="Times New Roman"/>
          <w:b/>
          <w:sz w:val="28"/>
          <w:szCs w:val="28"/>
        </w:rPr>
        <w:t>з</w:t>
      </w:r>
      <w:r w:rsidRPr="007B36A2">
        <w:rPr>
          <w:rFonts w:ascii="Times New Roman" w:hAnsi="Times New Roman" w:cs="Times New Roman"/>
          <w:b/>
          <w:sz w:val="28"/>
          <w:szCs w:val="28"/>
        </w:rPr>
        <w:t>личие.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B36A2">
        <w:rPr>
          <w:rFonts w:ascii="Times New Roman" w:hAnsi="Times New Roman" w:cs="Times New Roman"/>
          <w:b/>
          <w:i/>
          <w:sz w:val="28"/>
          <w:szCs w:val="28"/>
        </w:rPr>
        <w:t>(1 час)</w:t>
      </w:r>
    </w:p>
    <w:p w:rsidR="00ED7C94" w:rsidRDefault="00ED7C94" w:rsidP="00006508">
      <w:pPr>
        <w:pStyle w:val="a4"/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ED7C94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признаки побасенки (диалог, короткие вопросительные предложения, обращения, картина жизни – разговор о действиях героев</w:t>
      </w:r>
      <w: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)</w:t>
      </w:r>
      <w:r w:rsidR="008B1EFE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, сказки и басни Л.Н.Толстого</w:t>
      </w:r>
    </w:p>
    <w:p w:rsidR="008B1EFE" w:rsidRPr="008B1EFE" w:rsidRDefault="008B1EFE" w:rsidP="00006508">
      <w:pPr>
        <w:pStyle w:val="a4"/>
        <w:rPr>
          <w:rFonts w:ascii="Times New Roman" w:hAnsi="Times New Roman" w:cs="Times New Roman"/>
          <w:b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1EFE">
        <w:rPr>
          <w:rFonts w:ascii="Times New Roman" w:hAnsi="Times New Roman" w:cs="Times New Roman"/>
          <w:sz w:val="24"/>
          <w:szCs w:val="28"/>
        </w:rPr>
        <w:t>групповое</w:t>
      </w:r>
      <w:r>
        <w:rPr>
          <w:rFonts w:ascii="Times New Roman" w:hAnsi="Times New Roman" w:cs="Times New Roman"/>
          <w:sz w:val="24"/>
          <w:szCs w:val="28"/>
        </w:rPr>
        <w:t xml:space="preserve"> изготовление иллюстрированного справочн</w:t>
      </w:r>
      <w:r>
        <w:rPr>
          <w:rFonts w:ascii="Times New Roman" w:hAnsi="Times New Roman" w:cs="Times New Roman"/>
          <w:sz w:val="24"/>
          <w:szCs w:val="28"/>
        </w:rPr>
        <w:t>и</w:t>
      </w:r>
      <w:r>
        <w:rPr>
          <w:rFonts w:ascii="Times New Roman" w:hAnsi="Times New Roman" w:cs="Times New Roman"/>
          <w:sz w:val="24"/>
          <w:szCs w:val="28"/>
        </w:rPr>
        <w:t>ка</w:t>
      </w:r>
    </w:p>
    <w:p w:rsidR="00006508" w:rsidRPr="00364FEC" w:rsidRDefault="00006508" w:rsidP="00006508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. </w:t>
      </w:r>
      <w:r w:rsidR="007B36A2">
        <w:rPr>
          <w:rFonts w:ascii="Times New Roman" w:hAnsi="Times New Roman" w:cs="Times New Roman"/>
          <w:b/>
          <w:color w:val="00B050"/>
          <w:sz w:val="28"/>
          <w:szCs w:val="28"/>
        </w:rPr>
        <w:t>"</w:t>
      </w:r>
      <w:proofErr w:type="spellStart"/>
      <w:r w:rsidR="007B36A2">
        <w:rPr>
          <w:rFonts w:ascii="Times New Roman" w:hAnsi="Times New Roman" w:cs="Times New Roman"/>
          <w:b/>
          <w:color w:val="00B050"/>
          <w:sz w:val="28"/>
          <w:szCs w:val="28"/>
        </w:rPr>
        <w:t>Я-сам</w:t>
      </w:r>
      <w:proofErr w:type="spellEnd"/>
      <w:r w:rsidR="007B36A2">
        <w:rPr>
          <w:rFonts w:ascii="Times New Roman" w:hAnsi="Times New Roman" w:cs="Times New Roman"/>
          <w:b/>
          <w:color w:val="00B050"/>
          <w:sz w:val="28"/>
          <w:szCs w:val="28"/>
        </w:rPr>
        <w:t>"  (25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часов)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B3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6A2" w:rsidRPr="00BB5704">
        <w:rPr>
          <w:rFonts w:ascii="Times New Roman" w:hAnsi="Times New Roman" w:cs="Times New Roman"/>
          <w:sz w:val="28"/>
          <w:szCs w:val="28"/>
        </w:rPr>
        <w:t>Литературная игра- викторина «Лукоморье» по сказкам А. С. Пушкина.</w:t>
      </w:r>
      <w:r w:rsidR="007B36A2" w:rsidRPr="00E87E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6A2">
        <w:rPr>
          <w:rFonts w:ascii="Times New Roman" w:hAnsi="Times New Roman" w:cs="Times New Roman"/>
          <w:b/>
          <w:sz w:val="28"/>
          <w:szCs w:val="28"/>
        </w:rPr>
        <w:t>(3</w:t>
      </w:r>
      <w:r w:rsidRPr="00E87E00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7B36A2">
        <w:rPr>
          <w:rFonts w:ascii="Times New Roman" w:hAnsi="Times New Roman" w:cs="Times New Roman"/>
          <w:b/>
          <w:sz w:val="28"/>
          <w:szCs w:val="28"/>
        </w:rPr>
        <w:t>а)</w:t>
      </w:r>
    </w:p>
    <w:p w:rsidR="007B36A2" w:rsidRPr="008B1EFE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="008B1EFE">
        <w:rPr>
          <w:rFonts w:ascii="Times New Roman" w:hAnsi="Times New Roman" w:cs="Times New Roman"/>
          <w:sz w:val="24"/>
          <w:szCs w:val="28"/>
        </w:rPr>
        <w:t xml:space="preserve">признаки волшебной сказки, зачин и концовка, волшебные предметы и события </w:t>
      </w:r>
    </w:p>
    <w:p w:rsidR="007B36A2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 w:rsidR="002439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39EA" w:rsidRPr="00FA2E8C">
        <w:rPr>
          <w:rFonts w:ascii="Times New Roman" w:hAnsi="Times New Roman" w:cs="Times New Roman"/>
          <w:sz w:val="24"/>
          <w:szCs w:val="28"/>
        </w:rPr>
        <w:t>Драматизация отрывков из произведений, игры, конку</w:t>
      </w:r>
      <w:r w:rsidR="002439EA" w:rsidRPr="00FA2E8C">
        <w:rPr>
          <w:rFonts w:ascii="Times New Roman" w:hAnsi="Times New Roman" w:cs="Times New Roman"/>
          <w:sz w:val="24"/>
          <w:szCs w:val="28"/>
        </w:rPr>
        <w:t>р</w:t>
      </w:r>
      <w:r w:rsidR="002439EA" w:rsidRPr="00FA2E8C">
        <w:rPr>
          <w:rFonts w:ascii="Times New Roman" w:hAnsi="Times New Roman" w:cs="Times New Roman"/>
          <w:sz w:val="24"/>
          <w:szCs w:val="28"/>
        </w:rPr>
        <w:t>сы.</w:t>
      </w:r>
    </w:p>
    <w:p w:rsidR="00006508" w:rsidRPr="007B36A2" w:rsidRDefault="00006508" w:rsidP="0000650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E182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Сказки и стихи  К.Чуковского. (</w:t>
      </w:r>
      <w:r w:rsidR="007B36A2">
        <w:rPr>
          <w:rFonts w:ascii="Times New Roman" w:hAnsi="Times New Roman" w:cs="Times New Roman"/>
          <w:b/>
          <w:sz w:val="28"/>
          <w:szCs w:val="28"/>
        </w:rPr>
        <w:t>3</w:t>
      </w:r>
      <w:r w:rsidRPr="00EE1829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006508" w:rsidRPr="008B1EFE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Теория.  </w:t>
      </w:r>
      <w:r w:rsidR="006A2160">
        <w:rPr>
          <w:rFonts w:ascii="Times New Roman" w:hAnsi="Times New Roman" w:cs="Times New Roman"/>
          <w:sz w:val="24"/>
          <w:szCs w:val="28"/>
        </w:rPr>
        <w:t>биография писателя, просмотр интервью, особенности общения сказочника с детьми.</w:t>
      </w:r>
    </w:p>
    <w:p w:rsidR="00006508" w:rsidRPr="007B36A2" w:rsidRDefault="00006508" w:rsidP="0000650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="002439EA" w:rsidRPr="00FA2E8C">
        <w:rPr>
          <w:rFonts w:ascii="Times New Roman" w:hAnsi="Times New Roman" w:cs="Times New Roman"/>
          <w:sz w:val="24"/>
          <w:szCs w:val="28"/>
        </w:rPr>
        <w:t>Викторина по произведениям, конкурс рису</w:t>
      </w:r>
      <w:r w:rsidR="002439EA" w:rsidRPr="00FA2E8C">
        <w:rPr>
          <w:rFonts w:ascii="Times New Roman" w:hAnsi="Times New Roman" w:cs="Times New Roman"/>
          <w:sz w:val="24"/>
          <w:szCs w:val="28"/>
        </w:rPr>
        <w:t>н</w:t>
      </w:r>
      <w:r w:rsidR="002439EA" w:rsidRPr="00FA2E8C">
        <w:rPr>
          <w:rFonts w:ascii="Times New Roman" w:hAnsi="Times New Roman" w:cs="Times New Roman"/>
          <w:sz w:val="24"/>
          <w:szCs w:val="28"/>
        </w:rPr>
        <w:t>ков.</w:t>
      </w:r>
    </w:p>
    <w:p w:rsidR="00006508" w:rsidRPr="007B36A2" w:rsidRDefault="00006508" w:rsidP="0000650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B36A2" w:rsidRPr="00CC0F8E">
        <w:rPr>
          <w:rFonts w:ascii="Times New Roman" w:hAnsi="Times New Roman" w:cs="Times New Roman"/>
          <w:b/>
          <w:sz w:val="28"/>
          <w:szCs w:val="28"/>
        </w:rPr>
        <w:t>Писатели – юбиляры.</w:t>
      </w:r>
      <w:r w:rsidR="007B36A2">
        <w:rPr>
          <w:rFonts w:ascii="Times New Roman" w:hAnsi="Times New Roman" w:cs="Times New Roman"/>
          <w:b/>
          <w:sz w:val="28"/>
          <w:szCs w:val="28"/>
        </w:rPr>
        <w:t xml:space="preserve"> (1</w:t>
      </w:r>
      <w:r w:rsidRPr="00E87E00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7B36A2">
        <w:rPr>
          <w:rFonts w:ascii="Times New Roman" w:hAnsi="Times New Roman" w:cs="Times New Roman"/>
          <w:b/>
          <w:sz w:val="28"/>
          <w:szCs w:val="28"/>
        </w:rPr>
        <w:t>ас</w:t>
      </w:r>
      <w:r w:rsidRPr="00E87E00">
        <w:rPr>
          <w:rFonts w:ascii="Times New Roman" w:hAnsi="Times New Roman" w:cs="Times New Roman"/>
          <w:b/>
          <w:sz w:val="28"/>
          <w:szCs w:val="28"/>
        </w:rPr>
        <w:t>)</w:t>
      </w:r>
    </w:p>
    <w:p w:rsidR="007B36A2" w:rsidRPr="006A2160" w:rsidRDefault="00006508" w:rsidP="00006508">
      <w:pPr>
        <w:pStyle w:val="a4"/>
        <w:rPr>
          <w:rFonts w:ascii="Times New Roman" w:hAnsi="Times New Roman" w:cs="Times New Roman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i/>
          <w:sz w:val="28"/>
          <w:szCs w:val="28"/>
        </w:rPr>
        <w:t>Теория.</w:t>
      </w:r>
      <w:r w:rsidR="007B36A2">
        <w:rPr>
          <w:rFonts w:ascii="Times New Roman" w:hAnsi="Times New Roman" w:cs="Times New Roman"/>
          <w:sz w:val="28"/>
          <w:szCs w:val="28"/>
        </w:rPr>
        <w:t xml:space="preserve"> </w:t>
      </w:r>
      <w:r w:rsidR="006A2160" w:rsidRPr="006A2160">
        <w:rPr>
          <w:rFonts w:ascii="Times New Roman" w:hAnsi="Times New Roman" w:cs="Times New Roman"/>
          <w:sz w:val="24"/>
          <w:szCs w:val="28"/>
        </w:rPr>
        <w:t>место писателя</w:t>
      </w:r>
      <w:r w:rsidR="006A2160">
        <w:rPr>
          <w:rFonts w:ascii="Times New Roman" w:hAnsi="Times New Roman" w:cs="Times New Roman"/>
          <w:sz w:val="24"/>
          <w:szCs w:val="28"/>
        </w:rPr>
        <w:t xml:space="preserve"> и его творческого пути на ленте времени, его литературные друзья</w:t>
      </w:r>
    </w:p>
    <w:p w:rsidR="00006508" w:rsidRPr="007B36A2" w:rsidRDefault="00006508" w:rsidP="00006508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CC0F8E"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</w:t>
      </w:r>
      <w:r w:rsidRPr="00E87E00">
        <w:rPr>
          <w:rFonts w:ascii="Times New Roman" w:hAnsi="Times New Roman" w:cs="Times New Roman"/>
          <w:sz w:val="28"/>
          <w:szCs w:val="28"/>
        </w:rPr>
        <w:t>: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="002439EA" w:rsidRPr="00FA2E8C">
        <w:rPr>
          <w:rFonts w:ascii="Times New Roman" w:hAnsi="Times New Roman" w:cs="Times New Roman"/>
          <w:sz w:val="24"/>
          <w:szCs w:val="28"/>
        </w:rPr>
        <w:t>Рассказ о творчестве писателя.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Литературная игра «Что? Где? Когда?» по ска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з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кам Андерсена</w:t>
      </w:r>
      <w:r w:rsidRPr="00E87E00">
        <w:rPr>
          <w:rFonts w:ascii="Times New Roman" w:hAnsi="Times New Roman" w:cs="Times New Roman"/>
          <w:b/>
          <w:sz w:val="28"/>
          <w:szCs w:val="28"/>
        </w:rPr>
        <w:t>. (2 часа)</w:t>
      </w:r>
    </w:p>
    <w:p w:rsidR="00006508" w:rsidRPr="006A2160" w:rsidRDefault="00006508" w:rsidP="00006508">
      <w:pPr>
        <w:pStyle w:val="a4"/>
        <w:rPr>
          <w:rFonts w:ascii="Times New Roman" w:hAnsi="Times New Roman" w:cs="Times New Roman"/>
          <w:i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="006A2160">
        <w:rPr>
          <w:rFonts w:ascii="Times New Roman" w:hAnsi="Times New Roman" w:cs="Times New Roman"/>
          <w:sz w:val="24"/>
          <w:szCs w:val="28"/>
        </w:rPr>
        <w:t>особенности биографии, связь содержания сказок с жизненным опытом писателя, знакомство с новыми сказками</w:t>
      </w:r>
      <w:r w:rsidR="00934782">
        <w:rPr>
          <w:rFonts w:ascii="Times New Roman" w:hAnsi="Times New Roman" w:cs="Times New Roman"/>
          <w:sz w:val="24"/>
          <w:szCs w:val="28"/>
        </w:rPr>
        <w:t>,  литературная премия им. Г.Х.Андерсена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  </w:t>
      </w:r>
      <w:r w:rsidR="002439EA" w:rsidRPr="00FA2E8C">
        <w:rPr>
          <w:rFonts w:ascii="Times New Roman" w:hAnsi="Times New Roman" w:cs="Times New Roman"/>
          <w:sz w:val="24"/>
          <w:szCs w:val="28"/>
        </w:rPr>
        <w:t>Драматизация отрывков из произведений, игры, ко</w:t>
      </w:r>
      <w:r w:rsidR="002439EA" w:rsidRPr="00FA2E8C">
        <w:rPr>
          <w:rFonts w:ascii="Times New Roman" w:hAnsi="Times New Roman" w:cs="Times New Roman"/>
          <w:sz w:val="24"/>
          <w:szCs w:val="28"/>
        </w:rPr>
        <w:t>н</w:t>
      </w:r>
      <w:r w:rsidR="002439EA" w:rsidRPr="00FA2E8C">
        <w:rPr>
          <w:rFonts w:ascii="Times New Roman" w:hAnsi="Times New Roman" w:cs="Times New Roman"/>
          <w:sz w:val="24"/>
          <w:szCs w:val="28"/>
        </w:rPr>
        <w:t>курсы.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«И в шутку, и всерьез». Ра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с</w:t>
      </w:r>
      <w:r w:rsidR="007B36A2" w:rsidRPr="007B36A2">
        <w:rPr>
          <w:rFonts w:ascii="Times New Roman" w:hAnsi="Times New Roman" w:cs="Times New Roman"/>
          <w:b/>
          <w:sz w:val="28"/>
          <w:szCs w:val="28"/>
        </w:rPr>
        <w:t>сказы Н. Носова</w:t>
      </w:r>
      <w:r w:rsidR="007B36A2">
        <w:rPr>
          <w:rFonts w:ascii="Times New Roman" w:hAnsi="Times New Roman" w:cs="Times New Roman"/>
          <w:b/>
          <w:sz w:val="28"/>
          <w:szCs w:val="28"/>
        </w:rPr>
        <w:t xml:space="preserve">. (3 </w:t>
      </w:r>
      <w:r w:rsidRPr="00E87E00">
        <w:rPr>
          <w:rFonts w:ascii="Times New Roman" w:hAnsi="Times New Roman" w:cs="Times New Roman"/>
          <w:b/>
          <w:sz w:val="28"/>
          <w:szCs w:val="28"/>
        </w:rPr>
        <w:t xml:space="preserve">часа). </w:t>
      </w:r>
    </w:p>
    <w:p w:rsidR="00006508" w:rsidRPr="00A70C7F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A70C7F">
        <w:rPr>
          <w:rFonts w:ascii="Times New Roman" w:hAnsi="Times New Roman" w:cs="Times New Roman"/>
          <w:sz w:val="24"/>
          <w:szCs w:val="28"/>
        </w:rPr>
        <w:t>знакомство с рассказами, современники писателя, тематика книг, общие черты героев</w:t>
      </w:r>
    </w:p>
    <w:p w:rsidR="00006508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="002439EA" w:rsidRPr="00FA2E8C">
        <w:rPr>
          <w:rFonts w:ascii="Times New Roman" w:hAnsi="Times New Roman" w:cs="Times New Roman"/>
          <w:sz w:val="24"/>
          <w:szCs w:val="28"/>
        </w:rPr>
        <w:t>Отгадывание</w:t>
      </w:r>
      <w:r w:rsidR="00A70C7F">
        <w:rPr>
          <w:rFonts w:ascii="Times New Roman" w:hAnsi="Times New Roman" w:cs="Times New Roman"/>
          <w:sz w:val="24"/>
          <w:szCs w:val="28"/>
        </w:rPr>
        <w:t xml:space="preserve"> и составление </w:t>
      </w:r>
      <w:r w:rsidR="002439EA" w:rsidRPr="00FA2E8C">
        <w:rPr>
          <w:rFonts w:ascii="Times New Roman" w:hAnsi="Times New Roman" w:cs="Times New Roman"/>
          <w:sz w:val="24"/>
          <w:szCs w:val="28"/>
        </w:rPr>
        <w:t xml:space="preserve"> кроссво</w:t>
      </w:r>
      <w:r w:rsidR="002439EA" w:rsidRPr="00FA2E8C">
        <w:rPr>
          <w:rFonts w:ascii="Times New Roman" w:hAnsi="Times New Roman" w:cs="Times New Roman"/>
          <w:sz w:val="24"/>
          <w:szCs w:val="28"/>
        </w:rPr>
        <w:t>р</w:t>
      </w:r>
      <w:r w:rsidR="002439EA" w:rsidRPr="00FA2E8C">
        <w:rPr>
          <w:rFonts w:ascii="Times New Roman" w:hAnsi="Times New Roman" w:cs="Times New Roman"/>
          <w:sz w:val="24"/>
          <w:szCs w:val="28"/>
        </w:rPr>
        <w:t>дов</w:t>
      </w:r>
      <w:r w:rsidR="00A70C7F">
        <w:rPr>
          <w:rFonts w:ascii="Times New Roman" w:hAnsi="Times New Roman" w:cs="Times New Roman"/>
          <w:sz w:val="24"/>
          <w:szCs w:val="28"/>
        </w:rPr>
        <w:t xml:space="preserve">, ребусов </w:t>
      </w:r>
    </w:p>
    <w:p w:rsidR="007B36A2" w:rsidRDefault="007B36A2" w:rsidP="000065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B36A2">
        <w:rPr>
          <w:rFonts w:ascii="Times New Roman" w:hAnsi="Times New Roman" w:cs="Times New Roman"/>
          <w:b/>
          <w:sz w:val="28"/>
          <w:szCs w:val="28"/>
        </w:rPr>
        <w:t>6. Конкурсная программа «Пут</w:t>
      </w:r>
      <w:r w:rsidRPr="007B36A2">
        <w:rPr>
          <w:rFonts w:ascii="Times New Roman" w:hAnsi="Times New Roman" w:cs="Times New Roman"/>
          <w:b/>
          <w:sz w:val="28"/>
          <w:szCs w:val="28"/>
        </w:rPr>
        <w:t>е</w:t>
      </w:r>
      <w:r w:rsidRPr="007B36A2">
        <w:rPr>
          <w:rFonts w:ascii="Times New Roman" w:hAnsi="Times New Roman" w:cs="Times New Roman"/>
          <w:b/>
          <w:sz w:val="28"/>
          <w:szCs w:val="28"/>
        </w:rPr>
        <w:t>шествие в море книг»</w:t>
      </w:r>
      <w:r>
        <w:rPr>
          <w:rFonts w:ascii="Times New Roman" w:hAnsi="Times New Roman" w:cs="Times New Roman"/>
          <w:b/>
          <w:sz w:val="28"/>
          <w:szCs w:val="28"/>
        </w:rPr>
        <w:t>. (2 часа)</w:t>
      </w:r>
    </w:p>
    <w:p w:rsidR="007B36A2" w:rsidRPr="00A70C7F" w:rsidRDefault="007B36A2" w:rsidP="007B36A2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Теория. </w:t>
      </w:r>
      <w:r w:rsidR="00A70C7F">
        <w:rPr>
          <w:rFonts w:ascii="Times New Roman" w:hAnsi="Times New Roman" w:cs="Times New Roman"/>
          <w:sz w:val="24"/>
          <w:szCs w:val="28"/>
        </w:rPr>
        <w:t>разделы библиотеки, детские книжные сайты, аудиокниги: плюсы и минусы, компьютерные игры и художественные произведения для детей</w:t>
      </w:r>
    </w:p>
    <w:p w:rsidR="007B36A2" w:rsidRPr="007B36A2" w:rsidRDefault="007B36A2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="002439EA" w:rsidRPr="00FA2E8C">
        <w:rPr>
          <w:rFonts w:ascii="Times New Roman" w:hAnsi="Times New Roman" w:cs="Times New Roman"/>
          <w:sz w:val="24"/>
          <w:szCs w:val="28"/>
        </w:rPr>
        <w:t>Драматизация отрывков из произведений, игры, конку</w:t>
      </w:r>
      <w:r w:rsidR="002439EA" w:rsidRPr="00FA2E8C">
        <w:rPr>
          <w:rFonts w:ascii="Times New Roman" w:hAnsi="Times New Roman" w:cs="Times New Roman"/>
          <w:sz w:val="24"/>
          <w:szCs w:val="28"/>
        </w:rPr>
        <w:t>р</w:t>
      </w:r>
      <w:r w:rsidR="002439EA" w:rsidRPr="00FA2E8C">
        <w:rPr>
          <w:rFonts w:ascii="Times New Roman" w:hAnsi="Times New Roman" w:cs="Times New Roman"/>
          <w:sz w:val="24"/>
          <w:szCs w:val="28"/>
        </w:rPr>
        <w:t>сы.</w:t>
      </w:r>
    </w:p>
    <w:p w:rsidR="007B36A2" w:rsidRPr="007B36A2" w:rsidRDefault="007B36A2" w:rsidP="007B36A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7B36A2">
        <w:rPr>
          <w:rFonts w:ascii="Times New Roman" w:hAnsi="Times New Roman" w:cs="Times New Roman"/>
          <w:b/>
          <w:sz w:val="28"/>
          <w:szCs w:val="28"/>
        </w:rPr>
        <w:t>Сказки зарубе</w:t>
      </w:r>
      <w:r w:rsidRPr="007B36A2">
        <w:rPr>
          <w:rFonts w:ascii="Times New Roman" w:hAnsi="Times New Roman" w:cs="Times New Roman"/>
          <w:b/>
          <w:sz w:val="28"/>
          <w:szCs w:val="28"/>
        </w:rPr>
        <w:t>ж</w:t>
      </w:r>
      <w:r w:rsidRPr="007B36A2">
        <w:rPr>
          <w:rFonts w:ascii="Times New Roman" w:hAnsi="Times New Roman" w:cs="Times New Roman"/>
          <w:b/>
          <w:sz w:val="28"/>
          <w:szCs w:val="28"/>
        </w:rPr>
        <w:t xml:space="preserve">ных писателей. </w:t>
      </w:r>
      <w:r>
        <w:rPr>
          <w:rFonts w:ascii="Times New Roman" w:hAnsi="Times New Roman" w:cs="Times New Roman"/>
          <w:b/>
          <w:sz w:val="28"/>
          <w:szCs w:val="28"/>
        </w:rPr>
        <w:t>(3 часа)</w:t>
      </w:r>
    </w:p>
    <w:p w:rsidR="007B36A2" w:rsidRPr="00A70C7F" w:rsidRDefault="007B36A2" w:rsidP="007B36A2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A70C7F">
        <w:rPr>
          <w:rFonts w:ascii="Times New Roman" w:hAnsi="Times New Roman" w:cs="Times New Roman"/>
          <w:sz w:val="24"/>
          <w:szCs w:val="28"/>
        </w:rPr>
        <w:t xml:space="preserve">Ш.Перро, </w:t>
      </w:r>
      <w:proofErr w:type="spellStart"/>
      <w:r w:rsidR="00A70C7F">
        <w:rPr>
          <w:rFonts w:ascii="Times New Roman" w:hAnsi="Times New Roman" w:cs="Times New Roman"/>
          <w:sz w:val="24"/>
          <w:szCs w:val="28"/>
        </w:rPr>
        <w:t>А.Милн</w:t>
      </w:r>
      <w:proofErr w:type="spellEnd"/>
      <w:r w:rsidR="00A70C7F">
        <w:rPr>
          <w:rFonts w:ascii="Times New Roman" w:hAnsi="Times New Roman" w:cs="Times New Roman"/>
          <w:sz w:val="24"/>
          <w:szCs w:val="28"/>
        </w:rPr>
        <w:t xml:space="preserve">, А.Линдгрен, </w:t>
      </w:r>
      <w:proofErr w:type="spellStart"/>
      <w:r w:rsidR="00A70C7F">
        <w:rPr>
          <w:rFonts w:ascii="Times New Roman" w:hAnsi="Times New Roman" w:cs="Times New Roman"/>
          <w:sz w:val="24"/>
          <w:szCs w:val="28"/>
        </w:rPr>
        <w:t>Д.Р.Толкин</w:t>
      </w:r>
      <w:proofErr w:type="spellEnd"/>
      <w:r w:rsidR="00A70C7F">
        <w:rPr>
          <w:rFonts w:ascii="Times New Roman" w:hAnsi="Times New Roman" w:cs="Times New Roman"/>
          <w:sz w:val="24"/>
          <w:szCs w:val="28"/>
        </w:rPr>
        <w:t>, С.Лагерлёф</w:t>
      </w:r>
    </w:p>
    <w:p w:rsidR="007B36A2" w:rsidRDefault="007B36A2" w:rsidP="007B36A2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="002439EA" w:rsidRPr="00FA2E8C">
        <w:rPr>
          <w:rFonts w:ascii="Times New Roman" w:hAnsi="Times New Roman" w:cs="Times New Roman"/>
          <w:sz w:val="24"/>
          <w:szCs w:val="28"/>
        </w:rPr>
        <w:t>Драматизация отрывков из произведений, игры, конку</w:t>
      </w:r>
      <w:r w:rsidR="002439EA" w:rsidRPr="00FA2E8C">
        <w:rPr>
          <w:rFonts w:ascii="Times New Roman" w:hAnsi="Times New Roman" w:cs="Times New Roman"/>
          <w:sz w:val="24"/>
          <w:szCs w:val="28"/>
        </w:rPr>
        <w:t>р</w:t>
      </w:r>
      <w:r w:rsidR="002439EA" w:rsidRPr="00FA2E8C">
        <w:rPr>
          <w:rFonts w:ascii="Times New Roman" w:hAnsi="Times New Roman" w:cs="Times New Roman"/>
          <w:sz w:val="24"/>
          <w:szCs w:val="28"/>
        </w:rPr>
        <w:t>сы.</w:t>
      </w:r>
    </w:p>
    <w:p w:rsidR="007B36A2" w:rsidRDefault="007B36A2" w:rsidP="000065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7B36A2">
        <w:rPr>
          <w:rFonts w:ascii="Times New Roman" w:hAnsi="Times New Roman" w:cs="Times New Roman"/>
          <w:b/>
          <w:sz w:val="28"/>
          <w:szCs w:val="28"/>
        </w:rPr>
        <w:t>Сказки братьев Гримм.</w:t>
      </w:r>
      <w:r>
        <w:rPr>
          <w:rFonts w:ascii="Times New Roman" w:hAnsi="Times New Roman" w:cs="Times New Roman"/>
          <w:b/>
          <w:sz w:val="28"/>
          <w:szCs w:val="28"/>
        </w:rPr>
        <w:t xml:space="preserve"> (3 часа)</w:t>
      </w:r>
    </w:p>
    <w:p w:rsidR="007B36A2" w:rsidRPr="00A70C7F" w:rsidRDefault="007B36A2" w:rsidP="007B36A2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A70C7F">
        <w:rPr>
          <w:rFonts w:ascii="Times New Roman" w:hAnsi="Times New Roman" w:cs="Times New Roman"/>
          <w:sz w:val="24"/>
          <w:szCs w:val="28"/>
        </w:rPr>
        <w:t>минимальные биографические сведения, особенности языка, признаки волшебных сказок</w:t>
      </w:r>
    </w:p>
    <w:p w:rsidR="007B36A2" w:rsidRDefault="007B36A2" w:rsidP="007B36A2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="002439EA" w:rsidRPr="00FA2E8C">
        <w:rPr>
          <w:rFonts w:ascii="Times New Roman" w:hAnsi="Times New Roman" w:cs="Times New Roman"/>
          <w:sz w:val="24"/>
          <w:szCs w:val="28"/>
        </w:rPr>
        <w:t>Драматизация отрывков из произведений, игры, конку</w:t>
      </w:r>
      <w:r w:rsidR="002439EA" w:rsidRPr="00FA2E8C">
        <w:rPr>
          <w:rFonts w:ascii="Times New Roman" w:hAnsi="Times New Roman" w:cs="Times New Roman"/>
          <w:sz w:val="24"/>
          <w:szCs w:val="28"/>
        </w:rPr>
        <w:t>р</w:t>
      </w:r>
      <w:r w:rsidR="002439EA" w:rsidRPr="00FA2E8C">
        <w:rPr>
          <w:rFonts w:ascii="Times New Roman" w:hAnsi="Times New Roman" w:cs="Times New Roman"/>
          <w:sz w:val="24"/>
          <w:szCs w:val="28"/>
        </w:rPr>
        <w:t>сы.</w:t>
      </w:r>
    </w:p>
    <w:p w:rsidR="007B36A2" w:rsidRDefault="007B36A2" w:rsidP="000065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7B36A2">
        <w:rPr>
          <w:rFonts w:ascii="Times New Roman" w:hAnsi="Times New Roman" w:cs="Times New Roman"/>
          <w:b/>
          <w:sz w:val="28"/>
          <w:szCs w:val="28"/>
        </w:rPr>
        <w:t>Зарубежный фольклор.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7B36A2" w:rsidRDefault="007B36A2" w:rsidP="007B36A2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2439EA" w:rsidRPr="00FA2E8C">
        <w:rPr>
          <w:rFonts w:ascii="Times New Roman" w:hAnsi="Times New Roman" w:cs="Times New Roman"/>
          <w:sz w:val="24"/>
          <w:szCs w:val="28"/>
        </w:rPr>
        <w:t>Английские песенки в переводе Чуковского и Маршака, чешские и латышские песенки в пер</w:t>
      </w:r>
      <w:r w:rsidR="002439EA" w:rsidRPr="00FA2E8C">
        <w:rPr>
          <w:rFonts w:ascii="Times New Roman" w:hAnsi="Times New Roman" w:cs="Times New Roman"/>
          <w:sz w:val="24"/>
          <w:szCs w:val="28"/>
        </w:rPr>
        <w:t>е</w:t>
      </w:r>
      <w:r w:rsidR="002439EA" w:rsidRPr="00FA2E8C">
        <w:rPr>
          <w:rFonts w:ascii="Times New Roman" w:hAnsi="Times New Roman" w:cs="Times New Roman"/>
          <w:sz w:val="24"/>
          <w:szCs w:val="28"/>
        </w:rPr>
        <w:t>воде Маршака.</w:t>
      </w:r>
    </w:p>
    <w:p w:rsidR="007B36A2" w:rsidRPr="00A70C7F" w:rsidRDefault="007B36A2" w:rsidP="007B36A2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="00A70C7F">
        <w:rPr>
          <w:rFonts w:ascii="Times New Roman" w:hAnsi="Times New Roman" w:cs="Times New Roman"/>
          <w:sz w:val="24"/>
          <w:szCs w:val="28"/>
        </w:rPr>
        <w:t xml:space="preserve">соревнование чтецов, </w:t>
      </w:r>
      <w:r w:rsidR="006663DC">
        <w:rPr>
          <w:rFonts w:ascii="Times New Roman" w:hAnsi="Times New Roman" w:cs="Times New Roman"/>
          <w:sz w:val="24"/>
          <w:szCs w:val="28"/>
        </w:rPr>
        <w:t>пение, иллюстрация, отбор книг для малышей.</w:t>
      </w:r>
    </w:p>
    <w:p w:rsidR="007B36A2" w:rsidRDefault="007B36A2" w:rsidP="007B36A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7B36A2">
        <w:rPr>
          <w:rFonts w:ascii="Times New Roman" w:hAnsi="Times New Roman" w:cs="Times New Roman"/>
          <w:b/>
          <w:sz w:val="28"/>
          <w:szCs w:val="28"/>
        </w:rPr>
        <w:t>«Папа, мама, я –читающая с</w:t>
      </w:r>
      <w:r w:rsidRPr="007B36A2">
        <w:rPr>
          <w:rFonts w:ascii="Times New Roman" w:hAnsi="Times New Roman" w:cs="Times New Roman"/>
          <w:b/>
          <w:sz w:val="28"/>
          <w:szCs w:val="28"/>
        </w:rPr>
        <w:t>е</w:t>
      </w:r>
      <w:r w:rsidRPr="007B36A2">
        <w:rPr>
          <w:rFonts w:ascii="Times New Roman" w:hAnsi="Times New Roman" w:cs="Times New Roman"/>
          <w:b/>
          <w:sz w:val="28"/>
          <w:szCs w:val="28"/>
        </w:rPr>
        <w:t xml:space="preserve">мья».  </w:t>
      </w:r>
      <w:r>
        <w:rPr>
          <w:rFonts w:ascii="Times New Roman" w:hAnsi="Times New Roman" w:cs="Times New Roman"/>
          <w:sz w:val="28"/>
          <w:szCs w:val="28"/>
        </w:rPr>
        <w:t>(4 часа)</w:t>
      </w:r>
    </w:p>
    <w:p w:rsidR="007B36A2" w:rsidRPr="002439EA" w:rsidRDefault="007B36A2" w:rsidP="007B36A2">
      <w:pPr>
        <w:pStyle w:val="a4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2439EA" w:rsidRPr="002439EA">
        <w:rPr>
          <w:rFonts w:ascii="Times New Roman" w:hAnsi="Times New Roman" w:cs="Times New Roman"/>
          <w:i/>
          <w:sz w:val="24"/>
          <w:szCs w:val="28"/>
        </w:rPr>
        <w:t>Проектная деятельность, праздник для родителей и детей</w:t>
      </w:r>
    </w:p>
    <w:p w:rsidR="007B36A2" w:rsidRPr="002439EA" w:rsidRDefault="007B36A2" w:rsidP="002439EA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Практическая деятельность учащихся: </w:t>
      </w:r>
      <w:r w:rsidR="002439EA" w:rsidRPr="00FA2E8C">
        <w:rPr>
          <w:rFonts w:ascii="Times New Roman" w:hAnsi="Times New Roman" w:cs="Times New Roman"/>
          <w:sz w:val="24"/>
          <w:szCs w:val="28"/>
        </w:rPr>
        <w:t>конкурс на самую ч</w:t>
      </w:r>
      <w:r w:rsidR="002439EA" w:rsidRPr="00FA2E8C">
        <w:rPr>
          <w:rFonts w:ascii="Times New Roman" w:hAnsi="Times New Roman" w:cs="Times New Roman"/>
          <w:sz w:val="24"/>
          <w:szCs w:val="28"/>
        </w:rPr>
        <w:t>и</w:t>
      </w:r>
      <w:r w:rsidR="002439EA" w:rsidRPr="00FA2E8C">
        <w:rPr>
          <w:rFonts w:ascii="Times New Roman" w:hAnsi="Times New Roman" w:cs="Times New Roman"/>
          <w:sz w:val="24"/>
          <w:szCs w:val="28"/>
        </w:rPr>
        <w:t>тающую семью</w:t>
      </w:r>
      <w:r w:rsidR="002439EA">
        <w:rPr>
          <w:rFonts w:ascii="Times New Roman" w:hAnsi="Times New Roman" w:cs="Times New Roman"/>
          <w:sz w:val="24"/>
          <w:szCs w:val="28"/>
        </w:rPr>
        <w:t xml:space="preserve">, </w:t>
      </w:r>
      <w:r w:rsidR="002439EA" w:rsidRPr="00FA2E8C">
        <w:rPr>
          <w:rFonts w:ascii="Times New Roman" w:hAnsi="Times New Roman" w:cs="Times New Roman"/>
          <w:sz w:val="24"/>
          <w:szCs w:val="28"/>
        </w:rPr>
        <w:t>конкурс на лучшее чтение стихов</w:t>
      </w:r>
      <w:r w:rsidR="002439EA">
        <w:rPr>
          <w:rFonts w:ascii="Times New Roman" w:hAnsi="Times New Roman" w:cs="Times New Roman"/>
          <w:sz w:val="24"/>
          <w:szCs w:val="28"/>
        </w:rPr>
        <w:t xml:space="preserve">, </w:t>
      </w:r>
      <w:r w:rsidR="002439EA" w:rsidRPr="00FA2E8C">
        <w:rPr>
          <w:rFonts w:ascii="Times New Roman" w:hAnsi="Times New Roman" w:cs="Times New Roman"/>
          <w:sz w:val="24"/>
          <w:szCs w:val="28"/>
        </w:rPr>
        <w:t>любимые книги род</w:t>
      </w:r>
      <w:r w:rsidR="002439EA" w:rsidRPr="00FA2E8C">
        <w:rPr>
          <w:rFonts w:ascii="Times New Roman" w:hAnsi="Times New Roman" w:cs="Times New Roman"/>
          <w:sz w:val="24"/>
          <w:szCs w:val="28"/>
        </w:rPr>
        <w:t>и</w:t>
      </w:r>
      <w:r w:rsidR="002439EA" w:rsidRPr="00FA2E8C">
        <w:rPr>
          <w:rFonts w:ascii="Times New Roman" w:hAnsi="Times New Roman" w:cs="Times New Roman"/>
          <w:sz w:val="24"/>
          <w:szCs w:val="28"/>
        </w:rPr>
        <w:t>телей в детстве «Дайте до детства обратный билет».</w:t>
      </w:r>
    </w:p>
    <w:p w:rsidR="002439EA" w:rsidRPr="00BB5704" w:rsidRDefault="007B36A2" w:rsidP="007B36A2">
      <w:pPr>
        <w:pStyle w:val="a4"/>
        <w:rPr>
          <w:rFonts w:ascii="Times New Roman" w:hAnsi="Times New Roman" w:cs="Times New Roman"/>
          <w:sz w:val="28"/>
          <w:szCs w:val="28"/>
        </w:rPr>
      </w:pPr>
      <w:r w:rsidRPr="00BB570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C7FBD" w:rsidRPr="00EE1829" w:rsidRDefault="004C7FBD" w:rsidP="004C7FBD">
      <w:pPr>
        <w:pStyle w:val="a4"/>
        <w:jc w:val="center"/>
        <w:rPr>
          <w:rFonts w:ascii="Times New Roman" w:hAnsi="Times New Roman" w:cs="Times New Roman"/>
          <w:color w:val="00B050"/>
          <w:sz w:val="32"/>
        </w:rPr>
      </w:pPr>
      <w:r w:rsidRPr="00EE1829">
        <w:rPr>
          <w:rFonts w:ascii="Times New Roman" w:hAnsi="Times New Roman" w:cs="Times New Roman"/>
          <w:color w:val="00B050"/>
          <w:sz w:val="32"/>
        </w:rPr>
        <w:t>Календарно-тематическое планирование</w:t>
      </w:r>
    </w:p>
    <w:p w:rsidR="00E21171" w:rsidRDefault="004C7FBD" w:rsidP="00F14B05">
      <w:pPr>
        <w:pStyle w:val="a4"/>
        <w:jc w:val="center"/>
        <w:rPr>
          <w:rFonts w:ascii="Times New Roman" w:hAnsi="Times New Roman" w:cs="Times New Roman"/>
          <w:b/>
          <w:color w:val="00B050"/>
          <w:sz w:val="32"/>
        </w:rPr>
      </w:pPr>
      <w:r>
        <w:rPr>
          <w:rFonts w:ascii="Times New Roman" w:hAnsi="Times New Roman" w:cs="Times New Roman"/>
          <w:b/>
          <w:color w:val="00B050"/>
          <w:sz w:val="32"/>
        </w:rPr>
        <w:t>2</w:t>
      </w:r>
      <w:r w:rsidRPr="00EE1829">
        <w:rPr>
          <w:rFonts w:ascii="Times New Roman" w:hAnsi="Times New Roman" w:cs="Times New Roman"/>
          <w:b/>
          <w:color w:val="00B050"/>
          <w:sz w:val="32"/>
        </w:rPr>
        <w:t xml:space="preserve"> класс</w:t>
      </w:r>
    </w:p>
    <w:p w:rsidR="00F14B05" w:rsidRPr="00F14B05" w:rsidRDefault="00F14B05" w:rsidP="00F14B05">
      <w:pPr>
        <w:pStyle w:val="a4"/>
        <w:jc w:val="center"/>
        <w:rPr>
          <w:rFonts w:ascii="Times New Roman" w:hAnsi="Times New Roman" w:cs="Times New Roman"/>
          <w:b/>
          <w:color w:val="00B050"/>
          <w:sz w:val="32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268"/>
        <w:gridCol w:w="1223"/>
        <w:gridCol w:w="1997"/>
        <w:gridCol w:w="2734"/>
        <w:gridCol w:w="2126"/>
      </w:tblGrid>
      <w:tr w:rsidR="00BB5704" w:rsidRPr="00BB5704" w:rsidTr="00BB5704">
        <w:trPr>
          <w:cantSplit/>
          <w:trHeight w:val="1193"/>
        </w:trPr>
        <w:tc>
          <w:tcPr>
            <w:tcW w:w="568" w:type="dxa"/>
            <w:vAlign w:val="center"/>
          </w:tcPr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704" w:rsidRPr="00BB5704" w:rsidRDefault="00BB5704" w:rsidP="00BB5704">
            <w:pPr>
              <w:pStyle w:val="a4"/>
              <w:ind w:hanging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2268" w:type="dxa"/>
            <w:vAlign w:val="center"/>
          </w:tcPr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B5704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1223" w:type="dxa"/>
            <w:textDirection w:val="btLr"/>
            <w:vAlign w:val="center"/>
          </w:tcPr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B5704">
              <w:rPr>
                <w:rFonts w:ascii="Times New Roman" w:hAnsi="Times New Roman" w:cs="Times New Roman"/>
                <w:sz w:val="24"/>
                <w:szCs w:val="28"/>
              </w:rPr>
              <w:t>Количес</w:t>
            </w:r>
            <w:r w:rsidRPr="00BB5704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BB5704">
              <w:rPr>
                <w:rFonts w:ascii="Times New Roman" w:hAnsi="Times New Roman" w:cs="Times New Roman"/>
                <w:sz w:val="24"/>
                <w:szCs w:val="28"/>
              </w:rPr>
              <w:t>во часов</w:t>
            </w:r>
          </w:p>
        </w:tc>
        <w:tc>
          <w:tcPr>
            <w:tcW w:w="1997" w:type="dxa"/>
            <w:vAlign w:val="center"/>
          </w:tcPr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B5704">
              <w:rPr>
                <w:rFonts w:ascii="Times New Roman" w:hAnsi="Times New Roman" w:cs="Times New Roman"/>
                <w:sz w:val="24"/>
                <w:szCs w:val="28"/>
              </w:rPr>
              <w:t>Вид занятий</w:t>
            </w:r>
          </w:p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B5704">
              <w:rPr>
                <w:rFonts w:ascii="Times New Roman" w:hAnsi="Times New Roman" w:cs="Times New Roman"/>
                <w:sz w:val="24"/>
                <w:szCs w:val="28"/>
              </w:rPr>
              <w:t>(форма, метод)</w:t>
            </w:r>
          </w:p>
        </w:tc>
        <w:tc>
          <w:tcPr>
            <w:tcW w:w="2734" w:type="dxa"/>
            <w:vAlign w:val="center"/>
          </w:tcPr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B5704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2126" w:type="dxa"/>
            <w:vAlign w:val="center"/>
          </w:tcPr>
          <w:p w:rsidR="00BB5704" w:rsidRPr="00BB5704" w:rsidRDefault="00BB5704" w:rsidP="00BB570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E1829">
              <w:rPr>
                <w:rFonts w:ascii="Times New Roman" w:hAnsi="Times New Roman" w:cs="Times New Roman"/>
                <w:sz w:val="24"/>
                <w:szCs w:val="28"/>
              </w:rPr>
              <w:t>УУД</w:t>
            </w:r>
          </w:p>
        </w:tc>
      </w:tr>
      <w:tr w:rsidR="00BB5704" w:rsidRPr="00BB5704" w:rsidTr="00FA2E8C">
        <w:trPr>
          <w:cantSplit/>
          <w:trHeight w:val="1166"/>
        </w:trPr>
        <w:tc>
          <w:tcPr>
            <w:tcW w:w="568" w:type="dxa"/>
          </w:tcPr>
          <w:p w:rsidR="00BB5704" w:rsidRPr="00BB5704" w:rsidRDefault="00BB5704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 w:rsidRPr="00BB5704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  <w:tc>
          <w:tcPr>
            <w:tcW w:w="2268" w:type="dxa"/>
          </w:tcPr>
          <w:p w:rsidR="00BB5704" w:rsidRPr="00BB5704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Самые интере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ные книги, пр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читанные летом.</w:t>
            </w:r>
          </w:p>
        </w:tc>
        <w:tc>
          <w:tcPr>
            <w:tcW w:w="1223" w:type="dxa"/>
            <w:vAlign w:val="center"/>
          </w:tcPr>
          <w:p w:rsidR="00BB5704" w:rsidRPr="00BB5704" w:rsidRDefault="00BB5704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7" w:type="dxa"/>
          </w:tcPr>
          <w:p w:rsidR="00BB5704" w:rsidRPr="00FA2E8C" w:rsidRDefault="00FA2E8C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Конкурс рису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ков по  проч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танным книгам.</w:t>
            </w:r>
          </w:p>
        </w:tc>
        <w:tc>
          <w:tcPr>
            <w:tcW w:w="2734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Обзор новых книг для чтения во 2 классе.</w:t>
            </w:r>
            <w:r w:rsidR="00FA2E8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A2E8C" w:rsidRPr="00FA2E8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FA2E8C" w:rsidRPr="00FA2E8C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="00FA2E8C" w:rsidRPr="00FA2E8C">
              <w:rPr>
                <w:rFonts w:ascii="Times New Roman" w:hAnsi="Times New Roman" w:cs="Times New Roman"/>
                <w:sz w:val="24"/>
                <w:szCs w:val="28"/>
              </w:rPr>
              <w:t>ставка рисунков.</w:t>
            </w:r>
          </w:p>
        </w:tc>
        <w:tc>
          <w:tcPr>
            <w:tcW w:w="2126" w:type="dxa"/>
          </w:tcPr>
          <w:p w:rsidR="00BB5704" w:rsidRPr="00AB739D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AB739D">
              <w:rPr>
                <w:rFonts w:ascii="Times New Roman" w:hAnsi="Times New Roman" w:cs="Times New Roman"/>
                <w:u w:val="single"/>
              </w:rPr>
              <w:t>КУУД:</w:t>
            </w:r>
            <w:r w:rsidRPr="00AB739D">
              <w:rPr>
                <w:rFonts w:ascii="Times New Roman" w:hAnsi="Times New Roman" w:cs="Times New Roman"/>
              </w:rPr>
              <w:t xml:space="preserve"> слушать других, пытаться пр</w:t>
            </w:r>
            <w:r w:rsidRPr="00AB739D">
              <w:rPr>
                <w:rFonts w:ascii="Times New Roman" w:hAnsi="Times New Roman" w:cs="Times New Roman"/>
              </w:rPr>
              <w:t>и</w:t>
            </w:r>
            <w:r w:rsidRPr="00AB739D">
              <w:rPr>
                <w:rFonts w:ascii="Times New Roman" w:hAnsi="Times New Roman" w:cs="Times New Roman"/>
              </w:rPr>
              <w:t>нимать другую точку зрения; оформлять свои мысли в устной р</w:t>
            </w:r>
            <w:r w:rsidRPr="00AB739D">
              <w:rPr>
                <w:rFonts w:ascii="Times New Roman" w:hAnsi="Times New Roman" w:cs="Times New Roman"/>
              </w:rPr>
              <w:t>е</w:t>
            </w:r>
            <w:r w:rsidRPr="00AB739D">
              <w:rPr>
                <w:rFonts w:ascii="Times New Roman" w:hAnsi="Times New Roman" w:cs="Times New Roman"/>
              </w:rPr>
              <w:t>чи</w:t>
            </w:r>
          </w:p>
        </w:tc>
      </w:tr>
      <w:tr w:rsidR="00FA2E8C" w:rsidRPr="00BB5704" w:rsidTr="00FA2E8C">
        <w:trPr>
          <w:cantSplit/>
          <w:trHeight w:val="406"/>
        </w:trPr>
        <w:tc>
          <w:tcPr>
            <w:tcW w:w="10916" w:type="dxa"/>
            <w:gridSpan w:val="6"/>
          </w:tcPr>
          <w:p w:rsidR="00FA2E8C" w:rsidRPr="00BB5704" w:rsidRDefault="00FA2E8C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Фольклорные жанры в детской речи.</w:t>
            </w:r>
            <w:r w:rsidR="006E5421">
              <w:rPr>
                <w:rFonts w:ascii="Times New Roman" w:hAnsi="Times New Roman" w:cs="Times New Roman"/>
                <w:sz w:val="28"/>
                <w:szCs w:val="28"/>
              </w:rPr>
              <w:t xml:space="preserve"> 8ч</w:t>
            </w:r>
          </w:p>
        </w:tc>
      </w:tr>
      <w:tr w:rsidR="00FA2E8C" w:rsidRPr="00AB739D" w:rsidTr="00FA2E8C">
        <w:trPr>
          <w:cantSplit/>
          <w:trHeight w:val="1089"/>
        </w:trPr>
        <w:tc>
          <w:tcPr>
            <w:tcW w:w="568" w:type="dxa"/>
          </w:tcPr>
          <w:p w:rsidR="00FA2E8C" w:rsidRPr="00AB739D" w:rsidRDefault="006E5421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2268" w:type="dxa"/>
          </w:tcPr>
          <w:p w:rsidR="00FA2E8C" w:rsidRPr="00AB739D" w:rsidRDefault="00FA2E8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14B05">
              <w:rPr>
                <w:rFonts w:ascii="Times New Roman" w:hAnsi="Times New Roman" w:cs="Times New Roman"/>
                <w:sz w:val="28"/>
                <w:szCs w:val="28"/>
              </w:rPr>
              <w:t>Загадки о вр</w:t>
            </w:r>
            <w:r w:rsidRPr="00F14B0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14B05">
              <w:rPr>
                <w:rFonts w:ascii="Times New Roman" w:hAnsi="Times New Roman" w:cs="Times New Roman"/>
                <w:sz w:val="28"/>
                <w:szCs w:val="28"/>
              </w:rPr>
              <w:t>менах года, о птицах, живо</w:t>
            </w:r>
            <w:r w:rsidRPr="00F14B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14B05">
              <w:rPr>
                <w:rFonts w:ascii="Times New Roman" w:hAnsi="Times New Roman" w:cs="Times New Roman"/>
                <w:sz w:val="28"/>
                <w:szCs w:val="28"/>
              </w:rPr>
              <w:t>ных, растениях.</w:t>
            </w:r>
          </w:p>
        </w:tc>
        <w:tc>
          <w:tcPr>
            <w:tcW w:w="1223" w:type="dxa"/>
            <w:vAlign w:val="center"/>
          </w:tcPr>
          <w:p w:rsidR="00FA2E8C" w:rsidRPr="00AB739D" w:rsidRDefault="00FA2E8C" w:rsidP="00FA2E8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97" w:type="dxa"/>
          </w:tcPr>
          <w:p w:rsidR="00FA2E8C" w:rsidRPr="00AB739D" w:rsidRDefault="006663D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Беседа, презе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тация, в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ставка книг</w:t>
            </w:r>
          </w:p>
        </w:tc>
        <w:tc>
          <w:tcPr>
            <w:tcW w:w="2734" w:type="dxa"/>
          </w:tcPr>
          <w:p w:rsidR="00FA2E8C" w:rsidRPr="00AB739D" w:rsidRDefault="002A1969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Анализ особенн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стей по текстовому матери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лу, сочин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ние загадок в прозаической и стих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AB739D">
              <w:rPr>
                <w:rFonts w:ascii="Times New Roman" w:hAnsi="Times New Roman" w:cs="Times New Roman"/>
                <w:sz w:val="24"/>
                <w:szCs w:val="28"/>
              </w:rPr>
              <w:t>творной форме.</w:t>
            </w:r>
          </w:p>
        </w:tc>
        <w:tc>
          <w:tcPr>
            <w:tcW w:w="2126" w:type="dxa"/>
          </w:tcPr>
          <w:p w:rsidR="00AB739D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КУУД:</w:t>
            </w:r>
            <w:r w:rsidRPr="00330CCB">
              <w:rPr>
                <w:rFonts w:ascii="Times New Roman" w:hAnsi="Times New Roman" w:cs="Times New Roman"/>
              </w:rPr>
              <w:t xml:space="preserve"> 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сы; слушать и сл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шать , а</w:t>
            </w:r>
            <w:r w:rsidRPr="00330CCB">
              <w:rPr>
                <w:rFonts w:ascii="Times New Roman" w:hAnsi="Times New Roman" w:cs="Times New Roman"/>
              </w:rPr>
              <w:t>к</w:t>
            </w:r>
            <w:r w:rsidRPr="00330CCB">
              <w:rPr>
                <w:rFonts w:ascii="Times New Roman" w:hAnsi="Times New Roman" w:cs="Times New Roman"/>
              </w:rPr>
              <w:t>тивно вступать в общ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 xml:space="preserve">ние </w:t>
            </w:r>
          </w:p>
          <w:p w:rsidR="00FA2E8C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</w:rPr>
              <w:t xml:space="preserve"> 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сказывать своё предположение на о</w:t>
            </w:r>
            <w:r w:rsidRPr="00330CCB">
              <w:rPr>
                <w:rFonts w:ascii="Times New Roman" w:hAnsi="Times New Roman" w:cs="Times New Roman"/>
              </w:rPr>
              <w:t>с</w:t>
            </w:r>
            <w:r w:rsidRPr="00330CCB">
              <w:rPr>
                <w:rFonts w:ascii="Times New Roman" w:hAnsi="Times New Roman" w:cs="Times New Roman"/>
              </w:rPr>
              <w:t>нове работы с илл</w:t>
            </w:r>
            <w:r w:rsidRPr="00330CCB">
              <w:rPr>
                <w:rFonts w:ascii="Times New Roman" w:hAnsi="Times New Roman" w:cs="Times New Roman"/>
              </w:rPr>
              <w:t>ю</w:t>
            </w:r>
            <w:r w:rsidRPr="00330CCB">
              <w:rPr>
                <w:rFonts w:ascii="Times New Roman" w:hAnsi="Times New Roman" w:cs="Times New Roman"/>
              </w:rPr>
              <w:t xml:space="preserve">страциями </w:t>
            </w:r>
          </w:p>
        </w:tc>
      </w:tr>
      <w:tr w:rsidR="00BB5704" w:rsidRPr="00BB5704" w:rsidTr="00FA2E8C">
        <w:trPr>
          <w:cantSplit/>
          <w:trHeight w:val="1089"/>
        </w:trPr>
        <w:tc>
          <w:tcPr>
            <w:tcW w:w="568" w:type="dxa"/>
          </w:tcPr>
          <w:p w:rsidR="00BB5704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3-4</w:t>
            </w:r>
          </w:p>
        </w:tc>
        <w:tc>
          <w:tcPr>
            <w:tcW w:w="2268" w:type="dxa"/>
          </w:tcPr>
          <w:p w:rsidR="00BB5704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Структура жа</w:t>
            </w: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ра "считалка". Сочини свою считалку.</w:t>
            </w:r>
          </w:p>
        </w:tc>
        <w:tc>
          <w:tcPr>
            <w:tcW w:w="1223" w:type="dxa"/>
            <w:vAlign w:val="center"/>
          </w:tcPr>
          <w:p w:rsidR="00BB5704" w:rsidRPr="00BB5704" w:rsidRDefault="006E5421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7" w:type="dxa"/>
          </w:tcPr>
          <w:p w:rsidR="00BB5704" w:rsidRPr="00FA2E8C" w:rsidRDefault="006663DC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Беседа, презе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тация, выставка книг, детское творчество</w:t>
            </w:r>
          </w:p>
        </w:tc>
        <w:tc>
          <w:tcPr>
            <w:tcW w:w="2734" w:type="dxa"/>
          </w:tcPr>
          <w:p w:rsidR="00BB5704" w:rsidRPr="00FA2E8C" w:rsidRDefault="006E5421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Обсуждение детских считалок, их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ское использование.</w:t>
            </w:r>
          </w:p>
        </w:tc>
        <w:tc>
          <w:tcPr>
            <w:tcW w:w="2126" w:type="dxa"/>
          </w:tcPr>
          <w:p w:rsidR="00BB5704" w:rsidRPr="00330CCB" w:rsidRDefault="00AB739D" w:rsidP="00330CCB">
            <w:pPr>
              <w:pStyle w:val="a4"/>
              <w:jc w:val="both"/>
              <w:rPr>
                <w:b/>
                <w:bCs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РУУД: </w:t>
            </w:r>
            <w:r w:rsidRPr="00330CCB">
              <w:rPr>
                <w:rFonts w:ascii="Times New Roman" w:hAnsi="Times New Roman" w:cs="Times New Roman"/>
              </w:rPr>
              <w:t>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страивать пробле</w:t>
            </w:r>
            <w:r w:rsidRPr="00330CCB">
              <w:rPr>
                <w:rFonts w:ascii="Times New Roman" w:hAnsi="Times New Roman" w:cs="Times New Roman"/>
              </w:rPr>
              <w:t>м</w:t>
            </w:r>
            <w:r w:rsidRPr="00330CCB">
              <w:rPr>
                <w:rFonts w:ascii="Times New Roman" w:hAnsi="Times New Roman" w:cs="Times New Roman"/>
              </w:rPr>
              <w:t>ный диалог, ко</w:t>
            </w:r>
            <w:r w:rsidRPr="00330CCB">
              <w:rPr>
                <w:rFonts w:ascii="Times New Roman" w:hAnsi="Times New Roman" w:cs="Times New Roman"/>
              </w:rPr>
              <w:t>л</w:t>
            </w:r>
            <w:r w:rsidRPr="00330CCB">
              <w:rPr>
                <w:rFonts w:ascii="Times New Roman" w:hAnsi="Times New Roman" w:cs="Times New Roman"/>
              </w:rPr>
              <w:t>лективное р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шение проблемных вопр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сов</w:t>
            </w:r>
          </w:p>
        </w:tc>
      </w:tr>
      <w:tr w:rsidR="006E5421" w:rsidRPr="00BB5704" w:rsidTr="00FA2E8C">
        <w:trPr>
          <w:cantSplit/>
          <w:trHeight w:val="1089"/>
        </w:trPr>
        <w:tc>
          <w:tcPr>
            <w:tcW w:w="568" w:type="dxa"/>
          </w:tcPr>
          <w:p w:rsidR="006E5421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5</w:t>
            </w:r>
          </w:p>
        </w:tc>
        <w:tc>
          <w:tcPr>
            <w:tcW w:w="2268" w:type="dxa"/>
          </w:tcPr>
          <w:p w:rsidR="006E5421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 "скорогово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ка". Сочини свою скорог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ворку.</w:t>
            </w:r>
          </w:p>
        </w:tc>
        <w:tc>
          <w:tcPr>
            <w:tcW w:w="1223" w:type="dxa"/>
            <w:vAlign w:val="center"/>
          </w:tcPr>
          <w:p w:rsidR="006E5421" w:rsidRDefault="006E5421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7" w:type="dxa"/>
          </w:tcPr>
          <w:p w:rsidR="006E5421" w:rsidRPr="006663DC" w:rsidRDefault="006663D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Заочная экску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сия  в типогр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фию (учебная литература для детей) - вариа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ты сохранения скороговорок</w:t>
            </w:r>
          </w:p>
        </w:tc>
        <w:tc>
          <w:tcPr>
            <w:tcW w:w="2734" w:type="dxa"/>
          </w:tcPr>
          <w:p w:rsidR="006E5421" w:rsidRDefault="006E5421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Конкурс юных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скорог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ворителей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26" w:type="dxa"/>
          </w:tcPr>
          <w:p w:rsidR="006E5421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РУУД: </w:t>
            </w:r>
            <w:r w:rsidRPr="00330CCB">
              <w:rPr>
                <w:rFonts w:ascii="Times New Roman" w:hAnsi="Times New Roman" w:cs="Times New Roman"/>
              </w:rPr>
              <w:t>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страивать пробле</w:t>
            </w:r>
            <w:r w:rsidRPr="00330CCB">
              <w:rPr>
                <w:rFonts w:ascii="Times New Roman" w:hAnsi="Times New Roman" w:cs="Times New Roman"/>
              </w:rPr>
              <w:t>м</w:t>
            </w:r>
            <w:r w:rsidRPr="00330CCB">
              <w:rPr>
                <w:rFonts w:ascii="Times New Roman" w:hAnsi="Times New Roman" w:cs="Times New Roman"/>
              </w:rPr>
              <w:t>ный диалог, ко</w:t>
            </w:r>
            <w:r w:rsidRPr="00330CCB">
              <w:rPr>
                <w:rFonts w:ascii="Times New Roman" w:hAnsi="Times New Roman" w:cs="Times New Roman"/>
              </w:rPr>
              <w:t>л</w:t>
            </w:r>
            <w:r w:rsidRPr="00330CCB">
              <w:rPr>
                <w:rFonts w:ascii="Times New Roman" w:hAnsi="Times New Roman" w:cs="Times New Roman"/>
              </w:rPr>
              <w:t>лективное р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шение проблемных вопр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сов</w:t>
            </w:r>
          </w:p>
        </w:tc>
      </w:tr>
      <w:tr w:rsidR="006E5421" w:rsidRPr="00BB5704" w:rsidTr="00FA2E8C">
        <w:trPr>
          <w:cantSplit/>
          <w:trHeight w:val="1089"/>
        </w:trPr>
        <w:tc>
          <w:tcPr>
            <w:tcW w:w="568" w:type="dxa"/>
          </w:tcPr>
          <w:p w:rsidR="006E5421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6-8</w:t>
            </w:r>
          </w:p>
        </w:tc>
        <w:tc>
          <w:tcPr>
            <w:tcW w:w="2268" w:type="dxa"/>
          </w:tcPr>
          <w:p w:rsidR="006E5421" w:rsidRDefault="006E5421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 "небылицы". Сочини свою небылицу.</w:t>
            </w:r>
          </w:p>
        </w:tc>
        <w:tc>
          <w:tcPr>
            <w:tcW w:w="1223" w:type="dxa"/>
            <w:vAlign w:val="center"/>
          </w:tcPr>
          <w:p w:rsidR="006E5421" w:rsidRDefault="006E5421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7" w:type="dxa"/>
          </w:tcPr>
          <w:p w:rsidR="006E5421" w:rsidRPr="006663DC" w:rsidRDefault="006663D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Беседа, выставка иллюстраций, подбор матери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ла для творч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ской работы</w:t>
            </w:r>
          </w:p>
        </w:tc>
        <w:tc>
          <w:tcPr>
            <w:tcW w:w="2734" w:type="dxa"/>
          </w:tcPr>
          <w:p w:rsidR="006E5421" w:rsidRDefault="006E5421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Обсуждение детских небылиц. Презентация для малышей "Где это видано, где это слых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но?"</w:t>
            </w:r>
          </w:p>
        </w:tc>
        <w:tc>
          <w:tcPr>
            <w:tcW w:w="2126" w:type="dxa"/>
          </w:tcPr>
          <w:p w:rsidR="006E5421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РУУД: </w:t>
            </w:r>
            <w:r w:rsidRPr="00330CCB">
              <w:rPr>
                <w:rFonts w:ascii="Times New Roman" w:hAnsi="Times New Roman" w:cs="Times New Roman"/>
              </w:rPr>
              <w:t>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страивать пробле</w:t>
            </w:r>
            <w:r w:rsidRPr="00330CCB">
              <w:rPr>
                <w:rFonts w:ascii="Times New Roman" w:hAnsi="Times New Roman" w:cs="Times New Roman"/>
              </w:rPr>
              <w:t>м</w:t>
            </w:r>
            <w:r w:rsidRPr="00330CCB">
              <w:rPr>
                <w:rFonts w:ascii="Times New Roman" w:hAnsi="Times New Roman" w:cs="Times New Roman"/>
              </w:rPr>
              <w:t>ный диалог, ко</w:t>
            </w:r>
            <w:r w:rsidRPr="00330CCB">
              <w:rPr>
                <w:rFonts w:ascii="Times New Roman" w:hAnsi="Times New Roman" w:cs="Times New Roman"/>
              </w:rPr>
              <w:t>л</w:t>
            </w:r>
            <w:r w:rsidRPr="00330CCB">
              <w:rPr>
                <w:rFonts w:ascii="Times New Roman" w:hAnsi="Times New Roman" w:cs="Times New Roman"/>
              </w:rPr>
              <w:t>лективное р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шение проблемных вопр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сов</w:t>
            </w:r>
          </w:p>
        </w:tc>
      </w:tr>
      <w:tr w:rsidR="006E5421" w:rsidRPr="00BB5704" w:rsidTr="00FA2E8C">
        <w:trPr>
          <w:cantSplit/>
          <w:trHeight w:val="1089"/>
        </w:trPr>
        <w:tc>
          <w:tcPr>
            <w:tcW w:w="568" w:type="dxa"/>
          </w:tcPr>
          <w:p w:rsidR="006E5421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9</w:t>
            </w:r>
          </w:p>
        </w:tc>
        <w:tc>
          <w:tcPr>
            <w:tcW w:w="2268" w:type="dxa"/>
          </w:tcPr>
          <w:p w:rsidR="006E5421" w:rsidRDefault="006E5421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смешит в басне? Басня, сказка, побасё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ка, пьеса; их сходство и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личие.</w:t>
            </w:r>
          </w:p>
        </w:tc>
        <w:tc>
          <w:tcPr>
            <w:tcW w:w="1223" w:type="dxa"/>
            <w:vAlign w:val="center"/>
          </w:tcPr>
          <w:p w:rsidR="006E5421" w:rsidRDefault="006E5421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7" w:type="dxa"/>
          </w:tcPr>
          <w:p w:rsidR="006E5421" w:rsidRPr="006663DC" w:rsidRDefault="006663D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Выступления детей, групповая работа, совмес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ное чтение книг</w:t>
            </w:r>
          </w:p>
        </w:tc>
        <w:tc>
          <w:tcPr>
            <w:tcW w:w="2734" w:type="dxa"/>
          </w:tcPr>
          <w:p w:rsidR="006663DC" w:rsidRPr="008B1EFE" w:rsidRDefault="006663DC" w:rsidP="006663DC">
            <w:pPr>
              <w:pStyle w:val="a4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8B1EFE">
              <w:rPr>
                <w:rFonts w:ascii="Times New Roman" w:hAnsi="Times New Roman" w:cs="Times New Roman"/>
                <w:sz w:val="24"/>
                <w:szCs w:val="28"/>
              </w:rPr>
              <w:t>рупповое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изготовл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иллюстрированного справочн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</w:t>
            </w:r>
          </w:p>
          <w:p w:rsidR="006E5421" w:rsidRDefault="006E5421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6E5421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ПУУД:</w:t>
            </w:r>
            <w:r w:rsidRPr="00330CCB">
              <w:rPr>
                <w:rFonts w:ascii="Times New Roman" w:hAnsi="Times New Roman" w:cs="Times New Roman"/>
              </w:rPr>
              <w:t xml:space="preserve"> рефлекси</w:t>
            </w:r>
            <w:r w:rsidRPr="00330CCB">
              <w:rPr>
                <w:rFonts w:ascii="Times New Roman" w:hAnsi="Times New Roman" w:cs="Times New Roman"/>
              </w:rPr>
              <w:t>в</w:t>
            </w:r>
            <w:r w:rsidRPr="00330CCB">
              <w:rPr>
                <w:rFonts w:ascii="Times New Roman" w:hAnsi="Times New Roman" w:cs="Times New Roman"/>
              </w:rPr>
              <w:t>ное чт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ние в ходе выполнения тво</w:t>
            </w:r>
            <w:r w:rsidRPr="00330CCB">
              <w:rPr>
                <w:rFonts w:ascii="Times New Roman" w:hAnsi="Times New Roman" w:cs="Times New Roman"/>
              </w:rPr>
              <w:t>р</w:t>
            </w:r>
            <w:r w:rsidRPr="00330CCB">
              <w:rPr>
                <w:rFonts w:ascii="Times New Roman" w:hAnsi="Times New Roman" w:cs="Times New Roman"/>
              </w:rPr>
              <w:t>ческих зад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ний; добывать н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вые знания, находя о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веты на в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просы, используя книги,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полняя задания в паре; ориентир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ваться в своей си</w:t>
            </w:r>
            <w:r w:rsidRPr="00330CCB">
              <w:rPr>
                <w:rFonts w:ascii="Times New Roman" w:hAnsi="Times New Roman" w:cs="Times New Roman"/>
              </w:rPr>
              <w:t>с</w:t>
            </w:r>
            <w:r w:rsidRPr="00330CCB">
              <w:rPr>
                <w:rFonts w:ascii="Times New Roman" w:hAnsi="Times New Roman" w:cs="Times New Roman"/>
              </w:rPr>
              <w:t>теме знаний: отл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чать новое от уже и</w:t>
            </w:r>
            <w:r w:rsidRPr="00330CCB">
              <w:rPr>
                <w:rFonts w:ascii="Times New Roman" w:hAnsi="Times New Roman" w:cs="Times New Roman"/>
              </w:rPr>
              <w:t>з</w:t>
            </w:r>
            <w:r w:rsidRPr="00330CCB">
              <w:rPr>
                <w:rFonts w:ascii="Times New Roman" w:hAnsi="Times New Roman" w:cs="Times New Roman"/>
              </w:rPr>
              <w:t>вестного</w:t>
            </w:r>
          </w:p>
        </w:tc>
      </w:tr>
      <w:tr w:rsidR="00FA2E8C" w:rsidRPr="00BB5704" w:rsidTr="00FA2E8C">
        <w:trPr>
          <w:cantSplit/>
          <w:trHeight w:val="537"/>
        </w:trPr>
        <w:tc>
          <w:tcPr>
            <w:tcW w:w="10916" w:type="dxa"/>
            <w:gridSpan w:val="6"/>
          </w:tcPr>
          <w:p w:rsidR="00FA2E8C" w:rsidRPr="00BB5704" w:rsidRDefault="00FA2E8C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- сам.</w:t>
            </w:r>
            <w:r w:rsidR="006E5421">
              <w:rPr>
                <w:rFonts w:ascii="Times New Roman" w:hAnsi="Times New Roman" w:cs="Times New Roman"/>
                <w:sz w:val="28"/>
                <w:szCs w:val="28"/>
              </w:rPr>
              <w:t xml:space="preserve"> 25ч</w:t>
            </w:r>
          </w:p>
        </w:tc>
      </w:tr>
      <w:tr w:rsidR="00BB5704" w:rsidRPr="00BB5704" w:rsidTr="00FA2E8C">
        <w:trPr>
          <w:cantSplit/>
          <w:trHeight w:val="1476"/>
        </w:trPr>
        <w:tc>
          <w:tcPr>
            <w:tcW w:w="568" w:type="dxa"/>
          </w:tcPr>
          <w:p w:rsidR="00BB5704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10-12</w:t>
            </w:r>
          </w:p>
        </w:tc>
        <w:tc>
          <w:tcPr>
            <w:tcW w:w="2268" w:type="dxa"/>
          </w:tcPr>
          <w:p w:rsidR="00BB5704" w:rsidRPr="00BB5704" w:rsidRDefault="00BB5704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Литературная игра- викторина «Лукоморье» по сказкам А. С. Пушкина.</w:t>
            </w:r>
          </w:p>
        </w:tc>
        <w:tc>
          <w:tcPr>
            <w:tcW w:w="1223" w:type="dxa"/>
            <w:vAlign w:val="center"/>
          </w:tcPr>
          <w:p w:rsidR="00BB5704" w:rsidRPr="00BB5704" w:rsidRDefault="00BB5704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7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Литературная игра- викторина.</w:t>
            </w:r>
          </w:p>
        </w:tc>
        <w:tc>
          <w:tcPr>
            <w:tcW w:w="2734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Драматизация отрывков из произведений, игры, конкурсы.</w:t>
            </w:r>
          </w:p>
        </w:tc>
        <w:tc>
          <w:tcPr>
            <w:tcW w:w="2126" w:type="dxa"/>
          </w:tcPr>
          <w:p w:rsidR="00BB5704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330CCB">
              <w:rPr>
                <w:rFonts w:ascii="Times New Roman" w:hAnsi="Times New Roman" w:cs="Times New Roman"/>
              </w:rPr>
              <w:t>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вопросы для получения от пар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нёра по коммун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кации необход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мые свед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ния</w:t>
            </w:r>
          </w:p>
        </w:tc>
      </w:tr>
      <w:tr w:rsidR="00BB5704" w:rsidRPr="00BB5704" w:rsidTr="00FA2E8C">
        <w:trPr>
          <w:cantSplit/>
          <w:trHeight w:val="188"/>
        </w:trPr>
        <w:tc>
          <w:tcPr>
            <w:tcW w:w="568" w:type="dxa"/>
          </w:tcPr>
          <w:p w:rsidR="00BB5704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13-15</w:t>
            </w:r>
          </w:p>
        </w:tc>
        <w:tc>
          <w:tcPr>
            <w:tcW w:w="2268" w:type="dxa"/>
          </w:tcPr>
          <w:p w:rsidR="00BB5704" w:rsidRPr="00BB5704" w:rsidRDefault="00BB5704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Сказки и стихи  К.Чуковского.</w:t>
            </w:r>
          </w:p>
        </w:tc>
        <w:tc>
          <w:tcPr>
            <w:tcW w:w="1223" w:type="dxa"/>
            <w:vAlign w:val="center"/>
          </w:tcPr>
          <w:p w:rsidR="00BB5704" w:rsidRPr="00BB5704" w:rsidRDefault="00BB5704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7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Литературная игра- викторина</w:t>
            </w:r>
          </w:p>
        </w:tc>
        <w:tc>
          <w:tcPr>
            <w:tcW w:w="2734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Викторина по произв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дениям, конкурс рису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ков.</w:t>
            </w:r>
          </w:p>
        </w:tc>
        <w:tc>
          <w:tcPr>
            <w:tcW w:w="2126" w:type="dxa"/>
          </w:tcPr>
          <w:p w:rsidR="00BB5704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ПУУД:  </w:t>
            </w:r>
            <w:r w:rsidRPr="00330CCB">
              <w:rPr>
                <w:rFonts w:ascii="Times New Roman" w:hAnsi="Times New Roman" w:cs="Times New Roman"/>
              </w:rPr>
              <w:t>умение осуществлять лог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ческое действие обобщение; форм</w:t>
            </w:r>
            <w:r w:rsidRPr="00330CCB">
              <w:rPr>
                <w:rFonts w:ascii="Times New Roman" w:hAnsi="Times New Roman" w:cs="Times New Roman"/>
              </w:rPr>
              <w:t>у</w:t>
            </w:r>
            <w:r w:rsidRPr="00330CCB">
              <w:rPr>
                <w:rFonts w:ascii="Times New Roman" w:hAnsi="Times New Roman" w:cs="Times New Roman"/>
              </w:rPr>
              <w:t>лирование пробл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мы, отличие неи</w:t>
            </w:r>
            <w:r w:rsidRPr="00330CCB">
              <w:rPr>
                <w:rFonts w:ascii="Times New Roman" w:hAnsi="Times New Roman" w:cs="Times New Roman"/>
              </w:rPr>
              <w:t>з</w:t>
            </w:r>
            <w:r w:rsidRPr="00330CCB">
              <w:rPr>
                <w:rFonts w:ascii="Times New Roman" w:hAnsi="Times New Roman" w:cs="Times New Roman"/>
              </w:rPr>
              <w:t>вестного от уже известного в спос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бе действия в ди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логе</w:t>
            </w:r>
          </w:p>
        </w:tc>
      </w:tr>
      <w:tr w:rsidR="00BB5704" w:rsidRPr="00BB5704" w:rsidTr="00FA2E8C">
        <w:trPr>
          <w:cantSplit/>
          <w:trHeight w:val="289"/>
        </w:trPr>
        <w:tc>
          <w:tcPr>
            <w:tcW w:w="568" w:type="dxa"/>
          </w:tcPr>
          <w:p w:rsidR="00BB5704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16</w:t>
            </w:r>
          </w:p>
        </w:tc>
        <w:tc>
          <w:tcPr>
            <w:tcW w:w="2268" w:type="dxa"/>
          </w:tcPr>
          <w:p w:rsidR="00BB5704" w:rsidRPr="00BB5704" w:rsidRDefault="00BB5704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Писатели – юбиляры.</w:t>
            </w:r>
          </w:p>
        </w:tc>
        <w:tc>
          <w:tcPr>
            <w:tcW w:w="1223" w:type="dxa"/>
            <w:vAlign w:val="center"/>
          </w:tcPr>
          <w:p w:rsidR="00BB5704" w:rsidRPr="00BB5704" w:rsidRDefault="006E5421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7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Устный журнал.</w:t>
            </w:r>
          </w:p>
        </w:tc>
        <w:tc>
          <w:tcPr>
            <w:tcW w:w="2734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Рассказ о творчестве писателя.</w:t>
            </w:r>
          </w:p>
        </w:tc>
        <w:tc>
          <w:tcPr>
            <w:tcW w:w="2126" w:type="dxa"/>
          </w:tcPr>
          <w:p w:rsidR="00BB5704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330CCB">
              <w:rPr>
                <w:rFonts w:ascii="Times New Roman" w:hAnsi="Times New Roman" w:cs="Times New Roman"/>
              </w:rPr>
              <w:t>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вопросы для получения от пар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нёра по коммун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кации необходимые сведения</w:t>
            </w:r>
          </w:p>
        </w:tc>
      </w:tr>
      <w:tr w:rsidR="00BB5704" w:rsidRPr="00BB5704" w:rsidTr="00FA2E8C">
        <w:trPr>
          <w:cantSplit/>
          <w:trHeight w:val="510"/>
        </w:trPr>
        <w:tc>
          <w:tcPr>
            <w:tcW w:w="568" w:type="dxa"/>
          </w:tcPr>
          <w:p w:rsidR="00BB5704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17-18</w:t>
            </w:r>
          </w:p>
        </w:tc>
        <w:tc>
          <w:tcPr>
            <w:tcW w:w="2268" w:type="dxa"/>
          </w:tcPr>
          <w:p w:rsidR="00BB5704" w:rsidRPr="00BB5704" w:rsidRDefault="00BB5704" w:rsidP="00FA2E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Литературная игра</w:t>
            </w:r>
            <w:r w:rsidR="00FA2E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«Что? Где? Когда?» по ска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кам Андерсена.</w:t>
            </w:r>
          </w:p>
        </w:tc>
        <w:tc>
          <w:tcPr>
            <w:tcW w:w="1223" w:type="dxa"/>
            <w:vAlign w:val="center"/>
          </w:tcPr>
          <w:p w:rsidR="00BB5704" w:rsidRPr="00BB5704" w:rsidRDefault="00BB5704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7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Литературная игра- викторина</w:t>
            </w:r>
          </w:p>
        </w:tc>
        <w:tc>
          <w:tcPr>
            <w:tcW w:w="2734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Драматизация отрывков из произведений, игры, конкурсы.</w:t>
            </w:r>
          </w:p>
        </w:tc>
        <w:tc>
          <w:tcPr>
            <w:tcW w:w="2126" w:type="dxa"/>
          </w:tcPr>
          <w:p w:rsidR="00BB5704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</w:rPr>
              <w:t xml:space="preserve">  умение планировать посл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довательность учебных действий в соответствии с п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ставленной зад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чей; осуществлять р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шение учебной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дачи по образцу и заданным прав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лам</w:t>
            </w:r>
          </w:p>
        </w:tc>
      </w:tr>
      <w:tr w:rsidR="00BB5704" w:rsidRPr="00BB5704" w:rsidTr="00FA2E8C">
        <w:trPr>
          <w:cantSplit/>
          <w:trHeight w:val="595"/>
        </w:trPr>
        <w:tc>
          <w:tcPr>
            <w:tcW w:w="568" w:type="dxa"/>
          </w:tcPr>
          <w:p w:rsidR="00BB5704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19-21</w:t>
            </w:r>
          </w:p>
        </w:tc>
        <w:tc>
          <w:tcPr>
            <w:tcW w:w="2268" w:type="dxa"/>
          </w:tcPr>
          <w:p w:rsidR="00BB5704" w:rsidRPr="00BB5704" w:rsidRDefault="00BB5704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«И в шутку, и всерьез». Ра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 xml:space="preserve">сказы Н. Носова. </w:t>
            </w:r>
          </w:p>
        </w:tc>
        <w:tc>
          <w:tcPr>
            <w:tcW w:w="1223" w:type="dxa"/>
            <w:vAlign w:val="center"/>
          </w:tcPr>
          <w:p w:rsidR="00BB5704" w:rsidRPr="00BB5704" w:rsidRDefault="006E5421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7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 xml:space="preserve"> Конкурс </w:t>
            </w:r>
            <w:proofErr w:type="spellStart"/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крос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вордистов</w:t>
            </w:r>
            <w:proofErr w:type="spellEnd"/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734" w:type="dxa"/>
          </w:tcPr>
          <w:p w:rsidR="00BB5704" w:rsidRPr="00FA2E8C" w:rsidRDefault="00BB5704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Отгадывание кроссво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дов.</w:t>
            </w:r>
          </w:p>
        </w:tc>
        <w:tc>
          <w:tcPr>
            <w:tcW w:w="2126" w:type="dxa"/>
          </w:tcPr>
          <w:p w:rsidR="00BB5704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КУУД:</w:t>
            </w:r>
            <w:r w:rsidRPr="00330CCB">
              <w:rPr>
                <w:rFonts w:ascii="Times New Roman" w:hAnsi="Times New Roman" w:cs="Times New Roman"/>
              </w:rPr>
              <w:t xml:space="preserve"> 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сы; слушать и сл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шать , а</w:t>
            </w:r>
            <w:r w:rsidRPr="00330CCB">
              <w:rPr>
                <w:rFonts w:ascii="Times New Roman" w:hAnsi="Times New Roman" w:cs="Times New Roman"/>
              </w:rPr>
              <w:t>к</w:t>
            </w:r>
            <w:r w:rsidRPr="00330CCB">
              <w:rPr>
                <w:rFonts w:ascii="Times New Roman" w:hAnsi="Times New Roman" w:cs="Times New Roman"/>
              </w:rPr>
              <w:t>тивно вступать в общ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 xml:space="preserve">ние </w:t>
            </w:r>
          </w:p>
        </w:tc>
      </w:tr>
      <w:tr w:rsidR="00FA2E8C" w:rsidRPr="00BB5704" w:rsidTr="00FA2E8C">
        <w:trPr>
          <w:cantSplit/>
          <w:trHeight w:val="595"/>
        </w:trPr>
        <w:tc>
          <w:tcPr>
            <w:tcW w:w="568" w:type="dxa"/>
          </w:tcPr>
          <w:p w:rsidR="00FA2E8C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22-23</w:t>
            </w:r>
          </w:p>
        </w:tc>
        <w:tc>
          <w:tcPr>
            <w:tcW w:w="2268" w:type="dxa"/>
          </w:tcPr>
          <w:p w:rsidR="00FA2E8C" w:rsidRPr="00BB5704" w:rsidRDefault="00FA2E8C" w:rsidP="00A45180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Конкурсная пр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грамма «Пут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 xml:space="preserve">шествие в море книг» </w:t>
            </w:r>
          </w:p>
        </w:tc>
        <w:tc>
          <w:tcPr>
            <w:tcW w:w="1223" w:type="dxa"/>
            <w:vAlign w:val="center"/>
          </w:tcPr>
          <w:p w:rsidR="00FA2E8C" w:rsidRPr="00BB5704" w:rsidRDefault="00FA2E8C" w:rsidP="00A4518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7" w:type="dxa"/>
          </w:tcPr>
          <w:p w:rsidR="00FA2E8C" w:rsidRPr="00FA2E8C" w:rsidRDefault="00FA2E8C" w:rsidP="00A45180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Конкурсная пр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грамма.</w:t>
            </w:r>
          </w:p>
          <w:p w:rsidR="00FA2E8C" w:rsidRPr="00FA2E8C" w:rsidRDefault="00FA2E8C" w:rsidP="00A45180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Подготовка по группам.</w:t>
            </w:r>
          </w:p>
        </w:tc>
        <w:tc>
          <w:tcPr>
            <w:tcW w:w="2734" w:type="dxa"/>
          </w:tcPr>
          <w:p w:rsidR="00FA2E8C" w:rsidRPr="00FA2E8C" w:rsidRDefault="00FA2E8C" w:rsidP="00A45180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Драматизация отрывков из произведений, игры, конкурсы.</w:t>
            </w:r>
          </w:p>
        </w:tc>
        <w:tc>
          <w:tcPr>
            <w:tcW w:w="2126" w:type="dxa"/>
          </w:tcPr>
          <w:p w:rsidR="00FA2E8C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</w:rPr>
              <w:t xml:space="preserve">  умение планировать посл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довательность учебных действий в соответствии с п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ставленной зад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чей; осуществлять р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шение учебной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дачи по образцу и заданным прав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лам</w:t>
            </w:r>
          </w:p>
        </w:tc>
      </w:tr>
      <w:tr w:rsidR="00FA2E8C" w:rsidRPr="00BB5704" w:rsidTr="00FA2E8C">
        <w:trPr>
          <w:cantSplit/>
          <w:trHeight w:val="1004"/>
        </w:trPr>
        <w:tc>
          <w:tcPr>
            <w:tcW w:w="568" w:type="dxa"/>
          </w:tcPr>
          <w:p w:rsidR="00FA2E8C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24-26</w:t>
            </w:r>
          </w:p>
        </w:tc>
        <w:tc>
          <w:tcPr>
            <w:tcW w:w="2268" w:type="dxa"/>
          </w:tcPr>
          <w:p w:rsidR="00FA2E8C" w:rsidRPr="00BB5704" w:rsidRDefault="00FA2E8C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Сказки зарубе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 xml:space="preserve">ных писателей. </w:t>
            </w:r>
          </w:p>
          <w:p w:rsidR="00FA2E8C" w:rsidRPr="00BB5704" w:rsidRDefault="00FA2E8C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3" w:type="dxa"/>
            <w:vAlign w:val="center"/>
          </w:tcPr>
          <w:p w:rsidR="00FA2E8C" w:rsidRPr="00BB5704" w:rsidRDefault="00FA2E8C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7" w:type="dxa"/>
          </w:tcPr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Викторина по сказкам Ш. Пе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ро. Конкурс р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сунков.</w:t>
            </w:r>
          </w:p>
        </w:tc>
        <w:tc>
          <w:tcPr>
            <w:tcW w:w="2734" w:type="dxa"/>
          </w:tcPr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Драматизация отрывков из произведений, игры, конкурсы</w:t>
            </w:r>
          </w:p>
        </w:tc>
        <w:tc>
          <w:tcPr>
            <w:tcW w:w="2126" w:type="dxa"/>
          </w:tcPr>
          <w:p w:rsidR="00FA2E8C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</w:rPr>
              <w:t xml:space="preserve">  умение планировать посл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довательность учебных действий в соответствии с п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ставленной зад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чей; осуществлять р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шение учебной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дачи по образцу и заданным прав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лам</w:t>
            </w:r>
          </w:p>
        </w:tc>
      </w:tr>
      <w:tr w:rsidR="00FA2E8C" w:rsidRPr="00BB5704" w:rsidTr="00FA2E8C">
        <w:trPr>
          <w:cantSplit/>
          <w:trHeight w:val="374"/>
        </w:trPr>
        <w:tc>
          <w:tcPr>
            <w:tcW w:w="568" w:type="dxa"/>
          </w:tcPr>
          <w:p w:rsidR="00FA2E8C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27-29</w:t>
            </w:r>
          </w:p>
        </w:tc>
        <w:tc>
          <w:tcPr>
            <w:tcW w:w="2268" w:type="dxa"/>
          </w:tcPr>
          <w:p w:rsidR="00FA2E8C" w:rsidRPr="00BB5704" w:rsidRDefault="00FA2E8C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Сказки братьев Гримм.</w:t>
            </w:r>
          </w:p>
        </w:tc>
        <w:tc>
          <w:tcPr>
            <w:tcW w:w="1223" w:type="dxa"/>
            <w:vAlign w:val="center"/>
          </w:tcPr>
          <w:p w:rsidR="00FA2E8C" w:rsidRPr="00BB5704" w:rsidRDefault="00FA2E8C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7" w:type="dxa"/>
          </w:tcPr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Устный журнал.</w:t>
            </w:r>
          </w:p>
        </w:tc>
        <w:tc>
          <w:tcPr>
            <w:tcW w:w="2734" w:type="dxa"/>
          </w:tcPr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Драматизация отрывков из произведений, игры, конкурсы</w:t>
            </w:r>
          </w:p>
        </w:tc>
        <w:tc>
          <w:tcPr>
            <w:tcW w:w="2126" w:type="dxa"/>
          </w:tcPr>
          <w:p w:rsidR="00FA2E8C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</w:rPr>
              <w:t xml:space="preserve">  умение планировать посл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довательность учебных действий в соответствии с п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ставленной зад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чей; осуществлять р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шение учебной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дачи по образцу и заданным прав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лам</w:t>
            </w:r>
          </w:p>
        </w:tc>
      </w:tr>
      <w:tr w:rsidR="00FA2E8C" w:rsidRPr="00BB5704" w:rsidTr="00FA2E8C">
        <w:trPr>
          <w:cantSplit/>
          <w:trHeight w:val="273"/>
        </w:trPr>
        <w:tc>
          <w:tcPr>
            <w:tcW w:w="568" w:type="dxa"/>
          </w:tcPr>
          <w:p w:rsidR="00FA2E8C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2268" w:type="dxa"/>
          </w:tcPr>
          <w:p w:rsidR="00FA2E8C" w:rsidRPr="00BB5704" w:rsidRDefault="00FA2E8C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Зарубежный фольклор.</w:t>
            </w:r>
          </w:p>
        </w:tc>
        <w:tc>
          <w:tcPr>
            <w:tcW w:w="1223" w:type="dxa"/>
            <w:vAlign w:val="center"/>
          </w:tcPr>
          <w:p w:rsidR="00FA2E8C" w:rsidRPr="00BB5704" w:rsidRDefault="00FA2E8C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7" w:type="dxa"/>
          </w:tcPr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Беседа, чтение.</w:t>
            </w:r>
          </w:p>
        </w:tc>
        <w:tc>
          <w:tcPr>
            <w:tcW w:w="2734" w:type="dxa"/>
          </w:tcPr>
          <w:p w:rsidR="00FA2E8C" w:rsidRPr="00FA2E8C" w:rsidRDefault="006663D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Соревнование чтецов, пение, иллюстрация, отбор книг для мал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шей.</w:t>
            </w:r>
          </w:p>
        </w:tc>
        <w:tc>
          <w:tcPr>
            <w:tcW w:w="2126" w:type="dxa"/>
          </w:tcPr>
          <w:p w:rsidR="00FA2E8C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  <w:bCs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РУУД: </w:t>
            </w:r>
            <w:r w:rsidRPr="00330CCB">
              <w:rPr>
                <w:rFonts w:ascii="Times New Roman" w:hAnsi="Times New Roman" w:cs="Times New Roman"/>
              </w:rPr>
              <w:t xml:space="preserve"> 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сказывать своё предположение на основе работы с иллюстр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циями учебника;</w:t>
            </w:r>
            <w:r w:rsidRPr="00330CCB">
              <w:t xml:space="preserve"> 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учиться выстраивать пр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о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блемный диалог, коллективное р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шение проблемных в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о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просов</w:t>
            </w:r>
          </w:p>
        </w:tc>
      </w:tr>
      <w:tr w:rsidR="00FA2E8C" w:rsidRPr="00BB5704" w:rsidTr="00FA2E8C">
        <w:trPr>
          <w:cantSplit/>
          <w:trHeight w:val="2059"/>
        </w:trPr>
        <w:tc>
          <w:tcPr>
            <w:tcW w:w="568" w:type="dxa"/>
          </w:tcPr>
          <w:p w:rsidR="00FA2E8C" w:rsidRPr="006E5421" w:rsidRDefault="006E5421" w:rsidP="00BB5704">
            <w:pPr>
              <w:pStyle w:val="a4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31-34</w:t>
            </w:r>
          </w:p>
        </w:tc>
        <w:tc>
          <w:tcPr>
            <w:tcW w:w="2268" w:type="dxa"/>
          </w:tcPr>
          <w:p w:rsidR="00FA2E8C" w:rsidRPr="00BB5704" w:rsidRDefault="00FA2E8C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E8C" w:rsidRPr="00BB5704" w:rsidRDefault="00FA2E8C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«Папа, мама, я –читающая с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 xml:space="preserve">мья».                    </w:t>
            </w:r>
          </w:p>
          <w:p w:rsidR="00FA2E8C" w:rsidRPr="00BB5704" w:rsidRDefault="00FA2E8C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E8C" w:rsidRPr="00BB5704" w:rsidRDefault="00FA2E8C" w:rsidP="00BB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3" w:type="dxa"/>
            <w:vAlign w:val="center"/>
          </w:tcPr>
          <w:p w:rsidR="00FA2E8C" w:rsidRPr="00BB5704" w:rsidRDefault="00FA2E8C" w:rsidP="00FA2E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57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7" w:type="dxa"/>
          </w:tcPr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Проектная де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тельность.</w:t>
            </w:r>
          </w:p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Праздник для родителей и д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тей</w:t>
            </w:r>
          </w:p>
        </w:tc>
        <w:tc>
          <w:tcPr>
            <w:tcW w:w="2734" w:type="dxa"/>
          </w:tcPr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* конкурс на самую ч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тающую семью;</w:t>
            </w:r>
          </w:p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*конкурс на лучшее чтение стихов;</w:t>
            </w:r>
          </w:p>
          <w:p w:rsidR="00FA2E8C" w:rsidRPr="00FA2E8C" w:rsidRDefault="00FA2E8C" w:rsidP="00BB5704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*любимые книги род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телей в детстве «Дайте до детства обратный билет».</w:t>
            </w:r>
          </w:p>
        </w:tc>
        <w:tc>
          <w:tcPr>
            <w:tcW w:w="2126" w:type="dxa"/>
          </w:tcPr>
          <w:p w:rsidR="00FA2E8C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КУУД:</w:t>
            </w:r>
            <w:r w:rsidRPr="00330CCB">
              <w:rPr>
                <w:rFonts w:ascii="Times New Roman" w:hAnsi="Times New Roman" w:cs="Times New Roman"/>
              </w:rPr>
              <w:t xml:space="preserve"> 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сы; слушать и сл</w:t>
            </w:r>
            <w:r w:rsidRPr="00330CCB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шать</w:t>
            </w:r>
            <w:r w:rsidRPr="00330CCB">
              <w:rPr>
                <w:rFonts w:ascii="Times New Roman" w:hAnsi="Times New Roman" w:cs="Times New Roman"/>
              </w:rPr>
              <w:t>, а</w:t>
            </w:r>
            <w:r w:rsidRPr="00330CCB">
              <w:rPr>
                <w:rFonts w:ascii="Times New Roman" w:hAnsi="Times New Roman" w:cs="Times New Roman"/>
              </w:rPr>
              <w:t>к</w:t>
            </w:r>
            <w:r w:rsidRPr="00330CCB">
              <w:rPr>
                <w:rFonts w:ascii="Times New Roman" w:hAnsi="Times New Roman" w:cs="Times New Roman"/>
              </w:rPr>
              <w:t>тивно вступать в общ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 xml:space="preserve">ние </w:t>
            </w:r>
          </w:p>
        </w:tc>
      </w:tr>
    </w:tbl>
    <w:p w:rsidR="00330CCB" w:rsidRDefault="00330CCB" w:rsidP="00566483">
      <w:pPr>
        <w:tabs>
          <w:tab w:val="left" w:pos="3640"/>
        </w:tabs>
        <w:rPr>
          <w:b/>
        </w:rPr>
      </w:pPr>
    </w:p>
    <w:p w:rsidR="00006508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>Третий</w:t>
      </w:r>
      <w:r w:rsidRPr="00E87E00">
        <w:rPr>
          <w:rFonts w:ascii="Times New Roman" w:hAnsi="Times New Roman" w:cs="Times New Roman"/>
          <w:i/>
          <w:sz w:val="28"/>
          <w:szCs w:val="28"/>
          <w:u w:val="single"/>
        </w:rPr>
        <w:t xml:space="preserve">  год  обучения</w:t>
      </w:r>
    </w:p>
    <w:p w:rsidR="00006508" w:rsidRDefault="008B52DE" w:rsidP="000065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B52DE">
        <w:rPr>
          <w:rFonts w:ascii="Times New Roman" w:hAnsi="Times New Roman" w:cs="Times New Roman"/>
          <w:b/>
          <w:sz w:val="28"/>
          <w:szCs w:val="28"/>
        </w:rPr>
        <w:t>Что я читал летом? (2 часа)</w:t>
      </w:r>
    </w:p>
    <w:p w:rsidR="008B52DE" w:rsidRPr="008B52DE" w:rsidRDefault="008B52DE" w:rsidP="008B52DE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структура книги, аннотация, приёмы самостоятельного выбора книг для чтения</w:t>
      </w:r>
    </w:p>
    <w:p w:rsidR="008B52DE" w:rsidRPr="008B52DE" w:rsidRDefault="008B52DE" w:rsidP="008B52D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Практическая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учащихся:  </w:t>
      </w:r>
      <w:r w:rsidRPr="008B52DE">
        <w:rPr>
          <w:rFonts w:ascii="Times New Roman" w:hAnsi="Times New Roman" w:cs="Times New Roman"/>
          <w:sz w:val="24"/>
          <w:szCs w:val="28"/>
        </w:rPr>
        <w:t>защита читательских дневников</w:t>
      </w:r>
    </w:p>
    <w:p w:rsidR="00006508" w:rsidRPr="00364FEC" w:rsidRDefault="00006508" w:rsidP="00006508">
      <w:pPr>
        <w:pStyle w:val="a4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</w:t>
      </w:r>
      <w:r w:rsidR="00D21152">
        <w:rPr>
          <w:rFonts w:ascii="Times New Roman" w:hAnsi="Times New Roman" w:cs="Times New Roman"/>
          <w:b/>
          <w:color w:val="00B050"/>
          <w:sz w:val="28"/>
          <w:szCs w:val="28"/>
        </w:rPr>
        <w:t>. Рифма и ритм. (5 часов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D21152" w:rsidRPr="00063D0F">
        <w:rPr>
          <w:rFonts w:ascii="Times New Roman" w:hAnsi="Times New Roman" w:cs="Times New Roman"/>
          <w:b/>
          <w:color w:val="000000"/>
          <w:sz w:val="28"/>
          <w:szCs w:val="28"/>
        </w:rPr>
        <w:t>Ритмический рисунок в авто</w:t>
      </w:r>
      <w:r w:rsidR="00D21152" w:rsidRPr="00063D0F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D21152" w:rsidRPr="00063D0F">
        <w:rPr>
          <w:rFonts w:ascii="Times New Roman" w:hAnsi="Times New Roman" w:cs="Times New Roman"/>
          <w:b/>
          <w:color w:val="000000"/>
          <w:sz w:val="28"/>
          <w:szCs w:val="28"/>
        </w:rPr>
        <w:t>ской поэзии. Тропы.</w:t>
      </w:r>
      <w:r w:rsidR="00D21152">
        <w:rPr>
          <w:rFonts w:ascii="Times New Roman" w:hAnsi="Times New Roman" w:cs="Times New Roman"/>
          <w:b/>
          <w:i/>
          <w:sz w:val="28"/>
          <w:szCs w:val="28"/>
        </w:rPr>
        <w:t xml:space="preserve">  (2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час</w:t>
      </w:r>
      <w:r w:rsidR="00D2115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21152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 w:rsidR="00D21152" w:rsidRPr="00063D0F">
        <w:rPr>
          <w:rFonts w:ascii="Times New Roman" w:hAnsi="Times New Roman" w:cs="Times New Roman"/>
          <w:sz w:val="24"/>
          <w:szCs w:val="28"/>
        </w:rPr>
        <w:t>хорей и ямб - двухсложные стопы, точная рифма</w:t>
      </w:r>
      <w:r w:rsidR="00063D0F">
        <w:rPr>
          <w:rFonts w:ascii="Times New Roman" w:hAnsi="Times New Roman" w:cs="Times New Roman"/>
          <w:sz w:val="24"/>
          <w:szCs w:val="28"/>
        </w:rPr>
        <w:t xml:space="preserve">, Д.Хармс, </w:t>
      </w:r>
      <w:proofErr w:type="spellStart"/>
      <w:r w:rsidR="00063D0F">
        <w:rPr>
          <w:rFonts w:ascii="Times New Roman" w:hAnsi="Times New Roman" w:cs="Times New Roman"/>
          <w:sz w:val="24"/>
          <w:szCs w:val="28"/>
        </w:rPr>
        <w:t>А.Барто</w:t>
      </w:r>
      <w:proofErr w:type="spellEnd"/>
      <w:r w:rsidR="00063D0F">
        <w:rPr>
          <w:rFonts w:ascii="Times New Roman" w:hAnsi="Times New Roman" w:cs="Times New Roman"/>
          <w:sz w:val="24"/>
          <w:szCs w:val="28"/>
        </w:rPr>
        <w:t xml:space="preserve"> "</w:t>
      </w:r>
      <w:proofErr w:type="spellStart"/>
      <w:r w:rsidR="00063D0F">
        <w:rPr>
          <w:rFonts w:ascii="Times New Roman" w:hAnsi="Times New Roman" w:cs="Times New Roman"/>
          <w:sz w:val="24"/>
          <w:szCs w:val="28"/>
        </w:rPr>
        <w:t>Вовка-добрая</w:t>
      </w:r>
      <w:proofErr w:type="spellEnd"/>
      <w:r w:rsidR="00063D0F">
        <w:rPr>
          <w:rFonts w:ascii="Times New Roman" w:hAnsi="Times New Roman" w:cs="Times New Roman"/>
          <w:sz w:val="24"/>
          <w:szCs w:val="28"/>
        </w:rPr>
        <w:t xml:space="preserve"> душа", С.Маршак "Котята"</w:t>
      </w:r>
    </w:p>
    <w:p w:rsidR="00006508" w:rsidRPr="00D21152" w:rsidRDefault="00006508" w:rsidP="00006508">
      <w:pPr>
        <w:pStyle w:val="a4"/>
        <w:rPr>
          <w:rFonts w:ascii="Times New Roman" w:hAnsi="Times New Roman" w:cs="Times New Roman"/>
          <w:i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="00D21152" w:rsidRPr="00D21152">
        <w:rPr>
          <w:rFonts w:ascii="Times New Roman" w:hAnsi="Times New Roman" w:cs="Times New Roman"/>
          <w:sz w:val="24"/>
          <w:szCs w:val="28"/>
        </w:rPr>
        <w:t>графический анализ рифмы, чередование ударных и бе</w:t>
      </w:r>
      <w:r w:rsidR="00D21152" w:rsidRPr="00D21152">
        <w:rPr>
          <w:rFonts w:ascii="Times New Roman" w:hAnsi="Times New Roman" w:cs="Times New Roman"/>
          <w:sz w:val="24"/>
          <w:szCs w:val="28"/>
        </w:rPr>
        <w:t>з</w:t>
      </w:r>
      <w:r w:rsidR="00D21152" w:rsidRPr="00D21152">
        <w:rPr>
          <w:rFonts w:ascii="Times New Roman" w:hAnsi="Times New Roman" w:cs="Times New Roman"/>
          <w:sz w:val="24"/>
          <w:szCs w:val="28"/>
        </w:rPr>
        <w:t>ударных слогов</w:t>
      </w:r>
    </w:p>
    <w:p w:rsidR="00006508" w:rsidRPr="00E87E00" w:rsidRDefault="00D21152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D21152">
        <w:rPr>
          <w:rFonts w:ascii="Times New Roman" w:hAnsi="Times New Roman" w:cs="Times New Roman"/>
          <w:b/>
          <w:color w:val="000000"/>
          <w:sz w:val="28"/>
          <w:szCs w:val="28"/>
        </w:rPr>
        <w:t>Звуковой рисунок в авторский поэзии. Звукопись и благозв</w:t>
      </w:r>
      <w:r w:rsidRPr="00D21152"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r w:rsidRPr="00D21152">
        <w:rPr>
          <w:rFonts w:ascii="Times New Roman" w:hAnsi="Times New Roman" w:cs="Times New Roman"/>
          <w:b/>
          <w:color w:val="000000"/>
          <w:sz w:val="28"/>
          <w:szCs w:val="28"/>
        </w:rPr>
        <w:t>чие.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06508" w:rsidRPr="00E87E00">
        <w:rPr>
          <w:rFonts w:ascii="Times New Roman" w:hAnsi="Times New Roman" w:cs="Times New Roman"/>
          <w:b/>
          <w:i/>
          <w:sz w:val="28"/>
          <w:szCs w:val="28"/>
        </w:rPr>
        <w:t>(1 час)</w:t>
      </w:r>
    </w:p>
    <w:p w:rsidR="00006508" w:rsidRPr="00D21152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="00D21152">
        <w:rPr>
          <w:rFonts w:ascii="Times New Roman" w:hAnsi="Times New Roman" w:cs="Times New Roman"/>
          <w:sz w:val="24"/>
          <w:szCs w:val="28"/>
        </w:rPr>
        <w:t>звукоподражательные слова, звуковые повторы, аллитерация</w:t>
      </w:r>
      <w:r w:rsidR="00063D0F">
        <w:rPr>
          <w:rFonts w:ascii="Times New Roman" w:hAnsi="Times New Roman" w:cs="Times New Roman"/>
          <w:sz w:val="24"/>
          <w:szCs w:val="28"/>
        </w:rPr>
        <w:t>, Я.Аким, А.Блок, В.Жуковский "Птичка"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="00D21152" w:rsidRPr="00D21152">
        <w:rPr>
          <w:rFonts w:ascii="Times New Roman" w:hAnsi="Times New Roman" w:cs="Times New Roman"/>
          <w:sz w:val="24"/>
          <w:szCs w:val="28"/>
        </w:rPr>
        <w:t>беседа-игра</w:t>
      </w:r>
      <w:r w:rsidR="00D21152">
        <w:rPr>
          <w:rFonts w:ascii="Times New Roman" w:hAnsi="Times New Roman" w:cs="Times New Roman"/>
          <w:sz w:val="24"/>
          <w:szCs w:val="28"/>
        </w:rPr>
        <w:t>, практическое знакомство с особенностями стихотворных текстов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87E00">
        <w:rPr>
          <w:rFonts w:ascii="Times New Roman" w:hAnsi="Times New Roman" w:cs="Times New Roman"/>
          <w:b/>
          <w:sz w:val="28"/>
          <w:szCs w:val="28"/>
        </w:rPr>
        <w:t>3.</w:t>
      </w: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="00063D0F">
        <w:rPr>
          <w:rFonts w:ascii="Times New Roman" w:hAnsi="Times New Roman" w:cs="Times New Roman"/>
          <w:sz w:val="28"/>
          <w:szCs w:val="28"/>
        </w:rPr>
        <w:t>"</w:t>
      </w:r>
      <w:r w:rsidR="00063D0F">
        <w:rPr>
          <w:rFonts w:ascii="Times New Roman" w:hAnsi="Times New Roman" w:cs="Times New Roman"/>
          <w:b/>
          <w:i/>
          <w:sz w:val="28"/>
          <w:szCs w:val="28"/>
        </w:rPr>
        <w:t>Золотая волшебница Осень"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(1 час)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sz w:val="28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="00063D0F">
        <w:rPr>
          <w:rFonts w:ascii="Times New Roman" w:hAnsi="Times New Roman" w:cs="Times New Roman"/>
          <w:color w:val="000000"/>
          <w:sz w:val="24"/>
          <w:szCs w:val="28"/>
        </w:rPr>
        <w:t>с</w:t>
      </w:r>
      <w:r w:rsidR="00063D0F" w:rsidRPr="00F83583">
        <w:rPr>
          <w:rFonts w:ascii="Times New Roman" w:hAnsi="Times New Roman" w:cs="Times New Roman"/>
          <w:color w:val="000000"/>
          <w:sz w:val="24"/>
          <w:szCs w:val="28"/>
        </w:rPr>
        <w:t>тихи русских поэтов об осени в сопровождении музыкальных произведений  русских комп</w:t>
      </w:r>
      <w:r w:rsidR="00063D0F" w:rsidRPr="00F83583">
        <w:rPr>
          <w:rFonts w:ascii="Times New Roman" w:hAnsi="Times New Roman" w:cs="Times New Roman"/>
          <w:color w:val="000000"/>
          <w:sz w:val="24"/>
          <w:szCs w:val="28"/>
        </w:rPr>
        <w:t>о</w:t>
      </w:r>
      <w:r w:rsidR="00063D0F" w:rsidRPr="00F83583">
        <w:rPr>
          <w:rFonts w:ascii="Times New Roman" w:hAnsi="Times New Roman" w:cs="Times New Roman"/>
          <w:color w:val="000000"/>
          <w:sz w:val="24"/>
          <w:szCs w:val="28"/>
        </w:rPr>
        <w:t>зиторов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Практическая деятельность учащихся: </w:t>
      </w:r>
      <w:r w:rsidR="00063D0F">
        <w:rPr>
          <w:rFonts w:ascii="Times New Roman" w:hAnsi="Times New Roman" w:cs="Times New Roman"/>
          <w:color w:val="000000"/>
          <w:sz w:val="24"/>
          <w:szCs w:val="28"/>
        </w:rPr>
        <w:t>мини проекты, иллюстрирование красками стихотворных строк, чтение наизусть</w:t>
      </w:r>
    </w:p>
    <w:p w:rsidR="00006508" w:rsidRPr="00E87E00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063D0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063D0F" w:rsidRPr="00063D0F">
        <w:rPr>
          <w:rFonts w:ascii="Times New Roman" w:hAnsi="Times New Roman" w:cs="Times New Roman"/>
          <w:b/>
          <w:color w:val="000000"/>
          <w:sz w:val="28"/>
          <w:szCs w:val="28"/>
        </w:rPr>
        <w:t>Автор -художественный текст - читатель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 xml:space="preserve"> (1 час)</w:t>
      </w:r>
    </w:p>
    <w:p w:rsidR="00006508" w:rsidRPr="00063D0F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="00063D0F">
        <w:rPr>
          <w:rFonts w:ascii="Times New Roman" w:hAnsi="Times New Roman" w:cs="Times New Roman"/>
          <w:sz w:val="24"/>
          <w:szCs w:val="28"/>
        </w:rPr>
        <w:t xml:space="preserve">интересные события из жизни </w:t>
      </w:r>
      <w:proofErr w:type="spellStart"/>
      <w:r w:rsidR="00063D0F">
        <w:rPr>
          <w:rFonts w:ascii="Times New Roman" w:hAnsi="Times New Roman" w:cs="Times New Roman"/>
          <w:sz w:val="24"/>
          <w:szCs w:val="28"/>
        </w:rPr>
        <w:t>А.Барто</w:t>
      </w:r>
      <w:proofErr w:type="spellEnd"/>
      <w:r w:rsidR="00063D0F">
        <w:rPr>
          <w:rFonts w:ascii="Times New Roman" w:hAnsi="Times New Roman" w:cs="Times New Roman"/>
          <w:sz w:val="24"/>
          <w:szCs w:val="28"/>
        </w:rPr>
        <w:t xml:space="preserve">, М.Пришвина, </w:t>
      </w:r>
      <w:proofErr w:type="spellStart"/>
      <w:r w:rsidR="00063D0F">
        <w:rPr>
          <w:rFonts w:ascii="Times New Roman" w:hAnsi="Times New Roman" w:cs="Times New Roman"/>
          <w:sz w:val="24"/>
          <w:szCs w:val="28"/>
        </w:rPr>
        <w:t>А.Милна</w:t>
      </w:r>
      <w:proofErr w:type="spellEnd"/>
      <w:r w:rsidR="00063D0F">
        <w:rPr>
          <w:rFonts w:ascii="Times New Roman" w:hAnsi="Times New Roman" w:cs="Times New Roman"/>
          <w:sz w:val="24"/>
          <w:szCs w:val="28"/>
        </w:rPr>
        <w:t>, черты характера опытного ч</w:t>
      </w:r>
      <w:r w:rsidR="00063D0F">
        <w:rPr>
          <w:rFonts w:ascii="Times New Roman" w:hAnsi="Times New Roman" w:cs="Times New Roman"/>
          <w:sz w:val="24"/>
          <w:szCs w:val="28"/>
        </w:rPr>
        <w:t>и</w:t>
      </w:r>
      <w:r w:rsidR="00063D0F">
        <w:rPr>
          <w:rFonts w:ascii="Times New Roman" w:hAnsi="Times New Roman" w:cs="Times New Roman"/>
          <w:sz w:val="24"/>
          <w:szCs w:val="28"/>
        </w:rPr>
        <w:t>тателя</w:t>
      </w:r>
    </w:p>
    <w:p w:rsidR="00006508" w:rsidRDefault="00006508" w:rsidP="0000650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="00063D0F">
        <w:rPr>
          <w:rFonts w:ascii="Times New Roman" w:hAnsi="Times New Roman" w:cs="Times New Roman"/>
          <w:sz w:val="24"/>
          <w:szCs w:val="28"/>
        </w:rPr>
        <w:t>инсценирование, составление ассоциативных цеп</w:t>
      </w:r>
      <w:r w:rsidR="00063D0F">
        <w:rPr>
          <w:rFonts w:ascii="Times New Roman" w:hAnsi="Times New Roman" w:cs="Times New Roman"/>
          <w:sz w:val="24"/>
          <w:szCs w:val="28"/>
        </w:rPr>
        <w:t>о</w:t>
      </w:r>
      <w:r w:rsidR="00063D0F">
        <w:rPr>
          <w:rFonts w:ascii="Times New Roman" w:hAnsi="Times New Roman" w:cs="Times New Roman"/>
          <w:sz w:val="24"/>
          <w:szCs w:val="28"/>
        </w:rPr>
        <w:t xml:space="preserve">чек, работа в паре (творческий пересказ рассказов из Азбуки Л.Н.Толстого) </w:t>
      </w:r>
    </w:p>
    <w:p w:rsidR="00063D0F" w:rsidRPr="00063D0F" w:rsidRDefault="00063D0F" w:rsidP="00006508">
      <w:pPr>
        <w:pStyle w:val="a4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</w:t>
      </w:r>
      <w:r w:rsidRPr="00063D0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</w:t>
      </w:r>
      <w:r w:rsidR="00F40AC4">
        <w:rPr>
          <w:rFonts w:ascii="Times New Roman" w:hAnsi="Times New Roman" w:cs="Times New Roman"/>
          <w:b/>
          <w:color w:val="00B050"/>
          <w:sz w:val="28"/>
          <w:szCs w:val="28"/>
        </w:rPr>
        <w:t>. Река времени. (12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часов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063D0F" w:rsidRPr="00063D0F" w:rsidRDefault="00063D0F" w:rsidP="00006508">
      <w:pPr>
        <w:pStyle w:val="a4"/>
        <w:rPr>
          <w:rFonts w:ascii="Times New Roman" w:hAnsi="Times New Roman" w:cs="Times New Roman"/>
          <w:b/>
          <w:sz w:val="24"/>
          <w:szCs w:val="28"/>
        </w:rPr>
      </w:pPr>
      <w:r w:rsidRPr="00063D0F">
        <w:rPr>
          <w:rFonts w:ascii="Times New Roman" w:hAnsi="Times New Roman" w:cs="Times New Roman"/>
          <w:b/>
          <w:sz w:val="24"/>
          <w:szCs w:val="28"/>
        </w:rPr>
        <w:t>1.</w:t>
      </w:r>
      <w:r w:rsidRPr="00063D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Сказочники Г.Х.Андерсен и В.Одоевский - ровесники. (19 век)</w:t>
      </w:r>
      <w:r w:rsidR="00F40A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(2 часа)</w:t>
      </w:r>
    </w:p>
    <w:p w:rsidR="00063D0F" w:rsidRPr="00063D0F" w:rsidRDefault="00063D0F" w:rsidP="00063D0F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 xml:space="preserve">люди 19 века, </w:t>
      </w:r>
      <w:r w:rsidR="00F40AC4">
        <w:rPr>
          <w:rFonts w:ascii="Times New Roman" w:hAnsi="Times New Roman" w:cs="Times New Roman"/>
          <w:sz w:val="24"/>
          <w:szCs w:val="28"/>
        </w:rPr>
        <w:t>основная идея сказки, бытовая и волшебная сказка, концовка</w:t>
      </w:r>
    </w:p>
    <w:p w:rsidR="00006508" w:rsidRDefault="00063D0F" w:rsidP="00063D0F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 w:rsidR="00F40AC4">
        <w:rPr>
          <w:rFonts w:ascii="Times New Roman" w:hAnsi="Times New Roman" w:cs="Times New Roman"/>
          <w:sz w:val="24"/>
          <w:szCs w:val="28"/>
        </w:rPr>
        <w:t xml:space="preserve"> викторина, просмотр фильма-сказки "Мороз Иванович", краткий пересказ сказки "Горшок каши", "Стойкий оловянный солдатик"</w:t>
      </w:r>
    </w:p>
    <w:p w:rsidR="00F40AC4" w:rsidRDefault="00F40AC4" w:rsidP="00063D0F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0AC4">
        <w:rPr>
          <w:rFonts w:ascii="Times New Roman" w:hAnsi="Times New Roman" w:cs="Times New Roman"/>
          <w:b/>
          <w:sz w:val="24"/>
          <w:szCs w:val="28"/>
        </w:rPr>
        <w:t xml:space="preserve">2. </w:t>
      </w:r>
      <w:r w:rsidRPr="00F40AC4">
        <w:rPr>
          <w:rFonts w:ascii="Times New Roman" w:hAnsi="Times New Roman" w:cs="Times New Roman"/>
          <w:b/>
          <w:color w:val="000000"/>
          <w:sz w:val="28"/>
          <w:szCs w:val="28"/>
        </w:rPr>
        <w:t>Самый весёлый писатель Ам</w:t>
      </w:r>
      <w:r w:rsidRPr="00F40AC4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Pr="00F40AC4">
        <w:rPr>
          <w:rFonts w:ascii="Times New Roman" w:hAnsi="Times New Roman" w:cs="Times New Roman"/>
          <w:b/>
          <w:color w:val="000000"/>
          <w:sz w:val="28"/>
          <w:szCs w:val="28"/>
        </w:rPr>
        <w:t>рики М.Твен. (19 век) (2 часа)</w:t>
      </w:r>
    </w:p>
    <w:p w:rsidR="00F40AC4" w:rsidRDefault="00F40AC4" w:rsidP="00F40AC4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интересные события из жизни, характер героя своего времени, дружба девочки и мальчика</w:t>
      </w:r>
    </w:p>
    <w:p w:rsidR="00F40AC4" w:rsidRDefault="00F40AC4" w:rsidP="00F40AC4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>
        <w:rPr>
          <w:rFonts w:ascii="Times New Roman" w:hAnsi="Times New Roman" w:cs="Times New Roman"/>
          <w:sz w:val="24"/>
          <w:szCs w:val="28"/>
        </w:rPr>
        <w:t xml:space="preserve"> чтение отрывков по заданной тематики, заучивание на</w:t>
      </w:r>
      <w:r>
        <w:rPr>
          <w:rFonts w:ascii="Times New Roman" w:hAnsi="Times New Roman" w:cs="Times New Roman"/>
          <w:sz w:val="24"/>
          <w:szCs w:val="28"/>
        </w:rPr>
        <w:t>и</w:t>
      </w:r>
      <w:r>
        <w:rPr>
          <w:rFonts w:ascii="Times New Roman" w:hAnsi="Times New Roman" w:cs="Times New Roman"/>
          <w:sz w:val="24"/>
          <w:szCs w:val="28"/>
        </w:rPr>
        <w:t>зусть диалогов и их инсценирование, просмотр отрывков из кинофильма</w:t>
      </w:r>
    </w:p>
    <w:p w:rsidR="00F40AC4" w:rsidRPr="00F40AC4" w:rsidRDefault="00F40AC4" w:rsidP="00F40AC4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0AC4">
        <w:rPr>
          <w:rFonts w:ascii="Times New Roman" w:hAnsi="Times New Roman" w:cs="Times New Roman"/>
          <w:b/>
          <w:sz w:val="24"/>
          <w:szCs w:val="28"/>
        </w:rPr>
        <w:t xml:space="preserve">3. </w:t>
      </w:r>
      <w:r w:rsidRPr="00F40AC4">
        <w:rPr>
          <w:rFonts w:ascii="Times New Roman" w:hAnsi="Times New Roman" w:cs="Times New Roman"/>
          <w:b/>
          <w:color w:val="000000"/>
          <w:sz w:val="28"/>
          <w:szCs w:val="28"/>
        </w:rPr>
        <w:t>Колдун Урал</w:t>
      </w:r>
      <w:r w:rsidRPr="00F40AC4">
        <w:rPr>
          <w:rFonts w:ascii="Times New Roman" w:hAnsi="Times New Roman" w:cs="Times New Roman"/>
          <w:b/>
          <w:color w:val="000000"/>
          <w:sz w:val="28"/>
          <w:szCs w:val="28"/>
        </w:rPr>
        <w:t>ь</w:t>
      </w:r>
      <w:r w:rsidRPr="00F40A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ский Бородатый. П.П.Бажов. (19 век)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(2 часа)</w:t>
      </w:r>
    </w:p>
    <w:p w:rsidR="00F40AC4" w:rsidRDefault="00F40AC4" w:rsidP="00F40AC4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откуда берутся сюжеты, отличие сказа от сказки, краски и волшебство, переданные средств</w:t>
      </w:r>
      <w:r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>ми языка, особенность жизни на Урале</w:t>
      </w:r>
    </w:p>
    <w:p w:rsidR="00F40AC4" w:rsidRDefault="00F40AC4" w:rsidP="00F40AC4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>
        <w:rPr>
          <w:rFonts w:ascii="Times New Roman" w:hAnsi="Times New Roman" w:cs="Times New Roman"/>
          <w:sz w:val="24"/>
          <w:szCs w:val="28"/>
        </w:rPr>
        <w:t xml:space="preserve"> иллюстрирование прочитанных сказов, выставка шкат</w:t>
      </w:r>
      <w:r>
        <w:rPr>
          <w:rFonts w:ascii="Times New Roman" w:hAnsi="Times New Roman" w:cs="Times New Roman"/>
          <w:sz w:val="24"/>
          <w:szCs w:val="28"/>
        </w:rPr>
        <w:t>у</w:t>
      </w:r>
      <w:r>
        <w:rPr>
          <w:rFonts w:ascii="Times New Roman" w:hAnsi="Times New Roman" w:cs="Times New Roman"/>
          <w:sz w:val="24"/>
          <w:szCs w:val="28"/>
        </w:rPr>
        <w:t>лок с сюжетами Бажова, выборочное чтение по сюжетным картинам</w:t>
      </w:r>
    </w:p>
    <w:p w:rsidR="00F40AC4" w:rsidRDefault="00F40AC4" w:rsidP="00F40AC4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0AC4">
        <w:rPr>
          <w:rFonts w:ascii="Times New Roman" w:hAnsi="Times New Roman" w:cs="Times New Roman"/>
          <w:b/>
          <w:sz w:val="24"/>
          <w:szCs w:val="28"/>
        </w:rPr>
        <w:t xml:space="preserve">4. </w:t>
      </w:r>
      <w:r w:rsidRPr="00F40AC4">
        <w:rPr>
          <w:rFonts w:ascii="Times New Roman" w:hAnsi="Times New Roman" w:cs="Times New Roman"/>
          <w:b/>
          <w:color w:val="000000"/>
          <w:sz w:val="28"/>
          <w:szCs w:val="28"/>
        </w:rPr>
        <w:t>С.Маршак -лучший друг д</w:t>
      </w:r>
      <w:r w:rsidRPr="00F40AC4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Pr="00F40AC4">
        <w:rPr>
          <w:rFonts w:ascii="Times New Roman" w:hAnsi="Times New Roman" w:cs="Times New Roman"/>
          <w:b/>
          <w:color w:val="000000"/>
          <w:sz w:val="28"/>
          <w:szCs w:val="28"/>
        </w:rPr>
        <w:t>тей и детских писателей. (20 век) (3 часа)</w:t>
      </w:r>
    </w:p>
    <w:p w:rsidR="00F40AC4" w:rsidRDefault="00F40AC4" w:rsidP="00F40AC4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редактор детского журнала, писатели-ученики, писатели-друзья, интересные библиографич</w:t>
      </w:r>
      <w:r>
        <w:rPr>
          <w:rFonts w:ascii="Times New Roman" w:hAnsi="Times New Roman" w:cs="Times New Roman"/>
          <w:sz w:val="24"/>
          <w:szCs w:val="28"/>
        </w:rPr>
        <w:t>е</w:t>
      </w:r>
      <w:r>
        <w:rPr>
          <w:rFonts w:ascii="Times New Roman" w:hAnsi="Times New Roman" w:cs="Times New Roman"/>
          <w:sz w:val="24"/>
          <w:szCs w:val="28"/>
        </w:rPr>
        <w:t>ские сведения, жанры и тематика</w:t>
      </w:r>
    </w:p>
    <w:p w:rsidR="00F40AC4" w:rsidRDefault="00F40AC4" w:rsidP="00F40AC4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викторины, конкурсы, слушание аудиозаписей, выста</w:t>
      </w:r>
      <w:r>
        <w:rPr>
          <w:rFonts w:ascii="Times New Roman" w:hAnsi="Times New Roman" w:cs="Times New Roman"/>
          <w:sz w:val="24"/>
          <w:szCs w:val="28"/>
        </w:rPr>
        <w:t>в</w:t>
      </w:r>
      <w:r>
        <w:rPr>
          <w:rFonts w:ascii="Times New Roman" w:hAnsi="Times New Roman" w:cs="Times New Roman"/>
          <w:sz w:val="24"/>
          <w:szCs w:val="28"/>
        </w:rPr>
        <w:t xml:space="preserve">ка детских журналов 20 века, чтение </w:t>
      </w:r>
      <w:r w:rsidR="00D86CD0">
        <w:rPr>
          <w:rFonts w:ascii="Times New Roman" w:hAnsi="Times New Roman" w:cs="Times New Roman"/>
          <w:sz w:val="24"/>
          <w:szCs w:val="28"/>
        </w:rPr>
        <w:t>наиболее популярных стихотворений</w:t>
      </w:r>
    </w:p>
    <w:p w:rsidR="00D86CD0" w:rsidRDefault="00D86CD0" w:rsidP="00F40AC4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6CD0">
        <w:rPr>
          <w:rFonts w:ascii="Times New Roman" w:hAnsi="Times New Roman" w:cs="Times New Roman"/>
          <w:b/>
          <w:sz w:val="24"/>
          <w:szCs w:val="28"/>
        </w:rPr>
        <w:t xml:space="preserve">5. </w:t>
      </w:r>
      <w:r w:rsidRPr="00D86CD0">
        <w:rPr>
          <w:rFonts w:ascii="Times New Roman" w:hAnsi="Times New Roman" w:cs="Times New Roman"/>
          <w:b/>
          <w:color w:val="000000"/>
          <w:sz w:val="28"/>
          <w:szCs w:val="28"/>
        </w:rPr>
        <w:t>Тихий поэт де</w:t>
      </w:r>
      <w:r w:rsidRPr="00D86CD0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Pr="00D86CD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ства. Я Аким (20 век)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(1 час)</w:t>
      </w:r>
    </w:p>
    <w:p w:rsidR="00D86CD0" w:rsidRDefault="00D86CD0" w:rsidP="00D86CD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D86CD0">
        <w:rPr>
          <w:rFonts w:ascii="Times New Roman" w:hAnsi="Times New Roman" w:cs="Times New Roman"/>
          <w:sz w:val="24"/>
          <w:szCs w:val="28"/>
        </w:rPr>
        <w:t>современники поэта, особенности ритма, тематика, напевность</w:t>
      </w:r>
    </w:p>
    <w:p w:rsidR="00D86CD0" w:rsidRDefault="00D86CD0" w:rsidP="00D86CD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>
        <w:rPr>
          <w:rFonts w:ascii="Times New Roman" w:hAnsi="Times New Roman" w:cs="Times New Roman"/>
          <w:sz w:val="24"/>
          <w:szCs w:val="28"/>
        </w:rPr>
        <w:t xml:space="preserve"> выставка книг, создание библиографических карточек, декламация</w:t>
      </w:r>
    </w:p>
    <w:p w:rsidR="00D86CD0" w:rsidRDefault="00D86CD0" w:rsidP="00D86CD0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6CD0">
        <w:rPr>
          <w:rFonts w:ascii="Times New Roman" w:hAnsi="Times New Roman" w:cs="Times New Roman"/>
          <w:b/>
          <w:sz w:val="24"/>
          <w:szCs w:val="28"/>
        </w:rPr>
        <w:t xml:space="preserve">6. </w:t>
      </w:r>
      <w:r w:rsidRPr="00D86CD0">
        <w:rPr>
          <w:rFonts w:ascii="Times New Roman" w:hAnsi="Times New Roman" w:cs="Times New Roman"/>
          <w:b/>
          <w:color w:val="000000"/>
          <w:sz w:val="28"/>
          <w:szCs w:val="28"/>
        </w:rPr>
        <w:t>Режиссёр-шалун Н.Носов (20 век) (2 часа)</w:t>
      </w:r>
    </w:p>
    <w:p w:rsidR="00D86CD0" w:rsidRDefault="00D86CD0" w:rsidP="00D86CD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интересные события из жизни, признаки 20 века в книгах Носова, характеры героев, его с</w:t>
      </w:r>
      <w:r>
        <w:rPr>
          <w:rFonts w:ascii="Times New Roman" w:hAnsi="Times New Roman" w:cs="Times New Roman"/>
          <w:sz w:val="24"/>
          <w:szCs w:val="28"/>
        </w:rPr>
        <w:t>о</w:t>
      </w:r>
      <w:r>
        <w:rPr>
          <w:rFonts w:ascii="Times New Roman" w:hAnsi="Times New Roman" w:cs="Times New Roman"/>
          <w:sz w:val="24"/>
          <w:szCs w:val="28"/>
        </w:rPr>
        <w:t>временники за рубежом</w:t>
      </w:r>
    </w:p>
    <w:p w:rsidR="00D86CD0" w:rsidRDefault="00D86CD0" w:rsidP="00D86CD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>
        <w:rPr>
          <w:rFonts w:ascii="Times New Roman" w:hAnsi="Times New Roman" w:cs="Times New Roman"/>
          <w:sz w:val="24"/>
          <w:szCs w:val="28"/>
        </w:rPr>
        <w:t xml:space="preserve"> просмотр интервью с писателем, чтение рассказов и просмотр мультфильмов, викторина "Угадай героя", выставка книг и детских журналов с произвед</w:t>
      </w:r>
      <w:r>
        <w:rPr>
          <w:rFonts w:ascii="Times New Roman" w:hAnsi="Times New Roman" w:cs="Times New Roman"/>
          <w:sz w:val="24"/>
          <w:szCs w:val="28"/>
        </w:rPr>
        <w:t>е</w:t>
      </w:r>
      <w:r>
        <w:rPr>
          <w:rFonts w:ascii="Times New Roman" w:hAnsi="Times New Roman" w:cs="Times New Roman"/>
          <w:sz w:val="24"/>
          <w:szCs w:val="28"/>
        </w:rPr>
        <w:t>ниями писателя</w:t>
      </w:r>
    </w:p>
    <w:p w:rsidR="00D86CD0" w:rsidRPr="00D86CD0" w:rsidRDefault="00D86CD0" w:rsidP="00D86CD0">
      <w:pPr>
        <w:pStyle w:val="a4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. Река времени. (15 часов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D86CD0" w:rsidRPr="00A43E10" w:rsidRDefault="00D86CD0" w:rsidP="00D86CD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43E10">
        <w:rPr>
          <w:rFonts w:ascii="Times New Roman" w:hAnsi="Times New Roman" w:cs="Times New Roman"/>
          <w:b/>
          <w:sz w:val="24"/>
          <w:szCs w:val="28"/>
        </w:rPr>
        <w:t xml:space="preserve">1. </w:t>
      </w:r>
      <w:r w:rsidRPr="00A43E10">
        <w:rPr>
          <w:rFonts w:ascii="Times New Roman" w:hAnsi="Times New Roman" w:cs="Times New Roman"/>
          <w:b/>
          <w:sz w:val="28"/>
          <w:szCs w:val="28"/>
        </w:rPr>
        <w:t>Писатели – юбиляры.</w:t>
      </w:r>
      <w:r w:rsidR="00A43E10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A43E10" w:rsidRPr="00A43E10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A43E10">
        <w:rPr>
          <w:rFonts w:ascii="Times New Roman" w:hAnsi="Times New Roman" w:cs="Times New Roman"/>
          <w:b/>
          <w:sz w:val="28"/>
          <w:szCs w:val="28"/>
        </w:rPr>
        <w:t>а</w:t>
      </w:r>
      <w:r w:rsidR="00A43E10" w:rsidRPr="00A43E10">
        <w:rPr>
          <w:rFonts w:ascii="Times New Roman" w:hAnsi="Times New Roman" w:cs="Times New Roman"/>
          <w:b/>
          <w:sz w:val="28"/>
          <w:szCs w:val="28"/>
        </w:rPr>
        <w:t>)</w:t>
      </w:r>
    </w:p>
    <w:p w:rsidR="00A43E10" w:rsidRPr="006A2160" w:rsidRDefault="00A43E10" w:rsidP="00A43E10">
      <w:pPr>
        <w:pStyle w:val="a4"/>
        <w:rPr>
          <w:rFonts w:ascii="Times New Roman" w:hAnsi="Times New Roman" w:cs="Times New Roman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160">
        <w:rPr>
          <w:rFonts w:ascii="Times New Roman" w:hAnsi="Times New Roman" w:cs="Times New Roman"/>
          <w:sz w:val="24"/>
          <w:szCs w:val="28"/>
        </w:rPr>
        <w:t>место писателя</w:t>
      </w:r>
      <w:r>
        <w:rPr>
          <w:rFonts w:ascii="Times New Roman" w:hAnsi="Times New Roman" w:cs="Times New Roman"/>
          <w:sz w:val="24"/>
          <w:szCs w:val="28"/>
        </w:rPr>
        <w:t xml:space="preserve"> и его творческого пути на ленте времени, его литературные друзья</w:t>
      </w:r>
    </w:p>
    <w:p w:rsidR="00A43E10" w:rsidRPr="007B36A2" w:rsidRDefault="00A43E10" w:rsidP="00A43E10">
      <w:pPr>
        <w:pStyle w:val="a4"/>
        <w:rPr>
          <w:rFonts w:ascii="Times New Roman" w:hAnsi="Times New Roman" w:cs="Times New Roman"/>
          <w:sz w:val="28"/>
          <w:szCs w:val="28"/>
        </w:rPr>
      </w:pPr>
      <w:r w:rsidRPr="00CC0F8E"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</w:t>
      </w:r>
      <w:r w:rsidRPr="00E87E00">
        <w:rPr>
          <w:rFonts w:ascii="Times New Roman" w:hAnsi="Times New Roman" w:cs="Times New Roman"/>
          <w:sz w:val="28"/>
          <w:szCs w:val="28"/>
        </w:rPr>
        <w:t>:</w:t>
      </w:r>
      <w:r w:rsidRPr="00E87E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7E00">
        <w:rPr>
          <w:rFonts w:ascii="Times New Roman" w:hAnsi="Times New Roman" w:cs="Times New Roman"/>
          <w:sz w:val="28"/>
          <w:szCs w:val="28"/>
        </w:rPr>
        <w:t xml:space="preserve"> </w:t>
      </w:r>
      <w:r w:rsidRPr="00FA2E8C">
        <w:rPr>
          <w:rFonts w:ascii="Times New Roman" w:hAnsi="Times New Roman" w:cs="Times New Roman"/>
          <w:sz w:val="24"/>
          <w:szCs w:val="28"/>
        </w:rPr>
        <w:t>Рассказ о творчестве писателя.</w:t>
      </w:r>
    </w:p>
    <w:p w:rsidR="00A43E10" w:rsidRDefault="00A43E10" w:rsidP="00A43E1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43E10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E10">
        <w:rPr>
          <w:rFonts w:ascii="Times New Roman" w:hAnsi="Times New Roman" w:cs="Times New Roman"/>
          <w:b/>
          <w:sz w:val="28"/>
          <w:szCs w:val="28"/>
        </w:rPr>
        <w:t>Посещение библиотеки « День новой книги».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A43E10" w:rsidRPr="00A43E10" w:rsidRDefault="00A43E10" w:rsidP="00A43E1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каталог, библиографический словарь, картотека</w:t>
      </w:r>
    </w:p>
    <w:p w:rsidR="00A43E10" w:rsidRPr="00A43E10" w:rsidRDefault="00A43E10" w:rsidP="00A43E10">
      <w:pPr>
        <w:pStyle w:val="a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 w:rsidRPr="00A43E10">
        <w:rPr>
          <w:sz w:val="28"/>
          <w:szCs w:val="28"/>
        </w:rPr>
        <w:t xml:space="preserve"> </w:t>
      </w:r>
      <w:r w:rsidRPr="00A43E10">
        <w:rPr>
          <w:rFonts w:ascii="Times New Roman" w:hAnsi="Times New Roman" w:cs="Times New Roman"/>
          <w:sz w:val="24"/>
          <w:szCs w:val="28"/>
        </w:rPr>
        <w:t>правила поведения в библиотеке, порядок выд</w:t>
      </w:r>
      <w:r w:rsidRPr="00A43E10">
        <w:rPr>
          <w:rFonts w:ascii="Times New Roman" w:hAnsi="Times New Roman" w:cs="Times New Roman"/>
          <w:sz w:val="24"/>
          <w:szCs w:val="28"/>
        </w:rPr>
        <w:t>а</w:t>
      </w:r>
      <w:r w:rsidRPr="00A43E10">
        <w:rPr>
          <w:rFonts w:ascii="Times New Roman" w:hAnsi="Times New Roman" w:cs="Times New Roman"/>
          <w:sz w:val="24"/>
          <w:szCs w:val="28"/>
        </w:rPr>
        <w:t xml:space="preserve">чи книг. </w:t>
      </w:r>
    </w:p>
    <w:p w:rsidR="00A43E10" w:rsidRDefault="00A43E10" w:rsidP="00A43E1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43E10">
        <w:rPr>
          <w:rFonts w:ascii="Times New Roman" w:hAnsi="Times New Roman" w:cs="Times New Roman"/>
          <w:b/>
          <w:sz w:val="28"/>
          <w:szCs w:val="28"/>
        </w:rPr>
        <w:t>3. «Лучшие сказки 20-века».</w:t>
      </w:r>
      <w:r>
        <w:rPr>
          <w:rFonts w:ascii="Times New Roman" w:hAnsi="Times New Roman" w:cs="Times New Roman"/>
          <w:b/>
          <w:sz w:val="28"/>
          <w:szCs w:val="28"/>
        </w:rPr>
        <w:t xml:space="preserve"> ( 3 часа)</w:t>
      </w:r>
    </w:p>
    <w:p w:rsidR="00A43E10" w:rsidRDefault="00A43E10" w:rsidP="00A43E1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современные сказочные авторы и герои, продолжатели "волшебника Изумрудного города" и "Незнайки"</w:t>
      </w:r>
    </w:p>
    <w:p w:rsidR="00A43E10" w:rsidRDefault="00A43E10" w:rsidP="00A43E1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>
        <w:rPr>
          <w:rFonts w:ascii="Times New Roman" w:hAnsi="Times New Roman" w:cs="Times New Roman"/>
          <w:sz w:val="24"/>
          <w:szCs w:val="28"/>
        </w:rPr>
        <w:t xml:space="preserve"> презентация книг из домашней библиотеки, беседа с представителями издательств</w:t>
      </w:r>
    </w:p>
    <w:p w:rsidR="00A43E10" w:rsidRDefault="00A43E10" w:rsidP="00A43E10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3E10">
        <w:rPr>
          <w:rFonts w:ascii="Times New Roman" w:hAnsi="Times New Roman" w:cs="Times New Roman"/>
          <w:b/>
          <w:sz w:val="24"/>
          <w:szCs w:val="28"/>
        </w:rPr>
        <w:t xml:space="preserve">4. </w:t>
      </w:r>
      <w:r w:rsidRPr="00A43E10">
        <w:rPr>
          <w:rFonts w:ascii="Times New Roman" w:hAnsi="Times New Roman" w:cs="Times New Roman"/>
          <w:b/>
          <w:color w:val="000000"/>
          <w:sz w:val="28"/>
          <w:szCs w:val="28"/>
        </w:rPr>
        <w:t>Игра «</w:t>
      </w:r>
      <w:proofErr w:type="spellStart"/>
      <w:r w:rsidRPr="00A43E10">
        <w:rPr>
          <w:rFonts w:ascii="Times New Roman" w:hAnsi="Times New Roman" w:cs="Times New Roman"/>
          <w:b/>
          <w:color w:val="000000"/>
          <w:sz w:val="28"/>
          <w:szCs w:val="28"/>
        </w:rPr>
        <w:t>Лего-чтение</w:t>
      </w:r>
      <w:proofErr w:type="spellEnd"/>
      <w:r w:rsidRPr="00A43E10">
        <w:rPr>
          <w:rFonts w:ascii="Times New Roman" w:hAnsi="Times New Roman" w:cs="Times New Roman"/>
          <w:b/>
          <w:color w:val="000000"/>
          <w:sz w:val="28"/>
          <w:szCs w:val="28"/>
        </w:rPr>
        <w:t>» (3 часа)</w:t>
      </w:r>
    </w:p>
    <w:p w:rsidR="00A43E10" w:rsidRDefault="00A43E10" w:rsidP="00A43E1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структура рассказа и сказки, обязательные элементы</w:t>
      </w:r>
    </w:p>
    <w:p w:rsidR="00A43E10" w:rsidRDefault="00A43E10" w:rsidP="00A43E1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>
        <w:rPr>
          <w:rFonts w:ascii="Times New Roman" w:hAnsi="Times New Roman" w:cs="Times New Roman"/>
          <w:sz w:val="24"/>
          <w:szCs w:val="28"/>
        </w:rPr>
        <w:t xml:space="preserve"> моделирование рассказа, сказки</w:t>
      </w:r>
    </w:p>
    <w:p w:rsidR="00A43E10" w:rsidRPr="00A43E10" w:rsidRDefault="00A43E10" w:rsidP="00A43E10">
      <w:pPr>
        <w:pStyle w:val="a4"/>
        <w:rPr>
          <w:rFonts w:ascii="Times New Roman" w:hAnsi="Times New Roman" w:cs="Times New Roman"/>
          <w:b/>
          <w:sz w:val="24"/>
          <w:szCs w:val="28"/>
        </w:rPr>
      </w:pPr>
      <w:r w:rsidRPr="00A43E10">
        <w:rPr>
          <w:rFonts w:ascii="Times New Roman" w:hAnsi="Times New Roman" w:cs="Times New Roman"/>
          <w:b/>
          <w:sz w:val="24"/>
          <w:szCs w:val="28"/>
        </w:rPr>
        <w:t xml:space="preserve">5. </w:t>
      </w:r>
      <w:r w:rsidRPr="00A43E10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spellStart"/>
      <w:r w:rsidRPr="00A43E10">
        <w:rPr>
          <w:rFonts w:ascii="Times New Roman" w:hAnsi="Times New Roman" w:cs="Times New Roman"/>
          <w:b/>
          <w:sz w:val="28"/>
          <w:szCs w:val="28"/>
        </w:rPr>
        <w:t>крос</w:t>
      </w:r>
      <w:r w:rsidRPr="00A43E10">
        <w:rPr>
          <w:rFonts w:ascii="Times New Roman" w:hAnsi="Times New Roman" w:cs="Times New Roman"/>
          <w:b/>
          <w:sz w:val="28"/>
          <w:szCs w:val="28"/>
        </w:rPr>
        <w:t>с</w:t>
      </w:r>
      <w:r w:rsidRPr="00A43E10">
        <w:rPr>
          <w:rFonts w:ascii="Times New Roman" w:hAnsi="Times New Roman" w:cs="Times New Roman"/>
          <w:b/>
          <w:sz w:val="28"/>
          <w:szCs w:val="28"/>
        </w:rPr>
        <w:t>вордистов</w:t>
      </w:r>
      <w:proofErr w:type="spellEnd"/>
      <w:r w:rsidRPr="00A43E10">
        <w:rPr>
          <w:rFonts w:ascii="Times New Roman" w:hAnsi="Times New Roman" w:cs="Times New Roman"/>
          <w:b/>
          <w:sz w:val="28"/>
          <w:szCs w:val="28"/>
        </w:rPr>
        <w:t>. (2 часа)</w:t>
      </w:r>
    </w:p>
    <w:p w:rsidR="00A43E10" w:rsidRPr="00A43E10" w:rsidRDefault="00A43E10" w:rsidP="00A43E1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A43E10">
        <w:rPr>
          <w:rFonts w:ascii="Times New Roman" w:hAnsi="Times New Roman" w:cs="Times New Roman"/>
          <w:b/>
          <w:color w:val="000000"/>
          <w:sz w:val="28"/>
          <w:szCs w:val="28"/>
        </w:rPr>
        <w:t>Фотоконкурс «Я читаю!» ( 2часа)</w:t>
      </w:r>
    </w:p>
    <w:p w:rsidR="00A43E10" w:rsidRPr="00A43E10" w:rsidRDefault="00A43E10" w:rsidP="00A43E10">
      <w:pPr>
        <w:pStyle w:val="a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 w:rsidRPr="00A43E10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>в</w:t>
      </w:r>
      <w:r w:rsidRPr="00F83583">
        <w:rPr>
          <w:rFonts w:ascii="Times New Roman" w:hAnsi="Times New Roman" w:cs="Times New Roman"/>
          <w:color w:val="000000"/>
          <w:sz w:val="24"/>
          <w:szCs w:val="28"/>
        </w:rPr>
        <w:t>ыставка фотографий, сделанных в семье,  классе, би</w:t>
      </w:r>
      <w:r w:rsidRPr="00F83583">
        <w:rPr>
          <w:rFonts w:ascii="Times New Roman" w:hAnsi="Times New Roman" w:cs="Times New Roman"/>
          <w:color w:val="000000"/>
          <w:sz w:val="24"/>
          <w:szCs w:val="28"/>
        </w:rPr>
        <w:t>б</w:t>
      </w:r>
      <w:r w:rsidRPr="00F83583">
        <w:rPr>
          <w:rFonts w:ascii="Times New Roman" w:hAnsi="Times New Roman" w:cs="Times New Roman"/>
          <w:color w:val="000000"/>
          <w:sz w:val="24"/>
          <w:szCs w:val="28"/>
        </w:rPr>
        <w:t>лиотеке.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43E10" w:rsidRDefault="00A43E10" w:rsidP="00A43E10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3E10">
        <w:rPr>
          <w:rFonts w:ascii="Times New Roman" w:hAnsi="Times New Roman" w:cs="Times New Roman"/>
          <w:b/>
          <w:sz w:val="24"/>
          <w:szCs w:val="28"/>
        </w:rPr>
        <w:t xml:space="preserve">7. </w:t>
      </w:r>
      <w:r w:rsidRPr="00A43E10">
        <w:rPr>
          <w:rFonts w:ascii="Times New Roman" w:hAnsi="Times New Roman" w:cs="Times New Roman"/>
          <w:b/>
          <w:color w:val="000000"/>
          <w:sz w:val="28"/>
          <w:szCs w:val="28"/>
        </w:rPr>
        <w:t>Современные детские журн</w:t>
      </w:r>
      <w:r w:rsidRPr="00A43E10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A43E10">
        <w:rPr>
          <w:rFonts w:ascii="Times New Roman" w:hAnsi="Times New Roman" w:cs="Times New Roman"/>
          <w:b/>
          <w:color w:val="000000"/>
          <w:sz w:val="28"/>
          <w:szCs w:val="28"/>
        </w:rPr>
        <w:t>лы и газеты.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( 2 часа)</w:t>
      </w:r>
    </w:p>
    <w:p w:rsidR="00A43E10" w:rsidRDefault="00A43E10" w:rsidP="00A43E1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структура журнала, комикс, традиционные разделы</w:t>
      </w:r>
    </w:p>
    <w:p w:rsidR="00A43E10" w:rsidRDefault="00A43E10" w:rsidP="00A43E1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>
        <w:rPr>
          <w:rFonts w:ascii="Times New Roman" w:hAnsi="Times New Roman" w:cs="Times New Roman"/>
          <w:sz w:val="24"/>
          <w:szCs w:val="28"/>
        </w:rPr>
        <w:t xml:space="preserve"> подготовка рекламной компании детского журнала, о</w:t>
      </w:r>
      <w:r>
        <w:rPr>
          <w:rFonts w:ascii="Times New Roman" w:hAnsi="Times New Roman" w:cs="Times New Roman"/>
          <w:sz w:val="24"/>
          <w:szCs w:val="28"/>
        </w:rPr>
        <w:t>п</w:t>
      </w:r>
      <w:r>
        <w:rPr>
          <w:rFonts w:ascii="Times New Roman" w:hAnsi="Times New Roman" w:cs="Times New Roman"/>
          <w:sz w:val="24"/>
          <w:szCs w:val="28"/>
        </w:rPr>
        <w:t>рос учащихся школы "Самый интересный журнал"</w:t>
      </w:r>
    </w:p>
    <w:p w:rsidR="00A43E10" w:rsidRDefault="00A43E10" w:rsidP="00A43E10">
      <w:pPr>
        <w:pStyle w:val="a4"/>
        <w:rPr>
          <w:rFonts w:ascii="Times New Roman" w:hAnsi="Times New Roman" w:cs="Times New Roman"/>
          <w:b/>
          <w:sz w:val="24"/>
          <w:szCs w:val="28"/>
        </w:rPr>
      </w:pPr>
    </w:p>
    <w:p w:rsidR="00F14B05" w:rsidRPr="00A43E10" w:rsidRDefault="00F14B05" w:rsidP="00A43E10">
      <w:pPr>
        <w:pStyle w:val="a4"/>
        <w:rPr>
          <w:rFonts w:ascii="Times New Roman" w:hAnsi="Times New Roman" w:cs="Times New Roman"/>
          <w:b/>
          <w:sz w:val="24"/>
          <w:szCs w:val="28"/>
        </w:rPr>
      </w:pPr>
    </w:p>
    <w:p w:rsidR="006E5421" w:rsidRPr="00EE1829" w:rsidRDefault="006E5421" w:rsidP="006E5421">
      <w:pPr>
        <w:pStyle w:val="a4"/>
        <w:jc w:val="center"/>
        <w:rPr>
          <w:rFonts w:ascii="Times New Roman" w:hAnsi="Times New Roman" w:cs="Times New Roman"/>
          <w:color w:val="00B050"/>
          <w:sz w:val="32"/>
        </w:rPr>
      </w:pPr>
      <w:r w:rsidRPr="00EE1829">
        <w:rPr>
          <w:rFonts w:ascii="Times New Roman" w:hAnsi="Times New Roman" w:cs="Times New Roman"/>
          <w:color w:val="00B050"/>
          <w:sz w:val="32"/>
        </w:rPr>
        <w:t>Календарно-тематическое планирование</w:t>
      </w:r>
    </w:p>
    <w:p w:rsidR="006E5421" w:rsidRDefault="006E5421" w:rsidP="006E5421">
      <w:pPr>
        <w:pStyle w:val="a4"/>
        <w:jc w:val="center"/>
        <w:rPr>
          <w:rFonts w:ascii="Times New Roman" w:hAnsi="Times New Roman" w:cs="Times New Roman"/>
          <w:b/>
          <w:color w:val="00B050"/>
          <w:sz w:val="32"/>
        </w:rPr>
      </w:pPr>
      <w:r>
        <w:rPr>
          <w:rFonts w:ascii="Times New Roman" w:hAnsi="Times New Roman" w:cs="Times New Roman"/>
          <w:b/>
          <w:color w:val="00B050"/>
          <w:sz w:val="32"/>
        </w:rPr>
        <w:t>3</w:t>
      </w:r>
      <w:r w:rsidRPr="00EE1829">
        <w:rPr>
          <w:rFonts w:ascii="Times New Roman" w:hAnsi="Times New Roman" w:cs="Times New Roman"/>
          <w:b/>
          <w:color w:val="00B050"/>
          <w:sz w:val="32"/>
        </w:rPr>
        <w:t xml:space="preserve"> класс</w:t>
      </w:r>
    </w:p>
    <w:p w:rsidR="007D5A83" w:rsidRDefault="007D5A83" w:rsidP="00566483">
      <w:pPr>
        <w:tabs>
          <w:tab w:val="left" w:pos="3640"/>
        </w:tabs>
        <w:rPr>
          <w:b/>
        </w:rPr>
      </w:pPr>
    </w:p>
    <w:tbl>
      <w:tblPr>
        <w:tblpPr w:leftFromText="180" w:rightFromText="180" w:vertAnchor="text" w:horzAnchor="margin" w:tblpX="-318" w:tblpY="7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268"/>
        <w:gridCol w:w="1290"/>
        <w:gridCol w:w="6"/>
        <w:gridCol w:w="1980"/>
        <w:gridCol w:w="2670"/>
        <w:gridCol w:w="2133"/>
      </w:tblGrid>
      <w:tr w:rsidR="006E5421" w:rsidRPr="006E5421" w:rsidTr="00984F20">
        <w:trPr>
          <w:cantSplit/>
          <w:trHeight w:val="1125"/>
        </w:trPr>
        <w:tc>
          <w:tcPr>
            <w:tcW w:w="534" w:type="dxa"/>
            <w:vAlign w:val="center"/>
          </w:tcPr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5421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2268" w:type="dxa"/>
            <w:vAlign w:val="center"/>
          </w:tcPr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5421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1296" w:type="dxa"/>
            <w:gridSpan w:val="2"/>
            <w:textDirection w:val="btLr"/>
            <w:vAlign w:val="center"/>
          </w:tcPr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5421">
              <w:rPr>
                <w:rFonts w:ascii="Times New Roman" w:hAnsi="Times New Roman" w:cs="Times New Roman"/>
                <w:sz w:val="24"/>
                <w:szCs w:val="28"/>
              </w:rPr>
              <w:t>Количес</w:t>
            </w:r>
            <w:r w:rsidRPr="006E5421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6E5421">
              <w:rPr>
                <w:rFonts w:ascii="Times New Roman" w:hAnsi="Times New Roman" w:cs="Times New Roman"/>
                <w:sz w:val="24"/>
                <w:szCs w:val="28"/>
              </w:rPr>
              <w:t>во часов</w:t>
            </w:r>
          </w:p>
        </w:tc>
        <w:tc>
          <w:tcPr>
            <w:tcW w:w="1980" w:type="dxa"/>
            <w:vAlign w:val="center"/>
          </w:tcPr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5421">
              <w:rPr>
                <w:rFonts w:ascii="Times New Roman" w:hAnsi="Times New Roman" w:cs="Times New Roman"/>
                <w:sz w:val="24"/>
                <w:szCs w:val="28"/>
              </w:rPr>
              <w:t>Вид занятий</w:t>
            </w:r>
          </w:p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5421">
              <w:rPr>
                <w:rFonts w:ascii="Times New Roman" w:hAnsi="Times New Roman" w:cs="Times New Roman"/>
                <w:sz w:val="24"/>
                <w:szCs w:val="28"/>
              </w:rPr>
              <w:t>(форма, метод)</w:t>
            </w:r>
          </w:p>
        </w:tc>
        <w:tc>
          <w:tcPr>
            <w:tcW w:w="2670" w:type="dxa"/>
            <w:vAlign w:val="center"/>
          </w:tcPr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5421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2133" w:type="dxa"/>
            <w:vAlign w:val="center"/>
          </w:tcPr>
          <w:p w:rsidR="006E5421" w:rsidRPr="006E5421" w:rsidRDefault="006E5421" w:rsidP="00984F2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E1829">
              <w:rPr>
                <w:rFonts w:ascii="Times New Roman" w:hAnsi="Times New Roman" w:cs="Times New Roman"/>
                <w:sz w:val="24"/>
                <w:szCs w:val="28"/>
              </w:rPr>
              <w:t>УУД</w:t>
            </w:r>
          </w:p>
        </w:tc>
      </w:tr>
      <w:tr w:rsidR="006E5421" w:rsidRPr="006E5421" w:rsidTr="006E5421">
        <w:tblPrEx>
          <w:tblLook w:val="0000"/>
        </w:tblPrEx>
        <w:trPr>
          <w:trHeight w:val="347"/>
        </w:trPr>
        <w:tc>
          <w:tcPr>
            <w:tcW w:w="534" w:type="dxa"/>
          </w:tcPr>
          <w:p w:rsidR="006E5421" w:rsidRPr="00984F20" w:rsidRDefault="006E5421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984F20">
              <w:rPr>
                <w:rFonts w:ascii="Times New Roman" w:hAnsi="Times New Roman" w:cs="Times New Roman"/>
                <w:color w:val="000000"/>
                <w:szCs w:val="28"/>
              </w:rPr>
              <w:t>1</w:t>
            </w:r>
            <w:r w:rsidR="009B6D21">
              <w:rPr>
                <w:rFonts w:ascii="Times New Roman" w:hAnsi="Times New Roman" w:cs="Times New Roman"/>
                <w:color w:val="000000"/>
                <w:szCs w:val="28"/>
              </w:rPr>
              <w:t>-2</w:t>
            </w:r>
          </w:p>
        </w:tc>
        <w:tc>
          <w:tcPr>
            <w:tcW w:w="2268" w:type="dxa"/>
          </w:tcPr>
          <w:p w:rsidR="006E5421" w:rsidRPr="00984F20" w:rsidRDefault="006E5421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«Что я  читал летом». </w:t>
            </w:r>
          </w:p>
        </w:tc>
        <w:tc>
          <w:tcPr>
            <w:tcW w:w="1290" w:type="dxa"/>
          </w:tcPr>
          <w:p w:rsidR="006E5421" w:rsidRPr="006E5421" w:rsidRDefault="006E5421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6E5421" w:rsidRPr="00F83583" w:rsidRDefault="006E5421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Проектная де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я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тельность.</w:t>
            </w:r>
          </w:p>
        </w:tc>
        <w:tc>
          <w:tcPr>
            <w:tcW w:w="2670" w:type="dxa"/>
          </w:tcPr>
          <w:p w:rsidR="006E5421" w:rsidRPr="00F83583" w:rsidRDefault="006E5421" w:rsidP="006E5421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Защита читательских дневников.</w:t>
            </w:r>
          </w:p>
        </w:tc>
        <w:tc>
          <w:tcPr>
            <w:tcW w:w="2133" w:type="dxa"/>
          </w:tcPr>
          <w:p w:rsidR="006E5421" w:rsidRPr="00900EE0" w:rsidRDefault="00900EE0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00EE0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900EE0">
              <w:rPr>
                <w:rFonts w:ascii="Times New Roman" w:hAnsi="Times New Roman" w:cs="Times New Roman"/>
              </w:rPr>
              <w:t>умение з</w:t>
            </w:r>
            <w:r w:rsidRPr="00900EE0">
              <w:rPr>
                <w:rFonts w:ascii="Times New Roman" w:hAnsi="Times New Roman" w:cs="Times New Roman"/>
              </w:rPr>
              <w:t>а</w:t>
            </w:r>
            <w:r w:rsidRPr="00900EE0">
              <w:rPr>
                <w:rFonts w:ascii="Times New Roman" w:hAnsi="Times New Roman" w:cs="Times New Roman"/>
              </w:rPr>
              <w:t>давать вопросы для получения от пар</w:t>
            </w:r>
            <w:r w:rsidRPr="00900EE0">
              <w:rPr>
                <w:rFonts w:ascii="Times New Roman" w:hAnsi="Times New Roman" w:cs="Times New Roman"/>
              </w:rPr>
              <w:t>т</w:t>
            </w:r>
            <w:r w:rsidRPr="00900EE0">
              <w:rPr>
                <w:rFonts w:ascii="Times New Roman" w:hAnsi="Times New Roman" w:cs="Times New Roman"/>
              </w:rPr>
              <w:t>нёра по коммун</w:t>
            </w:r>
            <w:r w:rsidRPr="00900EE0">
              <w:rPr>
                <w:rFonts w:ascii="Times New Roman" w:hAnsi="Times New Roman" w:cs="Times New Roman"/>
              </w:rPr>
              <w:t>и</w:t>
            </w:r>
            <w:r w:rsidRPr="00900EE0">
              <w:rPr>
                <w:rFonts w:ascii="Times New Roman" w:hAnsi="Times New Roman" w:cs="Times New Roman"/>
              </w:rPr>
              <w:t>кации необход</w:t>
            </w:r>
            <w:r w:rsidRPr="00900EE0">
              <w:rPr>
                <w:rFonts w:ascii="Times New Roman" w:hAnsi="Times New Roman" w:cs="Times New Roman"/>
              </w:rPr>
              <w:t>и</w:t>
            </w:r>
            <w:r w:rsidRPr="00900EE0">
              <w:rPr>
                <w:rFonts w:ascii="Times New Roman" w:hAnsi="Times New Roman" w:cs="Times New Roman"/>
              </w:rPr>
              <w:t>мые свед</w:t>
            </w:r>
            <w:r w:rsidRPr="00900EE0">
              <w:rPr>
                <w:rFonts w:ascii="Times New Roman" w:hAnsi="Times New Roman" w:cs="Times New Roman"/>
              </w:rPr>
              <w:t>е</w:t>
            </w:r>
            <w:r w:rsidRPr="00900EE0">
              <w:rPr>
                <w:rFonts w:ascii="Times New Roman" w:hAnsi="Times New Roman" w:cs="Times New Roman"/>
              </w:rPr>
              <w:t>ния</w:t>
            </w:r>
          </w:p>
        </w:tc>
      </w:tr>
      <w:tr w:rsidR="00984F20" w:rsidRPr="006E5421" w:rsidTr="00984F20">
        <w:tblPrEx>
          <w:tblLook w:val="0000"/>
        </w:tblPrEx>
        <w:trPr>
          <w:trHeight w:val="433"/>
        </w:trPr>
        <w:tc>
          <w:tcPr>
            <w:tcW w:w="10881" w:type="dxa"/>
            <w:gridSpan w:val="7"/>
          </w:tcPr>
          <w:p w:rsidR="00984F20" w:rsidRPr="006E5421" w:rsidRDefault="00A45180" w:rsidP="00A4518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Рифма и ритм. 5ч</w:t>
            </w:r>
          </w:p>
        </w:tc>
      </w:tr>
      <w:tr w:rsidR="00A45180" w:rsidRPr="006E5421" w:rsidTr="006E5421">
        <w:tblPrEx>
          <w:tblLook w:val="0000"/>
        </w:tblPrEx>
        <w:trPr>
          <w:trHeight w:val="1234"/>
        </w:trPr>
        <w:tc>
          <w:tcPr>
            <w:tcW w:w="534" w:type="dxa"/>
          </w:tcPr>
          <w:p w:rsidR="00A45180" w:rsidRPr="00984F20" w:rsidRDefault="00A45180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3</w:t>
            </w:r>
            <w:r w:rsidR="009B6D21">
              <w:rPr>
                <w:rFonts w:ascii="Times New Roman" w:hAnsi="Times New Roman" w:cs="Times New Roman"/>
                <w:color w:val="000000"/>
                <w:szCs w:val="28"/>
              </w:rPr>
              <w:t>-4</w:t>
            </w:r>
          </w:p>
        </w:tc>
        <w:tc>
          <w:tcPr>
            <w:tcW w:w="2268" w:type="dxa"/>
          </w:tcPr>
          <w:p w:rsidR="00A45180" w:rsidRPr="006E5421" w:rsidRDefault="00A45180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Ритмический рисунок в авто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ской поэзии. Тропы.</w:t>
            </w:r>
          </w:p>
        </w:tc>
        <w:tc>
          <w:tcPr>
            <w:tcW w:w="1290" w:type="dxa"/>
          </w:tcPr>
          <w:p w:rsidR="00A45180" w:rsidRPr="006E5421" w:rsidRDefault="00A45180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A45180" w:rsidRPr="00F83583" w:rsidRDefault="00063D0F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Совместное чт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ние с "каранд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шом", презент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ция</w:t>
            </w:r>
          </w:p>
        </w:tc>
        <w:tc>
          <w:tcPr>
            <w:tcW w:w="2670" w:type="dxa"/>
          </w:tcPr>
          <w:p w:rsidR="00A45180" w:rsidRPr="00D21152" w:rsidRDefault="00D21152" w:rsidP="00D21152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D21152">
              <w:rPr>
                <w:rFonts w:ascii="Times New Roman" w:hAnsi="Times New Roman" w:cs="Times New Roman"/>
                <w:sz w:val="24"/>
                <w:szCs w:val="28"/>
              </w:rPr>
              <w:t>рафический анализ рифмы, чередование ударных и бе</w:t>
            </w:r>
            <w:r w:rsidRPr="00D21152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D21152">
              <w:rPr>
                <w:rFonts w:ascii="Times New Roman" w:hAnsi="Times New Roman" w:cs="Times New Roman"/>
                <w:sz w:val="24"/>
                <w:szCs w:val="28"/>
              </w:rPr>
              <w:t>ударных слогов</w:t>
            </w:r>
          </w:p>
        </w:tc>
        <w:tc>
          <w:tcPr>
            <w:tcW w:w="2133" w:type="dxa"/>
          </w:tcPr>
          <w:p w:rsidR="00A45180" w:rsidRPr="00330CCB" w:rsidRDefault="00FF55EE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ПУУД:  </w:t>
            </w:r>
            <w:r w:rsidRPr="00330CCB">
              <w:rPr>
                <w:rFonts w:ascii="Times New Roman" w:hAnsi="Times New Roman" w:cs="Times New Roman"/>
              </w:rPr>
              <w:t>перераб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тывать полученную информацию: сра</w:t>
            </w:r>
            <w:r w:rsidRPr="00330CCB">
              <w:rPr>
                <w:rFonts w:ascii="Times New Roman" w:hAnsi="Times New Roman" w:cs="Times New Roman"/>
              </w:rPr>
              <w:t>в</w:t>
            </w:r>
            <w:r w:rsidRPr="00330CCB">
              <w:rPr>
                <w:rFonts w:ascii="Times New Roman" w:hAnsi="Times New Roman" w:cs="Times New Roman"/>
              </w:rPr>
              <w:t>нивать, группир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вать  и моделир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вать объекты; ор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ентироваться в св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ей системе зн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ний: отл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чать новое от уже и</w:t>
            </w:r>
            <w:r w:rsidRPr="00330CCB">
              <w:rPr>
                <w:rFonts w:ascii="Times New Roman" w:hAnsi="Times New Roman" w:cs="Times New Roman"/>
              </w:rPr>
              <w:t>з</w:t>
            </w:r>
            <w:r w:rsidRPr="00330CCB">
              <w:rPr>
                <w:rFonts w:ascii="Times New Roman" w:hAnsi="Times New Roman" w:cs="Times New Roman"/>
              </w:rPr>
              <w:t>вестного</w:t>
            </w:r>
          </w:p>
        </w:tc>
      </w:tr>
      <w:tr w:rsidR="00A45180" w:rsidRPr="006E5421" w:rsidTr="006E5421">
        <w:tblPrEx>
          <w:tblLook w:val="0000"/>
        </w:tblPrEx>
        <w:trPr>
          <w:trHeight w:val="1234"/>
        </w:trPr>
        <w:tc>
          <w:tcPr>
            <w:tcW w:w="534" w:type="dxa"/>
          </w:tcPr>
          <w:p w:rsidR="00A45180" w:rsidRPr="00984F20" w:rsidRDefault="009B6D21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5</w:t>
            </w:r>
          </w:p>
        </w:tc>
        <w:tc>
          <w:tcPr>
            <w:tcW w:w="2268" w:type="dxa"/>
          </w:tcPr>
          <w:p w:rsidR="00A45180" w:rsidRDefault="00A45180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Звуковой рис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нок в авторский поэзии. Звук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пись и благозв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чие.</w:t>
            </w:r>
          </w:p>
        </w:tc>
        <w:tc>
          <w:tcPr>
            <w:tcW w:w="1290" w:type="dxa"/>
          </w:tcPr>
          <w:p w:rsidR="00A45180" w:rsidRDefault="00A45180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6" w:type="dxa"/>
            <w:gridSpan w:val="2"/>
          </w:tcPr>
          <w:p w:rsidR="00A45180" w:rsidRPr="00F83583" w:rsidRDefault="00D21152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Совместное чт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ние с "каранд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шом", групп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ровка стих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творных строчек</w:t>
            </w:r>
          </w:p>
        </w:tc>
        <w:tc>
          <w:tcPr>
            <w:tcW w:w="2670" w:type="dxa"/>
          </w:tcPr>
          <w:p w:rsidR="00D21152" w:rsidRPr="00E87E00" w:rsidRDefault="00D21152" w:rsidP="00D2115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D21152">
              <w:rPr>
                <w:rFonts w:ascii="Times New Roman" w:hAnsi="Times New Roman" w:cs="Times New Roman"/>
                <w:sz w:val="24"/>
                <w:szCs w:val="28"/>
              </w:rPr>
              <w:t>еседа-игра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практич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ское знакомство с ос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бенностями стихотво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ных текстов</w:t>
            </w:r>
          </w:p>
          <w:p w:rsidR="00A45180" w:rsidRPr="00F83583" w:rsidRDefault="00A45180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133" w:type="dxa"/>
          </w:tcPr>
          <w:p w:rsidR="00A45180" w:rsidRPr="00330CCB" w:rsidRDefault="00FF55EE" w:rsidP="00330CCB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ПУУД:  </w:t>
            </w:r>
            <w:r w:rsidRPr="00330CCB">
              <w:rPr>
                <w:rFonts w:ascii="Times New Roman" w:hAnsi="Times New Roman" w:cs="Times New Roman"/>
              </w:rPr>
              <w:t>перераб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тывать полученную информацию: сра</w:t>
            </w:r>
            <w:r w:rsidRPr="00330CCB">
              <w:rPr>
                <w:rFonts w:ascii="Times New Roman" w:hAnsi="Times New Roman" w:cs="Times New Roman"/>
              </w:rPr>
              <w:t>в</w:t>
            </w:r>
            <w:r w:rsidRPr="00330CCB">
              <w:rPr>
                <w:rFonts w:ascii="Times New Roman" w:hAnsi="Times New Roman" w:cs="Times New Roman"/>
              </w:rPr>
              <w:t>нивать, группир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вать  и моделир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вать объекты; ор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ентироваться в св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ей системе зн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ний: отл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чать новое от уже и</w:t>
            </w:r>
            <w:r w:rsidRPr="00330CCB">
              <w:rPr>
                <w:rFonts w:ascii="Times New Roman" w:hAnsi="Times New Roman" w:cs="Times New Roman"/>
              </w:rPr>
              <w:t>з</w:t>
            </w:r>
            <w:r w:rsidRPr="00330CCB">
              <w:rPr>
                <w:rFonts w:ascii="Times New Roman" w:hAnsi="Times New Roman" w:cs="Times New Roman"/>
              </w:rPr>
              <w:t>вестного</w:t>
            </w:r>
          </w:p>
        </w:tc>
      </w:tr>
      <w:tr w:rsidR="006E5421" w:rsidRPr="006E5421" w:rsidTr="00330CCB">
        <w:tblPrEx>
          <w:tblLook w:val="0000"/>
        </w:tblPrEx>
        <w:trPr>
          <w:trHeight w:val="564"/>
        </w:trPr>
        <w:tc>
          <w:tcPr>
            <w:tcW w:w="534" w:type="dxa"/>
          </w:tcPr>
          <w:p w:rsidR="006E5421" w:rsidRPr="00984F20" w:rsidRDefault="009B6D21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6</w:t>
            </w:r>
          </w:p>
        </w:tc>
        <w:tc>
          <w:tcPr>
            <w:tcW w:w="2268" w:type="dxa"/>
          </w:tcPr>
          <w:p w:rsidR="006E5421" w:rsidRPr="006E5421" w:rsidRDefault="006E5421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«Золотая во</w:t>
            </w: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шебница- осень»</w:t>
            </w:r>
          </w:p>
        </w:tc>
        <w:tc>
          <w:tcPr>
            <w:tcW w:w="1290" w:type="dxa"/>
          </w:tcPr>
          <w:p w:rsidR="006E5421" w:rsidRPr="006E5421" w:rsidRDefault="00A45180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6" w:type="dxa"/>
            <w:gridSpan w:val="2"/>
          </w:tcPr>
          <w:p w:rsidR="006E5421" w:rsidRPr="00F83583" w:rsidRDefault="006E5421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Устный журнал.</w:t>
            </w:r>
          </w:p>
        </w:tc>
        <w:tc>
          <w:tcPr>
            <w:tcW w:w="2670" w:type="dxa"/>
          </w:tcPr>
          <w:p w:rsidR="006E5421" w:rsidRPr="00063D0F" w:rsidRDefault="00063D0F" w:rsidP="00063D0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Мини проекты, илл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стрирование красками стихотворных строк, чтение наизусть</w:t>
            </w:r>
          </w:p>
        </w:tc>
        <w:tc>
          <w:tcPr>
            <w:tcW w:w="2133" w:type="dxa"/>
          </w:tcPr>
          <w:p w:rsidR="006E5421" w:rsidRPr="00330CCB" w:rsidRDefault="00900EE0" w:rsidP="00330CCB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330CCB">
              <w:rPr>
                <w:rFonts w:ascii="Times New Roman" w:hAnsi="Times New Roman" w:cs="Times New Roman"/>
              </w:rPr>
              <w:t>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вопросы для получения от пар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нёра по коммун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кации необход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мые свед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ния</w:t>
            </w:r>
          </w:p>
        </w:tc>
      </w:tr>
      <w:tr w:rsidR="00A45180" w:rsidRPr="006E5421" w:rsidTr="006E5421">
        <w:tblPrEx>
          <w:tblLook w:val="0000"/>
        </w:tblPrEx>
        <w:trPr>
          <w:trHeight w:val="1234"/>
        </w:trPr>
        <w:tc>
          <w:tcPr>
            <w:tcW w:w="534" w:type="dxa"/>
          </w:tcPr>
          <w:p w:rsidR="00A45180" w:rsidRPr="00984F20" w:rsidRDefault="009B6D21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7</w:t>
            </w:r>
          </w:p>
        </w:tc>
        <w:tc>
          <w:tcPr>
            <w:tcW w:w="2268" w:type="dxa"/>
          </w:tcPr>
          <w:p w:rsidR="00A45180" w:rsidRPr="006E5421" w:rsidRDefault="00A45180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Автор -художественный текст - читатель</w:t>
            </w:r>
          </w:p>
        </w:tc>
        <w:tc>
          <w:tcPr>
            <w:tcW w:w="1290" w:type="dxa"/>
          </w:tcPr>
          <w:p w:rsidR="00A45180" w:rsidRDefault="00A45180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6" w:type="dxa"/>
            <w:gridSpan w:val="2"/>
          </w:tcPr>
          <w:p w:rsidR="00A45180" w:rsidRPr="00F83583" w:rsidRDefault="00063D0F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Просмотр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зентации, бес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да, совместное детское творч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ство</w:t>
            </w:r>
          </w:p>
        </w:tc>
        <w:tc>
          <w:tcPr>
            <w:tcW w:w="2670" w:type="dxa"/>
          </w:tcPr>
          <w:p w:rsidR="00A45180" w:rsidRPr="00063D0F" w:rsidRDefault="00063D0F" w:rsidP="00063D0F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Инсценирование,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ставление ассоциати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ных цеп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чек, работа в паре (творческий пер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сказ рассказов из Азб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ки Л.Н.Толстого) </w:t>
            </w:r>
          </w:p>
        </w:tc>
        <w:tc>
          <w:tcPr>
            <w:tcW w:w="2133" w:type="dxa"/>
          </w:tcPr>
          <w:p w:rsidR="00A45180" w:rsidRPr="00330CCB" w:rsidRDefault="00FF55EE" w:rsidP="00330CCB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ПУУД:  </w:t>
            </w:r>
            <w:r w:rsidRPr="00330CCB">
              <w:rPr>
                <w:rFonts w:ascii="Times New Roman" w:hAnsi="Times New Roman" w:cs="Times New Roman"/>
              </w:rPr>
              <w:t>перераб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тывать полученную информацию: сра</w:t>
            </w:r>
            <w:r w:rsidRPr="00330CCB">
              <w:rPr>
                <w:rFonts w:ascii="Times New Roman" w:hAnsi="Times New Roman" w:cs="Times New Roman"/>
              </w:rPr>
              <w:t>в</w:t>
            </w:r>
            <w:r w:rsidRPr="00330CCB">
              <w:rPr>
                <w:rFonts w:ascii="Times New Roman" w:hAnsi="Times New Roman" w:cs="Times New Roman"/>
              </w:rPr>
              <w:t>нивать, группир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вать  и моделир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вать объекты; ор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ентироваться в св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ей системе зн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ний: отл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чать новое от уже и</w:t>
            </w:r>
            <w:r w:rsidRPr="00330CCB">
              <w:rPr>
                <w:rFonts w:ascii="Times New Roman" w:hAnsi="Times New Roman" w:cs="Times New Roman"/>
              </w:rPr>
              <w:t>з</w:t>
            </w:r>
            <w:r w:rsidRPr="00330CCB">
              <w:rPr>
                <w:rFonts w:ascii="Times New Roman" w:hAnsi="Times New Roman" w:cs="Times New Roman"/>
              </w:rPr>
              <w:t>вестного</w:t>
            </w:r>
          </w:p>
        </w:tc>
      </w:tr>
      <w:tr w:rsidR="00A45180" w:rsidRPr="006E5421" w:rsidTr="00A45180">
        <w:tblPrEx>
          <w:tblLook w:val="0000"/>
        </w:tblPrEx>
        <w:trPr>
          <w:trHeight w:val="276"/>
        </w:trPr>
        <w:tc>
          <w:tcPr>
            <w:tcW w:w="10881" w:type="dxa"/>
            <w:gridSpan w:val="7"/>
          </w:tcPr>
          <w:p w:rsidR="00A45180" w:rsidRPr="00330CCB" w:rsidRDefault="00A45180" w:rsidP="00330CCB">
            <w:pPr>
              <w:pStyle w:val="a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color w:val="000000"/>
              </w:rPr>
              <w:t>Река времени.</w:t>
            </w:r>
            <w:r w:rsidR="009B6D21" w:rsidRPr="00330CCB">
              <w:rPr>
                <w:rFonts w:ascii="Times New Roman" w:hAnsi="Times New Roman" w:cs="Times New Roman"/>
                <w:color w:val="000000"/>
              </w:rPr>
              <w:t xml:space="preserve"> 12ч</w:t>
            </w:r>
          </w:p>
        </w:tc>
      </w:tr>
      <w:tr w:rsidR="00A45180" w:rsidRPr="006E5421" w:rsidTr="00A45180">
        <w:tblPrEx>
          <w:tblLook w:val="0000"/>
        </w:tblPrEx>
        <w:trPr>
          <w:trHeight w:val="508"/>
        </w:trPr>
        <w:tc>
          <w:tcPr>
            <w:tcW w:w="534" w:type="dxa"/>
          </w:tcPr>
          <w:p w:rsidR="00A45180" w:rsidRDefault="009B6D21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8</w:t>
            </w:r>
            <w:r w:rsidR="00F40AC4">
              <w:rPr>
                <w:rFonts w:ascii="Times New Roman" w:hAnsi="Times New Roman" w:cs="Times New Roman"/>
                <w:color w:val="000000"/>
                <w:szCs w:val="28"/>
              </w:rPr>
              <w:t>-9</w:t>
            </w:r>
          </w:p>
        </w:tc>
        <w:tc>
          <w:tcPr>
            <w:tcW w:w="2268" w:type="dxa"/>
          </w:tcPr>
          <w:p w:rsidR="00A45180" w:rsidRDefault="00A45180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Сказочники Г.Х.Андерсен и В.Одоевский - ровесники. (19 век)</w:t>
            </w:r>
          </w:p>
        </w:tc>
        <w:tc>
          <w:tcPr>
            <w:tcW w:w="1290" w:type="dxa"/>
          </w:tcPr>
          <w:p w:rsidR="00A45180" w:rsidRDefault="00F40AC4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A45180" w:rsidRPr="00F83583" w:rsidRDefault="00D86CD0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Совместное чт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ние книг, беседа-игра</w:t>
            </w:r>
          </w:p>
        </w:tc>
        <w:tc>
          <w:tcPr>
            <w:tcW w:w="2670" w:type="dxa"/>
          </w:tcPr>
          <w:p w:rsidR="00A45180" w:rsidRPr="00F40AC4" w:rsidRDefault="00F40AC4" w:rsidP="00F40AC4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Викторина, просмотр фильма-сказки "Мороз Иванович", краткий пересказ сказки "Го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шок каши", "Стойкий оловянный солдатик"</w:t>
            </w:r>
          </w:p>
        </w:tc>
        <w:tc>
          <w:tcPr>
            <w:tcW w:w="2133" w:type="dxa"/>
          </w:tcPr>
          <w:p w:rsidR="00A45180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ПУУД:</w:t>
            </w:r>
            <w:r w:rsidRPr="00330CCB">
              <w:rPr>
                <w:rFonts w:ascii="Times New Roman" w:hAnsi="Times New Roman" w:cs="Times New Roman"/>
              </w:rPr>
              <w:t xml:space="preserve">  умение осуществлять лог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ческое действие сравнение по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данным учителем критериям; ум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ние осуществлять лог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ческое действие анализ с выделен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ем существенных признаков</w:t>
            </w:r>
          </w:p>
        </w:tc>
      </w:tr>
      <w:tr w:rsidR="00A45180" w:rsidRPr="006E5421" w:rsidTr="00A45180">
        <w:tblPrEx>
          <w:tblLook w:val="0000"/>
        </w:tblPrEx>
        <w:trPr>
          <w:trHeight w:val="508"/>
        </w:trPr>
        <w:tc>
          <w:tcPr>
            <w:tcW w:w="534" w:type="dxa"/>
          </w:tcPr>
          <w:p w:rsidR="00A45180" w:rsidRDefault="00F40AC4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10</w:t>
            </w:r>
            <w:r w:rsidR="009B6D21">
              <w:rPr>
                <w:rFonts w:ascii="Times New Roman" w:hAnsi="Times New Roman" w:cs="Times New Roman"/>
                <w:color w:val="000000"/>
                <w:szCs w:val="28"/>
              </w:rPr>
              <w:t>-11</w:t>
            </w:r>
          </w:p>
        </w:tc>
        <w:tc>
          <w:tcPr>
            <w:tcW w:w="2268" w:type="dxa"/>
          </w:tcPr>
          <w:p w:rsidR="00A45180" w:rsidRDefault="00BF4E5D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Самый весёлый писатель 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рики М.Твен. (19 век)</w:t>
            </w:r>
          </w:p>
        </w:tc>
        <w:tc>
          <w:tcPr>
            <w:tcW w:w="1290" w:type="dxa"/>
          </w:tcPr>
          <w:p w:rsidR="00A45180" w:rsidRDefault="00F40AC4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A45180" w:rsidRPr="00F83583" w:rsidRDefault="00D86CD0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Совместное чт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ние, устный журнал</w:t>
            </w:r>
          </w:p>
        </w:tc>
        <w:tc>
          <w:tcPr>
            <w:tcW w:w="2670" w:type="dxa"/>
          </w:tcPr>
          <w:p w:rsidR="00A45180" w:rsidRPr="00F83583" w:rsidRDefault="00F40AC4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Чтение отрывков по заданной тематики,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учивание наизусть ди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логов и их инсценир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вание, просмотр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рывков из кинофильма</w:t>
            </w:r>
          </w:p>
        </w:tc>
        <w:tc>
          <w:tcPr>
            <w:tcW w:w="2133" w:type="dxa"/>
          </w:tcPr>
          <w:p w:rsidR="00A45180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КУУД:</w:t>
            </w:r>
            <w:r w:rsidRPr="00330CCB">
              <w:rPr>
                <w:rFonts w:ascii="Times New Roman" w:hAnsi="Times New Roman" w:cs="Times New Roman"/>
              </w:rPr>
              <w:t xml:space="preserve"> 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полнять роль лид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ра в паре; слушать и понимать речь др</w:t>
            </w:r>
            <w:r w:rsidRPr="00330CCB">
              <w:rPr>
                <w:rFonts w:ascii="Times New Roman" w:hAnsi="Times New Roman" w:cs="Times New Roman"/>
              </w:rPr>
              <w:t>у</w:t>
            </w:r>
            <w:r w:rsidRPr="00330CCB">
              <w:rPr>
                <w:rFonts w:ascii="Times New Roman" w:hAnsi="Times New Roman" w:cs="Times New Roman"/>
              </w:rPr>
              <w:t>гих</w:t>
            </w:r>
          </w:p>
        </w:tc>
      </w:tr>
      <w:tr w:rsidR="00BF4E5D" w:rsidRPr="006E5421" w:rsidTr="00A45180">
        <w:tblPrEx>
          <w:tblLook w:val="0000"/>
        </w:tblPrEx>
        <w:trPr>
          <w:trHeight w:val="508"/>
        </w:trPr>
        <w:tc>
          <w:tcPr>
            <w:tcW w:w="534" w:type="dxa"/>
          </w:tcPr>
          <w:p w:rsidR="00BF4E5D" w:rsidRDefault="009B6D21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12-13</w:t>
            </w:r>
          </w:p>
        </w:tc>
        <w:tc>
          <w:tcPr>
            <w:tcW w:w="2268" w:type="dxa"/>
          </w:tcPr>
          <w:p w:rsidR="00BF4E5D" w:rsidRDefault="00BF4E5D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Колдун Урал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ский Бородатый. П.П.Бажов. (19 век)</w:t>
            </w:r>
          </w:p>
        </w:tc>
        <w:tc>
          <w:tcPr>
            <w:tcW w:w="1290" w:type="dxa"/>
          </w:tcPr>
          <w:p w:rsidR="00BF4E5D" w:rsidRDefault="00BF4E5D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BF4E5D" w:rsidRPr="00F83583" w:rsidRDefault="00D86CD0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Совместное чт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ние книг, сам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стоятельное 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дожественное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творчество детей</w:t>
            </w:r>
          </w:p>
        </w:tc>
        <w:tc>
          <w:tcPr>
            <w:tcW w:w="2670" w:type="dxa"/>
          </w:tcPr>
          <w:p w:rsidR="00BF4E5D" w:rsidRPr="00F83583" w:rsidRDefault="00F40AC4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Иллюстрирование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читанных сказов, 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ставка шкатулок с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жетами Бажова, выб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рочное чтение по 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жетным картинам</w:t>
            </w:r>
          </w:p>
        </w:tc>
        <w:tc>
          <w:tcPr>
            <w:tcW w:w="2133" w:type="dxa"/>
          </w:tcPr>
          <w:p w:rsidR="00BF4E5D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  <w:u w:val="single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lastRenderedPageBreak/>
              <w:t xml:space="preserve">КУУД:  </w:t>
            </w:r>
            <w:r w:rsidRPr="00330CCB">
              <w:rPr>
                <w:rFonts w:ascii="Times New Roman" w:hAnsi="Times New Roman" w:cs="Times New Roman"/>
                <w:color w:val="000000"/>
              </w:rPr>
              <w:t>умение р</w:t>
            </w:r>
            <w:r w:rsidRPr="00330CCB">
              <w:rPr>
                <w:rFonts w:ascii="Times New Roman" w:hAnsi="Times New Roman" w:cs="Times New Roman"/>
                <w:color w:val="000000"/>
              </w:rPr>
              <w:t>а</w:t>
            </w:r>
            <w:r w:rsidRPr="00330CCB">
              <w:rPr>
                <w:rFonts w:ascii="Times New Roman" w:hAnsi="Times New Roman" w:cs="Times New Roman"/>
                <w:color w:val="000000"/>
              </w:rPr>
              <w:t>ботать в паре (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у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танавливать и с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блюдать очерё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д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ность дейс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т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вий, 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корректно соо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б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щать тов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а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рищу об ошибках)</w:t>
            </w:r>
            <w:r w:rsidRPr="00330CCB">
              <w:rPr>
                <w:rFonts w:ascii="Times New Roman" w:hAnsi="Times New Roman" w:cs="Times New Roman"/>
                <w:color w:val="000000"/>
              </w:rPr>
              <w:t>, чередуя роль и</w:t>
            </w:r>
            <w:r w:rsidRPr="00330CCB">
              <w:rPr>
                <w:rFonts w:ascii="Times New Roman" w:hAnsi="Times New Roman" w:cs="Times New Roman"/>
                <w:color w:val="000000"/>
              </w:rPr>
              <w:t>с</w:t>
            </w:r>
            <w:r w:rsidRPr="00330CCB">
              <w:rPr>
                <w:rFonts w:ascii="Times New Roman" w:hAnsi="Times New Roman" w:cs="Times New Roman"/>
                <w:color w:val="000000"/>
              </w:rPr>
              <w:t xml:space="preserve">полнителя и контролёра; 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собл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дать просте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й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шие нормы речев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 этикета</w:t>
            </w:r>
          </w:p>
        </w:tc>
      </w:tr>
      <w:tr w:rsidR="00BF4E5D" w:rsidRPr="006E5421" w:rsidTr="00A45180">
        <w:tblPrEx>
          <w:tblLook w:val="0000"/>
        </w:tblPrEx>
        <w:trPr>
          <w:trHeight w:val="508"/>
        </w:trPr>
        <w:tc>
          <w:tcPr>
            <w:tcW w:w="534" w:type="dxa"/>
          </w:tcPr>
          <w:p w:rsidR="00BF4E5D" w:rsidRDefault="009B6D21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lastRenderedPageBreak/>
              <w:t>14-16</w:t>
            </w:r>
          </w:p>
        </w:tc>
        <w:tc>
          <w:tcPr>
            <w:tcW w:w="2268" w:type="dxa"/>
          </w:tcPr>
          <w:p w:rsidR="00BF4E5D" w:rsidRDefault="00BF4E5D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С.Маршак -лучший друг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тей и детских писателей. (20 век)</w:t>
            </w:r>
          </w:p>
        </w:tc>
        <w:tc>
          <w:tcPr>
            <w:tcW w:w="1290" w:type="dxa"/>
          </w:tcPr>
          <w:p w:rsidR="00BF4E5D" w:rsidRDefault="00BF4E5D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6" w:type="dxa"/>
            <w:gridSpan w:val="2"/>
          </w:tcPr>
          <w:p w:rsidR="00BF4E5D" w:rsidRPr="00F83583" w:rsidRDefault="00D86CD0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Совместное чт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ние книг</w:t>
            </w:r>
          </w:p>
        </w:tc>
        <w:tc>
          <w:tcPr>
            <w:tcW w:w="2670" w:type="dxa"/>
          </w:tcPr>
          <w:p w:rsidR="00BF4E5D" w:rsidRPr="00D86CD0" w:rsidRDefault="00D86CD0" w:rsidP="00D86CD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Викторины, конкурсы, слушание аудиозап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сей, выста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 детских журналов 20 века, чт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наиболее популя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ных стихотворений</w:t>
            </w:r>
          </w:p>
        </w:tc>
        <w:tc>
          <w:tcPr>
            <w:tcW w:w="2133" w:type="dxa"/>
          </w:tcPr>
          <w:p w:rsidR="00BF4E5D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330CCB">
              <w:rPr>
                <w:rFonts w:ascii="Times New Roman" w:hAnsi="Times New Roman" w:cs="Times New Roman"/>
              </w:rPr>
              <w:t>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вопросы для получения от пар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нёра по коммун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кации необход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мые свед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ния</w:t>
            </w:r>
          </w:p>
        </w:tc>
      </w:tr>
      <w:tr w:rsidR="00BF4E5D" w:rsidRPr="006E5421" w:rsidTr="00A45180">
        <w:tblPrEx>
          <w:tblLook w:val="0000"/>
        </w:tblPrEx>
        <w:trPr>
          <w:trHeight w:val="508"/>
        </w:trPr>
        <w:tc>
          <w:tcPr>
            <w:tcW w:w="534" w:type="dxa"/>
          </w:tcPr>
          <w:p w:rsidR="00BF4E5D" w:rsidRDefault="009B6D21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17</w:t>
            </w:r>
          </w:p>
        </w:tc>
        <w:tc>
          <w:tcPr>
            <w:tcW w:w="2268" w:type="dxa"/>
          </w:tcPr>
          <w:p w:rsidR="00BF4E5D" w:rsidRDefault="00BF4E5D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Тихий поэт де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ства. Я Аким (20 век)</w:t>
            </w:r>
          </w:p>
        </w:tc>
        <w:tc>
          <w:tcPr>
            <w:tcW w:w="1290" w:type="dxa"/>
          </w:tcPr>
          <w:p w:rsidR="00BF4E5D" w:rsidRDefault="00BF4E5D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6" w:type="dxa"/>
            <w:gridSpan w:val="2"/>
          </w:tcPr>
          <w:p w:rsidR="00BF4E5D" w:rsidRPr="00F83583" w:rsidRDefault="00D86CD0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Совместное чт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ние книг, беседа-игра</w:t>
            </w:r>
          </w:p>
        </w:tc>
        <w:tc>
          <w:tcPr>
            <w:tcW w:w="2670" w:type="dxa"/>
          </w:tcPr>
          <w:p w:rsidR="00BF4E5D" w:rsidRPr="00D86CD0" w:rsidRDefault="00D86CD0" w:rsidP="00D86CD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Выставка книг, созд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библиографич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ских карточек, декл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мация</w:t>
            </w:r>
          </w:p>
        </w:tc>
        <w:tc>
          <w:tcPr>
            <w:tcW w:w="2133" w:type="dxa"/>
          </w:tcPr>
          <w:p w:rsidR="00BF4E5D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  <w:bCs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РУУД: </w:t>
            </w:r>
            <w:r w:rsidRPr="00330CCB">
              <w:rPr>
                <w:rFonts w:ascii="Times New Roman" w:hAnsi="Times New Roman" w:cs="Times New Roman"/>
              </w:rPr>
              <w:t xml:space="preserve"> 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сказывать своё предположение на основе работы с иллюстр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циями ;</w:t>
            </w:r>
            <w:r w:rsidRPr="00330CCB">
              <w:t xml:space="preserve"> 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учиться выстра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и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вать пробле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м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ный диалог, коллекти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в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ное решение пр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о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блемных в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о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просов</w:t>
            </w:r>
          </w:p>
        </w:tc>
      </w:tr>
      <w:tr w:rsidR="00BF4E5D" w:rsidRPr="006E5421" w:rsidTr="00A45180">
        <w:tblPrEx>
          <w:tblLook w:val="0000"/>
        </w:tblPrEx>
        <w:trPr>
          <w:trHeight w:val="508"/>
        </w:trPr>
        <w:tc>
          <w:tcPr>
            <w:tcW w:w="534" w:type="dxa"/>
          </w:tcPr>
          <w:p w:rsidR="00BF4E5D" w:rsidRDefault="009B6D21" w:rsidP="006E5421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18-19</w:t>
            </w:r>
          </w:p>
        </w:tc>
        <w:tc>
          <w:tcPr>
            <w:tcW w:w="2268" w:type="dxa"/>
          </w:tcPr>
          <w:p w:rsidR="00BF4E5D" w:rsidRDefault="00BF4E5D" w:rsidP="006E5421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Режиссёр-шалун Н.Носов (20 век)</w:t>
            </w:r>
          </w:p>
        </w:tc>
        <w:tc>
          <w:tcPr>
            <w:tcW w:w="1290" w:type="dxa"/>
          </w:tcPr>
          <w:p w:rsidR="00BF4E5D" w:rsidRDefault="009B6D21" w:rsidP="00F83583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BF4E5D" w:rsidRPr="00F83583" w:rsidRDefault="00D86CD0" w:rsidP="006E542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Совместное чт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ние книг, викт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рина, выступл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ния детей</w:t>
            </w:r>
          </w:p>
        </w:tc>
        <w:tc>
          <w:tcPr>
            <w:tcW w:w="2670" w:type="dxa"/>
          </w:tcPr>
          <w:p w:rsidR="00BF4E5D" w:rsidRPr="00D86CD0" w:rsidRDefault="00D86CD0" w:rsidP="00D86CD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Просмотр интервью с писателем, чтение 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сказов и просмотр мультфильмов, викт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рина "Угадай героя", выставка книг и 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ских журналов с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извед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ниями писателя</w:t>
            </w:r>
          </w:p>
        </w:tc>
        <w:tc>
          <w:tcPr>
            <w:tcW w:w="2133" w:type="dxa"/>
          </w:tcPr>
          <w:p w:rsidR="00BF4E5D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КУУД:</w:t>
            </w:r>
            <w:r w:rsidRPr="00330CCB">
              <w:rPr>
                <w:rFonts w:ascii="Times New Roman" w:hAnsi="Times New Roman" w:cs="Times New Roman"/>
              </w:rPr>
              <w:t xml:space="preserve"> 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полнять роль лид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ра в паре; слушать и понимать речь др</w:t>
            </w:r>
            <w:r w:rsidRPr="00330CCB">
              <w:rPr>
                <w:rFonts w:ascii="Times New Roman" w:hAnsi="Times New Roman" w:cs="Times New Roman"/>
              </w:rPr>
              <w:t>у</w:t>
            </w:r>
            <w:r w:rsidRPr="00330CCB">
              <w:rPr>
                <w:rFonts w:ascii="Times New Roman" w:hAnsi="Times New Roman" w:cs="Times New Roman"/>
              </w:rPr>
              <w:t>гих</w:t>
            </w:r>
          </w:p>
        </w:tc>
      </w:tr>
      <w:tr w:rsidR="00A45180" w:rsidRPr="006E5421" w:rsidTr="00A45180">
        <w:tblPrEx>
          <w:tblLook w:val="0000"/>
        </w:tblPrEx>
        <w:trPr>
          <w:trHeight w:val="149"/>
        </w:trPr>
        <w:tc>
          <w:tcPr>
            <w:tcW w:w="10881" w:type="dxa"/>
            <w:gridSpan w:val="7"/>
          </w:tcPr>
          <w:p w:rsidR="00A45180" w:rsidRPr="006E5421" w:rsidRDefault="00A45180" w:rsidP="00A4518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- сам. 15ч</w:t>
            </w:r>
          </w:p>
        </w:tc>
      </w:tr>
      <w:tr w:rsidR="00A45180" w:rsidRPr="006E5421" w:rsidTr="006E5421">
        <w:tblPrEx>
          <w:tblLook w:val="0000"/>
        </w:tblPrEx>
        <w:trPr>
          <w:trHeight w:val="149"/>
        </w:trPr>
        <w:tc>
          <w:tcPr>
            <w:tcW w:w="534" w:type="dxa"/>
          </w:tcPr>
          <w:p w:rsidR="00A45180" w:rsidRPr="00984F20" w:rsidRDefault="009B6D21" w:rsidP="00A45180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20-21</w:t>
            </w:r>
          </w:p>
        </w:tc>
        <w:tc>
          <w:tcPr>
            <w:tcW w:w="2268" w:type="dxa"/>
          </w:tcPr>
          <w:p w:rsidR="00A45180" w:rsidRPr="00984F20" w:rsidRDefault="00A45180" w:rsidP="00A451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Писатели – юбиляры.</w:t>
            </w:r>
          </w:p>
        </w:tc>
        <w:tc>
          <w:tcPr>
            <w:tcW w:w="1290" w:type="dxa"/>
          </w:tcPr>
          <w:p w:rsidR="00A45180" w:rsidRPr="006E5421" w:rsidRDefault="00A45180" w:rsidP="00A4518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A45180" w:rsidRPr="00F83583" w:rsidRDefault="00A43E1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</w:t>
            </w:r>
            <w:r w:rsidR="00A45180"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роект</w:t>
            </w:r>
          </w:p>
        </w:tc>
        <w:tc>
          <w:tcPr>
            <w:tcW w:w="2670" w:type="dxa"/>
          </w:tcPr>
          <w:p w:rsidR="00A45180" w:rsidRPr="00A43E10" w:rsidRDefault="00CC0F8E" w:rsidP="00A43E10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 w:rsidRPr="00E87E0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Рассказ о творчес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ве пис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FA2E8C">
              <w:rPr>
                <w:rFonts w:ascii="Times New Roman" w:hAnsi="Times New Roman" w:cs="Times New Roman"/>
                <w:sz w:val="24"/>
                <w:szCs w:val="28"/>
              </w:rPr>
              <w:t>теля.</w:t>
            </w:r>
          </w:p>
        </w:tc>
        <w:tc>
          <w:tcPr>
            <w:tcW w:w="2133" w:type="dxa"/>
          </w:tcPr>
          <w:p w:rsidR="00A45180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330CCB">
              <w:rPr>
                <w:rFonts w:ascii="Times New Roman" w:hAnsi="Times New Roman" w:cs="Times New Roman"/>
              </w:rPr>
              <w:t>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вопросы для получения от пар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нёра по коммун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кации необход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мые свед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ния</w:t>
            </w:r>
          </w:p>
        </w:tc>
      </w:tr>
      <w:tr w:rsidR="00A45180" w:rsidRPr="006E5421" w:rsidTr="006E5421">
        <w:tblPrEx>
          <w:tblLook w:val="0000"/>
        </w:tblPrEx>
        <w:trPr>
          <w:trHeight w:val="149"/>
        </w:trPr>
        <w:tc>
          <w:tcPr>
            <w:tcW w:w="534" w:type="dxa"/>
          </w:tcPr>
          <w:p w:rsidR="00A45180" w:rsidRPr="00984F20" w:rsidRDefault="009B6D21" w:rsidP="00A45180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22</w:t>
            </w:r>
          </w:p>
        </w:tc>
        <w:tc>
          <w:tcPr>
            <w:tcW w:w="2268" w:type="dxa"/>
          </w:tcPr>
          <w:p w:rsidR="00A45180" w:rsidRPr="006E5421" w:rsidRDefault="00A45180" w:rsidP="00A451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Посещение би</w:t>
            </w: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лиотеки.</w:t>
            </w:r>
          </w:p>
          <w:p w:rsidR="00A45180" w:rsidRPr="00984F20" w:rsidRDefault="00A45180" w:rsidP="00A451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« День новой книги».</w:t>
            </w:r>
          </w:p>
        </w:tc>
        <w:tc>
          <w:tcPr>
            <w:tcW w:w="1290" w:type="dxa"/>
          </w:tcPr>
          <w:p w:rsidR="00A45180" w:rsidRPr="006E5421" w:rsidRDefault="00A45180" w:rsidP="00A4518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6" w:type="dxa"/>
            <w:gridSpan w:val="2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Экскурсия</w:t>
            </w:r>
          </w:p>
        </w:tc>
        <w:tc>
          <w:tcPr>
            <w:tcW w:w="2670" w:type="dxa"/>
          </w:tcPr>
          <w:p w:rsidR="00A43E10" w:rsidRPr="00A43E10" w:rsidRDefault="00A45180" w:rsidP="00A43E10">
            <w:pPr>
              <w:pStyle w:val="a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sz w:val="24"/>
                <w:szCs w:val="28"/>
              </w:rPr>
              <w:t>Обзор новинок для чтения учащихся младшего школьного возраста</w:t>
            </w:r>
            <w:r w:rsidR="00A43E1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="00A43E10" w:rsidRPr="00A43E10">
              <w:rPr>
                <w:szCs w:val="28"/>
              </w:rPr>
              <w:t xml:space="preserve"> </w:t>
            </w:r>
            <w:r w:rsidR="00A43E10" w:rsidRPr="00A43E10">
              <w:rPr>
                <w:rFonts w:ascii="Times New Roman" w:hAnsi="Times New Roman" w:cs="Times New Roman"/>
                <w:sz w:val="24"/>
                <w:szCs w:val="28"/>
              </w:rPr>
              <w:t>правила п</w:t>
            </w:r>
            <w:r w:rsidR="00A43E10" w:rsidRPr="00A43E1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A43E10" w:rsidRPr="00A43E10">
              <w:rPr>
                <w:rFonts w:ascii="Times New Roman" w:hAnsi="Times New Roman" w:cs="Times New Roman"/>
                <w:sz w:val="24"/>
                <w:szCs w:val="28"/>
              </w:rPr>
              <w:t>ведения в библиотеке, порядок выд</w:t>
            </w:r>
            <w:r w:rsidR="00A43E10" w:rsidRPr="00A43E10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A43E10" w:rsidRPr="00A43E10">
              <w:rPr>
                <w:rFonts w:ascii="Times New Roman" w:hAnsi="Times New Roman" w:cs="Times New Roman"/>
                <w:sz w:val="24"/>
                <w:szCs w:val="28"/>
              </w:rPr>
              <w:t xml:space="preserve">чи книг. </w:t>
            </w:r>
          </w:p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</w:p>
        </w:tc>
        <w:tc>
          <w:tcPr>
            <w:tcW w:w="2133" w:type="dxa"/>
          </w:tcPr>
          <w:p w:rsidR="00A45180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330CCB">
              <w:rPr>
                <w:rFonts w:ascii="Times New Roman" w:hAnsi="Times New Roman" w:cs="Times New Roman"/>
                <w:i/>
                <w:u w:val="single"/>
              </w:rPr>
              <w:t>ПУУД:</w:t>
            </w:r>
            <w:r w:rsidRPr="00330CCB">
              <w:rPr>
                <w:rFonts w:ascii="Times New Roman" w:hAnsi="Times New Roman" w:cs="Times New Roman"/>
                <w:i/>
              </w:rPr>
              <w:t xml:space="preserve"> 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осущест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в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лять поиск необх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димой инфо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р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мации для выполнения учебных заданий, используя справо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ч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ные материалы ка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р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тотеки (под руков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дством библиотек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а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ря)</w:t>
            </w:r>
          </w:p>
        </w:tc>
      </w:tr>
      <w:tr w:rsidR="00A45180" w:rsidRPr="006E5421" w:rsidTr="006E5421">
        <w:tblPrEx>
          <w:tblLook w:val="0000"/>
        </w:tblPrEx>
        <w:trPr>
          <w:trHeight w:val="149"/>
        </w:trPr>
        <w:tc>
          <w:tcPr>
            <w:tcW w:w="534" w:type="dxa"/>
          </w:tcPr>
          <w:p w:rsidR="00A45180" w:rsidRPr="00984F20" w:rsidRDefault="009B6D21" w:rsidP="00A45180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23-25</w:t>
            </w:r>
          </w:p>
        </w:tc>
        <w:tc>
          <w:tcPr>
            <w:tcW w:w="2268" w:type="dxa"/>
          </w:tcPr>
          <w:p w:rsidR="00A45180" w:rsidRPr="006E5421" w:rsidRDefault="00A45180" w:rsidP="00A451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 xml:space="preserve"> «Лучшие сказки 20-века».</w:t>
            </w:r>
          </w:p>
          <w:p w:rsidR="00A45180" w:rsidRPr="006E5421" w:rsidRDefault="00A45180" w:rsidP="00A45180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290" w:type="dxa"/>
          </w:tcPr>
          <w:p w:rsidR="00A45180" w:rsidRPr="006E5421" w:rsidRDefault="00A45180" w:rsidP="00A4518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6" w:type="dxa"/>
            <w:gridSpan w:val="2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sz w:val="24"/>
                <w:szCs w:val="28"/>
              </w:rPr>
              <w:t>Выставка книг</w:t>
            </w:r>
            <w:r w:rsidR="00A43E10">
              <w:rPr>
                <w:rFonts w:ascii="Times New Roman" w:hAnsi="Times New Roman" w:cs="Times New Roman"/>
                <w:sz w:val="24"/>
                <w:szCs w:val="28"/>
              </w:rPr>
              <w:t>, беседа и соста</w:t>
            </w:r>
            <w:r w:rsidR="00A43E10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A43E10">
              <w:rPr>
                <w:rFonts w:ascii="Times New Roman" w:hAnsi="Times New Roman" w:cs="Times New Roman"/>
                <w:sz w:val="24"/>
                <w:szCs w:val="28"/>
              </w:rPr>
              <w:t>ление писем и</w:t>
            </w:r>
            <w:r w:rsidR="00A43E10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="00A43E10">
              <w:rPr>
                <w:rFonts w:ascii="Times New Roman" w:hAnsi="Times New Roman" w:cs="Times New Roman"/>
                <w:sz w:val="24"/>
                <w:szCs w:val="28"/>
              </w:rPr>
              <w:t>дателям</w:t>
            </w:r>
          </w:p>
        </w:tc>
        <w:tc>
          <w:tcPr>
            <w:tcW w:w="2670" w:type="dxa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Дети приносят в класс книги со сказками и презентуют их, а потом выставляют на полку.</w:t>
            </w:r>
          </w:p>
        </w:tc>
        <w:tc>
          <w:tcPr>
            <w:tcW w:w="2133" w:type="dxa"/>
          </w:tcPr>
          <w:p w:rsidR="00A45180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КУУД:</w:t>
            </w:r>
            <w:r w:rsidRPr="00330CCB">
              <w:rPr>
                <w:rFonts w:ascii="Times New Roman" w:hAnsi="Times New Roman" w:cs="Times New Roman"/>
              </w:rPr>
              <w:t xml:space="preserve"> 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полнять роль лид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ра в паре; слушать и понимать речь др</w:t>
            </w:r>
            <w:r w:rsidRPr="00330CCB">
              <w:rPr>
                <w:rFonts w:ascii="Times New Roman" w:hAnsi="Times New Roman" w:cs="Times New Roman"/>
              </w:rPr>
              <w:t>у</w:t>
            </w:r>
            <w:r w:rsidRPr="00330CCB">
              <w:rPr>
                <w:rFonts w:ascii="Times New Roman" w:hAnsi="Times New Roman" w:cs="Times New Roman"/>
              </w:rPr>
              <w:t>гих</w:t>
            </w:r>
          </w:p>
        </w:tc>
      </w:tr>
      <w:tr w:rsidR="00A45180" w:rsidRPr="006E5421" w:rsidTr="006E5421">
        <w:tblPrEx>
          <w:tblLook w:val="0000"/>
        </w:tblPrEx>
        <w:trPr>
          <w:trHeight w:val="149"/>
        </w:trPr>
        <w:tc>
          <w:tcPr>
            <w:tcW w:w="534" w:type="dxa"/>
          </w:tcPr>
          <w:p w:rsidR="00A45180" w:rsidRPr="00984F20" w:rsidRDefault="009B6D21" w:rsidP="00A45180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26-28</w:t>
            </w:r>
          </w:p>
        </w:tc>
        <w:tc>
          <w:tcPr>
            <w:tcW w:w="2268" w:type="dxa"/>
          </w:tcPr>
          <w:p w:rsidR="00A45180" w:rsidRPr="006E5421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 «</w:t>
            </w:r>
            <w:proofErr w:type="spellStart"/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Лего-чтение</w:t>
            </w:r>
            <w:proofErr w:type="spellEnd"/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290" w:type="dxa"/>
          </w:tcPr>
          <w:p w:rsidR="00A45180" w:rsidRPr="006E5421" w:rsidRDefault="00A45180" w:rsidP="00A4518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6" w:type="dxa"/>
            <w:gridSpan w:val="2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рактическая работа</w:t>
            </w:r>
          </w:p>
        </w:tc>
        <w:tc>
          <w:tcPr>
            <w:tcW w:w="2670" w:type="dxa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Моделирование расск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за, сказки.</w:t>
            </w:r>
          </w:p>
        </w:tc>
        <w:tc>
          <w:tcPr>
            <w:tcW w:w="2133" w:type="dxa"/>
          </w:tcPr>
          <w:p w:rsidR="00A45180" w:rsidRPr="00330CCB" w:rsidRDefault="00197A2C" w:rsidP="00330CCB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  <w:b/>
              </w:rPr>
              <w:t xml:space="preserve"> 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проговар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и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вать последов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а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тельность деятел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ь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ности ; умение оц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 xml:space="preserve">нивать учебные действия, применяя 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lastRenderedPageBreak/>
              <w:t>различные крит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рии оценки</w:t>
            </w:r>
          </w:p>
        </w:tc>
      </w:tr>
      <w:tr w:rsidR="00A45180" w:rsidRPr="006E5421" w:rsidTr="006E5421">
        <w:tblPrEx>
          <w:tblLook w:val="0000"/>
        </w:tblPrEx>
        <w:trPr>
          <w:trHeight w:val="463"/>
        </w:trPr>
        <w:tc>
          <w:tcPr>
            <w:tcW w:w="534" w:type="dxa"/>
          </w:tcPr>
          <w:p w:rsidR="00A45180" w:rsidRPr="00984F20" w:rsidRDefault="009B6D21" w:rsidP="00A45180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lastRenderedPageBreak/>
              <w:t>29-30</w:t>
            </w:r>
          </w:p>
        </w:tc>
        <w:tc>
          <w:tcPr>
            <w:tcW w:w="2268" w:type="dxa"/>
          </w:tcPr>
          <w:p w:rsidR="00A45180" w:rsidRPr="00984F20" w:rsidRDefault="00A45180" w:rsidP="00A451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крос</w:t>
            </w: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вордистов</w:t>
            </w:r>
            <w:proofErr w:type="spellEnd"/>
            <w:r w:rsidRPr="006E54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90" w:type="dxa"/>
          </w:tcPr>
          <w:p w:rsidR="00A45180" w:rsidRPr="006E5421" w:rsidRDefault="00A45180" w:rsidP="00A4518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роект</w:t>
            </w:r>
          </w:p>
        </w:tc>
        <w:tc>
          <w:tcPr>
            <w:tcW w:w="2670" w:type="dxa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Составить кроссворд по произведениям де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ских писателей.</w:t>
            </w:r>
          </w:p>
        </w:tc>
        <w:tc>
          <w:tcPr>
            <w:tcW w:w="2133" w:type="dxa"/>
          </w:tcPr>
          <w:p w:rsidR="00A45180" w:rsidRPr="00330CCB" w:rsidRDefault="00197A2C" w:rsidP="00330CCB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  <w:b/>
              </w:rPr>
              <w:t xml:space="preserve"> 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проговар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и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вать последов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а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тельность деятел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ь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ности ; умение оц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нивать учебные действия, применяя различные крит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рии оценки</w:t>
            </w:r>
          </w:p>
        </w:tc>
      </w:tr>
      <w:tr w:rsidR="00A45180" w:rsidRPr="006E5421" w:rsidTr="006E5421">
        <w:tblPrEx>
          <w:tblLook w:val="0000"/>
        </w:tblPrEx>
        <w:trPr>
          <w:trHeight w:val="827"/>
        </w:trPr>
        <w:tc>
          <w:tcPr>
            <w:tcW w:w="534" w:type="dxa"/>
          </w:tcPr>
          <w:p w:rsidR="00A45180" w:rsidRPr="00984F20" w:rsidRDefault="009B6D21" w:rsidP="00A45180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31-32</w:t>
            </w:r>
          </w:p>
        </w:tc>
        <w:tc>
          <w:tcPr>
            <w:tcW w:w="2268" w:type="dxa"/>
          </w:tcPr>
          <w:p w:rsidR="00A45180" w:rsidRPr="006E5421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Фотоконкурс «Я читаю!»</w:t>
            </w:r>
          </w:p>
        </w:tc>
        <w:tc>
          <w:tcPr>
            <w:tcW w:w="1290" w:type="dxa"/>
          </w:tcPr>
          <w:p w:rsidR="00A45180" w:rsidRPr="006E5421" w:rsidRDefault="00A45180" w:rsidP="00A4518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Фотоконкурс</w:t>
            </w:r>
          </w:p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проект</w:t>
            </w:r>
          </w:p>
        </w:tc>
        <w:tc>
          <w:tcPr>
            <w:tcW w:w="2670" w:type="dxa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Выставка фотографий, сделанных в семье,  классе, библиотеке.</w:t>
            </w:r>
          </w:p>
        </w:tc>
        <w:tc>
          <w:tcPr>
            <w:tcW w:w="2133" w:type="dxa"/>
          </w:tcPr>
          <w:p w:rsidR="00A45180" w:rsidRPr="00330CCB" w:rsidRDefault="00197A2C" w:rsidP="00330CCB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  <w:b/>
              </w:rPr>
              <w:t xml:space="preserve"> 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проговар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и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вать последов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а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тельность деятел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ь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ности ; умение оц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нивать учебные действия, применяя различные крит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рии оценки</w:t>
            </w:r>
          </w:p>
        </w:tc>
      </w:tr>
      <w:tr w:rsidR="00A45180" w:rsidRPr="006E5421" w:rsidTr="006E5421">
        <w:tblPrEx>
          <w:tblLook w:val="0000"/>
        </w:tblPrEx>
        <w:trPr>
          <w:trHeight w:val="347"/>
        </w:trPr>
        <w:tc>
          <w:tcPr>
            <w:tcW w:w="534" w:type="dxa"/>
          </w:tcPr>
          <w:p w:rsidR="00A45180" w:rsidRPr="00984F20" w:rsidRDefault="009B6D21" w:rsidP="00A45180">
            <w:pPr>
              <w:pStyle w:val="a4"/>
              <w:rPr>
                <w:rFonts w:ascii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Cs w:val="28"/>
              </w:rPr>
              <w:t>33-34</w:t>
            </w:r>
          </w:p>
        </w:tc>
        <w:tc>
          <w:tcPr>
            <w:tcW w:w="2268" w:type="dxa"/>
          </w:tcPr>
          <w:p w:rsidR="00A45180" w:rsidRPr="006E5421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Современные детские журн</w:t>
            </w: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лы и газеты.</w:t>
            </w:r>
          </w:p>
        </w:tc>
        <w:tc>
          <w:tcPr>
            <w:tcW w:w="1290" w:type="dxa"/>
          </w:tcPr>
          <w:p w:rsidR="00A45180" w:rsidRPr="006E5421" w:rsidRDefault="00A45180" w:rsidP="00A45180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54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6" w:type="dxa"/>
            <w:gridSpan w:val="2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ворческая де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я</w:t>
            </w: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тельность</w:t>
            </w:r>
          </w:p>
        </w:tc>
        <w:tc>
          <w:tcPr>
            <w:tcW w:w="2670" w:type="dxa"/>
          </w:tcPr>
          <w:p w:rsidR="00A45180" w:rsidRPr="00F83583" w:rsidRDefault="00A45180" w:rsidP="00A4518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8358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Подготовить рекламу журнала по мини-группам.</w:t>
            </w:r>
          </w:p>
        </w:tc>
        <w:tc>
          <w:tcPr>
            <w:tcW w:w="2133" w:type="dxa"/>
          </w:tcPr>
          <w:p w:rsidR="00A45180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  <w:u w:val="single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330CCB">
              <w:rPr>
                <w:rFonts w:ascii="Times New Roman" w:hAnsi="Times New Roman" w:cs="Times New Roman"/>
                <w:color w:val="000000"/>
              </w:rPr>
              <w:t>умение р</w:t>
            </w:r>
            <w:r w:rsidRPr="00330CCB">
              <w:rPr>
                <w:rFonts w:ascii="Times New Roman" w:hAnsi="Times New Roman" w:cs="Times New Roman"/>
                <w:color w:val="000000"/>
              </w:rPr>
              <w:t>а</w:t>
            </w:r>
            <w:r w:rsidRPr="00330CCB">
              <w:rPr>
                <w:rFonts w:ascii="Times New Roman" w:hAnsi="Times New Roman" w:cs="Times New Roman"/>
                <w:color w:val="000000"/>
              </w:rPr>
              <w:t>ботать в паре (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у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танавливать и с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блюдать очерё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д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ность дейс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т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вий, корректно соо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б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щать тов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а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рищу об ошибках)</w:t>
            </w:r>
            <w:r w:rsidRPr="00330CCB">
              <w:rPr>
                <w:rFonts w:ascii="Times New Roman" w:hAnsi="Times New Roman" w:cs="Times New Roman"/>
                <w:color w:val="000000"/>
              </w:rPr>
              <w:t>, чередуя роль и</w:t>
            </w:r>
            <w:r w:rsidRPr="00330CCB">
              <w:rPr>
                <w:rFonts w:ascii="Times New Roman" w:hAnsi="Times New Roman" w:cs="Times New Roman"/>
                <w:color w:val="000000"/>
              </w:rPr>
              <w:t>с</w:t>
            </w:r>
            <w:r w:rsidRPr="00330CCB">
              <w:rPr>
                <w:rFonts w:ascii="Times New Roman" w:hAnsi="Times New Roman" w:cs="Times New Roman"/>
                <w:color w:val="000000"/>
              </w:rPr>
              <w:t xml:space="preserve">полнителя и контролёра; 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собл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дать просте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й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шие нормы речев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 этикета</w:t>
            </w:r>
          </w:p>
        </w:tc>
      </w:tr>
    </w:tbl>
    <w:p w:rsidR="00984F20" w:rsidRDefault="00984F20" w:rsidP="00984F20">
      <w:pPr>
        <w:pStyle w:val="a4"/>
        <w:jc w:val="center"/>
        <w:rPr>
          <w:rFonts w:ascii="Times New Roman" w:hAnsi="Times New Roman" w:cs="Times New Roman"/>
          <w:color w:val="00B050"/>
          <w:sz w:val="32"/>
        </w:rPr>
      </w:pPr>
    </w:p>
    <w:p w:rsidR="00006508" w:rsidRDefault="00006508" w:rsidP="00006508">
      <w:pPr>
        <w:pStyle w:val="a4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>Четвёртый</w:t>
      </w:r>
      <w:r w:rsidRPr="00E87E00">
        <w:rPr>
          <w:rFonts w:ascii="Times New Roman" w:hAnsi="Times New Roman" w:cs="Times New Roman"/>
          <w:i/>
          <w:sz w:val="28"/>
          <w:szCs w:val="28"/>
          <w:u w:val="single"/>
        </w:rPr>
        <w:t xml:space="preserve">  год  обучения</w:t>
      </w:r>
    </w:p>
    <w:p w:rsidR="00006508" w:rsidRDefault="00D73B28" w:rsidP="000065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Лето с героями любимых книг. (2 часа)</w:t>
      </w:r>
    </w:p>
    <w:p w:rsidR="00D73B28" w:rsidRPr="00D73B28" w:rsidRDefault="00D73B28" w:rsidP="00D73B28">
      <w:pPr>
        <w:pStyle w:val="a4"/>
        <w:rPr>
          <w:rFonts w:ascii="Times New Roman" w:hAnsi="Times New Roman" w:cs="Times New Roman"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Теория:  </w:t>
      </w:r>
      <w:r>
        <w:rPr>
          <w:rFonts w:ascii="Times New Roman" w:hAnsi="Times New Roman" w:cs="Times New Roman"/>
          <w:sz w:val="24"/>
          <w:szCs w:val="28"/>
        </w:rPr>
        <w:t>выходные данные книги, переиздание, библиографическая карточка</w:t>
      </w:r>
    </w:p>
    <w:p w:rsidR="00D73B28" w:rsidRPr="00D73B28" w:rsidRDefault="00D73B28" w:rsidP="00006508">
      <w:pPr>
        <w:pStyle w:val="a4"/>
        <w:rPr>
          <w:rFonts w:ascii="Times New Roman" w:hAnsi="Times New Roman" w:cs="Times New Roman"/>
          <w:b/>
          <w:i/>
          <w:sz w:val="24"/>
          <w:szCs w:val="28"/>
        </w:rPr>
      </w:pPr>
      <w:r w:rsidRPr="00E87E00"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создание библиографического каталога, презентация ч</w:t>
      </w:r>
      <w:r>
        <w:rPr>
          <w:rFonts w:ascii="Times New Roman" w:hAnsi="Times New Roman" w:cs="Times New Roman"/>
          <w:sz w:val="24"/>
          <w:szCs w:val="28"/>
        </w:rPr>
        <w:t>и</w:t>
      </w:r>
      <w:r>
        <w:rPr>
          <w:rFonts w:ascii="Times New Roman" w:hAnsi="Times New Roman" w:cs="Times New Roman"/>
          <w:sz w:val="24"/>
          <w:szCs w:val="28"/>
        </w:rPr>
        <w:t>тательских дневников.</w:t>
      </w:r>
    </w:p>
    <w:p w:rsidR="00006508" w:rsidRPr="00364FEC" w:rsidRDefault="00006508" w:rsidP="00006508">
      <w:pPr>
        <w:pStyle w:val="a4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</w:t>
      </w:r>
      <w:r w:rsidR="00D73B28">
        <w:rPr>
          <w:rFonts w:ascii="Times New Roman" w:hAnsi="Times New Roman" w:cs="Times New Roman"/>
          <w:b/>
          <w:color w:val="00B050"/>
          <w:sz w:val="28"/>
          <w:szCs w:val="28"/>
        </w:rPr>
        <w:t>. Писатели-натуралисты. (9 часов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006508" w:rsidRDefault="00006508" w:rsidP="0000650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D73B28" w:rsidRPr="00D73B28">
        <w:rPr>
          <w:rFonts w:ascii="Times New Roman" w:hAnsi="Times New Roman" w:cs="Times New Roman"/>
          <w:b/>
          <w:sz w:val="28"/>
          <w:szCs w:val="28"/>
        </w:rPr>
        <w:t>Лесная газета В.В.Бианки</w:t>
      </w:r>
      <w:r w:rsidR="00D73B28">
        <w:rPr>
          <w:rFonts w:ascii="Times New Roman" w:hAnsi="Times New Roman" w:cs="Times New Roman"/>
          <w:sz w:val="28"/>
          <w:szCs w:val="28"/>
        </w:rPr>
        <w:t>.</w:t>
      </w:r>
      <w:r w:rsidR="00D73B28">
        <w:rPr>
          <w:rFonts w:ascii="Times New Roman" w:hAnsi="Times New Roman" w:cs="Times New Roman"/>
          <w:b/>
          <w:i/>
          <w:sz w:val="28"/>
          <w:szCs w:val="28"/>
        </w:rPr>
        <w:t xml:space="preserve"> (2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час</w:t>
      </w:r>
      <w:r w:rsidR="00D73B28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E87E0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73B28" w:rsidRDefault="00D73B28" w:rsidP="00D73B2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 xml:space="preserve">дневники писателя, </w:t>
      </w:r>
      <w:proofErr w:type="spellStart"/>
      <w:r>
        <w:rPr>
          <w:rFonts w:ascii="Times New Roman" w:hAnsi="Times New Roman" w:cs="Times New Roman"/>
          <w:sz w:val="24"/>
          <w:szCs w:val="28"/>
        </w:rPr>
        <w:t>сказки-несказки</w:t>
      </w:r>
      <w:proofErr w:type="spellEnd"/>
      <w:r>
        <w:rPr>
          <w:rFonts w:ascii="Times New Roman" w:hAnsi="Times New Roman" w:cs="Times New Roman"/>
          <w:sz w:val="24"/>
          <w:szCs w:val="28"/>
        </w:rPr>
        <w:t>, "Лесные домишки", энциклопедия жизни леса</w:t>
      </w:r>
    </w:p>
    <w:p w:rsidR="00D73B28" w:rsidRDefault="00D73B28" w:rsidP="00D73B28">
      <w:pPr>
        <w:pStyle w:val="a4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рассматривание книг, создание библиографических ка</w:t>
      </w:r>
      <w:r>
        <w:rPr>
          <w:rFonts w:ascii="Times New Roman" w:hAnsi="Times New Roman" w:cs="Times New Roman"/>
          <w:sz w:val="24"/>
          <w:szCs w:val="28"/>
        </w:rPr>
        <w:t>р</w:t>
      </w:r>
      <w:r>
        <w:rPr>
          <w:rFonts w:ascii="Times New Roman" w:hAnsi="Times New Roman" w:cs="Times New Roman"/>
          <w:sz w:val="24"/>
          <w:szCs w:val="28"/>
        </w:rPr>
        <w:t>точек, отбор материала для проекта, чтение отрывков из "Лесной газеты"</w:t>
      </w:r>
    </w:p>
    <w:p w:rsidR="00D73B28" w:rsidRDefault="00934782" w:rsidP="000065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34782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34782">
        <w:rPr>
          <w:rFonts w:ascii="Times New Roman" w:hAnsi="Times New Roman" w:cs="Times New Roman"/>
          <w:b/>
          <w:sz w:val="28"/>
          <w:szCs w:val="28"/>
        </w:rPr>
        <w:t>Писатели и х</w:t>
      </w:r>
      <w:r w:rsidRPr="00934782">
        <w:rPr>
          <w:rFonts w:ascii="Times New Roman" w:hAnsi="Times New Roman" w:cs="Times New Roman"/>
          <w:b/>
          <w:sz w:val="28"/>
          <w:szCs w:val="28"/>
        </w:rPr>
        <w:t>у</w:t>
      </w:r>
      <w:r w:rsidRPr="00934782">
        <w:rPr>
          <w:rFonts w:ascii="Times New Roman" w:hAnsi="Times New Roman" w:cs="Times New Roman"/>
          <w:b/>
          <w:sz w:val="28"/>
          <w:szCs w:val="28"/>
        </w:rPr>
        <w:t xml:space="preserve">дожник </w:t>
      </w:r>
      <w:proofErr w:type="spellStart"/>
      <w:r w:rsidRPr="00934782">
        <w:rPr>
          <w:rFonts w:ascii="Times New Roman" w:hAnsi="Times New Roman" w:cs="Times New Roman"/>
          <w:b/>
          <w:sz w:val="28"/>
          <w:szCs w:val="28"/>
        </w:rPr>
        <w:t>Е.Чарушин</w:t>
      </w:r>
      <w:proofErr w:type="spellEnd"/>
      <w:r w:rsidRPr="00934782">
        <w:rPr>
          <w:rFonts w:ascii="Times New Roman" w:hAnsi="Times New Roman" w:cs="Times New Roman"/>
          <w:b/>
          <w:sz w:val="28"/>
          <w:szCs w:val="28"/>
        </w:rPr>
        <w:t>. (2 часа)</w:t>
      </w:r>
    </w:p>
    <w:p w:rsidR="00934782" w:rsidRPr="00934782" w:rsidRDefault="00934782" w:rsidP="00934782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4"/>
          <w:szCs w:val="28"/>
        </w:rPr>
        <w:t>анималист, "</w:t>
      </w:r>
      <w:proofErr w:type="spellStart"/>
      <w:r>
        <w:rPr>
          <w:rFonts w:ascii="Times New Roman" w:hAnsi="Times New Roman" w:cs="Times New Roman"/>
          <w:sz w:val="24"/>
          <w:szCs w:val="28"/>
        </w:rPr>
        <w:t>Волчишко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другие", "Петух и тетерев", начало творческого пути, иллюстратор В.Бианки, С.Маршака и М.Пришвина</w:t>
      </w:r>
    </w:p>
    <w:p w:rsidR="00934782" w:rsidRDefault="00934782" w:rsidP="00934782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 xml:space="preserve">рассматривание, чтение </w:t>
      </w:r>
      <w:r w:rsidR="004E0611">
        <w:rPr>
          <w:rFonts w:ascii="Times New Roman" w:hAnsi="Times New Roman" w:cs="Times New Roman"/>
          <w:sz w:val="24"/>
          <w:szCs w:val="28"/>
        </w:rPr>
        <w:t>произведений, игры-соревнования.</w:t>
      </w:r>
    </w:p>
    <w:p w:rsidR="004E0611" w:rsidRDefault="004E0611" w:rsidP="0093478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E0611">
        <w:rPr>
          <w:rFonts w:ascii="Times New Roman" w:hAnsi="Times New Roman" w:cs="Times New Roman"/>
          <w:b/>
          <w:sz w:val="24"/>
          <w:szCs w:val="28"/>
        </w:rPr>
        <w:t xml:space="preserve">3. </w:t>
      </w:r>
      <w:r w:rsidRPr="004E0611">
        <w:rPr>
          <w:rFonts w:ascii="Times New Roman" w:hAnsi="Times New Roman" w:cs="Times New Roman"/>
          <w:b/>
          <w:sz w:val="28"/>
          <w:szCs w:val="28"/>
        </w:rPr>
        <w:t>Милые герои книг Б.Житкова (2 часа)</w:t>
      </w:r>
    </w:p>
    <w:p w:rsidR="004E0611" w:rsidRDefault="004E0611" w:rsidP="004E0611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>
        <w:rPr>
          <w:rFonts w:ascii="Times New Roman" w:hAnsi="Times New Roman" w:cs="Times New Roman"/>
          <w:sz w:val="24"/>
          <w:szCs w:val="28"/>
        </w:rPr>
        <w:t>дружба с К.И.Чуковским - путь в детскую литературу, разнообразие профессий и богатство жизненного опыта - источник сюжетов, создатель книжек-игрушек и научно-художественного жанра</w:t>
      </w:r>
    </w:p>
    <w:p w:rsidR="004E0611" w:rsidRDefault="004E0611" w:rsidP="004E0611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поиск информации о жанровом разнообразии Житкова в Интернет, чтение рассказов из сборника "Морские истории"</w:t>
      </w:r>
    </w:p>
    <w:p w:rsidR="004E0611" w:rsidRDefault="004E0611" w:rsidP="004E061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20283">
        <w:rPr>
          <w:rFonts w:ascii="Times New Roman" w:hAnsi="Times New Roman" w:cs="Times New Roman"/>
          <w:b/>
          <w:sz w:val="28"/>
          <w:szCs w:val="28"/>
        </w:rPr>
        <w:t>4. Михаил Пришвин и его литературные пе</w:t>
      </w:r>
      <w:r w:rsidRPr="00120283">
        <w:rPr>
          <w:rFonts w:ascii="Times New Roman" w:hAnsi="Times New Roman" w:cs="Times New Roman"/>
          <w:b/>
          <w:sz w:val="28"/>
          <w:szCs w:val="28"/>
        </w:rPr>
        <w:t>й</w:t>
      </w:r>
      <w:r w:rsidRPr="00120283">
        <w:rPr>
          <w:rFonts w:ascii="Times New Roman" w:hAnsi="Times New Roman" w:cs="Times New Roman"/>
          <w:b/>
          <w:sz w:val="28"/>
          <w:szCs w:val="28"/>
        </w:rPr>
        <w:t>зажи.</w:t>
      </w:r>
      <w:r w:rsidR="00120283" w:rsidRPr="00120283"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120283" w:rsidRDefault="00120283" w:rsidP="0012028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  <w:r w:rsidRPr="00120283">
        <w:rPr>
          <w:rFonts w:ascii="Times New Roman" w:hAnsi="Times New Roman" w:cs="Times New Roman"/>
          <w:sz w:val="24"/>
          <w:szCs w:val="28"/>
        </w:rPr>
        <w:t>:   "</w:t>
      </w:r>
      <w:proofErr w:type="spellStart"/>
      <w:r w:rsidRPr="00120283">
        <w:rPr>
          <w:rFonts w:ascii="Times New Roman" w:hAnsi="Times New Roman" w:cs="Times New Roman"/>
          <w:sz w:val="24"/>
          <w:szCs w:val="28"/>
        </w:rPr>
        <w:t>Ярик</w:t>
      </w:r>
      <w:proofErr w:type="spellEnd"/>
      <w:r w:rsidRPr="00120283">
        <w:rPr>
          <w:rFonts w:ascii="Times New Roman" w:hAnsi="Times New Roman" w:cs="Times New Roman"/>
          <w:sz w:val="24"/>
          <w:szCs w:val="28"/>
        </w:rPr>
        <w:t>"</w:t>
      </w:r>
      <w:r>
        <w:rPr>
          <w:rFonts w:ascii="Times New Roman" w:hAnsi="Times New Roman" w:cs="Times New Roman"/>
          <w:sz w:val="24"/>
          <w:szCs w:val="28"/>
        </w:rPr>
        <w:t>, "Кладовая солнца", "Моя Родина", пейзаж, натуралист</w:t>
      </w:r>
    </w:p>
    <w:p w:rsidR="00120283" w:rsidRDefault="00120283" w:rsidP="00120283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сравнение сюжетов и героев Пришвина и Бианки - раб</w:t>
      </w:r>
      <w:r>
        <w:rPr>
          <w:rFonts w:ascii="Times New Roman" w:hAnsi="Times New Roman" w:cs="Times New Roman"/>
          <w:sz w:val="24"/>
          <w:szCs w:val="28"/>
        </w:rPr>
        <w:t>о</w:t>
      </w:r>
      <w:r>
        <w:rPr>
          <w:rFonts w:ascii="Times New Roman" w:hAnsi="Times New Roman" w:cs="Times New Roman"/>
          <w:sz w:val="24"/>
          <w:szCs w:val="28"/>
        </w:rPr>
        <w:t>та в группах, создание книжки-малышки</w:t>
      </w:r>
    </w:p>
    <w:p w:rsidR="00120283" w:rsidRPr="00120283" w:rsidRDefault="00120283" w:rsidP="00120283">
      <w:pPr>
        <w:pStyle w:val="a4"/>
        <w:rPr>
          <w:rFonts w:ascii="Times New Roman" w:hAnsi="Times New Roman" w:cs="Times New Roman"/>
          <w:b/>
          <w:i/>
          <w:sz w:val="24"/>
          <w:szCs w:val="28"/>
        </w:rPr>
      </w:pPr>
      <w:r w:rsidRPr="00120283">
        <w:rPr>
          <w:rFonts w:ascii="Times New Roman" w:hAnsi="Times New Roman" w:cs="Times New Roman"/>
          <w:b/>
          <w:sz w:val="24"/>
          <w:szCs w:val="28"/>
        </w:rPr>
        <w:lastRenderedPageBreak/>
        <w:t xml:space="preserve">5. </w:t>
      </w:r>
      <w:r w:rsidRPr="00120283">
        <w:rPr>
          <w:rFonts w:ascii="Times New Roman" w:hAnsi="Times New Roman" w:cs="Times New Roman"/>
          <w:b/>
          <w:sz w:val="28"/>
          <w:szCs w:val="28"/>
        </w:rPr>
        <w:t xml:space="preserve">Н.Сладков и </w:t>
      </w:r>
      <w:proofErr w:type="spellStart"/>
      <w:r w:rsidRPr="00120283">
        <w:rPr>
          <w:rFonts w:ascii="Times New Roman" w:hAnsi="Times New Roman" w:cs="Times New Roman"/>
          <w:b/>
          <w:sz w:val="28"/>
          <w:szCs w:val="28"/>
        </w:rPr>
        <w:t>Г.Скребицкий</w:t>
      </w:r>
      <w:proofErr w:type="spellEnd"/>
      <w:r w:rsidRPr="00120283">
        <w:rPr>
          <w:rFonts w:ascii="Times New Roman" w:hAnsi="Times New Roman" w:cs="Times New Roman"/>
          <w:b/>
          <w:sz w:val="28"/>
          <w:szCs w:val="28"/>
        </w:rPr>
        <w:t>. Общая тема. ( 1 час)</w:t>
      </w:r>
    </w:p>
    <w:p w:rsidR="00120283" w:rsidRDefault="00120283" w:rsidP="0012028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>
        <w:rPr>
          <w:rFonts w:ascii="Times New Roman" w:hAnsi="Times New Roman" w:cs="Times New Roman"/>
          <w:sz w:val="24"/>
          <w:szCs w:val="28"/>
        </w:rPr>
        <w:t>"Загадочный зверь"</w:t>
      </w:r>
      <w:r w:rsidR="00707E88">
        <w:rPr>
          <w:rFonts w:ascii="Times New Roman" w:hAnsi="Times New Roman" w:cs="Times New Roman"/>
          <w:sz w:val="24"/>
          <w:szCs w:val="28"/>
        </w:rPr>
        <w:t xml:space="preserve">, правила построения эссе, Г. </w:t>
      </w:r>
      <w:proofErr w:type="spellStart"/>
      <w:r w:rsidR="00707E88">
        <w:rPr>
          <w:rFonts w:ascii="Times New Roman" w:hAnsi="Times New Roman" w:cs="Times New Roman"/>
          <w:sz w:val="24"/>
          <w:szCs w:val="28"/>
        </w:rPr>
        <w:t>Скребицкий</w:t>
      </w:r>
      <w:proofErr w:type="spellEnd"/>
      <w:r w:rsidR="00707E88">
        <w:rPr>
          <w:rFonts w:ascii="Times New Roman" w:hAnsi="Times New Roman" w:cs="Times New Roman"/>
          <w:sz w:val="24"/>
          <w:szCs w:val="28"/>
        </w:rPr>
        <w:t xml:space="preserve"> - наш земляк, "Заяц снимает зимнюю шубку"</w:t>
      </w:r>
    </w:p>
    <w:p w:rsidR="00120283" w:rsidRDefault="00120283" w:rsidP="00120283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="00707E88">
        <w:rPr>
          <w:rFonts w:ascii="Times New Roman" w:hAnsi="Times New Roman" w:cs="Times New Roman"/>
          <w:sz w:val="24"/>
          <w:szCs w:val="28"/>
        </w:rPr>
        <w:t>чтение-размышление, создание эссе по темам ("Загадо</w:t>
      </w:r>
      <w:r w:rsidR="00707E88">
        <w:rPr>
          <w:rFonts w:ascii="Times New Roman" w:hAnsi="Times New Roman" w:cs="Times New Roman"/>
          <w:sz w:val="24"/>
          <w:szCs w:val="28"/>
        </w:rPr>
        <w:t>ч</w:t>
      </w:r>
      <w:r w:rsidR="00707E88">
        <w:rPr>
          <w:rFonts w:ascii="Times New Roman" w:hAnsi="Times New Roman" w:cs="Times New Roman"/>
          <w:sz w:val="24"/>
          <w:szCs w:val="28"/>
        </w:rPr>
        <w:t>ный зверь-белка", "</w:t>
      </w:r>
      <w:proofErr w:type="spellStart"/>
      <w:r w:rsidR="00707E88">
        <w:rPr>
          <w:rFonts w:ascii="Times New Roman" w:hAnsi="Times New Roman" w:cs="Times New Roman"/>
          <w:sz w:val="24"/>
          <w:szCs w:val="28"/>
        </w:rPr>
        <w:t>Я-белка</w:t>
      </w:r>
      <w:proofErr w:type="spellEnd"/>
      <w:r w:rsidR="00707E88">
        <w:rPr>
          <w:rFonts w:ascii="Times New Roman" w:hAnsi="Times New Roman" w:cs="Times New Roman"/>
          <w:sz w:val="24"/>
          <w:szCs w:val="28"/>
        </w:rPr>
        <w:t>", "Удивила меня белка"), создание иллюстраций по описанию, работа с А</w:t>
      </w:r>
      <w:r w:rsidR="00707E88">
        <w:rPr>
          <w:rFonts w:ascii="Times New Roman" w:hAnsi="Times New Roman" w:cs="Times New Roman"/>
          <w:sz w:val="24"/>
          <w:szCs w:val="28"/>
        </w:rPr>
        <w:t>т</w:t>
      </w:r>
      <w:r w:rsidR="00707E88">
        <w:rPr>
          <w:rFonts w:ascii="Times New Roman" w:hAnsi="Times New Roman" w:cs="Times New Roman"/>
          <w:sz w:val="24"/>
          <w:szCs w:val="28"/>
        </w:rPr>
        <w:t>ласом-определителем.</w:t>
      </w:r>
    </w:p>
    <w:p w:rsidR="001902BF" w:rsidRPr="001902BF" w:rsidRDefault="001902BF" w:rsidP="00120283">
      <w:pPr>
        <w:pStyle w:val="a4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. </w:t>
      </w:r>
      <w:r w:rsidR="00E4137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Странные детские поэты. </w:t>
      </w:r>
      <w:proofErr w:type="spellStart"/>
      <w:r w:rsidR="00E41375">
        <w:rPr>
          <w:rFonts w:ascii="Times New Roman" w:hAnsi="Times New Roman" w:cs="Times New Roman"/>
          <w:b/>
          <w:color w:val="00B050"/>
          <w:sz w:val="28"/>
          <w:szCs w:val="28"/>
        </w:rPr>
        <w:t>О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бэриуты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</w:rPr>
        <w:t>. (7 часов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120283" w:rsidRDefault="001902BF" w:rsidP="004E061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E53E8">
        <w:rPr>
          <w:rFonts w:ascii="Times New Roman" w:hAnsi="Times New Roman" w:cs="Times New Roman"/>
          <w:b/>
          <w:sz w:val="28"/>
          <w:szCs w:val="28"/>
        </w:rPr>
        <w:t>1.</w:t>
      </w:r>
      <w:r w:rsidRPr="00FE53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902BF">
        <w:rPr>
          <w:rFonts w:ascii="Times New Roman" w:hAnsi="Times New Roman" w:cs="Times New Roman"/>
          <w:b/>
          <w:sz w:val="28"/>
          <w:szCs w:val="28"/>
        </w:rPr>
        <w:t xml:space="preserve">А.Усачёв и Ю </w:t>
      </w:r>
      <w:proofErr w:type="spellStart"/>
      <w:r w:rsidRPr="001902BF">
        <w:rPr>
          <w:rFonts w:ascii="Times New Roman" w:hAnsi="Times New Roman" w:cs="Times New Roman"/>
          <w:b/>
          <w:sz w:val="28"/>
          <w:szCs w:val="28"/>
        </w:rPr>
        <w:t>Мориц</w:t>
      </w:r>
      <w:proofErr w:type="spellEnd"/>
      <w:r w:rsidRPr="001902BF">
        <w:rPr>
          <w:rFonts w:ascii="Times New Roman" w:hAnsi="Times New Roman" w:cs="Times New Roman"/>
          <w:b/>
          <w:sz w:val="28"/>
          <w:szCs w:val="28"/>
        </w:rPr>
        <w:t>. " Мы сидели на С</w:t>
      </w:r>
      <w:r w:rsidRPr="001902BF">
        <w:rPr>
          <w:rFonts w:ascii="Times New Roman" w:hAnsi="Times New Roman" w:cs="Times New Roman"/>
          <w:b/>
          <w:sz w:val="28"/>
          <w:szCs w:val="28"/>
        </w:rPr>
        <w:t>и</w:t>
      </w:r>
      <w:r w:rsidRPr="001902BF">
        <w:rPr>
          <w:rFonts w:ascii="Times New Roman" w:hAnsi="Times New Roman" w:cs="Times New Roman"/>
          <w:b/>
          <w:sz w:val="28"/>
          <w:szCs w:val="28"/>
        </w:rPr>
        <w:t>делке". (1 час)</w:t>
      </w:r>
    </w:p>
    <w:p w:rsidR="001902BF" w:rsidRDefault="001902BF" w:rsidP="001902B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 w:rsidR="00FE53E8">
        <w:rPr>
          <w:rFonts w:ascii="Times New Roman" w:hAnsi="Times New Roman" w:cs="Times New Roman"/>
          <w:sz w:val="24"/>
          <w:szCs w:val="28"/>
        </w:rPr>
        <w:t>направления деятельности современных детских поэтов, особенности рифмы и ритма, до</w:t>
      </w:r>
      <w:r w:rsidR="00FE53E8">
        <w:rPr>
          <w:rFonts w:ascii="Times New Roman" w:hAnsi="Times New Roman" w:cs="Times New Roman"/>
          <w:sz w:val="24"/>
          <w:szCs w:val="28"/>
        </w:rPr>
        <w:t>б</w:t>
      </w:r>
      <w:r w:rsidR="00FE53E8">
        <w:rPr>
          <w:rFonts w:ascii="Times New Roman" w:hAnsi="Times New Roman" w:cs="Times New Roman"/>
          <w:sz w:val="24"/>
          <w:szCs w:val="28"/>
        </w:rPr>
        <w:t>рый  юмор, "Выбрал папа ёлочку", "Жужжащие стихи", "Шуршащая песня", "Одна старушка молодая", "Целыми днями", "</w:t>
      </w:r>
      <w:proofErr w:type="spellStart"/>
      <w:r w:rsidR="00FE53E8">
        <w:rPr>
          <w:rFonts w:ascii="Times New Roman" w:hAnsi="Times New Roman" w:cs="Times New Roman"/>
          <w:sz w:val="24"/>
          <w:szCs w:val="28"/>
        </w:rPr>
        <w:t>Леталка</w:t>
      </w:r>
      <w:proofErr w:type="spellEnd"/>
      <w:r w:rsidR="00FE53E8">
        <w:rPr>
          <w:rFonts w:ascii="Times New Roman" w:hAnsi="Times New Roman" w:cs="Times New Roman"/>
          <w:sz w:val="24"/>
          <w:szCs w:val="28"/>
        </w:rPr>
        <w:t>"</w:t>
      </w:r>
    </w:p>
    <w:p w:rsidR="001902BF" w:rsidRDefault="001902BF" w:rsidP="001902BF">
      <w:pPr>
        <w:pStyle w:val="a4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="00FE53E8">
        <w:rPr>
          <w:rFonts w:ascii="Times New Roman" w:hAnsi="Times New Roman" w:cs="Times New Roman"/>
          <w:sz w:val="24"/>
          <w:szCs w:val="28"/>
        </w:rPr>
        <w:t>инсценирование, съёмка видеоклипов.</w:t>
      </w:r>
    </w:p>
    <w:p w:rsidR="001902BF" w:rsidRDefault="00FE53E8" w:rsidP="00FE53E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E53E8">
        <w:rPr>
          <w:rFonts w:ascii="Times New Roman" w:hAnsi="Times New Roman" w:cs="Times New Roman"/>
          <w:b/>
          <w:sz w:val="28"/>
          <w:szCs w:val="28"/>
        </w:rPr>
        <w:t>2. "</w:t>
      </w:r>
      <w:proofErr w:type="spellStart"/>
      <w:r w:rsidRPr="00FE53E8">
        <w:rPr>
          <w:rFonts w:ascii="Times New Roman" w:hAnsi="Times New Roman" w:cs="Times New Roman"/>
          <w:b/>
          <w:sz w:val="28"/>
          <w:szCs w:val="28"/>
        </w:rPr>
        <w:t>Кошмарики</w:t>
      </w:r>
      <w:proofErr w:type="spellEnd"/>
      <w:r w:rsidRPr="00FE53E8">
        <w:rPr>
          <w:rFonts w:ascii="Times New Roman" w:hAnsi="Times New Roman" w:cs="Times New Roman"/>
          <w:b/>
          <w:sz w:val="28"/>
          <w:szCs w:val="28"/>
        </w:rPr>
        <w:t xml:space="preserve"> слаще конфет".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53E8">
        <w:rPr>
          <w:rFonts w:ascii="Times New Roman" w:hAnsi="Times New Roman" w:cs="Times New Roman"/>
          <w:b/>
          <w:sz w:val="28"/>
          <w:szCs w:val="28"/>
        </w:rPr>
        <w:t>Ю.Мориц</w:t>
      </w:r>
      <w:proofErr w:type="spellEnd"/>
      <w:r w:rsidRPr="00FE53E8">
        <w:rPr>
          <w:rFonts w:ascii="Times New Roman" w:hAnsi="Times New Roman" w:cs="Times New Roman"/>
          <w:b/>
          <w:sz w:val="28"/>
          <w:szCs w:val="28"/>
        </w:rPr>
        <w:t xml:space="preserve"> и Г.Остер</w:t>
      </w:r>
      <w:r>
        <w:rPr>
          <w:rFonts w:ascii="Times New Roman" w:hAnsi="Times New Roman" w:cs="Times New Roman"/>
          <w:b/>
          <w:sz w:val="28"/>
          <w:szCs w:val="28"/>
        </w:rPr>
        <w:t xml:space="preserve"> (3 часа)</w:t>
      </w:r>
    </w:p>
    <w:p w:rsidR="00FE53E8" w:rsidRDefault="00FE53E8" w:rsidP="00FE53E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>
        <w:rPr>
          <w:rFonts w:ascii="Times New Roman" w:hAnsi="Times New Roman" w:cs="Times New Roman"/>
          <w:sz w:val="24"/>
          <w:szCs w:val="28"/>
        </w:rPr>
        <w:t>направления деятельности современных детских поэтов, особенности рифмы и ритма, до</w:t>
      </w:r>
      <w:r>
        <w:rPr>
          <w:rFonts w:ascii="Times New Roman" w:hAnsi="Times New Roman" w:cs="Times New Roman"/>
          <w:sz w:val="24"/>
          <w:szCs w:val="28"/>
        </w:rPr>
        <w:t>б</w:t>
      </w:r>
      <w:r>
        <w:rPr>
          <w:rFonts w:ascii="Times New Roman" w:hAnsi="Times New Roman" w:cs="Times New Roman"/>
          <w:sz w:val="24"/>
          <w:szCs w:val="28"/>
        </w:rPr>
        <w:t>рый  юмор, "Вредные советы", "Подушка", "</w:t>
      </w:r>
      <w:proofErr w:type="spellStart"/>
      <w:r>
        <w:rPr>
          <w:rFonts w:ascii="Times New Roman" w:hAnsi="Times New Roman" w:cs="Times New Roman"/>
          <w:sz w:val="24"/>
          <w:szCs w:val="28"/>
        </w:rPr>
        <w:t>Тумбер-Бумбер</w:t>
      </w:r>
      <w:proofErr w:type="spellEnd"/>
      <w:r>
        <w:rPr>
          <w:rFonts w:ascii="Times New Roman" w:hAnsi="Times New Roman" w:cs="Times New Roman"/>
          <w:sz w:val="24"/>
          <w:szCs w:val="28"/>
        </w:rPr>
        <w:t>", "</w:t>
      </w:r>
      <w:proofErr w:type="spellStart"/>
      <w:r>
        <w:rPr>
          <w:rFonts w:ascii="Times New Roman" w:hAnsi="Times New Roman" w:cs="Times New Roman"/>
          <w:sz w:val="24"/>
          <w:szCs w:val="28"/>
        </w:rPr>
        <w:t>Кошмарики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слаще конфет"</w:t>
      </w:r>
    </w:p>
    <w:p w:rsidR="00FE53E8" w:rsidRDefault="00FE53E8" w:rsidP="00FE53E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инсценирование, игры с перевёртышами, иллюстриров</w:t>
      </w:r>
      <w:r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>ние</w:t>
      </w:r>
      <w:r w:rsidRPr="00FE53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E53E8" w:rsidRPr="00E41375" w:rsidRDefault="00FE53E8" w:rsidP="00FE53E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41375">
        <w:rPr>
          <w:rFonts w:ascii="Times New Roman" w:hAnsi="Times New Roman" w:cs="Times New Roman"/>
          <w:b/>
          <w:sz w:val="28"/>
          <w:szCs w:val="28"/>
        </w:rPr>
        <w:t>3. Д.Хармс -странный чел</w:t>
      </w:r>
      <w:r w:rsidRPr="00E41375">
        <w:rPr>
          <w:rFonts w:ascii="Times New Roman" w:hAnsi="Times New Roman" w:cs="Times New Roman"/>
          <w:b/>
          <w:sz w:val="28"/>
          <w:szCs w:val="28"/>
        </w:rPr>
        <w:t>о</w:t>
      </w:r>
      <w:r w:rsidRPr="00E41375">
        <w:rPr>
          <w:rFonts w:ascii="Times New Roman" w:hAnsi="Times New Roman" w:cs="Times New Roman"/>
          <w:b/>
          <w:sz w:val="28"/>
          <w:szCs w:val="28"/>
        </w:rPr>
        <w:t>век фокусник.</w:t>
      </w:r>
      <w:r w:rsidR="00E41375" w:rsidRPr="00E41375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E41375" w:rsidRPr="00E41375" w:rsidRDefault="00E41375" w:rsidP="00E41375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</w:t>
      </w:r>
      <w:r>
        <w:rPr>
          <w:rFonts w:ascii="Times New Roman" w:hAnsi="Times New Roman" w:cs="Times New Roman"/>
          <w:sz w:val="24"/>
          <w:szCs w:val="28"/>
        </w:rPr>
        <w:t xml:space="preserve">история появления </w:t>
      </w:r>
      <w:proofErr w:type="spellStart"/>
      <w:r>
        <w:rPr>
          <w:rFonts w:ascii="Times New Roman" w:hAnsi="Times New Roman" w:cs="Times New Roman"/>
          <w:sz w:val="24"/>
          <w:szCs w:val="28"/>
        </w:rPr>
        <w:t>обэриутов</w:t>
      </w:r>
      <w:proofErr w:type="spellEnd"/>
      <w:r>
        <w:rPr>
          <w:rFonts w:ascii="Times New Roman" w:hAnsi="Times New Roman" w:cs="Times New Roman"/>
          <w:sz w:val="24"/>
          <w:szCs w:val="28"/>
        </w:rPr>
        <w:t>, особенности содержания и тематики, интересные биографич</w:t>
      </w:r>
      <w:r>
        <w:rPr>
          <w:rFonts w:ascii="Times New Roman" w:hAnsi="Times New Roman" w:cs="Times New Roman"/>
          <w:sz w:val="24"/>
          <w:szCs w:val="28"/>
        </w:rPr>
        <w:t>е</w:t>
      </w:r>
      <w:r>
        <w:rPr>
          <w:rFonts w:ascii="Times New Roman" w:hAnsi="Times New Roman" w:cs="Times New Roman"/>
          <w:sz w:val="24"/>
          <w:szCs w:val="28"/>
        </w:rPr>
        <w:t>ские сведения о Д.Хармсе, интервью с писателем, анекдоты, "Морская собака", "Бульдог и таксик", "Врун", содружество с С.Маршаком "Весёлые чижи".</w:t>
      </w:r>
    </w:p>
    <w:p w:rsidR="00E41375" w:rsidRDefault="00E41375" w:rsidP="00E41375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групповое чтение, словесные игры, просмотр муль</w:t>
      </w:r>
      <w:r>
        <w:rPr>
          <w:rFonts w:ascii="Times New Roman" w:hAnsi="Times New Roman" w:cs="Times New Roman"/>
          <w:sz w:val="24"/>
          <w:szCs w:val="28"/>
        </w:rPr>
        <w:t>т</w:t>
      </w:r>
      <w:r>
        <w:rPr>
          <w:rFonts w:ascii="Times New Roman" w:hAnsi="Times New Roman" w:cs="Times New Roman"/>
          <w:sz w:val="24"/>
          <w:szCs w:val="28"/>
        </w:rPr>
        <w:t xml:space="preserve">фильмов, викторина, составление фотоколлажа по иллюстрациям. </w:t>
      </w:r>
    </w:p>
    <w:p w:rsidR="00E41375" w:rsidRDefault="00E41375" w:rsidP="00E4137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41375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E41375">
        <w:rPr>
          <w:rFonts w:ascii="Times New Roman" w:hAnsi="Times New Roman" w:cs="Times New Roman"/>
          <w:b/>
          <w:sz w:val="28"/>
          <w:szCs w:val="28"/>
        </w:rPr>
        <w:t>М.Бородицкая</w:t>
      </w:r>
      <w:proofErr w:type="spellEnd"/>
      <w:r w:rsidRPr="00E41375">
        <w:rPr>
          <w:rFonts w:ascii="Times New Roman" w:hAnsi="Times New Roman" w:cs="Times New Roman"/>
          <w:b/>
          <w:sz w:val="28"/>
          <w:szCs w:val="28"/>
        </w:rPr>
        <w:t xml:space="preserve"> и Г.Сапгир. </w:t>
      </w:r>
      <w:proofErr w:type="spellStart"/>
      <w:r w:rsidRPr="00E41375">
        <w:rPr>
          <w:rFonts w:ascii="Times New Roman" w:hAnsi="Times New Roman" w:cs="Times New Roman"/>
          <w:b/>
          <w:sz w:val="28"/>
          <w:szCs w:val="28"/>
        </w:rPr>
        <w:t>См</w:t>
      </w:r>
      <w:r w:rsidRPr="00E41375">
        <w:rPr>
          <w:rFonts w:ascii="Times New Roman" w:hAnsi="Times New Roman" w:cs="Times New Roman"/>
          <w:b/>
          <w:sz w:val="28"/>
          <w:szCs w:val="28"/>
        </w:rPr>
        <w:t>е</w:t>
      </w:r>
      <w:r w:rsidR="0049107C">
        <w:rPr>
          <w:rFonts w:ascii="Times New Roman" w:hAnsi="Times New Roman" w:cs="Times New Roman"/>
          <w:b/>
          <w:sz w:val="28"/>
          <w:szCs w:val="28"/>
        </w:rPr>
        <w:t>янцы</w:t>
      </w:r>
      <w:proofErr w:type="spellEnd"/>
      <w:r w:rsidR="0049107C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49107C">
        <w:rPr>
          <w:rFonts w:ascii="Times New Roman" w:hAnsi="Times New Roman" w:cs="Times New Roman"/>
          <w:b/>
          <w:sz w:val="28"/>
          <w:szCs w:val="28"/>
        </w:rPr>
        <w:t>Щ</w:t>
      </w:r>
      <w:r w:rsidRPr="00E41375">
        <w:rPr>
          <w:rFonts w:ascii="Times New Roman" w:hAnsi="Times New Roman" w:cs="Times New Roman"/>
          <w:b/>
          <w:sz w:val="28"/>
          <w:szCs w:val="28"/>
        </w:rPr>
        <w:t>и-талочки</w:t>
      </w:r>
      <w:proofErr w:type="spellEnd"/>
      <w:r w:rsidRPr="00E4137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E41375" w:rsidRDefault="00E41375" w:rsidP="00E41375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>
        <w:rPr>
          <w:rFonts w:ascii="Times New Roman" w:hAnsi="Times New Roman" w:cs="Times New Roman"/>
          <w:sz w:val="24"/>
          <w:szCs w:val="28"/>
        </w:rPr>
        <w:t>направления деятельности современных детских поэтов, особенности рифмы и ритма, до</w:t>
      </w:r>
      <w:r>
        <w:rPr>
          <w:rFonts w:ascii="Times New Roman" w:hAnsi="Times New Roman" w:cs="Times New Roman"/>
          <w:sz w:val="24"/>
          <w:szCs w:val="28"/>
        </w:rPr>
        <w:t>б</w:t>
      </w:r>
      <w:r>
        <w:rPr>
          <w:rFonts w:ascii="Times New Roman" w:hAnsi="Times New Roman" w:cs="Times New Roman"/>
          <w:sz w:val="24"/>
          <w:szCs w:val="28"/>
        </w:rPr>
        <w:t xml:space="preserve">рый  юмор, </w:t>
      </w:r>
      <w:r w:rsidR="0049107C">
        <w:rPr>
          <w:rFonts w:ascii="Times New Roman" w:hAnsi="Times New Roman" w:cs="Times New Roman"/>
          <w:sz w:val="24"/>
          <w:szCs w:val="28"/>
        </w:rPr>
        <w:t>"Полосатые стихи", "Рисунок", "</w:t>
      </w:r>
      <w:proofErr w:type="spellStart"/>
      <w:r w:rsidR="0049107C">
        <w:rPr>
          <w:rFonts w:ascii="Times New Roman" w:hAnsi="Times New Roman" w:cs="Times New Roman"/>
          <w:sz w:val="24"/>
          <w:szCs w:val="28"/>
        </w:rPr>
        <w:t>Смеянцы</w:t>
      </w:r>
      <w:proofErr w:type="spellEnd"/>
      <w:r w:rsidR="0049107C">
        <w:rPr>
          <w:rFonts w:ascii="Times New Roman" w:hAnsi="Times New Roman" w:cs="Times New Roman"/>
          <w:sz w:val="24"/>
          <w:szCs w:val="28"/>
        </w:rPr>
        <w:t>", "Принцесса и людоед", "Убежало молоко", "Д</w:t>
      </w:r>
      <w:r w:rsidR="0049107C">
        <w:rPr>
          <w:rFonts w:ascii="Times New Roman" w:hAnsi="Times New Roman" w:cs="Times New Roman"/>
          <w:sz w:val="24"/>
          <w:szCs w:val="28"/>
        </w:rPr>
        <w:t>у</w:t>
      </w:r>
      <w:r w:rsidR="0049107C">
        <w:rPr>
          <w:rFonts w:ascii="Times New Roman" w:hAnsi="Times New Roman" w:cs="Times New Roman"/>
          <w:sz w:val="24"/>
          <w:szCs w:val="28"/>
        </w:rPr>
        <w:t>май, думай, голова".</w:t>
      </w:r>
    </w:p>
    <w:p w:rsidR="00E41375" w:rsidRDefault="00E41375" w:rsidP="00E41375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инсценирование, групповое чтение, игры, конкурсы</w:t>
      </w:r>
    </w:p>
    <w:p w:rsidR="00E41375" w:rsidRPr="00E41375" w:rsidRDefault="00E41375" w:rsidP="00E41375">
      <w:pPr>
        <w:pStyle w:val="a4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. Взрослые поэты в детском чтении. (6 часов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E41375" w:rsidRDefault="00E41375" w:rsidP="00E4137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41375">
        <w:rPr>
          <w:rFonts w:ascii="Times New Roman" w:hAnsi="Times New Roman" w:cs="Times New Roman"/>
          <w:b/>
          <w:sz w:val="24"/>
          <w:szCs w:val="28"/>
        </w:rPr>
        <w:t xml:space="preserve">1. </w:t>
      </w:r>
      <w:r w:rsidRPr="00E41375">
        <w:rPr>
          <w:rFonts w:ascii="Times New Roman" w:hAnsi="Times New Roman" w:cs="Times New Roman"/>
          <w:b/>
          <w:sz w:val="28"/>
          <w:szCs w:val="28"/>
        </w:rPr>
        <w:t>Ритм, рифма, звук как средства выразител</w:t>
      </w:r>
      <w:r w:rsidRPr="00E41375">
        <w:rPr>
          <w:rFonts w:ascii="Times New Roman" w:hAnsi="Times New Roman" w:cs="Times New Roman"/>
          <w:b/>
          <w:sz w:val="28"/>
          <w:szCs w:val="28"/>
        </w:rPr>
        <w:t>ь</w:t>
      </w:r>
      <w:r w:rsidRPr="00E41375">
        <w:rPr>
          <w:rFonts w:ascii="Times New Roman" w:hAnsi="Times New Roman" w:cs="Times New Roman"/>
          <w:b/>
          <w:sz w:val="28"/>
          <w:szCs w:val="28"/>
        </w:rPr>
        <w:t>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( 1 час)</w:t>
      </w:r>
    </w:p>
    <w:p w:rsidR="0049107C" w:rsidRDefault="0049107C" w:rsidP="0049107C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>
        <w:rPr>
          <w:rFonts w:ascii="Times New Roman" w:hAnsi="Times New Roman" w:cs="Times New Roman"/>
          <w:sz w:val="24"/>
          <w:szCs w:val="28"/>
        </w:rPr>
        <w:t>средства выразительности, трёхсложная стопа амфибрахий, двухсложные - ямб и хорей</w:t>
      </w:r>
    </w:p>
    <w:p w:rsidR="0049107C" w:rsidRDefault="0049107C" w:rsidP="0049107C">
      <w:pPr>
        <w:pStyle w:val="a4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 "</w:t>
      </w:r>
      <w:r>
        <w:rPr>
          <w:rFonts w:ascii="Times New Roman" w:hAnsi="Times New Roman" w:cs="Times New Roman"/>
          <w:sz w:val="24"/>
          <w:szCs w:val="28"/>
        </w:rPr>
        <w:t>графическое" чтение, прослушивание аудиозаписи ст</w:t>
      </w:r>
      <w:r>
        <w:rPr>
          <w:rFonts w:ascii="Times New Roman" w:hAnsi="Times New Roman" w:cs="Times New Roman"/>
          <w:sz w:val="24"/>
          <w:szCs w:val="28"/>
        </w:rPr>
        <w:t>и</w:t>
      </w:r>
      <w:r>
        <w:rPr>
          <w:rFonts w:ascii="Times New Roman" w:hAnsi="Times New Roman" w:cs="Times New Roman"/>
          <w:sz w:val="24"/>
          <w:szCs w:val="28"/>
        </w:rPr>
        <w:t xml:space="preserve">хотворений, "склеивание" стихотворных строк. </w:t>
      </w:r>
    </w:p>
    <w:p w:rsidR="0049107C" w:rsidRDefault="00D848FB" w:rsidP="00E4137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848FB">
        <w:rPr>
          <w:rFonts w:ascii="Times New Roman" w:hAnsi="Times New Roman" w:cs="Times New Roman"/>
          <w:b/>
          <w:sz w:val="28"/>
          <w:szCs w:val="28"/>
        </w:rPr>
        <w:t>2. Краски, звуки и запахи осени. (1 час)</w:t>
      </w:r>
    </w:p>
    <w:p w:rsidR="00D848FB" w:rsidRPr="00D848FB" w:rsidRDefault="00D848FB" w:rsidP="00D848FB">
      <w:pPr>
        <w:pStyle w:val="a4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 w:rsidRPr="007324FF">
        <w:rPr>
          <w:rFonts w:ascii="Times New Roman" w:hAnsi="Times New Roman" w:cs="Times New Roman"/>
          <w:sz w:val="24"/>
          <w:szCs w:val="28"/>
        </w:rPr>
        <w:t>«Приметы осени» в словах. Выразительные возможности слов «шорох», «шелест», «лепет», «шум»</w:t>
      </w:r>
    </w:p>
    <w:p w:rsidR="00D848FB" w:rsidRPr="00D848FB" w:rsidRDefault="00D848FB" w:rsidP="00D848FB">
      <w:pPr>
        <w:pStyle w:val="a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чтение, словесное рисование, сочинение четверостиший</w:t>
      </w:r>
    </w:p>
    <w:p w:rsidR="00D848FB" w:rsidRPr="00D848FB" w:rsidRDefault="00D848FB" w:rsidP="00E4137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848FB">
        <w:rPr>
          <w:rFonts w:ascii="Times New Roman" w:hAnsi="Times New Roman" w:cs="Times New Roman"/>
          <w:b/>
          <w:sz w:val="28"/>
          <w:szCs w:val="28"/>
        </w:rPr>
        <w:t>3. Акцентное вычитывание лирического стихотворения. И.Бунин «Листопад»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48FB"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D848FB" w:rsidRDefault="00D848FB" w:rsidP="00D848F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4"/>
          <w:szCs w:val="28"/>
        </w:rPr>
        <w:t xml:space="preserve"> логические паузы и их обоснование</w:t>
      </w:r>
      <w:r w:rsidR="0020162E">
        <w:rPr>
          <w:rFonts w:ascii="Times New Roman" w:hAnsi="Times New Roman" w:cs="Times New Roman"/>
          <w:sz w:val="24"/>
          <w:szCs w:val="28"/>
        </w:rPr>
        <w:t>, средства художественной выразительности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D848FB" w:rsidRPr="0020162E" w:rsidRDefault="00D848FB" w:rsidP="00D848FB">
      <w:pPr>
        <w:pStyle w:val="a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="0020162E">
        <w:rPr>
          <w:rFonts w:ascii="Times New Roman" w:hAnsi="Times New Roman" w:cs="Times New Roman"/>
          <w:sz w:val="24"/>
          <w:szCs w:val="28"/>
        </w:rPr>
        <w:t>групповое чтение, отзыв о стихотворении</w:t>
      </w:r>
    </w:p>
    <w:p w:rsidR="00934782" w:rsidRDefault="00D848FB" w:rsidP="000065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848FB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Pr="00D848FB">
        <w:rPr>
          <w:rFonts w:ascii="Times New Roman" w:hAnsi="Times New Roman" w:cs="Times New Roman"/>
          <w:b/>
          <w:sz w:val="28"/>
          <w:szCs w:val="28"/>
        </w:rPr>
        <w:t>Акцентное вычитывание лирического стихотворения. А.А. Фет «Мама! глянь-ка из окошка…» (1 час)</w:t>
      </w:r>
    </w:p>
    <w:p w:rsidR="00D848FB" w:rsidRDefault="00D848FB" w:rsidP="00D848F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</w:t>
      </w:r>
      <w:r w:rsidR="0020162E">
        <w:rPr>
          <w:rFonts w:ascii="Times New Roman" w:hAnsi="Times New Roman" w:cs="Times New Roman"/>
          <w:sz w:val="24"/>
          <w:szCs w:val="28"/>
        </w:rPr>
        <w:t>логические паузы и их обоснование, средства художественной выразительности</w:t>
      </w:r>
      <w:r w:rsidR="0020162E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D848FB" w:rsidRPr="00D848FB" w:rsidRDefault="00D848FB" w:rsidP="00D848FB">
      <w:pPr>
        <w:pStyle w:val="a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Pr="00D848FB">
        <w:rPr>
          <w:rFonts w:ascii="Times New Roman" w:hAnsi="Times New Roman" w:cs="Times New Roman"/>
          <w:sz w:val="24"/>
          <w:szCs w:val="28"/>
        </w:rPr>
        <w:t>отзыв о стихотворении</w:t>
      </w:r>
      <w:r w:rsidR="0020162E">
        <w:rPr>
          <w:rFonts w:ascii="Times New Roman" w:hAnsi="Times New Roman" w:cs="Times New Roman"/>
          <w:sz w:val="24"/>
          <w:szCs w:val="28"/>
        </w:rPr>
        <w:t>, групповое чтение</w:t>
      </w:r>
    </w:p>
    <w:p w:rsidR="00D848FB" w:rsidRDefault="00D848FB" w:rsidP="00D848F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848FB">
        <w:rPr>
          <w:rFonts w:ascii="Times New Roman" w:hAnsi="Times New Roman" w:cs="Times New Roman"/>
          <w:b/>
          <w:sz w:val="24"/>
          <w:szCs w:val="28"/>
        </w:rPr>
        <w:t xml:space="preserve">5. </w:t>
      </w:r>
      <w:r w:rsidRPr="00D848FB">
        <w:rPr>
          <w:rFonts w:ascii="Times New Roman" w:hAnsi="Times New Roman" w:cs="Times New Roman"/>
          <w:b/>
          <w:sz w:val="28"/>
          <w:szCs w:val="28"/>
        </w:rPr>
        <w:t>Весна в моём дворе. "Между мартом и апрелем" (2 часа)</w:t>
      </w:r>
    </w:p>
    <w:p w:rsidR="00D848FB" w:rsidRDefault="00D848FB" w:rsidP="00D848F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>
        <w:rPr>
          <w:rFonts w:ascii="Times New Roman" w:hAnsi="Times New Roman" w:cs="Times New Roman"/>
          <w:sz w:val="24"/>
          <w:szCs w:val="28"/>
        </w:rPr>
        <w:t>Стихотворения о весне. А. Макаревич -</w:t>
      </w:r>
      <w:proofErr w:type="spellStart"/>
      <w:r>
        <w:rPr>
          <w:rFonts w:ascii="Times New Roman" w:hAnsi="Times New Roman" w:cs="Times New Roman"/>
          <w:sz w:val="24"/>
          <w:szCs w:val="28"/>
        </w:rPr>
        <w:t>бардовская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весна</w:t>
      </w:r>
      <w:r w:rsidR="0061378D">
        <w:rPr>
          <w:rFonts w:ascii="Times New Roman" w:hAnsi="Times New Roman" w:cs="Times New Roman"/>
          <w:sz w:val="24"/>
          <w:szCs w:val="28"/>
        </w:rPr>
        <w:t>, барды 20 века</w:t>
      </w:r>
    </w:p>
    <w:p w:rsidR="00D848FB" w:rsidRPr="0020162E" w:rsidRDefault="00D848FB" w:rsidP="00D848FB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="0020162E">
        <w:rPr>
          <w:rFonts w:ascii="Times New Roman" w:hAnsi="Times New Roman" w:cs="Times New Roman"/>
          <w:sz w:val="24"/>
          <w:szCs w:val="28"/>
        </w:rPr>
        <w:t>слушание аудиозаписи, чтение по графической схеме, иллюстрирование в свободном стиле акварелью, эссе "Между мартом и апрелем"</w:t>
      </w:r>
    </w:p>
    <w:p w:rsidR="00D848FB" w:rsidRPr="00E41375" w:rsidRDefault="00D848FB" w:rsidP="00D848FB">
      <w:pPr>
        <w:pStyle w:val="a4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64FEC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Я-сам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</w:rPr>
        <w:t>. (10 часов</w:t>
      </w:r>
      <w:r w:rsidRPr="00364FEC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20162E" w:rsidRPr="0020162E" w:rsidRDefault="0020162E" w:rsidP="0020162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0162E">
        <w:rPr>
          <w:rFonts w:ascii="Times New Roman" w:hAnsi="Times New Roman" w:cs="Times New Roman"/>
          <w:b/>
          <w:sz w:val="24"/>
          <w:szCs w:val="28"/>
        </w:rPr>
        <w:lastRenderedPageBreak/>
        <w:t xml:space="preserve">1. </w:t>
      </w:r>
      <w:r w:rsidRPr="0020162E">
        <w:rPr>
          <w:rFonts w:ascii="Times New Roman" w:hAnsi="Times New Roman" w:cs="Times New Roman"/>
          <w:b/>
          <w:sz w:val="28"/>
          <w:szCs w:val="28"/>
        </w:rPr>
        <w:t>И. Крылов «Уж сколько раз твердили миру...» Конкурс на лучшее инсцениров</w:t>
      </w:r>
      <w:r w:rsidRPr="0020162E">
        <w:rPr>
          <w:rFonts w:ascii="Times New Roman" w:hAnsi="Times New Roman" w:cs="Times New Roman"/>
          <w:b/>
          <w:sz w:val="28"/>
          <w:szCs w:val="28"/>
        </w:rPr>
        <w:t>а</w:t>
      </w:r>
      <w:r w:rsidRPr="0020162E">
        <w:rPr>
          <w:rFonts w:ascii="Times New Roman" w:hAnsi="Times New Roman" w:cs="Times New Roman"/>
          <w:b/>
          <w:sz w:val="28"/>
          <w:szCs w:val="28"/>
        </w:rPr>
        <w:t>ние басни.</w:t>
      </w:r>
      <w:r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20162E" w:rsidRPr="0020162E" w:rsidRDefault="0020162E" w:rsidP="0020162E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Теория:  "</w:t>
      </w:r>
      <w:r>
        <w:rPr>
          <w:rFonts w:ascii="Times New Roman" w:hAnsi="Times New Roman" w:cs="Times New Roman"/>
          <w:sz w:val="24"/>
          <w:szCs w:val="28"/>
        </w:rPr>
        <w:t>Мартышка и очки"</w:t>
      </w:r>
      <w:r w:rsidR="00EF4A70">
        <w:rPr>
          <w:rFonts w:ascii="Times New Roman" w:hAnsi="Times New Roman" w:cs="Times New Roman"/>
          <w:sz w:val="24"/>
          <w:szCs w:val="28"/>
        </w:rPr>
        <w:t>, "Свинья под дубом"</w:t>
      </w:r>
      <w:r w:rsidR="00941496">
        <w:rPr>
          <w:rFonts w:ascii="Times New Roman" w:hAnsi="Times New Roman" w:cs="Times New Roman"/>
          <w:sz w:val="24"/>
          <w:szCs w:val="28"/>
        </w:rPr>
        <w:t>, "Стрекоза и муравей"</w:t>
      </w:r>
    </w:p>
    <w:p w:rsidR="0020162E" w:rsidRPr="0020162E" w:rsidRDefault="0020162E" w:rsidP="0020162E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 w:rsidR="0061378D">
        <w:rPr>
          <w:rFonts w:ascii="Times New Roman" w:hAnsi="Times New Roman" w:cs="Times New Roman"/>
          <w:sz w:val="24"/>
          <w:szCs w:val="28"/>
        </w:rPr>
        <w:t>групповое инсценирование басни</w:t>
      </w:r>
    </w:p>
    <w:p w:rsidR="0061378D" w:rsidRDefault="0061378D" w:rsidP="0061378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1378D">
        <w:rPr>
          <w:rFonts w:ascii="Times New Roman" w:hAnsi="Times New Roman" w:cs="Times New Roman"/>
          <w:b/>
          <w:sz w:val="24"/>
          <w:szCs w:val="28"/>
        </w:rPr>
        <w:t xml:space="preserve">2. </w:t>
      </w:r>
      <w:r w:rsidRPr="0061378D">
        <w:rPr>
          <w:rFonts w:ascii="Times New Roman" w:hAnsi="Times New Roman" w:cs="Times New Roman"/>
          <w:b/>
          <w:sz w:val="28"/>
          <w:szCs w:val="28"/>
        </w:rPr>
        <w:t>«Литературная гостиная». (1 час)</w:t>
      </w:r>
    </w:p>
    <w:p w:rsidR="0061378D" w:rsidRPr="004E072C" w:rsidRDefault="0061378D" w:rsidP="0061378D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 </w:t>
      </w:r>
      <w:r w:rsidR="004E072C">
        <w:rPr>
          <w:rFonts w:ascii="Times New Roman" w:hAnsi="Times New Roman" w:cs="Times New Roman"/>
          <w:sz w:val="24"/>
          <w:szCs w:val="28"/>
        </w:rPr>
        <w:t>автор, мастер слова, творчество, искусство</w:t>
      </w:r>
    </w:p>
    <w:p w:rsidR="0061378D" w:rsidRPr="004E072C" w:rsidRDefault="0061378D" w:rsidP="0061378D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Практическая деятельность учащихся:</w:t>
      </w:r>
      <w:r w:rsidR="004E07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072C">
        <w:rPr>
          <w:rFonts w:ascii="Times New Roman" w:hAnsi="Times New Roman" w:cs="Times New Roman"/>
          <w:sz w:val="24"/>
          <w:szCs w:val="28"/>
        </w:rPr>
        <w:t>посещение библиотеки</w:t>
      </w:r>
      <w:r w:rsidR="004E072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E072C">
        <w:rPr>
          <w:rFonts w:ascii="Times New Roman" w:hAnsi="Times New Roman" w:cs="Times New Roman"/>
          <w:sz w:val="24"/>
          <w:szCs w:val="28"/>
        </w:rPr>
        <w:t xml:space="preserve"> выступлений по отдельным жизненным этапам писателя, обмен впечатлениями </w:t>
      </w:r>
    </w:p>
    <w:p w:rsidR="0061378D" w:rsidRDefault="0061378D" w:rsidP="0061378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1378D" w:rsidRDefault="0061378D" w:rsidP="0061378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В гостях у малышей. (1 час)</w:t>
      </w:r>
    </w:p>
    <w:p w:rsidR="004E072C" w:rsidRPr="004E072C" w:rsidRDefault="004E072C" w:rsidP="004E072C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</w:t>
      </w:r>
      <w:r>
        <w:rPr>
          <w:rFonts w:ascii="Times New Roman" w:hAnsi="Times New Roman" w:cs="Times New Roman"/>
          <w:sz w:val="24"/>
          <w:szCs w:val="28"/>
        </w:rPr>
        <w:t>сценарий, пьеса, ремарки, роли</w:t>
      </w:r>
    </w:p>
    <w:p w:rsidR="004E072C" w:rsidRPr="004E072C" w:rsidRDefault="004E072C" w:rsidP="0061378D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показ кукольного спектакля "Теремок"</w:t>
      </w:r>
    </w:p>
    <w:p w:rsidR="004E072C" w:rsidRDefault="004E072C" w:rsidP="004E072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E072C">
        <w:rPr>
          <w:rFonts w:ascii="Times New Roman" w:hAnsi="Times New Roman" w:cs="Times New Roman"/>
          <w:b/>
          <w:sz w:val="28"/>
          <w:szCs w:val="28"/>
        </w:rPr>
        <w:t>4. Литературная игра по книге А. Толстого «Золотой ключик, или Приключения Бурат</w:t>
      </w:r>
      <w:r w:rsidRPr="004E072C">
        <w:rPr>
          <w:rFonts w:ascii="Times New Roman" w:hAnsi="Times New Roman" w:cs="Times New Roman"/>
          <w:b/>
          <w:sz w:val="28"/>
          <w:szCs w:val="28"/>
        </w:rPr>
        <w:t>и</w:t>
      </w:r>
      <w:r w:rsidRPr="004E072C">
        <w:rPr>
          <w:rFonts w:ascii="Times New Roman" w:hAnsi="Times New Roman" w:cs="Times New Roman"/>
          <w:b/>
          <w:sz w:val="28"/>
          <w:szCs w:val="28"/>
        </w:rPr>
        <w:t>но».</w:t>
      </w:r>
      <w:r>
        <w:rPr>
          <w:rFonts w:ascii="Times New Roman" w:hAnsi="Times New Roman" w:cs="Times New Roman"/>
          <w:b/>
          <w:sz w:val="28"/>
          <w:szCs w:val="28"/>
        </w:rPr>
        <w:t xml:space="preserve"> ( 1 час)</w:t>
      </w:r>
    </w:p>
    <w:p w:rsidR="004E072C" w:rsidRPr="004E072C" w:rsidRDefault="004E072C" w:rsidP="004E072C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 </w:t>
      </w:r>
      <w:r>
        <w:rPr>
          <w:rFonts w:ascii="Times New Roman" w:hAnsi="Times New Roman" w:cs="Times New Roman"/>
          <w:sz w:val="24"/>
          <w:szCs w:val="28"/>
        </w:rPr>
        <w:t>группы героев, сотрудничество взрослых и детей, творческий путь А. Толстого</w:t>
      </w:r>
    </w:p>
    <w:p w:rsidR="004E072C" w:rsidRDefault="004E072C" w:rsidP="004E072C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конкурс знатоков сказки, презентация героев</w:t>
      </w:r>
    </w:p>
    <w:p w:rsidR="004E072C" w:rsidRDefault="004E072C" w:rsidP="004E072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4E072C">
        <w:rPr>
          <w:rFonts w:ascii="Times New Roman" w:hAnsi="Times New Roman" w:cs="Times New Roman"/>
          <w:b/>
          <w:sz w:val="28"/>
          <w:szCs w:val="28"/>
        </w:rPr>
        <w:t>Литературная игра «Слабое звено» ( 1 час)</w:t>
      </w:r>
    </w:p>
    <w:p w:rsidR="004E072C" w:rsidRPr="004E072C" w:rsidRDefault="004E072C" w:rsidP="004E072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4E072C">
        <w:rPr>
          <w:rFonts w:ascii="Times New Roman" w:hAnsi="Times New Roman" w:cs="Times New Roman"/>
          <w:b/>
          <w:sz w:val="28"/>
          <w:szCs w:val="28"/>
        </w:rPr>
        <w:t>. Защита проектов "Секрет для б</w:t>
      </w:r>
      <w:r w:rsidRPr="004E072C">
        <w:rPr>
          <w:rFonts w:ascii="Times New Roman" w:hAnsi="Times New Roman" w:cs="Times New Roman"/>
          <w:b/>
          <w:sz w:val="28"/>
          <w:szCs w:val="28"/>
        </w:rPr>
        <w:t>у</w:t>
      </w:r>
      <w:r w:rsidRPr="004E072C">
        <w:rPr>
          <w:rFonts w:ascii="Times New Roman" w:hAnsi="Times New Roman" w:cs="Times New Roman"/>
          <w:b/>
          <w:sz w:val="28"/>
          <w:szCs w:val="28"/>
        </w:rPr>
        <w:t>дущего года". ( 4 часа)</w:t>
      </w:r>
    </w:p>
    <w:p w:rsidR="00707E88" w:rsidRDefault="004E072C" w:rsidP="004E072C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Практическая деятельность учащихся: </w:t>
      </w:r>
      <w:r>
        <w:rPr>
          <w:rFonts w:ascii="Times New Roman" w:hAnsi="Times New Roman" w:cs="Times New Roman"/>
          <w:sz w:val="24"/>
          <w:szCs w:val="28"/>
        </w:rPr>
        <w:t>Проекты по тематическим группам. Представление л</w:t>
      </w:r>
      <w:r>
        <w:rPr>
          <w:rFonts w:ascii="Times New Roman" w:hAnsi="Times New Roman" w:cs="Times New Roman"/>
          <w:sz w:val="24"/>
          <w:szCs w:val="28"/>
        </w:rPr>
        <w:t>ю</w:t>
      </w:r>
      <w:r>
        <w:rPr>
          <w:rFonts w:ascii="Times New Roman" w:hAnsi="Times New Roman" w:cs="Times New Roman"/>
          <w:sz w:val="24"/>
          <w:szCs w:val="28"/>
        </w:rPr>
        <w:t>бимых произведений и авторов.</w:t>
      </w:r>
    </w:p>
    <w:p w:rsidR="004E072C" w:rsidRPr="004E072C" w:rsidRDefault="004E072C" w:rsidP="004E072C">
      <w:pPr>
        <w:pStyle w:val="a4"/>
        <w:rPr>
          <w:rFonts w:ascii="Times New Roman" w:hAnsi="Times New Roman" w:cs="Times New Roman"/>
          <w:sz w:val="24"/>
          <w:szCs w:val="28"/>
        </w:rPr>
      </w:pPr>
    </w:p>
    <w:p w:rsidR="00984F20" w:rsidRPr="00EE1829" w:rsidRDefault="00984F20" w:rsidP="00984F20">
      <w:pPr>
        <w:pStyle w:val="a4"/>
        <w:jc w:val="center"/>
        <w:rPr>
          <w:rFonts w:ascii="Times New Roman" w:hAnsi="Times New Roman" w:cs="Times New Roman"/>
          <w:color w:val="00B050"/>
          <w:sz w:val="32"/>
        </w:rPr>
      </w:pPr>
      <w:r w:rsidRPr="00EE1829">
        <w:rPr>
          <w:rFonts w:ascii="Times New Roman" w:hAnsi="Times New Roman" w:cs="Times New Roman"/>
          <w:color w:val="00B050"/>
          <w:sz w:val="32"/>
        </w:rPr>
        <w:t>Календарно-тематическое планирование</w:t>
      </w:r>
    </w:p>
    <w:p w:rsidR="00984F20" w:rsidRDefault="00984F20" w:rsidP="00984F20">
      <w:pPr>
        <w:pStyle w:val="a4"/>
        <w:jc w:val="center"/>
        <w:rPr>
          <w:rFonts w:ascii="Times New Roman" w:hAnsi="Times New Roman" w:cs="Times New Roman"/>
          <w:b/>
          <w:color w:val="00B050"/>
          <w:sz w:val="32"/>
        </w:rPr>
      </w:pPr>
      <w:r>
        <w:rPr>
          <w:rFonts w:ascii="Times New Roman" w:hAnsi="Times New Roman" w:cs="Times New Roman"/>
          <w:b/>
          <w:color w:val="00B050"/>
          <w:sz w:val="32"/>
        </w:rPr>
        <w:t xml:space="preserve">4 </w:t>
      </w:r>
      <w:r w:rsidRPr="00EE1829">
        <w:rPr>
          <w:rFonts w:ascii="Times New Roman" w:hAnsi="Times New Roman" w:cs="Times New Roman"/>
          <w:b/>
          <w:color w:val="00B050"/>
          <w:sz w:val="32"/>
        </w:rPr>
        <w:t>класс</w:t>
      </w:r>
    </w:p>
    <w:p w:rsidR="00566483" w:rsidRPr="00984F20" w:rsidRDefault="00566483" w:rsidP="00984F20">
      <w:pPr>
        <w:pStyle w:val="a4"/>
        <w:jc w:val="center"/>
        <w:rPr>
          <w:rFonts w:ascii="Times New Roman" w:hAnsi="Times New Roman" w:cs="Times New Roman"/>
          <w:b/>
          <w:color w:val="00B050"/>
          <w:sz w:val="32"/>
        </w:rPr>
      </w:pPr>
      <w:r>
        <w:rPr>
          <w:b/>
        </w:rPr>
        <w:t xml:space="preserve">                                 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268"/>
        <w:gridCol w:w="1276"/>
        <w:gridCol w:w="1984"/>
        <w:gridCol w:w="2694"/>
        <w:gridCol w:w="2126"/>
      </w:tblGrid>
      <w:tr w:rsidR="00984F20" w:rsidRPr="004C7FBD" w:rsidTr="00E41375">
        <w:trPr>
          <w:cantSplit/>
          <w:trHeight w:val="1016"/>
        </w:trPr>
        <w:tc>
          <w:tcPr>
            <w:tcW w:w="568" w:type="dxa"/>
            <w:vAlign w:val="center"/>
          </w:tcPr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2268" w:type="dxa"/>
            <w:vAlign w:val="center"/>
          </w:tcPr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1276" w:type="dxa"/>
            <w:textDirection w:val="btLr"/>
            <w:vAlign w:val="center"/>
          </w:tcPr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Колич</w:t>
            </w: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ство ч</w:t>
            </w: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сов</w:t>
            </w:r>
          </w:p>
        </w:tc>
        <w:tc>
          <w:tcPr>
            <w:tcW w:w="1984" w:type="dxa"/>
            <w:vAlign w:val="center"/>
          </w:tcPr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Вид занятий</w:t>
            </w:r>
          </w:p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(форма, метод)</w:t>
            </w:r>
          </w:p>
        </w:tc>
        <w:tc>
          <w:tcPr>
            <w:tcW w:w="2694" w:type="dxa"/>
            <w:vAlign w:val="center"/>
          </w:tcPr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84F20" w:rsidRPr="00E41375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41375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</w:t>
            </w:r>
          </w:p>
        </w:tc>
        <w:tc>
          <w:tcPr>
            <w:tcW w:w="2126" w:type="dxa"/>
            <w:vAlign w:val="center"/>
          </w:tcPr>
          <w:p w:rsidR="00984F20" w:rsidRPr="00E41375" w:rsidRDefault="00E41375" w:rsidP="00E413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УУД</w:t>
            </w:r>
          </w:p>
        </w:tc>
      </w:tr>
      <w:tr w:rsidR="00984F20" w:rsidRPr="004C7FBD" w:rsidTr="00984F20">
        <w:trPr>
          <w:cantSplit/>
          <w:trHeight w:val="645"/>
        </w:trPr>
        <w:tc>
          <w:tcPr>
            <w:tcW w:w="568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 w:rsidRPr="00984F20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2268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 xml:space="preserve">«Лето с героями любимых книг». </w:t>
            </w:r>
          </w:p>
        </w:tc>
        <w:tc>
          <w:tcPr>
            <w:tcW w:w="1276" w:type="dxa"/>
          </w:tcPr>
          <w:p w:rsidR="00984F20" w:rsidRPr="00984F20" w:rsidRDefault="00984F20" w:rsidP="00EF1D8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роект</w:t>
            </w:r>
          </w:p>
        </w:tc>
        <w:tc>
          <w:tcPr>
            <w:tcW w:w="2694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Презентация читател</w:t>
            </w: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ских дневников</w:t>
            </w:r>
            <w:r w:rsidR="00D73B28">
              <w:rPr>
                <w:rFonts w:ascii="Times New Roman" w:hAnsi="Times New Roman" w:cs="Times New Roman"/>
                <w:sz w:val="24"/>
                <w:szCs w:val="28"/>
              </w:rPr>
              <w:t>, созд</w:t>
            </w:r>
            <w:r w:rsidR="00D73B2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D73B28">
              <w:rPr>
                <w:rFonts w:ascii="Times New Roman" w:hAnsi="Times New Roman" w:cs="Times New Roman"/>
                <w:sz w:val="24"/>
                <w:szCs w:val="28"/>
              </w:rPr>
              <w:t>ние библиографическ</w:t>
            </w:r>
            <w:r w:rsidR="00D73B28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D73B28">
              <w:rPr>
                <w:rFonts w:ascii="Times New Roman" w:hAnsi="Times New Roman" w:cs="Times New Roman"/>
                <w:sz w:val="24"/>
                <w:szCs w:val="28"/>
              </w:rPr>
              <w:t>го каталога.</w:t>
            </w:r>
          </w:p>
        </w:tc>
        <w:tc>
          <w:tcPr>
            <w:tcW w:w="2126" w:type="dxa"/>
          </w:tcPr>
          <w:p w:rsidR="00984F20" w:rsidRPr="00984F20" w:rsidRDefault="006F43A8" w:rsidP="00330C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E0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900EE0">
              <w:rPr>
                <w:rFonts w:ascii="Times New Roman" w:hAnsi="Times New Roman" w:cs="Times New Roman"/>
              </w:rPr>
              <w:t>умение з</w:t>
            </w:r>
            <w:r w:rsidRPr="00900EE0">
              <w:rPr>
                <w:rFonts w:ascii="Times New Roman" w:hAnsi="Times New Roman" w:cs="Times New Roman"/>
              </w:rPr>
              <w:t>а</w:t>
            </w:r>
            <w:r w:rsidRPr="00900EE0">
              <w:rPr>
                <w:rFonts w:ascii="Times New Roman" w:hAnsi="Times New Roman" w:cs="Times New Roman"/>
              </w:rPr>
              <w:t>давать вопросы для получения от пар</w:t>
            </w:r>
            <w:r w:rsidRPr="00900EE0">
              <w:rPr>
                <w:rFonts w:ascii="Times New Roman" w:hAnsi="Times New Roman" w:cs="Times New Roman"/>
              </w:rPr>
              <w:t>т</w:t>
            </w:r>
            <w:r w:rsidRPr="00900EE0">
              <w:rPr>
                <w:rFonts w:ascii="Times New Roman" w:hAnsi="Times New Roman" w:cs="Times New Roman"/>
              </w:rPr>
              <w:t>нёра по коммун</w:t>
            </w:r>
            <w:r w:rsidRPr="00900EE0">
              <w:rPr>
                <w:rFonts w:ascii="Times New Roman" w:hAnsi="Times New Roman" w:cs="Times New Roman"/>
              </w:rPr>
              <w:t>и</w:t>
            </w:r>
            <w:r w:rsidRPr="00900EE0">
              <w:rPr>
                <w:rFonts w:ascii="Times New Roman" w:hAnsi="Times New Roman" w:cs="Times New Roman"/>
              </w:rPr>
              <w:t>кации необход</w:t>
            </w:r>
            <w:r w:rsidRPr="00900EE0">
              <w:rPr>
                <w:rFonts w:ascii="Times New Roman" w:hAnsi="Times New Roman" w:cs="Times New Roman"/>
              </w:rPr>
              <w:t>и</w:t>
            </w:r>
            <w:r w:rsidRPr="00900EE0">
              <w:rPr>
                <w:rFonts w:ascii="Times New Roman" w:hAnsi="Times New Roman" w:cs="Times New Roman"/>
              </w:rPr>
              <w:t>мые свед</w:t>
            </w:r>
            <w:r w:rsidRPr="00900EE0">
              <w:rPr>
                <w:rFonts w:ascii="Times New Roman" w:hAnsi="Times New Roman" w:cs="Times New Roman"/>
              </w:rPr>
              <w:t>е</w:t>
            </w:r>
            <w:r w:rsidRPr="00900EE0">
              <w:rPr>
                <w:rFonts w:ascii="Times New Roman" w:hAnsi="Times New Roman" w:cs="Times New Roman"/>
              </w:rPr>
              <w:t>ния</w:t>
            </w:r>
          </w:p>
        </w:tc>
      </w:tr>
      <w:tr w:rsidR="00984F20" w:rsidRPr="004C7FBD" w:rsidTr="00984F20">
        <w:trPr>
          <w:cantSplit/>
          <w:trHeight w:val="337"/>
        </w:trPr>
        <w:tc>
          <w:tcPr>
            <w:tcW w:w="10916" w:type="dxa"/>
            <w:gridSpan w:val="6"/>
          </w:tcPr>
          <w:p w:rsidR="00984F20" w:rsidRPr="00984F20" w:rsidRDefault="00984F20" w:rsidP="00984F2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Писатели-натуралисты.</w:t>
            </w:r>
            <w:r w:rsidR="007324FF">
              <w:rPr>
                <w:rFonts w:ascii="Times New Roman" w:hAnsi="Times New Roman" w:cs="Times New Roman"/>
                <w:sz w:val="28"/>
                <w:szCs w:val="28"/>
              </w:rPr>
              <w:t xml:space="preserve"> 9ч</w:t>
            </w:r>
          </w:p>
        </w:tc>
      </w:tr>
      <w:tr w:rsidR="00984F20" w:rsidRPr="004C7FBD" w:rsidTr="00984F20">
        <w:trPr>
          <w:cantSplit/>
          <w:trHeight w:val="1134"/>
        </w:trPr>
        <w:tc>
          <w:tcPr>
            <w:tcW w:w="568" w:type="dxa"/>
          </w:tcPr>
          <w:p w:rsidR="00984F20" w:rsidRPr="00984F20" w:rsidRDefault="00E84F9C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2-3</w:t>
            </w:r>
          </w:p>
        </w:tc>
        <w:tc>
          <w:tcPr>
            <w:tcW w:w="2268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Лесная газета В.В.Бианки.</w:t>
            </w:r>
          </w:p>
        </w:tc>
        <w:tc>
          <w:tcPr>
            <w:tcW w:w="1276" w:type="dxa"/>
          </w:tcPr>
          <w:p w:rsidR="00984F20" w:rsidRPr="00984F20" w:rsidRDefault="00E84F9C" w:rsidP="00E84F9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84F20" w:rsidRPr="00984F20" w:rsidRDefault="00934782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Игра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След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рыт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</w:tc>
        <w:tc>
          <w:tcPr>
            <w:tcW w:w="2694" w:type="dxa"/>
          </w:tcPr>
          <w:p w:rsidR="00984F20" w:rsidRPr="00D73B28" w:rsidRDefault="00D73B28" w:rsidP="004C7FBD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Рассматривание книг, создание библиограф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ческих карточек, отбор материала для проекта, чтение отрывков из "Лесной газеты"</w:t>
            </w:r>
          </w:p>
        </w:tc>
        <w:tc>
          <w:tcPr>
            <w:tcW w:w="2126" w:type="dxa"/>
          </w:tcPr>
          <w:p w:rsidR="00984F20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КУУД:</w:t>
            </w:r>
            <w:r w:rsidRPr="00330CCB">
              <w:rPr>
                <w:rFonts w:ascii="Times New Roman" w:hAnsi="Times New Roman" w:cs="Times New Roman"/>
              </w:rPr>
              <w:t xml:space="preserve"> 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сы; слушать и сл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шать , а</w:t>
            </w:r>
            <w:r w:rsidRPr="00330CCB">
              <w:rPr>
                <w:rFonts w:ascii="Times New Roman" w:hAnsi="Times New Roman" w:cs="Times New Roman"/>
              </w:rPr>
              <w:t>к</w:t>
            </w:r>
            <w:r w:rsidRPr="00330CCB">
              <w:rPr>
                <w:rFonts w:ascii="Times New Roman" w:hAnsi="Times New Roman" w:cs="Times New Roman"/>
              </w:rPr>
              <w:t>тивно вступать в общ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 xml:space="preserve">ние </w:t>
            </w:r>
          </w:p>
        </w:tc>
      </w:tr>
      <w:tr w:rsidR="00984F20" w:rsidRPr="004C7FBD" w:rsidTr="004E0611">
        <w:trPr>
          <w:cantSplit/>
          <w:trHeight w:val="1010"/>
        </w:trPr>
        <w:tc>
          <w:tcPr>
            <w:tcW w:w="568" w:type="dxa"/>
          </w:tcPr>
          <w:p w:rsidR="00984F20" w:rsidRPr="00984F20" w:rsidRDefault="00E84F9C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4-5</w:t>
            </w:r>
          </w:p>
        </w:tc>
        <w:tc>
          <w:tcPr>
            <w:tcW w:w="2268" w:type="dxa"/>
          </w:tcPr>
          <w:p w:rsidR="00984F20" w:rsidRDefault="00984F20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Писатели и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дожник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Е.Чарушин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984F20" w:rsidRPr="00984F20" w:rsidRDefault="00E84F9C" w:rsidP="00E84F9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84F20" w:rsidRPr="00984F20" w:rsidRDefault="00934782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Беседа, совмес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ное чтение книг</w:t>
            </w:r>
          </w:p>
        </w:tc>
        <w:tc>
          <w:tcPr>
            <w:tcW w:w="2694" w:type="dxa"/>
          </w:tcPr>
          <w:p w:rsidR="00984F20" w:rsidRPr="004E0611" w:rsidRDefault="004E0611" w:rsidP="004C7FBD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Рассматривание, чтение произведений, игры-соревнования</w:t>
            </w:r>
          </w:p>
        </w:tc>
        <w:tc>
          <w:tcPr>
            <w:tcW w:w="2126" w:type="dxa"/>
          </w:tcPr>
          <w:p w:rsidR="00984F20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  <w:bCs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РУУД: </w:t>
            </w:r>
            <w:r w:rsidRPr="00330CCB">
              <w:rPr>
                <w:rFonts w:ascii="Times New Roman" w:hAnsi="Times New Roman" w:cs="Times New Roman"/>
              </w:rPr>
              <w:t xml:space="preserve"> 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сказывать своё предположение на основе работы с иллюстр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циями;</w:t>
            </w:r>
            <w:r w:rsidRPr="00330CCB">
              <w:t xml:space="preserve"> 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учиться выстра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и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вать пробле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м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ный диалог, коллекти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в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ное решение пр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о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блемных в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о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просов</w:t>
            </w:r>
          </w:p>
        </w:tc>
      </w:tr>
      <w:tr w:rsidR="00984F20" w:rsidRPr="004C7FBD" w:rsidTr="007324FF">
        <w:trPr>
          <w:cantSplit/>
          <w:trHeight w:val="690"/>
        </w:trPr>
        <w:tc>
          <w:tcPr>
            <w:tcW w:w="568" w:type="dxa"/>
          </w:tcPr>
          <w:p w:rsidR="00984F20" w:rsidRPr="00984F20" w:rsidRDefault="00E84F9C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6-7</w:t>
            </w:r>
          </w:p>
        </w:tc>
        <w:tc>
          <w:tcPr>
            <w:tcW w:w="2268" w:type="dxa"/>
          </w:tcPr>
          <w:p w:rsidR="00984F20" w:rsidRDefault="00984F20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Милые герои книг Б.Житкова</w:t>
            </w:r>
          </w:p>
        </w:tc>
        <w:tc>
          <w:tcPr>
            <w:tcW w:w="1276" w:type="dxa"/>
          </w:tcPr>
          <w:p w:rsidR="00984F20" w:rsidRPr="00984F20" w:rsidRDefault="00E84F9C" w:rsidP="00E84F9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84F20" w:rsidRPr="00984F20" w:rsidRDefault="00934782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Беседа-интервью</w:t>
            </w:r>
            <w:r w:rsidR="004E0611">
              <w:rPr>
                <w:rFonts w:ascii="Times New Roman" w:hAnsi="Times New Roman" w:cs="Times New Roman"/>
                <w:sz w:val="24"/>
                <w:szCs w:val="28"/>
              </w:rPr>
              <w:t>, раб</w:t>
            </w:r>
            <w:r w:rsidR="004E0611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4E0611">
              <w:rPr>
                <w:rFonts w:ascii="Times New Roman" w:hAnsi="Times New Roman" w:cs="Times New Roman"/>
                <w:sz w:val="24"/>
                <w:szCs w:val="28"/>
              </w:rPr>
              <w:t>та с ресурсами сети Интернет</w:t>
            </w:r>
          </w:p>
        </w:tc>
        <w:tc>
          <w:tcPr>
            <w:tcW w:w="2694" w:type="dxa"/>
          </w:tcPr>
          <w:p w:rsidR="00984F20" w:rsidRPr="00984F20" w:rsidRDefault="004E0611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Поиск информации о жанровом разнообразии Житкова в Интернет, чтение рассказов из сборника "Морские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тории"</w:t>
            </w:r>
          </w:p>
        </w:tc>
        <w:tc>
          <w:tcPr>
            <w:tcW w:w="2126" w:type="dxa"/>
          </w:tcPr>
          <w:p w:rsidR="00984F20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ПУУД:</w:t>
            </w:r>
            <w:r w:rsidRPr="00330CCB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осущест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в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лять поиск необх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димой инфо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р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мации для выполнения учебных заданий, используя справо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ч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ные материалы И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н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тернета (под рук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водством уч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и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теля)</w:t>
            </w:r>
          </w:p>
        </w:tc>
      </w:tr>
      <w:tr w:rsidR="00984F20" w:rsidRPr="004C7FBD" w:rsidTr="00984F20">
        <w:trPr>
          <w:cantSplit/>
          <w:trHeight w:val="1134"/>
        </w:trPr>
        <w:tc>
          <w:tcPr>
            <w:tcW w:w="568" w:type="dxa"/>
          </w:tcPr>
          <w:p w:rsidR="00984F20" w:rsidRPr="00984F20" w:rsidRDefault="00E84F9C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8-9</w:t>
            </w:r>
          </w:p>
        </w:tc>
        <w:tc>
          <w:tcPr>
            <w:tcW w:w="2268" w:type="dxa"/>
          </w:tcPr>
          <w:p w:rsidR="00984F20" w:rsidRDefault="00E84F9C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швин и его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тературные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зажи.</w:t>
            </w:r>
          </w:p>
        </w:tc>
        <w:tc>
          <w:tcPr>
            <w:tcW w:w="1276" w:type="dxa"/>
          </w:tcPr>
          <w:p w:rsidR="00984F20" w:rsidRPr="00984F20" w:rsidRDefault="00E84F9C" w:rsidP="00E84F9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84F20" w:rsidRPr="00984F20" w:rsidRDefault="00934782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Устный журнал</w:t>
            </w:r>
          </w:p>
        </w:tc>
        <w:tc>
          <w:tcPr>
            <w:tcW w:w="2694" w:type="dxa"/>
          </w:tcPr>
          <w:p w:rsidR="00984F20" w:rsidRPr="00984F20" w:rsidRDefault="00120283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Сравнение сюжетов и героев Пришвина и 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анки - раб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 в группах, создание книжки-малышки</w:t>
            </w:r>
          </w:p>
        </w:tc>
        <w:tc>
          <w:tcPr>
            <w:tcW w:w="2126" w:type="dxa"/>
          </w:tcPr>
          <w:p w:rsidR="00984F20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ПУУД:</w:t>
            </w:r>
            <w:r w:rsidRPr="00330CCB">
              <w:rPr>
                <w:rFonts w:ascii="Times New Roman" w:hAnsi="Times New Roman" w:cs="Times New Roman"/>
              </w:rPr>
              <w:t xml:space="preserve"> рефлекси</w:t>
            </w:r>
            <w:r w:rsidRPr="00330CCB">
              <w:rPr>
                <w:rFonts w:ascii="Times New Roman" w:hAnsi="Times New Roman" w:cs="Times New Roman"/>
              </w:rPr>
              <w:t>в</w:t>
            </w:r>
            <w:r w:rsidRPr="00330CCB">
              <w:rPr>
                <w:rFonts w:ascii="Times New Roman" w:hAnsi="Times New Roman" w:cs="Times New Roman"/>
              </w:rPr>
              <w:t>ное чт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ние в ходе выполнения тво</w:t>
            </w:r>
            <w:r w:rsidRPr="00330CCB">
              <w:rPr>
                <w:rFonts w:ascii="Times New Roman" w:hAnsi="Times New Roman" w:cs="Times New Roman"/>
              </w:rPr>
              <w:t>р</w:t>
            </w:r>
            <w:r w:rsidRPr="00330CCB">
              <w:rPr>
                <w:rFonts w:ascii="Times New Roman" w:hAnsi="Times New Roman" w:cs="Times New Roman"/>
              </w:rPr>
              <w:t>ческих зад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ний; добывать н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вые знания, находя о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веты на в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просы, используя книги,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полняя задания в паре; ориентир</w:t>
            </w:r>
            <w:r w:rsidRPr="00330CCB">
              <w:rPr>
                <w:rFonts w:ascii="Times New Roman" w:hAnsi="Times New Roman" w:cs="Times New Roman"/>
              </w:rPr>
              <w:t>о</w:t>
            </w:r>
            <w:r w:rsidRPr="00330CCB">
              <w:rPr>
                <w:rFonts w:ascii="Times New Roman" w:hAnsi="Times New Roman" w:cs="Times New Roman"/>
              </w:rPr>
              <w:t>ваться в своей си</w:t>
            </w:r>
            <w:r w:rsidRPr="00330CCB">
              <w:rPr>
                <w:rFonts w:ascii="Times New Roman" w:hAnsi="Times New Roman" w:cs="Times New Roman"/>
              </w:rPr>
              <w:t>с</w:t>
            </w:r>
            <w:r w:rsidRPr="00330CCB">
              <w:rPr>
                <w:rFonts w:ascii="Times New Roman" w:hAnsi="Times New Roman" w:cs="Times New Roman"/>
              </w:rPr>
              <w:t>теме знаний: отл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чать новое от уже и</w:t>
            </w:r>
            <w:r w:rsidRPr="00330CCB">
              <w:rPr>
                <w:rFonts w:ascii="Times New Roman" w:hAnsi="Times New Roman" w:cs="Times New Roman"/>
              </w:rPr>
              <w:t>з</w:t>
            </w:r>
            <w:r w:rsidRPr="00330CCB">
              <w:rPr>
                <w:rFonts w:ascii="Times New Roman" w:hAnsi="Times New Roman" w:cs="Times New Roman"/>
              </w:rPr>
              <w:t>вестного</w:t>
            </w:r>
          </w:p>
        </w:tc>
      </w:tr>
      <w:tr w:rsidR="00E84F9C" w:rsidRPr="004C7FBD" w:rsidTr="007324FF">
        <w:trPr>
          <w:cantSplit/>
          <w:trHeight w:val="938"/>
        </w:trPr>
        <w:tc>
          <w:tcPr>
            <w:tcW w:w="568" w:type="dxa"/>
          </w:tcPr>
          <w:p w:rsidR="00E84F9C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2268" w:type="dxa"/>
          </w:tcPr>
          <w:p w:rsidR="00E84F9C" w:rsidRDefault="00E84F9C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Н.Сладков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Г.Скребицкий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Общая тема.</w:t>
            </w:r>
          </w:p>
        </w:tc>
        <w:tc>
          <w:tcPr>
            <w:tcW w:w="1276" w:type="dxa"/>
          </w:tcPr>
          <w:p w:rsidR="00E84F9C" w:rsidRDefault="00E84F9C" w:rsidP="00E84F9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84F9C" w:rsidRPr="00984F20" w:rsidRDefault="00934782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Путешествие-игра</w:t>
            </w:r>
          </w:p>
        </w:tc>
        <w:tc>
          <w:tcPr>
            <w:tcW w:w="2694" w:type="dxa"/>
          </w:tcPr>
          <w:p w:rsidR="00E84F9C" w:rsidRPr="00707E88" w:rsidRDefault="00707E88" w:rsidP="004C7FBD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Чтение-размышление, создание эссе по темам ("Загадо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 зверь-белка",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Я-белка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", "Удивила меня белка"), создание иллюстраций по описанию, работа с Атласом-определителем.</w:t>
            </w:r>
          </w:p>
        </w:tc>
        <w:tc>
          <w:tcPr>
            <w:tcW w:w="2126" w:type="dxa"/>
          </w:tcPr>
          <w:p w:rsidR="00E84F9C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ПУУД:</w:t>
            </w:r>
            <w:r w:rsidRPr="00330CCB">
              <w:rPr>
                <w:rFonts w:ascii="Times New Roman" w:hAnsi="Times New Roman" w:cs="Times New Roman"/>
              </w:rPr>
              <w:t xml:space="preserve">  умение осуществлять лог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ческое действие сравнение по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данным учителем критериям; ум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ние осуществлять лог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ческое действие анализ с выделен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ем существенных признаков</w:t>
            </w:r>
          </w:p>
        </w:tc>
      </w:tr>
      <w:tr w:rsidR="00E84F9C" w:rsidRPr="004C7FBD" w:rsidTr="00E84F9C">
        <w:trPr>
          <w:cantSplit/>
          <w:trHeight w:val="372"/>
        </w:trPr>
        <w:tc>
          <w:tcPr>
            <w:tcW w:w="10916" w:type="dxa"/>
            <w:gridSpan w:val="6"/>
          </w:tcPr>
          <w:p w:rsidR="00E84F9C" w:rsidRPr="00330CCB" w:rsidRDefault="00E84F9C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</w:rPr>
              <w:t xml:space="preserve">Странные  детские поэты. </w:t>
            </w:r>
            <w:proofErr w:type="spellStart"/>
            <w:r w:rsidRPr="00330CCB">
              <w:rPr>
                <w:rFonts w:ascii="Times New Roman" w:hAnsi="Times New Roman" w:cs="Times New Roman"/>
              </w:rPr>
              <w:t>Обэриуты</w:t>
            </w:r>
            <w:proofErr w:type="spellEnd"/>
            <w:r w:rsidRPr="00330CCB">
              <w:rPr>
                <w:rFonts w:ascii="Times New Roman" w:hAnsi="Times New Roman" w:cs="Times New Roman"/>
              </w:rPr>
              <w:t>.</w:t>
            </w:r>
            <w:r w:rsidR="007324FF" w:rsidRPr="00330CCB">
              <w:rPr>
                <w:rFonts w:ascii="Times New Roman" w:hAnsi="Times New Roman" w:cs="Times New Roman"/>
              </w:rPr>
              <w:t xml:space="preserve"> 7ч</w:t>
            </w:r>
          </w:p>
        </w:tc>
      </w:tr>
      <w:tr w:rsidR="00E84F9C" w:rsidRPr="004C7FBD" w:rsidTr="00984F20">
        <w:trPr>
          <w:cantSplit/>
          <w:trHeight w:val="1134"/>
        </w:trPr>
        <w:tc>
          <w:tcPr>
            <w:tcW w:w="568" w:type="dxa"/>
          </w:tcPr>
          <w:p w:rsidR="00E84F9C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2268" w:type="dxa"/>
          </w:tcPr>
          <w:p w:rsidR="00E84F9C" w:rsidRDefault="007324FF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А.Усачёв и 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02BF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сидели на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делке</w:t>
            </w:r>
            <w:r w:rsidR="001902B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E84F9C" w:rsidRPr="00984F20" w:rsidRDefault="007324FF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84F9C" w:rsidRPr="00984F20" w:rsidRDefault="00D73B28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Конкурсные пантомимы</w:t>
            </w:r>
          </w:p>
        </w:tc>
        <w:tc>
          <w:tcPr>
            <w:tcW w:w="2694" w:type="dxa"/>
          </w:tcPr>
          <w:p w:rsidR="00E84F9C" w:rsidRPr="00984F20" w:rsidRDefault="00FE53E8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Инсценирование, съё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 видеоклипов</w:t>
            </w:r>
          </w:p>
        </w:tc>
        <w:tc>
          <w:tcPr>
            <w:tcW w:w="2126" w:type="dxa"/>
          </w:tcPr>
          <w:p w:rsidR="00E84F9C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330CCB">
              <w:rPr>
                <w:rFonts w:ascii="Times New Roman" w:hAnsi="Times New Roman" w:cs="Times New Roman"/>
              </w:rPr>
              <w:t>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вопросы для получения от пар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нёра по коммун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кации необход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мые свед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ния</w:t>
            </w:r>
          </w:p>
        </w:tc>
      </w:tr>
      <w:tr w:rsidR="007324FF" w:rsidRPr="004C7FBD" w:rsidTr="00984F20">
        <w:trPr>
          <w:cantSplit/>
          <w:trHeight w:val="1134"/>
        </w:trPr>
        <w:tc>
          <w:tcPr>
            <w:tcW w:w="568" w:type="dxa"/>
          </w:tcPr>
          <w:p w:rsidR="007324FF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12-14</w:t>
            </w:r>
          </w:p>
        </w:tc>
        <w:tc>
          <w:tcPr>
            <w:tcW w:w="2268" w:type="dxa"/>
          </w:tcPr>
          <w:p w:rsidR="007324FF" w:rsidRDefault="007324FF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Кошмарики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слаще конфет".</w:t>
            </w:r>
          </w:p>
          <w:p w:rsidR="007324FF" w:rsidRDefault="007324FF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Ю.Мориц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Г.Остер</w:t>
            </w:r>
          </w:p>
        </w:tc>
        <w:tc>
          <w:tcPr>
            <w:tcW w:w="1276" w:type="dxa"/>
          </w:tcPr>
          <w:p w:rsidR="007324FF" w:rsidRPr="00984F20" w:rsidRDefault="007324FF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7324FF" w:rsidRPr="00984F20" w:rsidRDefault="00707E88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Демонстрация иллюстраций, устные упра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нения</w:t>
            </w:r>
          </w:p>
        </w:tc>
        <w:tc>
          <w:tcPr>
            <w:tcW w:w="2694" w:type="dxa"/>
          </w:tcPr>
          <w:p w:rsidR="007324FF" w:rsidRPr="00984F20" w:rsidRDefault="00FE53E8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Инсценирование, игры с перевёртышами, 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люстрирование.</w:t>
            </w:r>
          </w:p>
        </w:tc>
        <w:tc>
          <w:tcPr>
            <w:tcW w:w="2126" w:type="dxa"/>
          </w:tcPr>
          <w:p w:rsidR="007324FF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>ПУУД:</w:t>
            </w:r>
            <w:r w:rsidRPr="00330CCB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осущест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в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лять поиск необх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димой инфо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р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мации для выполнения учебных заданий, используя справо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ч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ные материалы И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н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тернета (под рук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о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водством уч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и</w:t>
            </w:r>
            <w:r w:rsidRPr="00330CCB">
              <w:rPr>
                <w:rStyle w:val="ab"/>
                <w:rFonts w:ascii="Times New Roman" w:hAnsi="Times New Roman" w:cs="Times New Roman"/>
                <w:i w:val="0"/>
                <w:color w:val="000000"/>
              </w:rPr>
              <w:t>теля)</w:t>
            </w:r>
          </w:p>
        </w:tc>
      </w:tr>
      <w:tr w:rsidR="00E84F9C" w:rsidRPr="004C7FBD" w:rsidTr="007324FF">
        <w:trPr>
          <w:cantSplit/>
          <w:trHeight w:val="986"/>
        </w:trPr>
        <w:tc>
          <w:tcPr>
            <w:tcW w:w="568" w:type="dxa"/>
          </w:tcPr>
          <w:p w:rsidR="00E84F9C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15-16</w:t>
            </w:r>
          </w:p>
        </w:tc>
        <w:tc>
          <w:tcPr>
            <w:tcW w:w="2268" w:type="dxa"/>
          </w:tcPr>
          <w:p w:rsidR="00E84F9C" w:rsidRPr="00984F20" w:rsidRDefault="00E84F9C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Д.Хармс -странный чел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  <w:r w:rsidR="009B6D21">
              <w:rPr>
                <w:rFonts w:ascii="Times New Roman" w:hAnsi="Times New Roman" w:cs="Times New Roman"/>
                <w:sz w:val="28"/>
                <w:szCs w:val="28"/>
              </w:rPr>
              <w:t xml:space="preserve"> фокусник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76" w:type="dxa"/>
          </w:tcPr>
          <w:p w:rsidR="00E84F9C" w:rsidRPr="00984F20" w:rsidRDefault="007324FF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E84F9C" w:rsidRPr="00984F20" w:rsidRDefault="00E41375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Устные упра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нения, беседа-игра</w:t>
            </w:r>
          </w:p>
        </w:tc>
        <w:tc>
          <w:tcPr>
            <w:tcW w:w="2694" w:type="dxa"/>
          </w:tcPr>
          <w:p w:rsidR="00E84F9C" w:rsidRPr="00984F20" w:rsidRDefault="00E41375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Групповое чтение, сл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весные игры, просмотр мультфильмов, викт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рина, составление ф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токоллажа по иллюс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рациям</w:t>
            </w:r>
          </w:p>
        </w:tc>
        <w:tc>
          <w:tcPr>
            <w:tcW w:w="2126" w:type="dxa"/>
          </w:tcPr>
          <w:p w:rsidR="00E84F9C" w:rsidRPr="00330CCB" w:rsidRDefault="006F43A8" w:rsidP="00330CCB">
            <w:pPr>
              <w:pStyle w:val="a4"/>
              <w:jc w:val="both"/>
              <w:rPr>
                <w:rFonts w:ascii="Times New Roman" w:hAnsi="Times New Roman" w:cs="Times New Roman"/>
                <w:u w:val="single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330CCB">
              <w:rPr>
                <w:rFonts w:ascii="Times New Roman" w:hAnsi="Times New Roman" w:cs="Times New Roman"/>
                <w:color w:val="000000"/>
              </w:rPr>
              <w:t>умение р</w:t>
            </w:r>
            <w:r w:rsidRPr="00330CCB">
              <w:rPr>
                <w:rFonts w:ascii="Times New Roman" w:hAnsi="Times New Roman" w:cs="Times New Roman"/>
                <w:color w:val="000000"/>
              </w:rPr>
              <w:t>а</w:t>
            </w:r>
            <w:r w:rsidRPr="00330CCB">
              <w:rPr>
                <w:rFonts w:ascii="Times New Roman" w:hAnsi="Times New Roman" w:cs="Times New Roman"/>
                <w:color w:val="000000"/>
              </w:rPr>
              <w:t>ботать в паре (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у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с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танавливать и с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блюдать очерё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д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ность дейс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т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вий, корректно соо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б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щать тов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а</w:t>
            </w:r>
            <w:r w:rsidRPr="00330CCB">
              <w:rPr>
                <w:rStyle w:val="ab"/>
                <w:rFonts w:ascii="Times New Roman" w:hAnsi="Times New Roman" w:cs="Times New Roman"/>
                <w:color w:val="000000"/>
                <w:shd w:val="clear" w:color="auto" w:fill="FFFFFF"/>
              </w:rPr>
              <w:t>рищу об ошибках)</w:t>
            </w:r>
            <w:r w:rsidRPr="00330CCB">
              <w:rPr>
                <w:rFonts w:ascii="Times New Roman" w:hAnsi="Times New Roman" w:cs="Times New Roman"/>
                <w:color w:val="000000"/>
              </w:rPr>
              <w:t>, чередуя роль и</w:t>
            </w:r>
            <w:r w:rsidRPr="00330CCB">
              <w:rPr>
                <w:rFonts w:ascii="Times New Roman" w:hAnsi="Times New Roman" w:cs="Times New Roman"/>
                <w:color w:val="000000"/>
              </w:rPr>
              <w:t>с</w:t>
            </w:r>
            <w:r w:rsidRPr="00330CCB">
              <w:rPr>
                <w:rFonts w:ascii="Times New Roman" w:hAnsi="Times New Roman" w:cs="Times New Roman"/>
                <w:color w:val="000000"/>
              </w:rPr>
              <w:t xml:space="preserve">полнителя и контролёра; 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собл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дать пр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стейшие нормы р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</w:t>
            </w:r>
            <w:r w:rsidRPr="00330CC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чевого этикета</w:t>
            </w:r>
          </w:p>
        </w:tc>
      </w:tr>
      <w:tr w:rsidR="007324FF" w:rsidRPr="004C7FBD" w:rsidTr="007324FF">
        <w:trPr>
          <w:cantSplit/>
          <w:trHeight w:val="986"/>
        </w:trPr>
        <w:tc>
          <w:tcPr>
            <w:tcW w:w="568" w:type="dxa"/>
          </w:tcPr>
          <w:p w:rsidR="007324FF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2268" w:type="dxa"/>
          </w:tcPr>
          <w:p w:rsidR="007324FF" w:rsidRDefault="007324FF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М.Бородицкая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Г.Сапгир.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Счи-талочки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324FF" w:rsidRPr="00984F20" w:rsidRDefault="007324FF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7324FF" w:rsidRPr="00984F20" w:rsidRDefault="00E41375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Игровая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грамма</w:t>
            </w:r>
          </w:p>
        </w:tc>
        <w:tc>
          <w:tcPr>
            <w:tcW w:w="2694" w:type="dxa"/>
          </w:tcPr>
          <w:p w:rsidR="007324FF" w:rsidRPr="00984F20" w:rsidRDefault="00E41375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Инсценирование, гру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повое чтение, игры, конкурсы</w:t>
            </w:r>
          </w:p>
        </w:tc>
        <w:tc>
          <w:tcPr>
            <w:tcW w:w="2126" w:type="dxa"/>
          </w:tcPr>
          <w:p w:rsidR="007324FF" w:rsidRPr="00330CCB" w:rsidRDefault="00AB739D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КУУД:  </w:t>
            </w:r>
            <w:r w:rsidRPr="00330CCB">
              <w:rPr>
                <w:rFonts w:ascii="Times New Roman" w:hAnsi="Times New Roman" w:cs="Times New Roman"/>
              </w:rPr>
              <w:t>умение з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давать вопросы для получения от пар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нёра по коммун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кации необход</w:t>
            </w:r>
            <w:r w:rsidRPr="00330CCB">
              <w:rPr>
                <w:rFonts w:ascii="Times New Roman" w:hAnsi="Times New Roman" w:cs="Times New Roman"/>
              </w:rPr>
              <w:t>и</w:t>
            </w:r>
            <w:r w:rsidRPr="00330CCB">
              <w:rPr>
                <w:rFonts w:ascii="Times New Roman" w:hAnsi="Times New Roman" w:cs="Times New Roman"/>
              </w:rPr>
              <w:t>мые свед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ния</w:t>
            </w:r>
          </w:p>
        </w:tc>
      </w:tr>
      <w:tr w:rsidR="007324FF" w:rsidRPr="004C7FBD" w:rsidTr="007324FF">
        <w:trPr>
          <w:cantSplit/>
          <w:trHeight w:val="395"/>
        </w:trPr>
        <w:tc>
          <w:tcPr>
            <w:tcW w:w="10916" w:type="dxa"/>
            <w:gridSpan w:val="6"/>
          </w:tcPr>
          <w:p w:rsidR="007324FF" w:rsidRPr="00984F20" w:rsidRDefault="007324FF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"Взрослые" поэты в детском чтении.</w:t>
            </w:r>
            <w:r w:rsidR="00EF1D84">
              <w:rPr>
                <w:rFonts w:ascii="Times New Roman" w:hAnsi="Times New Roman" w:cs="Times New Roman"/>
                <w:sz w:val="28"/>
                <w:szCs w:val="28"/>
              </w:rPr>
              <w:t xml:space="preserve"> 6ч</w:t>
            </w:r>
          </w:p>
        </w:tc>
      </w:tr>
      <w:tr w:rsidR="007324FF" w:rsidRPr="004C7FBD" w:rsidTr="00984F20">
        <w:trPr>
          <w:cantSplit/>
          <w:trHeight w:val="1134"/>
        </w:trPr>
        <w:tc>
          <w:tcPr>
            <w:tcW w:w="568" w:type="dxa"/>
          </w:tcPr>
          <w:p w:rsidR="007324FF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</w:t>
            </w:r>
          </w:p>
        </w:tc>
        <w:tc>
          <w:tcPr>
            <w:tcW w:w="2268" w:type="dxa"/>
          </w:tcPr>
          <w:p w:rsidR="007324FF" w:rsidRDefault="007324FF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Ритм, рифма, звук как средс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выразител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ности.</w:t>
            </w:r>
          </w:p>
        </w:tc>
        <w:tc>
          <w:tcPr>
            <w:tcW w:w="1276" w:type="dxa"/>
          </w:tcPr>
          <w:p w:rsidR="007324FF" w:rsidRPr="00984F20" w:rsidRDefault="007324FF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7324FF" w:rsidRPr="00984F20" w:rsidRDefault="0049107C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Беседа-размышление, словесные игры</w:t>
            </w:r>
          </w:p>
        </w:tc>
        <w:tc>
          <w:tcPr>
            <w:tcW w:w="2694" w:type="dxa"/>
          </w:tcPr>
          <w:p w:rsidR="007324FF" w:rsidRPr="0049107C" w:rsidRDefault="0049107C" w:rsidP="004C7FBD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Графическое" чтение, прослушивание ауди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записи стихотворений, "склеивание" стих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творных строк. </w:t>
            </w:r>
          </w:p>
        </w:tc>
        <w:tc>
          <w:tcPr>
            <w:tcW w:w="2126" w:type="dxa"/>
          </w:tcPr>
          <w:p w:rsidR="007324FF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ПУУД:  </w:t>
            </w:r>
            <w:r w:rsidRPr="00330CCB">
              <w:rPr>
                <w:rFonts w:ascii="Times New Roman" w:hAnsi="Times New Roman" w:cs="Times New Roman"/>
              </w:rPr>
              <w:t>оценивать результаты своей работы; добывать новые знания: н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ходить о</w:t>
            </w:r>
            <w:r w:rsidRPr="00330CCB">
              <w:rPr>
                <w:rFonts w:ascii="Times New Roman" w:hAnsi="Times New Roman" w:cs="Times New Roman"/>
              </w:rPr>
              <w:t>т</w:t>
            </w:r>
            <w:r w:rsidRPr="00330CCB">
              <w:rPr>
                <w:rFonts w:ascii="Times New Roman" w:hAnsi="Times New Roman" w:cs="Times New Roman"/>
              </w:rPr>
              <w:t>веты на вопросы, и</w:t>
            </w:r>
            <w:r w:rsidRPr="00330CCB">
              <w:rPr>
                <w:rFonts w:ascii="Times New Roman" w:hAnsi="Times New Roman" w:cs="Times New Roman"/>
              </w:rPr>
              <w:t>с</w:t>
            </w:r>
            <w:r w:rsidRPr="00330CCB">
              <w:rPr>
                <w:rFonts w:ascii="Times New Roman" w:hAnsi="Times New Roman" w:cs="Times New Roman"/>
              </w:rPr>
              <w:t>пользуя наблюд</w:t>
            </w:r>
            <w:r w:rsidRPr="00330CCB">
              <w:rPr>
                <w:rFonts w:ascii="Times New Roman" w:hAnsi="Times New Roman" w:cs="Times New Roman"/>
              </w:rPr>
              <w:t>е</w:t>
            </w:r>
            <w:r w:rsidRPr="00330CCB">
              <w:rPr>
                <w:rFonts w:ascii="Times New Roman" w:hAnsi="Times New Roman" w:cs="Times New Roman"/>
              </w:rPr>
              <w:t>ния, свой жи</w:t>
            </w:r>
            <w:r w:rsidRPr="00330CCB">
              <w:rPr>
                <w:rFonts w:ascii="Times New Roman" w:hAnsi="Times New Roman" w:cs="Times New Roman"/>
              </w:rPr>
              <w:t>з</w:t>
            </w:r>
            <w:r w:rsidRPr="00330CCB">
              <w:rPr>
                <w:rFonts w:ascii="Times New Roman" w:hAnsi="Times New Roman" w:cs="Times New Roman"/>
              </w:rPr>
              <w:t>ненный опыт</w:t>
            </w:r>
          </w:p>
        </w:tc>
      </w:tr>
      <w:tr w:rsidR="007324FF" w:rsidRPr="004C7FBD" w:rsidTr="007324FF">
        <w:trPr>
          <w:cantSplit/>
          <w:trHeight w:val="675"/>
        </w:trPr>
        <w:tc>
          <w:tcPr>
            <w:tcW w:w="568" w:type="dxa"/>
          </w:tcPr>
          <w:p w:rsidR="007324FF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</w:t>
            </w:r>
          </w:p>
        </w:tc>
        <w:tc>
          <w:tcPr>
            <w:tcW w:w="2268" w:type="dxa"/>
          </w:tcPr>
          <w:p w:rsidR="007324FF" w:rsidRPr="00984F20" w:rsidRDefault="007324FF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Краски, звуки и запахи осени.</w:t>
            </w:r>
          </w:p>
        </w:tc>
        <w:tc>
          <w:tcPr>
            <w:tcW w:w="1276" w:type="dxa"/>
          </w:tcPr>
          <w:p w:rsidR="007324FF" w:rsidRPr="00984F20" w:rsidRDefault="007324FF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7324FF" w:rsidRPr="00984F20" w:rsidRDefault="007324FF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Классное соч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нение.</w:t>
            </w:r>
          </w:p>
        </w:tc>
        <w:tc>
          <w:tcPr>
            <w:tcW w:w="2694" w:type="dxa"/>
          </w:tcPr>
          <w:p w:rsidR="007324FF" w:rsidRPr="00984F20" w:rsidRDefault="00D848FB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Чтение, словесное 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сование, сочинение четверостиший</w:t>
            </w:r>
          </w:p>
        </w:tc>
        <w:tc>
          <w:tcPr>
            <w:tcW w:w="2126" w:type="dxa"/>
          </w:tcPr>
          <w:p w:rsidR="007324FF" w:rsidRPr="00330CCB" w:rsidRDefault="00330CCB" w:rsidP="00330CCB">
            <w:pPr>
              <w:pStyle w:val="a4"/>
              <w:jc w:val="both"/>
              <w:rPr>
                <w:rFonts w:ascii="Times New Roman" w:hAnsi="Times New Roman" w:cs="Times New Roman"/>
                <w:bCs/>
              </w:rPr>
            </w:pPr>
            <w:r w:rsidRPr="00330CCB">
              <w:rPr>
                <w:rFonts w:ascii="Times New Roman" w:hAnsi="Times New Roman" w:cs="Times New Roman"/>
                <w:u w:val="single"/>
              </w:rPr>
              <w:t xml:space="preserve">РУУД: </w:t>
            </w:r>
            <w:r w:rsidRPr="00330CCB">
              <w:rPr>
                <w:rFonts w:ascii="Times New Roman" w:hAnsi="Times New Roman" w:cs="Times New Roman"/>
              </w:rPr>
              <w:t xml:space="preserve"> учиться в</w:t>
            </w:r>
            <w:r w:rsidRPr="00330CCB">
              <w:rPr>
                <w:rFonts w:ascii="Times New Roman" w:hAnsi="Times New Roman" w:cs="Times New Roman"/>
              </w:rPr>
              <w:t>ы</w:t>
            </w:r>
            <w:r w:rsidRPr="00330CCB">
              <w:rPr>
                <w:rFonts w:ascii="Times New Roman" w:hAnsi="Times New Roman" w:cs="Times New Roman"/>
              </w:rPr>
              <w:t>сказывать своё предположение на основе работы с иллюстр</w:t>
            </w:r>
            <w:r w:rsidRPr="00330CCB">
              <w:rPr>
                <w:rFonts w:ascii="Times New Roman" w:hAnsi="Times New Roman" w:cs="Times New Roman"/>
              </w:rPr>
              <w:t>а</w:t>
            </w:r>
            <w:r w:rsidRPr="00330CCB">
              <w:rPr>
                <w:rFonts w:ascii="Times New Roman" w:hAnsi="Times New Roman" w:cs="Times New Roman"/>
              </w:rPr>
              <w:t>циями ;</w:t>
            </w:r>
            <w:r w:rsidRPr="00330CCB">
              <w:t xml:space="preserve"> 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учиться выстра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и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вать пробле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м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ный диалог, коллекти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в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ное решение пр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о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блемных в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о</w:t>
            </w:r>
            <w:r w:rsidRPr="00330CCB">
              <w:rPr>
                <w:rStyle w:val="aa"/>
                <w:rFonts w:ascii="Times New Roman" w:hAnsi="Times New Roman"/>
                <w:b w:val="0"/>
              </w:rPr>
              <w:t>просов</w:t>
            </w:r>
          </w:p>
        </w:tc>
      </w:tr>
      <w:tr w:rsidR="00EF1D84" w:rsidRPr="004C7FBD" w:rsidTr="00984F20">
        <w:trPr>
          <w:cantSplit/>
          <w:trHeight w:val="1134"/>
        </w:trPr>
        <w:tc>
          <w:tcPr>
            <w:tcW w:w="568" w:type="dxa"/>
          </w:tcPr>
          <w:p w:rsidR="00EF1D84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  <w:tc>
          <w:tcPr>
            <w:tcW w:w="2268" w:type="dxa"/>
          </w:tcPr>
          <w:p w:rsidR="00EF1D84" w:rsidRDefault="00EF1D84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Акцентное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читывание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рического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хотворения. И.Бунин «Ли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топад»</w:t>
            </w:r>
          </w:p>
        </w:tc>
        <w:tc>
          <w:tcPr>
            <w:tcW w:w="1276" w:type="dxa"/>
          </w:tcPr>
          <w:p w:rsidR="00EF1D84" w:rsidRPr="00984F20" w:rsidRDefault="00EF1D84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EF1D84" w:rsidRPr="00984F20" w:rsidRDefault="00D848FB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Беседа-размышление</w:t>
            </w:r>
          </w:p>
        </w:tc>
        <w:tc>
          <w:tcPr>
            <w:tcW w:w="2694" w:type="dxa"/>
          </w:tcPr>
          <w:p w:rsidR="00EF1D84" w:rsidRDefault="0020162E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3E10">
              <w:rPr>
                <w:rFonts w:ascii="Times New Roman" w:hAnsi="Times New Roman" w:cs="Times New Roman"/>
                <w:sz w:val="24"/>
                <w:szCs w:val="28"/>
              </w:rPr>
              <w:t>Отзыв о стихотв</w:t>
            </w:r>
            <w:r w:rsidRPr="00A43E1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A43E10">
              <w:rPr>
                <w:rFonts w:ascii="Times New Roman" w:hAnsi="Times New Roman" w:cs="Times New Roman"/>
                <w:sz w:val="24"/>
                <w:szCs w:val="28"/>
              </w:rPr>
              <w:t>рении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групповое чтение.</w:t>
            </w:r>
          </w:p>
        </w:tc>
        <w:tc>
          <w:tcPr>
            <w:tcW w:w="2126" w:type="dxa"/>
          </w:tcPr>
          <w:p w:rsidR="00EF1D84" w:rsidRPr="00330CCB" w:rsidRDefault="00197A2C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b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  <w:b/>
              </w:rPr>
              <w:t xml:space="preserve"> 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проговар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и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вать последов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а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тельность деятел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ь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ности ; умение оц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нивать учебные действия, применяя различные крит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рии оценки</w:t>
            </w:r>
          </w:p>
        </w:tc>
      </w:tr>
      <w:tr w:rsidR="007324FF" w:rsidRPr="004C7FBD" w:rsidTr="00984F20">
        <w:trPr>
          <w:cantSplit/>
          <w:trHeight w:val="1134"/>
        </w:trPr>
        <w:tc>
          <w:tcPr>
            <w:tcW w:w="568" w:type="dxa"/>
          </w:tcPr>
          <w:p w:rsidR="007324FF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21</w:t>
            </w:r>
          </w:p>
        </w:tc>
        <w:tc>
          <w:tcPr>
            <w:tcW w:w="2268" w:type="dxa"/>
          </w:tcPr>
          <w:p w:rsidR="007324FF" w:rsidRPr="00984F20" w:rsidRDefault="00EF1D84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Акцентное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читывание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рического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хотворения. А.А. Фет «Мама! глянь-ка из окошка…»</w:t>
            </w:r>
          </w:p>
        </w:tc>
        <w:tc>
          <w:tcPr>
            <w:tcW w:w="1276" w:type="dxa"/>
          </w:tcPr>
          <w:p w:rsidR="007324FF" w:rsidRPr="00984F20" w:rsidRDefault="00EF1D84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7324FF" w:rsidRPr="00984F20" w:rsidRDefault="00D848FB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Беседа-размышление</w:t>
            </w:r>
          </w:p>
        </w:tc>
        <w:tc>
          <w:tcPr>
            <w:tcW w:w="2694" w:type="dxa"/>
          </w:tcPr>
          <w:p w:rsidR="007324FF" w:rsidRPr="00984F20" w:rsidRDefault="00EF1D84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A43E10">
              <w:rPr>
                <w:rFonts w:ascii="Times New Roman" w:hAnsi="Times New Roman" w:cs="Times New Roman"/>
                <w:sz w:val="24"/>
                <w:szCs w:val="28"/>
              </w:rPr>
              <w:t>Отзыв о стихотв</w:t>
            </w:r>
            <w:r w:rsidRPr="00A43E1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A43E10">
              <w:rPr>
                <w:rFonts w:ascii="Times New Roman" w:hAnsi="Times New Roman" w:cs="Times New Roman"/>
                <w:sz w:val="24"/>
                <w:szCs w:val="28"/>
              </w:rPr>
              <w:t>рении</w:t>
            </w:r>
            <w:r w:rsidR="0020162E">
              <w:rPr>
                <w:rFonts w:ascii="Times New Roman" w:hAnsi="Times New Roman" w:cs="Times New Roman"/>
                <w:sz w:val="24"/>
                <w:szCs w:val="28"/>
              </w:rPr>
              <w:t>, групповое чтение.</w:t>
            </w:r>
          </w:p>
        </w:tc>
        <w:tc>
          <w:tcPr>
            <w:tcW w:w="2126" w:type="dxa"/>
          </w:tcPr>
          <w:p w:rsidR="007324FF" w:rsidRPr="00330CCB" w:rsidRDefault="00197A2C" w:rsidP="00330CC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30CCB">
              <w:rPr>
                <w:rFonts w:ascii="Times New Roman" w:hAnsi="Times New Roman" w:cs="Times New Roman"/>
                <w:b/>
                <w:u w:val="single"/>
              </w:rPr>
              <w:t>РУУД:</w:t>
            </w:r>
            <w:r w:rsidRPr="00330CCB">
              <w:rPr>
                <w:rFonts w:ascii="Times New Roman" w:hAnsi="Times New Roman" w:cs="Times New Roman"/>
                <w:b/>
              </w:rPr>
              <w:t xml:space="preserve"> 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проговар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и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вать последов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а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тельность деятел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ь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ности ; умение оц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нивать учебные действия, применяя различные крит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330CCB">
              <w:rPr>
                <w:rStyle w:val="aa"/>
                <w:rFonts w:ascii="Times New Roman" w:hAnsi="Times New Roman" w:cs="Times New Roman"/>
                <w:b w:val="0"/>
              </w:rPr>
              <w:t>рии оценки</w:t>
            </w:r>
          </w:p>
        </w:tc>
      </w:tr>
      <w:tr w:rsidR="007324FF" w:rsidRPr="006F43A8" w:rsidTr="00984F20">
        <w:trPr>
          <w:cantSplit/>
          <w:trHeight w:val="1134"/>
        </w:trPr>
        <w:tc>
          <w:tcPr>
            <w:tcW w:w="568" w:type="dxa"/>
          </w:tcPr>
          <w:p w:rsidR="007324FF" w:rsidRPr="006F43A8" w:rsidRDefault="00EF1D84" w:rsidP="004C7FB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43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22-23</w:t>
            </w:r>
          </w:p>
        </w:tc>
        <w:tc>
          <w:tcPr>
            <w:tcW w:w="2268" w:type="dxa"/>
          </w:tcPr>
          <w:p w:rsidR="007324FF" w:rsidRPr="006F43A8" w:rsidRDefault="00EF1D84" w:rsidP="004C7FB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Весна в моём дв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ре. "Между мартом и апр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лем"</w:t>
            </w:r>
          </w:p>
        </w:tc>
        <w:tc>
          <w:tcPr>
            <w:tcW w:w="1276" w:type="dxa"/>
          </w:tcPr>
          <w:p w:rsidR="007324FF" w:rsidRPr="006F43A8" w:rsidRDefault="00EF1D84" w:rsidP="007324F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324FF" w:rsidRPr="006F43A8" w:rsidRDefault="00D848FB" w:rsidP="004C7FB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Игровая пр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грамма, совм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стное творчество детей</w:t>
            </w:r>
          </w:p>
        </w:tc>
        <w:tc>
          <w:tcPr>
            <w:tcW w:w="2694" w:type="dxa"/>
          </w:tcPr>
          <w:p w:rsidR="007324FF" w:rsidRPr="006F43A8" w:rsidRDefault="0020162E" w:rsidP="004C7FB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Слушание аудиозаписи, чтение по графической схеме, иллюстриров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ние в свободном стиле акварелью, эссе "Ме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ду мартом и апрелем"</w:t>
            </w:r>
          </w:p>
        </w:tc>
        <w:tc>
          <w:tcPr>
            <w:tcW w:w="2126" w:type="dxa"/>
          </w:tcPr>
          <w:p w:rsidR="006F43A8" w:rsidRPr="006F43A8" w:rsidRDefault="006F43A8" w:rsidP="006F43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43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ПУУД:  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формул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ровать выводы в результате совм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стной работы класса</w:t>
            </w:r>
          </w:p>
          <w:p w:rsidR="007324FF" w:rsidRPr="006F43A8" w:rsidRDefault="006F43A8" w:rsidP="006F43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F43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РУУД: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 xml:space="preserve">    опред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ление, формул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ние учебной задачи в диалоге с учителем и одн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классниками; п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нимать учебную задачу урока и стремиться её в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F43A8">
              <w:rPr>
                <w:rFonts w:ascii="Times New Roman" w:hAnsi="Times New Roman" w:cs="Times New Roman"/>
                <w:sz w:val="24"/>
                <w:szCs w:val="24"/>
              </w:rPr>
              <w:t>полнить</w:t>
            </w:r>
          </w:p>
        </w:tc>
      </w:tr>
      <w:tr w:rsidR="00EF1D84" w:rsidRPr="004C7FBD" w:rsidTr="00EF1D84">
        <w:trPr>
          <w:cantSplit/>
          <w:trHeight w:val="399"/>
        </w:trPr>
        <w:tc>
          <w:tcPr>
            <w:tcW w:w="10916" w:type="dxa"/>
            <w:gridSpan w:val="6"/>
          </w:tcPr>
          <w:p w:rsidR="00EF1D84" w:rsidRPr="00984F20" w:rsidRDefault="00EF1D84" w:rsidP="00EF1D8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сам. 10ч</w:t>
            </w:r>
          </w:p>
        </w:tc>
      </w:tr>
      <w:tr w:rsidR="00984F20" w:rsidRPr="004C7FBD" w:rsidTr="00984F20">
        <w:trPr>
          <w:cantSplit/>
          <w:trHeight w:val="1134"/>
        </w:trPr>
        <w:tc>
          <w:tcPr>
            <w:tcW w:w="568" w:type="dxa"/>
          </w:tcPr>
          <w:p w:rsidR="00984F20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24-25</w:t>
            </w:r>
          </w:p>
        </w:tc>
        <w:tc>
          <w:tcPr>
            <w:tcW w:w="2268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И. Крылов «Уж сколько раз твердили м</w:t>
            </w: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ру...» Конкурс на лучшее ин</w:t>
            </w: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ценирование басни.</w:t>
            </w:r>
          </w:p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984F20" w:rsidRPr="00984F20" w:rsidRDefault="00984F20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F20" w:rsidRPr="00984F20" w:rsidRDefault="00EF1D84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 xml:space="preserve"> Конкурс на лучшее инсц</w:t>
            </w: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нирование ба</w:t>
            </w: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ни.</w:t>
            </w:r>
          </w:p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694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Творческая работа в группах</w:t>
            </w:r>
          </w:p>
        </w:tc>
        <w:tc>
          <w:tcPr>
            <w:tcW w:w="2126" w:type="dxa"/>
          </w:tcPr>
          <w:p w:rsidR="006F43A8" w:rsidRPr="006F43A8" w:rsidRDefault="006F43A8" w:rsidP="006F43A8">
            <w:pPr>
              <w:pStyle w:val="a4"/>
              <w:rPr>
                <w:rFonts w:ascii="Times New Roman" w:hAnsi="Times New Roman" w:cs="Times New Roman"/>
              </w:rPr>
            </w:pPr>
            <w:r w:rsidRPr="006F43A8">
              <w:rPr>
                <w:rFonts w:ascii="Times New Roman" w:hAnsi="Times New Roman" w:cs="Times New Roman"/>
                <w:u w:val="single"/>
              </w:rPr>
              <w:t>КУУД</w:t>
            </w:r>
            <w:r w:rsidRPr="006F43A8">
              <w:rPr>
                <w:rFonts w:ascii="Times New Roman" w:hAnsi="Times New Roman" w:cs="Times New Roman"/>
              </w:rPr>
              <w:t>: учиться адекватно оцен</w:t>
            </w:r>
            <w:r w:rsidRPr="006F43A8">
              <w:rPr>
                <w:rFonts w:ascii="Times New Roman" w:hAnsi="Times New Roman" w:cs="Times New Roman"/>
              </w:rPr>
              <w:t>и</w:t>
            </w:r>
            <w:r w:rsidRPr="006F43A8">
              <w:rPr>
                <w:rFonts w:ascii="Times New Roman" w:hAnsi="Times New Roman" w:cs="Times New Roman"/>
              </w:rPr>
              <w:t>вать собственное поведение в пр</w:t>
            </w:r>
            <w:r w:rsidRPr="006F43A8">
              <w:rPr>
                <w:rFonts w:ascii="Times New Roman" w:hAnsi="Times New Roman" w:cs="Times New Roman"/>
              </w:rPr>
              <w:t>о</w:t>
            </w:r>
            <w:r w:rsidRPr="006F43A8">
              <w:rPr>
                <w:rFonts w:ascii="Times New Roman" w:hAnsi="Times New Roman" w:cs="Times New Roman"/>
              </w:rPr>
              <w:t>цессе совместной учебной деятельн</w:t>
            </w:r>
            <w:r w:rsidRPr="006F43A8">
              <w:rPr>
                <w:rFonts w:ascii="Times New Roman" w:hAnsi="Times New Roman" w:cs="Times New Roman"/>
              </w:rPr>
              <w:t>о</w:t>
            </w:r>
            <w:r w:rsidRPr="006F43A8">
              <w:rPr>
                <w:rFonts w:ascii="Times New Roman" w:hAnsi="Times New Roman" w:cs="Times New Roman"/>
              </w:rPr>
              <w:t>сти на основе о</w:t>
            </w:r>
            <w:r w:rsidRPr="006F43A8">
              <w:rPr>
                <w:rFonts w:ascii="Times New Roman" w:hAnsi="Times New Roman" w:cs="Times New Roman"/>
              </w:rPr>
              <w:t>б</w:t>
            </w:r>
            <w:r w:rsidRPr="006F43A8">
              <w:rPr>
                <w:rFonts w:ascii="Times New Roman" w:hAnsi="Times New Roman" w:cs="Times New Roman"/>
              </w:rPr>
              <w:t>щеч</w:t>
            </w:r>
            <w:r w:rsidRPr="006F43A8">
              <w:rPr>
                <w:rFonts w:ascii="Times New Roman" w:hAnsi="Times New Roman" w:cs="Times New Roman"/>
              </w:rPr>
              <w:t>е</w:t>
            </w:r>
            <w:r w:rsidRPr="006F43A8">
              <w:rPr>
                <w:rFonts w:ascii="Times New Roman" w:hAnsi="Times New Roman" w:cs="Times New Roman"/>
              </w:rPr>
              <w:t>ловеческих ценн</w:t>
            </w:r>
            <w:r w:rsidRPr="006F43A8">
              <w:rPr>
                <w:rFonts w:ascii="Times New Roman" w:hAnsi="Times New Roman" w:cs="Times New Roman"/>
              </w:rPr>
              <w:t>о</w:t>
            </w:r>
            <w:r w:rsidRPr="006F43A8">
              <w:rPr>
                <w:rFonts w:ascii="Times New Roman" w:hAnsi="Times New Roman" w:cs="Times New Roman"/>
              </w:rPr>
              <w:t>стей</w:t>
            </w:r>
          </w:p>
          <w:p w:rsidR="00984F20" w:rsidRPr="006F43A8" w:rsidRDefault="006F43A8" w:rsidP="004C7FBD">
            <w:pPr>
              <w:pStyle w:val="a4"/>
            </w:pPr>
            <w:r w:rsidRPr="006F43A8">
              <w:rPr>
                <w:rFonts w:ascii="Times New Roman" w:hAnsi="Times New Roman" w:cs="Times New Roman"/>
                <w:u w:val="single"/>
              </w:rPr>
              <w:t>РУУД:</w:t>
            </w:r>
            <w:r w:rsidRPr="006F43A8">
              <w:rPr>
                <w:rFonts w:ascii="Times New Roman" w:hAnsi="Times New Roman" w:cs="Times New Roman"/>
              </w:rPr>
              <w:t xml:space="preserve">    соотнес</w:t>
            </w:r>
            <w:r w:rsidRPr="006F43A8">
              <w:rPr>
                <w:rFonts w:ascii="Times New Roman" w:hAnsi="Times New Roman" w:cs="Times New Roman"/>
              </w:rPr>
              <w:t>е</w:t>
            </w:r>
            <w:r w:rsidRPr="006F43A8">
              <w:rPr>
                <w:rFonts w:ascii="Times New Roman" w:hAnsi="Times New Roman" w:cs="Times New Roman"/>
              </w:rPr>
              <w:t>ние своей оценки с оценкой учителя; отметка изменений в своих действия, сравнение своих достижений во времени</w:t>
            </w:r>
            <w:r>
              <w:t xml:space="preserve"> </w:t>
            </w:r>
          </w:p>
        </w:tc>
      </w:tr>
      <w:tr w:rsidR="00984F20" w:rsidRPr="004C7FBD" w:rsidTr="00984F20">
        <w:trPr>
          <w:cantSplit/>
          <w:trHeight w:val="761"/>
        </w:trPr>
        <w:tc>
          <w:tcPr>
            <w:tcW w:w="568" w:type="dxa"/>
          </w:tcPr>
          <w:p w:rsidR="00984F20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</w:t>
            </w:r>
          </w:p>
        </w:tc>
        <w:tc>
          <w:tcPr>
            <w:tcW w:w="2268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«Литературная гостиная».</w:t>
            </w:r>
          </w:p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:rsidR="00984F20" w:rsidRPr="00984F20" w:rsidRDefault="00984F20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F20" w:rsidRPr="00984F20" w:rsidRDefault="00EF1D84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84F20" w:rsidRPr="00984F20" w:rsidRDefault="00EF1D84" w:rsidP="004C7FBD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Встреча с пис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телем.  Инте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нет-переписка с А.Усачёвым.</w:t>
            </w:r>
          </w:p>
        </w:tc>
        <w:tc>
          <w:tcPr>
            <w:tcW w:w="2694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Приглашает библиот</w:t>
            </w: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ка.</w:t>
            </w:r>
          </w:p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 xml:space="preserve">Подготовка: биография писателя, </w:t>
            </w:r>
          </w:p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вопросы.</w:t>
            </w:r>
          </w:p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Обмен впечатлениями.</w:t>
            </w:r>
          </w:p>
        </w:tc>
        <w:tc>
          <w:tcPr>
            <w:tcW w:w="2126" w:type="dxa"/>
          </w:tcPr>
          <w:p w:rsidR="00984F20" w:rsidRPr="006F43A8" w:rsidRDefault="006F43A8" w:rsidP="006F43A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6F43A8">
              <w:rPr>
                <w:rFonts w:ascii="Times New Roman" w:hAnsi="Times New Roman" w:cs="Times New Roman"/>
                <w:sz w:val="24"/>
                <w:u w:val="single"/>
              </w:rPr>
              <w:t>КУУД</w:t>
            </w:r>
            <w:r w:rsidRPr="006F43A8">
              <w:rPr>
                <w:rFonts w:ascii="Times New Roman" w:hAnsi="Times New Roman" w:cs="Times New Roman"/>
                <w:sz w:val="24"/>
              </w:rPr>
              <w:t>: учиться адекватно оцен</w:t>
            </w:r>
            <w:r w:rsidRPr="006F43A8">
              <w:rPr>
                <w:rFonts w:ascii="Times New Roman" w:hAnsi="Times New Roman" w:cs="Times New Roman"/>
                <w:sz w:val="24"/>
              </w:rPr>
              <w:t>и</w:t>
            </w:r>
            <w:r w:rsidRPr="006F43A8">
              <w:rPr>
                <w:rFonts w:ascii="Times New Roman" w:hAnsi="Times New Roman" w:cs="Times New Roman"/>
                <w:sz w:val="24"/>
              </w:rPr>
              <w:t>вать собс</w:t>
            </w:r>
            <w:r w:rsidRPr="006F43A8">
              <w:rPr>
                <w:rFonts w:ascii="Times New Roman" w:hAnsi="Times New Roman" w:cs="Times New Roman"/>
                <w:sz w:val="24"/>
              </w:rPr>
              <w:t>т</w:t>
            </w:r>
            <w:r w:rsidRPr="006F43A8">
              <w:rPr>
                <w:rFonts w:ascii="Times New Roman" w:hAnsi="Times New Roman" w:cs="Times New Roman"/>
                <w:sz w:val="24"/>
              </w:rPr>
              <w:t>венное поведение в пр</w:t>
            </w:r>
            <w:r w:rsidRPr="006F43A8">
              <w:rPr>
                <w:rFonts w:ascii="Times New Roman" w:hAnsi="Times New Roman" w:cs="Times New Roman"/>
                <w:sz w:val="24"/>
              </w:rPr>
              <w:t>о</w:t>
            </w:r>
            <w:r w:rsidRPr="006F43A8">
              <w:rPr>
                <w:rFonts w:ascii="Times New Roman" w:hAnsi="Times New Roman" w:cs="Times New Roman"/>
                <w:sz w:val="24"/>
              </w:rPr>
              <w:t>цессе совместной учебной деятел</w:t>
            </w:r>
            <w:r w:rsidRPr="006F43A8">
              <w:rPr>
                <w:rFonts w:ascii="Times New Roman" w:hAnsi="Times New Roman" w:cs="Times New Roman"/>
                <w:sz w:val="24"/>
              </w:rPr>
              <w:t>ь</w:t>
            </w:r>
            <w:r w:rsidRPr="006F43A8">
              <w:rPr>
                <w:rFonts w:ascii="Times New Roman" w:hAnsi="Times New Roman" w:cs="Times New Roman"/>
                <w:sz w:val="24"/>
              </w:rPr>
              <w:t>но</w:t>
            </w:r>
            <w:r>
              <w:rPr>
                <w:rFonts w:ascii="Times New Roman" w:hAnsi="Times New Roman" w:cs="Times New Roman"/>
                <w:sz w:val="24"/>
              </w:rPr>
              <w:t>сти на основе общечеловеч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ских ценностей</w:t>
            </w:r>
            <w:r w:rsidRPr="006F43A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84F20" w:rsidRPr="004C7FBD" w:rsidTr="00984F20">
        <w:trPr>
          <w:cantSplit/>
          <w:trHeight w:val="480"/>
        </w:trPr>
        <w:tc>
          <w:tcPr>
            <w:tcW w:w="568" w:type="dxa"/>
          </w:tcPr>
          <w:p w:rsidR="00984F20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</w:t>
            </w:r>
          </w:p>
        </w:tc>
        <w:tc>
          <w:tcPr>
            <w:tcW w:w="2268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В гостях у м</w:t>
            </w: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лышей.</w:t>
            </w:r>
          </w:p>
        </w:tc>
        <w:tc>
          <w:tcPr>
            <w:tcW w:w="1276" w:type="dxa"/>
          </w:tcPr>
          <w:p w:rsidR="00984F20" w:rsidRPr="00984F20" w:rsidRDefault="00EF1D84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84F20" w:rsidRPr="00984F20" w:rsidRDefault="00A43E1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984F20" w:rsidRPr="00984F20">
              <w:rPr>
                <w:rFonts w:ascii="Times New Roman" w:hAnsi="Times New Roman" w:cs="Times New Roman"/>
                <w:sz w:val="24"/>
                <w:szCs w:val="28"/>
              </w:rPr>
              <w:t>онцертная де</w:t>
            </w:r>
            <w:r w:rsidR="00984F20" w:rsidRPr="00984F20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="00984F20" w:rsidRPr="00984F20">
              <w:rPr>
                <w:rFonts w:ascii="Times New Roman" w:hAnsi="Times New Roman" w:cs="Times New Roman"/>
                <w:sz w:val="24"/>
                <w:szCs w:val="28"/>
              </w:rPr>
              <w:t>тельность</w:t>
            </w:r>
          </w:p>
        </w:tc>
        <w:tc>
          <w:tcPr>
            <w:tcW w:w="2694" w:type="dxa"/>
          </w:tcPr>
          <w:p w:rsidR="00984F20" w:rsidRPr="00984F20" w:rsidRDefault="004E072C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 кукольного спе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такля "Теремок"</w:t>
            </w:r>
          </w:p>
        </w:tc>
        <w:tc>
          <w:tcPr>
            <w:tcW w:w="2126" w:type="dxa"/>
          </w:tcPr>
          <w:p w:rsidR="00984F20" w:rsidRPr="00984F20" w:rsidRDefault="00330CCB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B739D">
              <w:rPr>
                <w:rFonts w:ascii="Times New Roman" w:hAnsi="Times New Roman" w:cs="Times New Roman"/>
                <w:sz w:val="24"/>
                <w:u w:val="single"/>
              </w:rPr>
              <w:t>КУУД:</w:t>
            </w:r>
            <w:r w:rsidRPr="00AB739D">
              <w:rPr>
                <w:rFonts w:ascii="Times New Roman" w:hAnsi="Times New Roman" w:cs="Times New Roman"/>
                <w:sz w:val="24"/>
              </w:rPr>
              <w:t xml:space="preserve"> умение задавать вопр</w:t>
            </w:r>
            <w:r w:rsidRPr="00AB739D">
              <w:rPr>
                <w:rFonts w:ascii="Times New Roman" w:hAnsi="Times New Roman" w:cs="Times New Roman"/>
                <w:sz w:val="24"/>
              </w:rPr>
              <w:t>о</w:t>
            </w:r>
            <w:r w:rsidRPr="00AB739D">
              <w:rPr>
                <w:rFonts w:ascii="Times New Roman" w:hAnsi="Times New Roman" w:cs="Times New Roman"/>
                <w:sz w:val="24"/>
              </w:rPr>
              <w:t>сы; слушать и сл</w:t>
            </w:r>
            <w:r w:rsidRPr="00AB739D">
              <w:rPr>
                <w:rFonts w:ascii="Times New Roman" w:hAnsi="Times New Roman" w:cs="Times New Roman"/>
                <w:sz w:val="24"/>
              </w:rPr>
              <w:t>ы</w:t>
            </w:r>
            <w:r w:rsidRPr="00AB739D">
              <w:rPr>
                <w:rFonts w:ascii="Times New Roman" w:hAnsi="Times New Roman" w:cs="Times New Roman"/>
                <w:sz w:val="24"/>
              </w:rPr>
              <w:t>шать , а</w:t>
            </w:r>
            <w:r w:rsidRPr="00AB739D">
              <w:rPr>
                <w:rFonts w:ascii="Times New Roman" w:hAnsi="Times New Roman" w:cs="Times New Roman"/>
                <w:sz w:val="24"/>
              </w:rPr>
              <w:t>к</w:t>
            </w:r>
            <w:r w:rsidRPr="00AB739D">
              <w:rPr>
                <w:rFonts w:ascii="Times New Roman" w:hAnsi="Times New Roman" w:cs="Times New Roman"/>
                <w:sz w:val="24"/>
              </w:rPr>
              <w:t>тивно вступать в общ</w:t>
            </w:r>
            <w:r w:rsidRPr="00AB739D">
              <w:rPr>
                <w:rFonts w:ascii="Times New Roman" w:hAnsi="Times New Roman" w:cs="Times New Roman"/>
                <w:sz w:val="24"/>
              </w:rPr>
              <w:t>е</w:t>
            </w:r>
            <w:r w:rsidRPr="00AB739D">
              <w:rPr>
                <w:rFonts w:ascii="Times New Roman" w:hAnsi="Times New Roman" w:cs="Times New Roman"/>
                <w:sz w:val="24"/>
              </w:rPr>
              <w:t>ние</w:t>
            </w:r>
          </w:p>
        </w:tc>
      </w:tr>
      <w:tr w:rsidR="00984F20" w:rsidRPr="004C7FBD" w:rsidTr="00984F20">
        <w:trPr>
          <w:cantSplit/>
          <w:trHeight w:val="248"/>
        </w:trPr>
        <w:tc>
          <w:tcPr>
            <w:tcW w:w="568" w:type="dxa"/>
          </w:tcPr>
          <w:p w:rsidR="00984F20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28</w:t>
            </w:r>
          </w:p>
        </w:tc>
        <w:tc>
          <w:tcPr>
            <w:tcW w:w="2268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Литературная игра по книге А. Толстого «Зол</w:t>
            </w: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той ключик, или Приключения Буратино».</w:t>
            </w:r>
          </w:p>
        </w:tc>
        <w:tc>
          <w:tcPr>
            <w:tcW w:w="1276" w:type="dxa"/>
          </w:tcPr>
          <w:p w:rsidR="00984F20" w:rsidRPr="00984F20" w:rsidRDefault="00EF1D84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84F20" w:rsidRPr="00984F20" w:rsidRDefault="00984F20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Литературная игра</w:t>
            </w:r>
          </w:p>
        </w:tc>
        <w:tc>
          <w:tcPr>
            <w:tcW w:w="2694" w:type="dxa"/>
          </w:tcPr>
          <w:p w:rsidR="004E072C" w:rsidRPr="004E072C" w:rsidRDefault="004E072C" w:rsidP="004E072C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знатоков ска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ки, презентация героев</w:t>
            </w:r>
          </w:p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984F20" w:rsidRPr="00984F20" w:rsidRDefault="00330CCB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12CD">
              <w:rPr>
                <w:rFonts w:ascii="Times New Roman" w:hAnsi="Times New Roman" w:cs="Times New Roman"/>
                <w:sz w:val="20"/>
                <w:u w:val="single"/>
              </w:rPr>
              <w:t xml:space="preserve">ПУУД: </w:t>
            </w:r>
            <w:r>
              <w:rPr>
                <w:rFonts w:ascii="Times New Roman" w:hAnsi="Times New Roman" w:cs="Times New Roman"/>
                <w:sz w:val="20"/>
                <w:u w:val="single"/>
              </w:rPr>
              <w:t xml:space="preserve"> 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оценивать результаты своей р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боты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обывать н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вые знания: находить о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веты на вопросы, и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пользуя наблюд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, свой жи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A082F">
              <w:rPr>
                <w:rFonts w:ascii="Times New Roman" w:hAnsi="Times New Roman" w:cs="Times New Roman"/>
                <w:sz w:val="20"/>
                <w:szCs w:val="20"/>
              </w:rPr>
              <w:t>ненный 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ыт</w:t>
            </w:r>
          </w:p>
        </w:tc>
      </w:tr>
      <w:tr w:rsidR="00984F20" w:rsidRPr="004C7FBD" w:rsidTr="00984F20">
        <w:trPr>
          <w:cantSplit/>
          <w:trHeight w:val="579"/>
        </w:trPr>
        <w:tc>
          <w:tcPr>
            <w:tcW w:w="568" w:type="dxa"/>
          </w:tcPr>
          <w:p w:rsidR="00984F20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29</w:t>
            </w:r>
          </w:p>
        </w:tc>
        <w:tc>
          <w:tcPr>
            <w:tcW w:w="2268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0">
              <w:rPr>
                <w:rFonts w:ascii="Times New Roman" w:hAnsi="Times New Roman" w:cs="Times New Roman"/>
                <w:sz w:val="28"/>
                <w:szCs w:val="28"/>
              </w:rPr>
              <w:t>Литературная игра «Слабое звено»</w:t>
            </w:r>
          </w:p>
        </w:tc>
        <w:tc>
          <w:tcPr>
            <w:tcW w:w="1276" w:type="dxa"/>
          </w:tcPr>
          <w:p w:rsidR="00984F20" w:rsidRPr="00984F20" w:rsidRDefault="00984F20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F20" w:rsidRPr="00984F20" w:rsidRDefault="00EF1D84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84F20" w:rsidRPr="00984F20" w:rsidRDefault="00984F20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 w:rsidRPr="00984F20">
              <w:rPr>
                <w:rFonts w:ascii="Times New Roman" w:hAnsi="Times New Roman" w:cs="Times New Roman"/>
                <w:sz w:val="24"/>
                <w:szCs w:val="28"/>
              </w:rPr>
              <w:t>Литературная игра</w:t>
            </w:r>
          </w:p>
        </w:tc>
        <w:tc>
          <w:tcPr>
            <w:tcW w:w="2694" w:type="dxa"/>
          </w:tcPr>
          <w:p w:rsidR="00984F20" w:rsidRPr="00984F20" w:rsidRDefault="004E072C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Викторины, игры, 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курсы.</w:t>
            </w:r>
          </w:p>
        </w:tc>
        <w:tc>
          <w:tcPr>
            <w:tcW w:w="2126" w:type="dxa"/>
          </w:tcPr>
          <w:p w:rsidR="00984F20" w:rsidRPr="00984F20" w:rsidRDefault="00197A2C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97A2C">
              <w:rPr>
                <w:rFonts w:ascii="Times New Roman" w:hAnsi="Times New Roman" w:cs="Times New Roman"/>
                <w:b/>
                <w:u w:val="single"/>
              </w:rPr>
              <w:t>РУУД:</w:t>
            </w:r>
            <w:r w:rsidRPr="00197A2C">
              <w:rPr>
                <w:rFonts w:ascii="Times New Roman" w:hAnsi="Times New Roman" w:cs="Times New Roman"/>
                <w:b/>
              </w:rPr>
              <w:t xml:space="preserve"> 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проговар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и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вать последов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а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тельность деятел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ь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ности ; умение оц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нивать учебные действия, применяя различные крит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рии оценки</w:t>
            </w:r>
          </w:p>
        </w:tc>
      </w:tr>
      <w:tr w:rsidR="00EF1D84" w:rsidRPr="004C7FBD" w:rsidTr="00984F20">
        <w:trPr>
          <w:cantSplit/>
          <w:trHeight w:val="579"/>
        </w:trPr>
        <w:tc>
          <w:tcPr>
            <w:tcW w:w="568" w:type="dxa"/>
          </w:tcPr>
          <w:p w:rsidR="00EF1D84" w:rsidRPr="00984F20" w:rsidRDefault="00EF1D84" w:rsidP="004C7FBD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30-34</w:t>
            </w:r>
          </w:p>
        </w:tc>
        <w:tc>
          <w:tcPr>
            <w:tcW w:w="2268" w:type="dxa"/>
          </w:tcPr>
          <w:p w:rsidR="00EF1D84" w:rsidRPr="00984F20" w:rsidRDefault="00EF1D84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проектов "Секрет для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дущего года"</w:t>
            </w:r>
          </w:p>
        </w:tc>
        <w:tc>
          <w:tcPr>
            <w:tcW w:w="1276" w:type="dxa"/>
          </w:tcPr>
          <w:p w:rsidR="00EF1D84" w:rsidRPr="00984F20" w:rsidRDefault="00EF1D84" w:rsidP="007324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EF1D84" w:rsidRPr="00984F20" w:rsidRDefault="004E072C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Защита проектов</w:t>
            </w:r>
          </w:p>
        </w:tc>
        <w:tc>
          <w:tcPr>
            <w:tcW w:w="2694" w:type="dxa"/>
          </w:tcPr>
          <w:p w:rsidR="00EF1D84" w:rsidRPr="00984F20" w:rsidRDefault="00EF1D84" w:rsidP="004C7FBD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Проекты по тематич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ским группам. Пре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ставление любимых произведений и авт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ров.</w:t>
            </w:r>
          </w:p>
        </w:tc>
        <w:tc>
          <w:tcPr>
            <w:tcW w:w="2126" w:type="dxa"/>
          </w:tcPr>
          <w:p w:rsidR="00EF1D84" w:rsidRPr="00984F20" w:rsidRDefault="00197A2C" w:rsidP="004C7FB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97A2C">
              <w:rPr>
                <w:rFonts w:ascii="Times New Roman" w:hAnsi="Times New Roman" w:cs="Times New Roman"/>
                <w:b/>
                <w:u w:val="single"/>
              </w:rPr>
              <w:t>РУУД:</w:t>
            </w:r>
            <w:r w:rsidRPr="00197A2C">
              <w:rPr>
                <w:rFonts w:ascii="Times New Roman" w:hAnsi="Times New Roman" w:cs="Times New Roman"/>
                <w:b/>
              </w:rPr>
              <w:t xml:space="preserve"> 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проговар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и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вать последов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а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тельность деятел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ь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ности ; умение оц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нивать учебные действия, применяя различные крит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е</w:t>
            </w:r>
            <w:r w:rsidRPr="00197A2C">
              <w:rPr>
                <w:rStyle w:val="aa"/>
                <w:rFonts w:ascii="Times New Roman" w:hAnsi="Times New Roman" w:cs="Times New Roman"/>
                <w:b w:val="0"/>
              </w:rPr>
              <w:t>рии оценки</w:t>
            </w:r>
          </w:p>
        </w:tc>
      </w:tr>
    </w:tbl>
    <w:p w:rsidR="00566483" w:rsidRDefault="00566483" w:rsidP="00566483">
      <w:pPr>
        <w:tabs>
          <w:tab w:val="left" w:pos="3640"/>
        </w:tabs>
        <w:rPr>
          <w:i/>
          <w:color w:val="0000FF"/>
        </w:rPr>
      </w:pPr>
    </w:p>
    <w:p w:rsidR="00F83583" w:rsidRDefault="00F83583" w:rsidP="004F54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583" w:rsidRDefault="00F83583" w:rsidP="004F54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583" w:rsidRDefault="00F83583" w:rsidP="004F54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5BE" w:rsidRDefault="00B265BE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A43E10" w:rsidRPr="00A43E10" w:rsidRDefault="00A43E10" w:rsidP="00A43E10">
      <w:pPr>
        <w:pStyle w:val="a4"/>
        <w:rPr>
          <w:rFonts w:ascii="Times New Roman" w:hAnsi="Times New Roman" w:cs="Times New Roman"/>
          <w:sz w:val="24"/>
        </w:rPr>
      </w:pPr>
      <w:r w:rsidRPr="00A43E10">
        <w:rPr>
          <w:rFonts w:ascii="Times New Roman" w:hAnsi="Times New Roman" w:cs="Times New Roman"/>
          <w:sz w:val="24"/>
        </w:rPr>
        <w:lastRenderedPageBreak/>
        <w:t>Приложение</w:t>
      </w:r>
      <w:r w:rsidR="00F14B05">
        <w:rPr>
          <w:rFonts w:ascii="Times New Roman" w:hAnsi="Times New Roman" w:cs="Times New Roman"/>
          <w:sz w:val="24"/>
        </w:rPr>
        <w:t xml:space="preserve"> ___</w:t>
      </w:r>
    </w:p>
    <w:p w:rsidR="00B31FC0" w:rsidRDefault="00B31FC0" w:rsidP="00B31FC0">
      <w:pPr>
        <w:pStyle w:val="3"/>
        <w:shd w:val="clear" w:color="auto" w:fill="FFFFFF"/>
        <w:spacing w:before="120" w:after="120" w:line="255" w:lineRule="atLeast"/>
        <w:jc w:val="center"/>
        <w:rPr>
          <w:rFonts w:ascii="Helvetica" w:hAnsi="Helvetica"/>
          <w:color w:val="199043"/>
          <w:sz w:val="21"/>
          <w:szCs w:val="21"/>
        </w:rPr>
      </w:pPr>
      <w:r>
        <w:rPr>
          <w:rFonts w:ascii="Helvetica" w:hAnsi="Helvetica"/>
          <w:color w:val="199043"/>
          <w:sz w:val="21"/>
          <w:szCs w:val="21"/>
        </w:rPr>
        <w:t>Тексты зрительных диктантов (по И.Т. Федоренко)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94"/>
        <w:gridCol w:w="6483"/>
        <w:gridCol w:w="1394"/>
        <w:gridCol w:w="2215"/>
      </w:tblGrid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№</w:t>
            </w:r>
            <w:r>
              <w:br/>
            </w:r>
            <w:proofErr w:type="spellStart"/>
            <w:r>
              <w:rPr>
                <w:rStyle w:val="aa"/>
              </w:rPr>
              <w:t>п</w:t>
            </w:r>
            <w:proofErr w:type="spellEnd"/>
            <w:r>
              <w:rPr>
                <w:rStyle w:val="aa"/>
              </w:rPr>
              <w:t>/</w:t>
            </w:r>
            <w:proofErr w:type="spellStart"/>
            <w:r>
              <w:rPr>
                <w:rStyle w:val="aa"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Предложения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Число букв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rPr>
                <w:sz w:val="24"/>
                <w:szCs w:val="24"/>
              </w:rPr>
            </w:pPr>
            <w:r>
              <w:rPr>
                <w:rStyle w:val="aa"/>
              </w:rPr>
              <w:t>Время экспозиции (с)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№1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Тает снег.</w:t>
            </w:r>
            <w:r>
              <w:br/>
              <w:t>Идёт дождь.</w:t>
            </w:r>
            <w:r>
              <w:br/>
              <w:t>Небо хмурое.</w:t>
            </w:r>
            <w:r>
              <w:br/>
              <w:t>Коля заболел.</w:t>
            </w:r>
            <w:r>
              <w:br/>
              <w:t>Запели птицы.</w:t>
            </w:r>
            <w:r>
              <w:br/>
              <w:t>Поле опустело.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8</w:t>
            </w:r>
            <w:r>
              <w:br/>
              <w:t>9</w:t>
            </w:r>
            <w:r>
              <w:br/>
              <w:t>10</w:t>
            </w:r>
            <w:r>
              <w:br/>
              <w:t>11</w:t>
            </w:r>
            <w:r>
              <w:br/>
              <w:t>11</w:t>
            </w:r>
            <w:r>
              <w:br/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4</w:t>
            </w:r>
            <w:r>
              <w:br/>
              <w:t>4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  <w:r>
              <w:br/>
              <w:t>6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№2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Трещат морозы.</w:t>
            </w:r>
            <w:r>
              <w:br/>
              <w:t>Я ищу землянику.</w:t>
            </w:r>
            <w:r>
              <w:br/>
              <w:t>В лесу росла ель.</w:t>
            </w:r>
            <w:r>
              <w:br/>
              <w:t>Наступила осень.</w:t>
            </w:r>
            <w:r>
              <w:br/>
              <w:t>Дни стали короче.</w:t>
            </w:r>
            <w:r>
              <w:br/>
              <w:t>В лесу много берез.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12</w:t>
            </w:r>
            <w:r>
              <w:br/>
              <w:t>13</w:t>
            </w:r>
            <w:r>
              <w:br/>
              <w:t>13</w:t>
            </w:r>
            <w:r>
              <w:br/>
              <w:t>14</w:t>
            </w:r>
            <w:r>
              <w:br/>
              <w:t>14</w:t>
            </w:r>
            <w:r>
              <w:br/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6</w:t>
            </w:r>
            <w:r>
              <w:br/>
              <w:t>6</w:t>
            </w:r>
            <w:r>
              <w:br/>
              <w:t>6</w:t>
            </w:r>
            <w:r>
              <w:br/>
              <w:t>7</w:t>
            </w:r>
            <w:r>
              <w:br/>
              <w:t>7</w:t>
            </w:r>
            <w:r>
              <w:br/>
              <w:t>8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№3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Прилетели птички.</w:t>
            </w:r>
            <w:r>
              <w:br/>
              <w:t>Ярко светит солнце.</w:t>
            </w:r>
            <w:r>
              <w:br/>
              <w:t>Лида вытерла доску.</w:t>
            </w:r>
            <w:r>
              <w:br/>
              <w:t>Весело бегут ручьи.</w:t>
            </w:r>
            <w:r>
              <w:br/>
              <w:t>Подул резкий ветер.</w:t>
            </w:r>
            <w:r>
              <w:br/>
              <w:t>Зоя прилежно учится.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15</w:t>
            </w:r>
            <w:r>
              <w:br/>
              <w:t>16</w:t>
            </w:r>
            <w:r>
              <w:br/>
              <w:t>16</w:t>
            </w:r>
            <w:r>
              <w:br/>
              <w:t>16</w:t>
            </w:r>
            <w:r>
              <w:br/>
              <w:t>16</w:t>
            </w:r>
            <w:r>
              <w:br/>
              <w:t>17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8</w:t>
            </w:r>
            <w:r>
              <w:br/>
              <w:t>8</w:t>
            </w:r>
            <w:r>
              <w:br/>
              <w:t>8</w:t>
            </w:r>
            <w:r>
              <w:br/>
              <w:t>8</w:t>
            </w:r>
            <w:r>
              <w:br/>
              <w:t>8</w:t>
            </w:r>
            <w:r>
              <w:br/>
              <w:t>8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№4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Дятел долбил дерево.</w:t>
            </w:r>
            <w:r>
              <w:br/>
              <w:t>Я хочу посадить цветы.</w:t>
            </w:r>
            <w:r>
              <w:br/>
              <w:t>Иней запушил деревья.</w:t>
            </w:r>
            <w:r>
              <w:br/>
              <w:t>Без воды цветы завянут.</w:t>
            </w:r>
            <w:r>
              <w:br/>
              <w:t>Пролетело жаркое лето.</w:t>
            </w:r>
            <w:r>
              <w:br/>
              <w:t>Возле дома посадили ель.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17</w:t>
            </w:r>
            <w:r>
              <w:br/>
              <w:t>18</w:t>
            </w:r>
            <w:r>
              <w:br/>
              <w:t>18</w:t>
            </w:r>
            <w:r>
              <w:br/>
              <w:t>19</w:t>
            </w:r>
            <w:r>
              <w:br/>
              <w:t>19</w:t>
            </w:r>
            <w:r>
              <w:br/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8</w:t>
            </w:r>
            <w:r>
              <w:br/>
              <w:t>7</w:t>
            </w:r>
            <w:r>
              <w:br/>
              <w:t>7</w:t>
            </w:r>
            <w:r>
              <w:br/>
              <w:t>7</w:t>
            </w:r>
            <w:r>
              <w:br/>
              <w:t>7</w:t>
            </w:r>
            <w:r>
              <w:br/>
              <w:t>7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№5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Солнышко светит и греет.</w:t>
            </w:r>
            <w:r>
              <w:br/>
              <w:t>Федя решал задачу у доски.</w:t>
            </w:r>
            <w:r>
              <w:br/>
              <w:t>Загорелась в небе зорька.</w:t>
            </w:r>
            <w:r>
              <w:br/>
              <w:t>На деревьях сверкал иней.</w:t>
            </w:r>
            <w:r>
              <w:br/>
              <w:t>Город Москва стоит на реке.</w:t>
            </w:r>
            <w:r>
              <w:br/>
              <w:t>В лесу собирают землянику.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20</w:t>
            </w:r>
            <w:r>
              <w:br/>
              <w:t>21</w:t>
            </w:r>
            <w:r>
              <w:br/>
              <w:t>21</w:t>
            </w:r>
            <w:r>
              <w:br/>
              <w:t>21</w:t>
            </w:r>
            <w:r>
              <w:br/>
              <w:t>22</w:t>
            </w:r>
            <w:r>
              <w:br/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6</w:t>
            </w:r>
            <w:r>
              <w:br/>
              <w:t>6</w:t>
            </w:r>
            <w:r>
              <w:br/>
              <w:t>6</w:t>
            </w:r>
            <w:r>
              <w:br/>
              <w:t>6</w:t>
            </w:r>
            <w:r>
              <w:br/>
              <w:t>6</w:t>
            </w:r>
            <w:r>
              <w:br/>
              <w:t>6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№6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Зимой река покрылась льдом.</w:t>
            </w:r>
            <w:r>
              <w:br/>
              <w:t>Мальчик подарил маме цветы.</w:t>
            </w:r>
            <w:r>
              <w:br/>
              <w:t>Дежурные стёрли пыль с доски.</w:t>
            </w:r>
            <w:r>
              <w:br/>
              <w:t>Оленеводы работают в тундре.</w:t>
            </w:r>
            <w:r>
              <w:br/>
              <w:t>На огород забрались цыплята.</w:t>
            </w:r>
            <w:r>
              <w:br/>
              <w:t>Мы жили возле берёзовой рощи.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23</w:t>
            </w:r>
            <w:r>
              <w:br/>
              <w:t>23</w:t>
            </w:r>
            <w:r>
              <w:br/>
              <w:t>24</w:t>
            </w:r>
            <w:r>
              <w:br/>
              <w:t>24</w:t>
            </w:r>
            <w:r>
              <w:br/>
              <w:t>24</w:t>
            </w:r>
            <w:r>
              <w:br/>
              <w:t>24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5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lastRenderedPageBreak/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№7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Небо покрылось серыми тучами.</w:t>
            </w:r>
            <w:r>
              <w:br/>
              <w:t>Дети посадили во дворе акацию.</w:t>
            </w:r>
            <w:r>
              <w:br/>
              <w:t>Бабушка купила внуку букварь.</w:t>
            </w:r>
            <w:r>
              <w:br/>
              <w:t>Землю согрело тёплое солнышко.</w:t>
            </w:r>
            <w:r>
              <w:br/>
              <w:t>Моя сестра работает на фабрике.</w:t>
            </w:r>
            <w:r>
              <w:br/>
              <w:t>Ласково грело весеннее солнце.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25</w:t>
            </w:r>
            <w:r>
              <w:br/>
              <w:t>25</w:t>
            </w:r>
            <w:r>
              <w:br/>
              <w:t>25</w:t>
            </w:r>
            <w:r>
              <w:br/>
              <w:t>26</w:t>
            </w:r>
            <w:r>
              <w:br/>
              <w:t>26</w:t>
            </w:r>
            <w:r>
              <w:br/>
              <w:t>26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№8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Идёт дождик.</w:t>
            </w:r>
            <w:r>
              <w:br/>
              <w:t xml:space="preserve">Мы любим </w:t>
            </w:r>
            <w:proofErr w:type="spellStart"/>
            <w:r>
              <w:t>Амгуэму</w:t>
            </w:r>
            <w:proofErr w:type="spellEnd"/>
            <w:r>
              <w:t>.</w:t>
            </w:r>
            <w:r>
              <w:br/>
              <w:t>Береги учебные вещи.</w:t>
            </w:r>
            <w:r>
              <w:br/>
              <w:t>У Андрея чистая тетрадь.</w:t>
            </w:r>
            <w:r>
              <w:br/>
              <w:t>Помогай своему товарищу.</w:t>
            </w:r>
            <w:r>
              <w:br/>
              <w:t>Солнце осветило всю землю.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0</w:t>
            </w:r>
            <w:r>
              <w:br/>
              <w:t>14</w:t>
            </w:r>
            <w:r>
              <w:br/>
              <w:t>17</w:t>
            </w:r>
            <w:r>
              <w:br/>
              <w:t>20</w:t>
            </w:r>
            <w:r>
              <w:br/>
              <w:t>21</w:t>
            </w:r>
            <w:r>
              <w:br/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5</w:t>
            </w:r>
            <w:r>
              <w:br/>
              <w:t>7</w:t>
            </w:r>
            <w:r>
              <w:br/>
              <w:t>8</w:t>
            </w:r>
            <w:r>
              <w:br/>
              <w:t>10</w:t>
            </w:r>
            <w:r>
              <w:br/>
              <w:t>10</w:t>
            </w:r>
            <w:r>
              <w:br/>
              <w:t>10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№9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Вода в море солёная на вкус.</w:t>
            </w:r>
            <w:r>
              <w:br/>
              <w:t>Наша страна борется за мир.</w:t>
            </w:r>
            <w:r>
              <w:br/>
              <w:t>Началась большая перемена.</w:t>
            </w:r>
            <w:r>
              <w:br/>
              <w:t>Дети ходили в лес за грибами.</w:t>
            </w:r>
            <w:r>
              <w:br/>
              <w:t>Руки надо мыть водой с мылом.</w:t>
            </w:r>
            <w:r>
              <w:br/>
              <w:t>Красивы улицы нашего города.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22</w:t>
            </w:r>
            <w:r>
              <w:br/>
              <w:t>22</w:t>
            </w:r>
            <w:r>
              <w:br/>
              <w:t>23</w:t>
            </w:r>
            <w:r>
              <w:br/>
              <w:t>23</w:t>
            </w:r>
            <w:r>
              <w:br/>
              <w:t>23</w:t>
            </w:r>
            <w:r>
              <w:br/>
              <w:t>24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7</w:t>
            </w:r>
            <w:r>
              <w:br/>
              <w:t>7</w:t>
            </w:r>
            <w:r>
              <w:br/>
              <w:t>7</w:t>
            </w:r>
            <w:r>
              <w:br/>
              <w:t>7</w:t>
            </w:r>
            <w:r>
              <w:br/>
              <w:t>7</w:t>
            </w:r>
            <w:r>
              <w:br/>
              <w:t>7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№10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Москва – столица нашей Родины.</w:t>
            </w:r>
            <w:r>
              <w:br/>
              <w:t>Школьники поливают саженцы.</w:t>
            </w:r>
            <w:r>
              <w:br/>
              <w:t>Депутаты съехались на съезд.</w:t>
            </w:r>
            <w:r>
              <w:br/>
              <w:t>Надо быть честным и правдивым.</w:t>
            </w:r>
            <w:r>
              <w:br/>
              <w:t>Звёзды сияют на башнях Кремля.</w:t>
            </w:r>
            <w:r>
              <w:br/>
              <w:t>Летом наша семья жила на Волге.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24</w:t>
            </w:r>
            <w:r>
              <w:br/>
              <w:t>24</w:t>
            </w:r>
            <w:r>
              <w:br/>
              <w:t>24</w:t>
            </w:r>
            <w:r>
              <w:br/>
              <w:t>25</w:t>
            </w:r>
            <w:r>
              <w:br/>
              <w:t>25</w:t>
            </w:r>
            <w:r>
              <w:br/>
              <w:t>25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5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№11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Весело колосится густая рожь.</w:t>
            </w:r>
            <w:r>
              <w:br/>
              <w:t>Поля запорошило белым снегом.</w:t>
            </w:r>
            <w:r>
              <w:br/>
              <w:t>Мы читали интересный рассказ.</w:t>
            </w:r>
            <w:r>
              <w:br/>
              <w:t>Мичурин много и упорно работал.</w:t>
            </w:r>
            <w:r>
              <w:br/>
              <w:t>Новые дома растут очень быстро.</w:t>
            </w:r>
            <w:r>
              <w:br/>
              <w:t>Из машины вышел наш учитель.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25</w:t>
            </w:r>
            <w:r>
              <w:br/>
              <w:t>24</w:t>
            </w:r>
            <w:r>
              <w:br/>
              <w:t>25</w:t>
            </w:r>
            <w:r>
              <w:br/>
              <w:t>26</w:t>
            </w:r>
            <w:r>
              <w:br/>
              <w:t>26</w:t>
            </w:r>
            <w:r>
              <w:br/>
              <w:t>26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№12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Мальчики принесли сухих веток.</w:t>
            </w:r>
            <w:r>
              <w:br/>
              <w:t>В поле поспевают рожь и пшеница.</w:t>
            </w:r>
            <w:r>
              <w:br/>
              <w:t>Из книжки выпал листочек сирени.</w:t>
            </w:r>
            <w:r>
              <w:br/>
              <w:t>Дети всех стран хотят жить в мире.</w:t>
            </w:r>
            <w:r>
              <w:br/>
              <w:t>Свежий ветерок повеял прохладой.</w:t>
            </w:r>
            <w:r>
              <w:br/>
              <w:t>Сверкнула молния, и загремел гром.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26</w:t>
            </w:r>
            <w:r>
              <w:br/>
              <w:t>26</w:t>
            </w:r>
            <w:r>
              <w:br/>
              <w:t>27</w:t>
            </w:r>
            <w:r>
              <w:br/>
              <w:t>27</w:t>
            </w:r>
            <w:r>
              <w:br/>
              <w:t>28</w:t>
            </w:r>
            <w:r>
              <w:br/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</w:r>
            <w:r>
              <w:lastRenderedPageBreak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lastRenderedPageBreak/>
              <w:t>Набор №13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Давно скосили и убрали луга и поля.</w:t>
            </w:r>
            <w:r>
              <w:br/>
              <w:t>Белка взобралась на верхнюю ветку.</w:t>
            </w:r>
            <w:r>
              <w:br/>
              <w:t>Солнце светило ярко, и дети купались.</w:t>
            </w:r>
            <w:r>
              <w:br/>
              <w:t>Весь народ гордится героями космоса.</w:t>
            </w:r>
            <w:r>
              <w:br/>
            </w:r>
            <w:r>
              <w:lastRenderedPageBreak/>
              <w:t>Дедушка Филипп пасёт колхозное стадо.</w:t>
            </w:r>
            <w:r>
              <w:br/>
              <w:t>Люблю я в поле встречать восход солнца.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lastRenderedPageBreak/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28</w:t>
            </w:r>
            <w:r>
              <w:br/>
              <w:t>29</w:t>
            </w:r>
            <w:r>
              <w:br/>
              <w:t>30</w:t>
            </w:r>
            <w:r>
              <w:br/>
              <w:t>31</w:t>
            </w:r>
            <w:r>
              <w:br/>
            </w:r>
            <w:r>
              <w:lastRenderedPageBreak/>
              <w:t>32</w:t>
            </w:r>
            <w:r>
              <w:br/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lastRenderedPageBreak/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</w:r>
            <w:r>
              <w:lastRenderedPageBreak/>
              <w:t>4</w:t>
            </w:r>
            <w:r>
              <w:br/>
              <w:t>4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lastRenderedPageBreak/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№14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Поднялась за рекой большая серая туча.</w:t>
            </w:r>
            <w:r>
              <w:br/>
              <w:t>В далёкой тайге живут охотники-эвенки.</w:t>
            </w:r>
            <w:r>
              <w:br/>
              <w:t>Все радовались встрече с космонавтами.</w:t>
            </w:r>
            <w:r>
              <w:br/>
              <w:t>Разведчицы отправились в опасный путь.</w:t>
            </w:r>
            <w:r>
              <w:br/>
              <w:t>Дружная семья и землю превратит в золото.</w:t>
            </w:r>
            <w:r>
              <w:br/>
              <w:t>Обувь всегда необходимо очищать от пыли.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32</w:t>
            </w:r>
            <w:r>
              <w:br/>
              <w:t>33</w:t>
            </w:r>
            <w:r>
              <w:br/>
              <w:t>33</w:t>
            </w:r>
            <w:r>
              <w:br/>
              <w:t>33</w:t>
            </w:r>
            <w:r>
              <w:br/>
              <w:t>34</w:t>
            </w:r>
            <w:r>
              <w:br/>
              <w:t>34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№15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Зацветёт, зазеленеет наш весёлый огород.</w:t>
            </w:r>
            <w:r>
              <w:br/>
              <w:t>Меж редеющих верхушек показалась синева.</w:t>
            </w:r>
            <w:r>
              <w:br/>
              <w:t>Хороши привольные широкие степи Украины.</w:t>
            </w:r>
            <w:r>
              <w:br/>
              <w:t>На смелого собака лает, а трусливого кусает.</w:t>
            </w:r>
            <w:r>
              <w:br/>
              <w:t>Нам велит трудиться школа, учит этому семья.</w:t>
            </w:r>
            <w:r>
              <w:br/>
              <w:t>Наш народ хочет жить в мире со всеми народами.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34</w:t>
            </w:r>
            <w:r>
              <w:br/>
              <w:t>35</w:t>
            </w:r>
            <w:r>
              <w:br/>
              <w:t>35</w:t>
            </w:r>
            <w:r>
              <w:br/>
              <w:t>36</w:t>
            </w:r>
            <w:r>
              <w:br/>
              <w:t>36</w:t>
            </w:r>
            <w:r>
              <w:br/>
              <w:t>37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  <w:r>
              <w:br/>
              <w:t>4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№16</w:t>
            </w:r>
            <w:r>
              <w:rPr>
                <w:rStyle w:val="apple-converted-space"/>
                <w:i/>
                <w:i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В тайге водятся хищные животные: волки, рыси.</w:t>
            </w:r>
            <w:r>
              <w:br/>
              <w:t>Сквозь волнистые туманы пробирается луна.</w:t>
            </w:r>
            <w:r>
              <w:br/>
              <w:t>Школьники готовятся к новому учебному году.</w:t>
            </w:r>
            <w:r>
              <w:br/>
              <w:t>Много работы пастухам в стаде ранней весной.</w:t>
            </w:r>
            <w:r>
              <w:br/>
              <w:t>На берегу моря раскинулся пионерский лагерь.</w:t>
            </w:r>
            <w:r>
              <w:br/>
              <w:t>Скоро небо покроется тучами, заморосит дождь.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36</w:t>
            </w:r>
            <w:r>
              <w:br/>
              <w:t>36</w:t>
            </w:r>
            <w:r>
              <w:br/>
              <w:t>37</w:t>
            </w:r>
            <w:r>
              <w:br/>
              <w:t>37</w:t>
            </w:r>
            <w:r>
              <w:br/>
              <w:t>38</w:t>
            </w:r>
            <w:r>
              <w:br/>
              <w:t>38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5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  <w:r>
              <w:br/>
              <w:t>5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№17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Однажды в студеную зимнюю пору я из лесу вышел.</w:t>
            </w:r>
            <w:r>
              <w:br/>
              <w:t>Пробилась из-под земли вода, и родился родничок.</w:t>
            </w:r>
            <w:r>
              <w:br/>
              <w:t>Малыши очень любили слушать волшебные сказки.</w:t>
            </w:r>
            <w:r>
              <w:br/>
              <w:t>Цветы были незнакомые, похожие на колокольчики.</w:t>
            </w:r>
            <w:r>
              <w:br/>
              <w:t>Прохладная вода хорошо освежила уставших ребят.</w:t>
            </w:r>
            <w:r>
              <w:br/>
              <w:t>Играют волны, ветер свищет, и мачта гнётся и скрипит.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38</w:t>
            </w:r>
            <w:r>
              <w:br/>
              <w:t>39</w:t>
            </w:r>
            <w:r>
              <w:br/>
              <w:t>39</w:t>
            </w:r>
            <w:r>
              <w:br/>
              <w:t>40</w:t>
            </w:r>
            <w:r>
              <w:br/>
              <w:t>41</w:t>
            </w:r>
            <w:r>
              <w:br/>
              <w:t>42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5</w:t>
            </w:r>
            <w:r>
              <w:br/>
              <w:t>6</w:t>
            </w:r>
            <w:r>
              <w:br/>
              <w:t>6</w:t>
            </w:r>
            <w:r>
              <w:br/>
              <w:t>6</w:t>
            </w:r>
            <w:r>
              <w:br/>
              <w:t>7</w:t>
            </w:r>
            <w:r>
              <w:br/>
              <w:t>7</w:t>
            </w:r>
          </w:p>
        </w:tc>
      </w:tr>
      <w:tr w:rsidR="00B31FC0" w:rsidTr="00B31FC0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1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rPr>
                <w:rStyle w:val="aa"/>
              </w:rPr>
              <w:t>Набор №18</w:t>
            </w:r>
            <w:r>
              <w:rPr>
                <w:rStyle w:val="apple-converted-space"/>
                <w:b/>
                <w:bCs/>
              </w:rP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</w:pPr>
            <w:r>
              <w:t>Победа над врагом наполнила грудь Павки счастьем.</w:t>
            </w:r>
            <w:r>
              <w:br/>
              <w:t>Каждый день тысячи людей въезжают в новые квартиры.</w:t>
            </w:r>
            <w:r>
              <w:br/>
              <w:t>Школьники выращивали мандарины, лимоны и апельсины.</w:t>
            </w:r>
            <w:r>
              <w:br/>
              <w:t>По лесной заросшей тропе осторожно идёт пограничник.</w:t>
            </w:r>
            <w:r>
              <w:br/>
              <w:t>Мальчик подошёл к окну и увидел за рощей строящийся дом.</w:t>
            </w:r>
            <w:r>
              <w:br/>
              <w:t>Только король удалился, как окружили Алёшу придворные.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42</w:t>
            </w:r>
            <w:r>
              <w:br/>
              <w:t>43</w:t>
            </w:r>
            <w:r>
              <w:br/>
              <w:t>44</w:t>
            </w:r>
            <w:r>
              <w:br/>
              <w:t>45</w:t>
            </w:r>
            <w:r>
              <w:br/>
              <w:t>46</w:t>
            </w:r>
            <w:r>
              <w:br/>
              <w:t>46</w:t>
            </w:r>
          </w:p>
        </w:tc>
        <w:tc>
          <w:tcPr>
            <w:tcW w:w="0" w:type="auto"/>
            <w:shd w:val="clear" w:color="auto" w:fill="auto"/>
            <w:hideMark/>
          </w:tcPr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 </w:t>
            </w:r>
          </w:p>
          <w:p w:rsidR="00B31FC0" w:rsidRDefault="00B31FC0">
            <w:pPr>
              <w:pStyle w:val="a3"/>
              <w:spacing w:before="0" w:beforeAutospacing="0" w:after="120" w:afterAutospacing="0"/>
              <w:jc w:val="center"/>
            </w:pPr>
            <w:r>
              <w:t>7</w:t>
            </w:r>
            <w:r>
              <w:br/>
              <w:t>7</w:t>
            </w:r>
            <w:r>
              <w:br/>
              <w:t>7</w:t>
            </w:r>
            <w:r>
              <w:br/>
              <w:t>8</w:t>
            </w:r>
            <w:r>
              <w:br/>
              <w:t>8</w:t>
            </w:r>
            <w:r>
              <w:br/>
              <w:t>8</w:t>
            </w:r>
          </w:p>
        </w:tc>
      </w:tr>
    </w:tbl>
    <w:p w:rsidR="00B31FC0" w:rsidRDefault="00B31FC0" w:rsidP="00B31FC0">
      <w:pPr>
        <w:tabs>
          <w:tab w:val="left" w:pos="3640"/>
        </w:tabs>
        <w:rPr>
          <w:i/>
          <w:color w:val="0000FF"/>
        </w:rPr>
      </w:pPr>
    </w:p>
    <w:p w:rsidR="00B31FC0" w:rsidRDefault="00B31FC0" w:rsidP="00566483">
      <w:pPr>
        <w:tabs>
          <w:tab w:val="left" w:pos="3640"/>
        </w:tabs>
        <w:jc w:val="right"/>
        <w:rPr>
          <w:i/>
          <w:color w:val="0000FF"/>
        </w:rPr>
      </w:pPr>
    </w:p>
    <w:p w:rsidR="00006508" w:rsidRDefault="00006508" w:rsidP="00566483">
      <w:pPr>
        <w:tabs>
          <w:tab w:val="left" w:pos="3640"/>
        </w:tabs>
        <w:jc w:val="right"/>
        <w:rPr>
          <w:i/>
          <w:color w:val="0000FF"/>
        </w:rPr>
      </w:pPr>
    </w:p>
    <w:p w:rsidR="00006508" w:rsidRDefault="00006508" w:rsidP="00566483">
      <w:pPr>
        <w:tabs>
          <w:tab w:val="left" w:pos="3640"/>
        </w:tabs>
        <w:jc w:val="right"/>
        <w:rPr>
          <w:i/>
          <w:color w:val="0000FF"/>
        </w:rPr>
      </w:pPr>
    </w:p>
    <w:p w:rsidR="00006508" w:rsidRDefault="00006508" w:rsidP="00566483">
      <w:pPr>
        <w:tabs>
          <w:tab w:val="left" w:pos="3640"/>
        </w:tabs>
        <w:jc w:val="right"/>
        <w:rPr>
          <w:i/>
          <w:color w:val="0000FF"/>
        </w:rPr>
      </w:pPr>
    </w:p>
    <w:p w:rsidR="00006508" w:rsidRDefault="00006508" w:rsidP="00566483">
      <w:pPr>
        <w:tabs>
          <w:tab w:val="left" w:pos="3640"/>
        </w:tabs>
        <w:jc w:val="right"/>
        <w:rPr>
          <w:i/>
          <w:color w:val="0000FF"/>
        </w:rPr>
      </w:pPr>
    </w:p>
    <w:p w:rsidR="00006508" w:rsidRDefault="00006508" w:rsidP="00006508">
      <w:pPr>
        <w:tabs>
          <w:tab w:val="left" w:pos="3640"/>
        </w:tabs>
        <w:jc w:val="center"/>
        <w:rPr>
          <w:i/>
          <w:color w:val="0000FF"/>
        </w:rPr>
      </w:pPr>
      <w:r>
        <w:rPr>
          <w:rStyle w:val="aa"/>
          <w:color w:val="000000"/>
          <w:sz w:val="27"/>
          <w:szCs w:val="27"/>
          <w:shd w:val="clear" w:color="auto" w:fill="FFFFFF"/>
        </w:rPr>
        <w:lastRenderedPageBreak/>
        <w:t>Набор скороговорок, подобранных И.Т. Федоренко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1. Водовоз вез воду из-под водопада.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2. Говори, говори, да не заговаривайся.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3. На гору гогочут гуси, под горой огонь горит.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 xml:space="preserve">4. Наш голова вашего голову головой </w:t>
      </w:r>
      <w:proofErr w:type="spellStart"/>
      <w:r>
        <w:rPr>
          <w:color w:val="000000"/>
          <w:sz w:val="27"/>
          <w:szCs w:val="27"/>
        </w:rPr>
        <w:t>переголовит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перевыголовит</w:t>
      </w:r>
      <w:proofErr w:type="spellEnd"/>
      <w:r>
        <w:rPr>
          <w:color w:val="000000"/>
          <w:sz w:val="27"/>
          <w:szCs w:val="27"/>
        </w:rPr>
        <w:t>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5. Наш дуда и туда и сюда.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6. Дерево скоро садят, да не скоро плоды едят.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7. На дворе трава, на траве дрова, не руби дрова на траве двора.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8. Возле горки на пригорке встали 33 Егорки: раз Егорка, два Егорка, три Егорка и т.д.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9. Летят три пичужки через три пусты избушки.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10. В один, Клим, клин колоти.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11. Каково волокно, таково и полотно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12. Клюет курка крупку, курит турка трубку.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13. Либретто “</w:t>
      </w:r>
      <w:proofErr w:type="spellStart"/>
      <w:r>
        <w:rPr>
          <w:color w:val="000000"/>
          <w:sz w:val="27"/>
          <w:szCs w:val="27"/>
        </w:rPr>
        <w:t>Риголетто</w:t>
      </w:r>
      <w:proofErr w:type="spellEnd"/>
      <w:r>
        <w:rPr>
          <w:color w:val="000000"/>
          <w:sz w:val="27"/>
          <w:szCs w:val="27"/>
        </w:rPr>
        <w:t>”.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14. Полили ли лилию, видели ли Лидию?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 xml:space="preserve">15. Бежит лиса по </w:t>
      </w:r>
      <w:proofErr w:type="spellStart"/>
      <w:r>
        <w:rPr>
          <w:color w:val="000000"/>
          <w:sz w:val="27"/>
          <w:szCs w:val="27"/>
        </w:rPr>
        <w:t>шесточку</w:t>
      </w:r>
      <w:proofErr w:type="spellEnd"/>
      <w:r>
        <w:rPr>
          <w:color w:val="000000"/>
          <w:sz w:val="27"/>
          <w:szCs w:val="27"/>
        </w:rPr>
        <w:t>, лизни, лиса, песочку.</w:t>
      </w:r>
    </w:p>
    <w:p w:rsidR="00006508" w:rsidRDefault="00006508" w:rsidP="00006508">
      <w:pPr>
        <w:pStyle w:val="a3"/>
        <w:shd w:val="clear" w:color="auto" w:fill="FFFFFF"/>
        <w:spacing w:before="150" w:beforeAutospacing="0" w:after="225" w:afterAutospacing="0" w:line="270" w:lineRule="atLeast"/>
        <w:rPr>
          <w:rFonts w:ascii="Arial" w:hAnsi="Arial" w:cs="Arial"/>
          <w:color w:val="646464"/>
          <w:sz w:val="18"/>
          <w:szCs w:val="18"/>
        </w:rPr>
      </w:pPr>
      <w:r>
        <w:rPr>
          <w:color w:val="000000"/>
          <w:sz w:val="27"/>
          <w:szCs w:val="27"/>
        </w:rPr>
        <w:t>16. Лавировали корабли, лавировали, да не вылавировали</w:t>
      </w:r>
      <w:r>
        <w:rPr>
          <w:color w:val="000056"/>
          <w:sz w:val="27"/>
          <w:szCs w:val="27"/>
        </w:rPr>
        <w:t>.</w:t>
      </w:r>
    </w:p>
    <w:p w:rsidR="00006508" w:rsidRDefault="00006508" w:rsidP="00566483">
      <w:pPr>
        <w:tabs>
          <w:tab w:val="left" w:pos="3640"/>
        </w:tabs>
        <w:jc w:val="right"/>
        <w:rPr>
          <w:i/>
          <w:color w:val="0000FF"/>
        </w:rPr>
      </w:pPr>
    </w:p>
    <w:p w:rsidR="00006508" w:rsidRDefault="00006508" w:rsidP="00566483">
      <w:pPr>
        <w:tabs>
          <w:tab w:val="left" w:pos="3640"/>
        </w:tabs>
        <w:jc w:val="right"/>
        <w:rPr>
          <w:i/>
          <w:color w:val="0000FF"/>
        </w:rPr>
      </w:pPr>
    </w:p>
    <w:p w:rsidR="00006508" w:rsidRDefault="00006508" w:rsidP="00566483">
      <w:pPr>
        <w:tabs>
          <w:tab w:val="left" w:pos="3640"/>
        </w:tabs>
        <w:jc w:val="right"/>
        <w:rPr>
          <w:i/>
          <w:color w:val="0000FF"/>
        </w:rPr>
      </w:pPr>
    </w:p>
    <w:p w:rsidR="00B31FC0" w:rsidRDefault="00B31FC0" w:rsidP="00566483">
      <w:pPr>
        <w:tabs>
          <w:tab w:val="left" w:pos="3640"/>
        </w:tabs>
        <w:jc w:val="right"/>
        <w:rPr>
          <w:i/>
          <w:color w:val="0000FF"/>
        </w:rPr>
      </w:pPr>
    </w:p>
    <w:p w:rsidR="00B31FC0" w:rsidRDefault="00B31FC0" w:rsidP="00566483">
      <w:pPr>
        <w:tabs>
          <w:tab w:val="left" w:pos="3640"/>
        </w:tabs>
        <w:jc w:val="right"/>
        <w:rPr>
          <w:i/>
          <w:color w:val="0000FF"/>
        </w:rPr>
      </w:pPr>
    </w:p>
    <w:p w:rsidR="00B31FC0" w:rsidRDefault="00B31FC0" w:rsidP="00566483">
      <w:pPr>
        <w:tabs>
          <w:tab w:val="left" w:pos="3640"/>
        </w:tabs>
        <w:jc w:val="right"/>
        <w:rPr>
          <w:i/>
          <w:color w:val="0000FF"/>
        </w:rPr>
      </w:pPr>
    </w:p>
    <w:p w:rsidR="00B31FC0" w:rsidRDefault="00B31FC0" w:rsidP="00566483">
      <w:pPr>
        <w:tabs>
          <w:tab w:val="left" w:pos="3640"/>
        </w:tabs>
        <w:jc w:val="right"/>
        <w:rPr>
          <w:i/>
          <w:color w:val="0000FF"/>
        </w:rPr>
      </w:pPr>
    </w:p>
    <w:p w:rsidR="00B31FC0" w:rsidRDefault="00B31FC0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14B05" w:rsidRDefault="00F14B05" w:rsidP="00566483">
      <w:pPr>
        <w:tabs>
          <w:tab w:val="left" w:pos="3640"/>
        </w:tabs>
        <w:jc w:val="right"/>
        <w:rPr>
          <w:i/>
          <w:color w:val="0000FF"/>
        </w:rPr>
      </w:pPr>
    </w:p>
    <w:p w:rsidR="00F67ED3" w:rsidRPr="00566483" w:rsidRDefault="00F67ED3" w:rsidP="00566483">
      <w:pPr>
        <w:tabs>
          <w:tab w:val="left" w:pos="3640"/>
        </w:tabs>
        <w:jc w:val="right"/>
        <w:rPr>
          <w:i/>
          <w:color w:val="0000FF"/>
        </w:rPr>
      </w:pPr>
      <w:r>
        <w:rPr>
          <w:i/>
          <w:color w:val="0000FF"/>
        </w:rPr>
        <w:t xml:space="preserve">                                              </w:t>
      </w:r>
    </w:p>
    <w:p w:rsidR="00F67ED3" w:rsidRDefault="00F14B05" w:rsidP="00566483">
      <w:pPr>
        <w:pStyle w:val="a4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Приложение____</w:t>
      </w:r>
    </w:p>
    <w:p w:rsidR="00F14B05" w:rsidRPr="00566483" w:rsidRDefault="00F14B05" w:rsidP="00566483">
      <w:pPr>
        <w:pStyle w:val="a4"/>
        <w:rPr>
          <w:rFonts w:ascii="Times New Roman" w:hAnsi="Times New Roman" w:cs="Times New Roman"/>
          <w:i/>
          <w:sz w:val="28"/>
        </w:rPr>
      </w:pPr>
    </w:p>
    <w:p w:rsidR="00F67ED3" w:rsidRPr="00B450E2" w:rsidRDefault="00F67ED3" w:rsidP="00B450E2">
      <w:pPr>
        <w:pStyle w:val="a4"/>
        <w:jc w:val="center"/>
        <w:rPr>
          <w:rFonts w:ascii="Times New Roman" w:hAnsi="Times New Roman" w:cs="Times New Roman"/>
          <w:color w:val="00B050"/>
          <w:sz w:val="36"/>
        </w:rPr>
      </w:pPr>
      <w:r w:rsidRPr="00B450E2">
        <w:rPr>
          <w:rFonts w:ascii="Times New Roman" w:hAnsi="Times New Roman" w:cs="Times New Roman"/>
          <w:color w:val="00B050"/>
          <w:sz w:val="36"/>
        </w:rPr>
        <w:t>План проведения недели детской книги</w:t>
      </w:r>
    </w:p>
    <w:p w:rsidR="00F67ED3" w:rsidRDefault="00F67ED3" w:rsidP="00F67ED3">
      <w:pPr>
        <w:tabs>
          <w:tab w:val="left" w:pos="3640"/>
        </w:tabs>
        <w:jc w:val="center"/>
        <w:rPr>
          <w:i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7"/>
        <w:gridCol w:w="1012"/>
        <w:gridCol w:w="963"/>
        <w:gridCol w:w="3132"/>
        <w:gridCol w:w="3320"/>
      </w:tblGrid>
      <w:tr w:rsidR="00F67ED3" w:rsidRPr="00B450E2" w:rsidTr="003B464D">
        <w:trPr>
          <w:trHeight w:val="324"/>
        </w:trPr>
        <w:tc>
          <w:tcPr>
            <w:tcW w:w="1887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101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320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67ED3" w:rsidRPr="00B450E2" w:rsidTr="003B464D">
        <w:trPr>
          <w:trHeight w:val="668"/>
        </w:trPr>
        <w:tc>
          <w:tcPr>
            <w:tcW w:w="1887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01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1 -4</w:t>
            </w: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Конкурс рисунков «В стране книг!»</w:t>
            </w:r>
          </w:p>
        </w:tc>
        <w:tc>
          <w:tcPr>
            <w:tcW w:w="3320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дети, родители, </w:t>
            </w:r>
          </w:p>
        </w:tc>
      </w:tr>
      <w:tr w:rsidR="00F67ED3" w:rsidRPr="00B450E2" w:rsidTr="003B464D">
        <w:trPr>
          <w:trHeight w:val="943"/>
        </w:trPr>
        <w:tc>
          <w:tcPr>
            <w:tcW w:w="1887" w:type="dxa"/>
            <w:vMerge w:val="restart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012" w:type="dxa"/>
            <w:vMerge w:val="restart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1- 4</w:t>
            </w: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Игра "Книжка заболела" (ремонт </w:t>
            </w:r>
            <w:r w:rsidRPr="00B450E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книг, учебн</w:t>
            </w:r>
            <w:r w:rsidRPr="00B450E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B450E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ков, изготовление 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кладок)</w:t>
            </w:r>
          </w:p>
        </w:tc>
        <w:tc>
          <w:tcPr>
            <w:tcW w:w="3320" w:type="dxa"/>
            <w:vMerge w:val="restart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Классный руководитель, дети, родители, 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зав. би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лиотекой</w:t>
            </w:r>
          </w:p>
        </w:tc>
      </w:tr>
      <w:tr w:rsidR="00F67ED3" w:rsidRPr="00B450E2" w:rsidTr="003B464D">
        <w:trPr>
          <w:trHeight w:val="695"/>
        </w:trPr>
        <w:tc>
          <w:tcPr>
            <w:tcW w:w="1887" w:type="dxa"/>
            <w:vMerge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2" w:type="dxa"/>
            <w:vMerge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Встреча с писателем в библиотеке «Литерату</w:t>
            </w:r>
            <w:r w:rsidRPr="00B450E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B450E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ная гостиная»</w:t>
            </w:r>
          </w:p>
        </w:tc>
        <w:tc>
          <w:tcPr>
            <w:tcW w:w="3320" w:type="dxa"/>
            <w:vMerge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</w:tr>
      <w:tr w:rsidR="00F67ED3" w:rsidRPr="00B450E2" w:rsidTr="003B464D">
        <w:trPr>
          <w:trHeight w:val="324"/>
        </w:trPr>
        <w:tc>
          <w:tcPr>
            <w:tcW w:w="1887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01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1 -4</w:t>
            </w: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Конкурс  чтецов «П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этическая тетрадь»</w:t>
            </w:r>
          </w:p>
        </w:tc>
        <w:tc>
          <w:tcPr>
            <w:tcW w:w="3320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Классный руководитель, дети,</w:t>
            </w:r>
          </w:p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зав. библиотекой</w:t>
            </w:r>
          </w:p>
        </w:tc>
      </w:tr>
      <w:tr w:rsidR="00F67ED3" w:rsidRPr="00B450E2" w:rsidTr="003B464D">
        <w:trPr>
          <w:trHeight w:val="563"/>
        </w:trPr>
        <w:tc>
          <w:tcPr>
            <w:tcW w:w="1887" w:type="dxa"/>
            <w:vMerge w:val="restart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012" w:type="dxa"/>
            <w:vMerge w:val="restart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Литературная игра «Планета сказок»</w:t>
            </w:r>
          </w:p>
        </w:tc>
        <w:tc>
          <w:tcPr>
            <w:tcW w:w="3320" w:type="dxa"/>
            <w:vMerge w:val="restart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Классный руководитель, дети, родители, 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67ED3" w:rsidRPr="00B450E2" w:rsidTr="003B464D">
        <w:trPr>
          <w:trHeight w:val="860"/>
        </w:trPr>
        <w:tc>
          <w:tcPr>
            <w:tcW w:w="1887" w:type="dxa"/>
            <w:vMerge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2" w:type="dxa"/>
            <w:vMerge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Литературная виктор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на «Там, на неведомых дорожках»</w:t>
            </w:r>
          </w:p>
        </w:tc>
        <w:tc>
          <w:tcPr>
            <w:tcW w:w="3320" w:type="dxa"/>
            <w:vMerge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67ED3" w:rsidRPr="00B450E2" w:rsidTr="003B464D">
        <w:trPr>
          <w:trHeight w:val="497"/>
        </w:trPr>
        <w:tc>
          <w:tcPr>
            <w:tcW w:w="1887" w:type="dxa"/>
            <w:vMerge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2" w:type="dxa"/>
            <w:vMerge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3 - 4</w:t>
            </w: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Литературный турнир «Чемодан приключ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ний»</w:t>
            </w:r>
          </w:p>
        </w:tc>
        <w:tc>
          <w:tcPr>
            <w:tcW w:w="3320" w:type="dxa"/>
            <w:vMerge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67ED3" w:rsidRPr="00B450E2" w:rsidTr="003B464D">
        <w:trPr>
          <w:trHeight w:val="324"/>
        </w:trPr>
        <w:tc>
          <w:tcPr>
            <w:tcW w:w="1887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01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Утренник «Посвящение в читатели»</w:t>
            </w:r>
          </w:p>
        </w:tc>
        <w:tc>
          <w:tcPr>
            <w:tcW w:w="3320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Классный руководитель, дети, родители.</w:t>
            </w:r>
          </w:p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67ED3" w:rsidRPr="00B450E2" w:rsidTr="003B464D">
        <w:trPr>
          <w:trHeight w:val="344"/>
        </w:trPr>
        <w:tc>
          <w:tcPr>
            <w:tcW w:w="1887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101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63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1 -4</w:t>
            </w:r>
          </w:p>
        </w:tc>
        <w:tc>
          <w:tcPr>
            <w:tcW w:w="3132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</w:t>
            </w:r>
          </w:p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Подведение конкурсов, награждение победит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450E2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  <w:r w:rsidRPr="00B450E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320" w:type="dxa"/>
          </w:tcPr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50E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Классный руководитель, дети, родители.</w:t>
            </w:r>
          </w:p>
          <w:p w:rsidR="00F67ED3" w:rsidRPr="00B450E2" w:rsidRDefault="00F67ED3" w:rsidP="00B450E2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F67ED3" w:rsidRDefault="00F67ED3" w:rsidP="00F67ED3">
      <w:pPr>
        <w:jc w:val="both"/>
        <w:rPr>
          <w:i/>
          <w:lang w:val="en-US"/>
        </w:rPr>
      </w:pPr>
      <w:r>
        <w:rPr>
          <w:i/>
        </w:rPr>
        <w:t xml:space="preserve">                                        </w:t>
      </w:r>
    </w:p>
    <w:p w:rsidR="00F67ED3" w:rsidRDefault="00F67ED3" w:rsidP="00F67ED3">
      <w:pPr>
        <w:jc w:val="both"/>
        <w:rPr>
          <w:i/>
          <w:lang w:val="en-US"/>
        </w:rPr>
      </w:pPr>
    </w:p>
    <w:p w:rsidR="00F67ED3" w:rsidRDefault="00F67ED3" w:rsidP="00F67ED3">
      <w:pPr>
        <w:jc w:val="both"/>
        <w:rPr>
          <w:i/>
          <w:lang w:val="en-US"/>
        </w:rPr>
      </w:pPr>
    </w:p>
    <w:p w:rsidR="00F67ED3" w:rsidRDefault="00F67ED3" w:rsidP="00F67ED3">
      <w:pPr>
        <w:jc w:val="both"/>
        <w:rPr>
          <w:i/>
        </w:rPr>
      </w:pPr>
    </w:p>
    <w:p w:rsidR="00501B77" w:rsidRDefault="00501B77" w:rsidP="00F67ED3">
      <w:pPr>
        <w:jc w:val="both"/>
        <w:rPr>
          <w:i/>
        </w:rPr>
      </w:pPr>
    </w:p>
    <w:p w:rsidR="00B450E2" w:rsidRDefault="00B450E2" w:rsidP="00F67ED3">
      <w:pPr>
        <w:jc w:val="both"/>
        <w:rPr>
          <w:i/>
        </w:rPr>
      </w:pPr>
    </w:p>
    <w:p w:rsidR="00B450E2" w:rsidRDefault="00B450E2" w:rsidP="00F67ED3">
      <w:pPr>
        <w:jc w:val="both"/>
        <w:rPr>
          <w:i/>
        </w:rPr>
      </w:pPr>
    </w:p>
    <w:p w:rsidR="00B450E2" w:rsidRDefault="00B450E2" w:rsidP="00F67ED3">
      <w:pPr>
        <w:jc w:val="both"/>
        <w:rPr>
          <w:i/>
        </w:rPr>
      </w:pPr>
    </w:p>
    <w:p w:rsidR="00F67ED3" w:rsidRPr="00012C23" w:rsidRDefault="00F67ED3" w:rsidP="00F67ED3">
      <w:pPr>
        <w:jc w:val="both"/>
        <w:rPr>
          <w:i/>
        </w:rPr>
      </w:pPr>
    </w:p>
    <w:p w:rsidR="00501B77" w:rsidRDefault="00F14B05" w:rsidP="00501B77">
      <w:pPr>
        <w:pStyle w:val="a4"/>
        <w:rPr>
          <w:rFonts w:ascii="Times New Roman" w:hAnsi="Times New Roman" w:cs="Times New Roman"/>
          <w:i/>
          <w:sz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8"/>
          <w:shd w:val="clear" w:color="auto" w:fill="FFFFFF"/>
          <w:lang w:eastAsia="ru-RU"/>
        </w:rPr>
        <w:lastRenderedPageBreak/>
        <w:t>Приложение_____</w:t>
      </w:r>
    </w:p>
    <w:p w:rsidR="00F14B05" w:rsidRPr="00501B77" w:rsidRDefault="00F14B05" w:rsidP="00501B77">
      <w:pPr>
        <w:pStyle w:val="a4"/>
        <w:rPr>
          <w:rFonts w:ascii="Times New Roman" w:hAnsi="Times New Roman" w:cs="Times New Roman"/>
          <w:i/>
          <w:sz w:val="28"/>
          <w:shd w:val="clear" w:color="auto" w:fill="FFFFFF"/>
          <w:lang w:eastAsia="ru-RU"/>
        </w:rPr>
      </w:pPr>
    </w:p>
    <w:p w:rsidR="00501B77" w:rsidRPr="00715D6C" w:rsidRDefault="00501B77" w:rsidP="00501B77">
      <w:pPr>
        <w:pStyle w:val="a4"/>
        <w:jc w:val="center"/>
        <w:rPr>
          <w:rFonts w:ascii="Times New Roman" w:hAnsi="Times New Roman" w:cs="Times New Roman"/>
          <w:b/>
          <w:color w:val="00B050"/>
          <w:sz w:val="40"/>
          <w:shd w:val="clear" w:color="auto" w:fill="FFFFFF"/>
          <w:lang w:eastAsia="ru-RU"/>
        </w:rPr>
      </w:pPr>
      <w:r w:rsidRPr="00715D6C">
        <w:rPr>
          <w:rFonts w:ascii="Times New Roman" w:hAnsi="Times New Roman" w:cs="Times New Roman"/>
          <w:b/>
          <w:color w:val="00B050"/>
          <w:sz w:val="40"/>
          <w:shd w:val="clear" w:color="auto" w:fill="FFFFFF"/>
          <w:lang w:eastAsia="ru-RU"/>
        </w:rPr>
        <w:t>Проверка читательского кругозора.</w:t>
      </w:r>
    </w:p>
    <w:p w:rsidR="00501B77" w:rsidRPr="00501B77" w:rsidRDefault="00501B77" w:rsidP="00501B77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501B77">
        <w:rPr>
          <w:rFonts w:ascii="Times New Roman" w:hAnsi="Times New Roman" w:cs="Times New Roman"/>
          <w:sz w:val="28"/>
          <w:lang w:eastAsia="ru-RU"/>
        </w:rPr>
        <w:br/>
      </w:r>
      <w:r w:rsidRPr="00501B77"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 xml:space="preserve">Анкета </w:t>
      </w:r>
      <w:r w:rsidRPr="00501B77">
        <w:rPr>
          <w:rFonts w:ascii="Times New Roman" w:hAnsi="Times New Roman" w:cs="Times New Roman"/>
          <w:sz w:val="28"/>
          <w:shd w:val="clear" w:color="auto" w:fill="FFFFFF"/>
          <w:lang w:eastAsia="ru-RU"/>
        </w:rPr>
        <w:t>для первоклассников «Читательская активность обучающихся»</w:t>
      </w:r>
      <w:r w:rsidRPr="00501B77">
        <w:rPr>
          <w:rFonts w:ascii="Times New Roman" w:hAnsi="Times New Roman" w:cs="Times New Roman"/>
          <w:sz w:val="28"/>
          <w:lang w:eastAsia="ru-RU"/>
        </w:rPr>
        <w:br/>
      </w:r>
      <w:r w:rsidRPr="00501B77"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>Цель:</w:t>
      </w:r>
      <w:r w:rsidRPr="00501B77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выявление читательской активности у детей младшего школьного возраста, а та</w:t>
      </w:r>
      <w:r w:rsidRPr="00501B77">
        <w:rPr>
          <w:rFonts w:ascii="Times New Roman" w:hAnsi="Times New Roman" w:cs="Times New Roman"/>
          <w:sz w:val="28"/>
          <w:shd w:val="clear" w:color="auto" w:fill="FFFFFF"/>
          <w:lang w:eastAsia="ru-RU"/>
        </w:rPr>
        <w:t>к</w:t>
      </w:r>
      <w:r w:rsidRPr="00501B77">
        <w:rPr>
          <w:rFonts w:ascii="Times New Roman" w:hAnsi="Times New Roman" w:cs="Times New Roman"/>
          <w:sz w:val="28"/>
          <w:shd w:val="clear" w:color="auto" w:fill="FFFFFF"/>
          <w:lang w:eastAsia="ru-RU"/>
        </w:rPr>
        <w:t>же направленности читательского интереса.</w:t>
      </w:r>
      <w:r w:rsidRPr="00501B77">
        <w:rPr>
          <w:rFonts w:ascii="Times New Roman" w:hAnsi="Times New Roman" w:cs="Times New Roman"/>
          <w:sz w:val="28"/>
          <w:lang w:eastAsia="ru-RU"/>
        </w:rPr>
        <w:br/>
      </w:r>
    </w:p>
    <w:p w:rsid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5D6C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1. </w:t>
      </w:r>
      <w:r w:rsidR="00501B77" w:rsidRPr="00715D6C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Любишь ли ты читать? </w:t>
      </w:r>
      <w:r w:rsidR="00501B77" w:rsidRPr="00715D6C">
        <w:rPr>
          <w:rFonts w:ascii="Times New Roman" w:hAnsi="Times New Roman" w:cs="Times New Roman"/>
          <w:color w:val="7030A0"/>
          <w:sz w:val="28"/>
          <w:szCs w:val="28"/>
          <w:lang w:eastAsia="ru-RU"/>
        </w:rPr>
        <w:br/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да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нет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B77" w:rsidRPr="00715D6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2. Почему ты любишь читать?</w:t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можно многое узнать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интересно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B77" w:rsidRPr="00715D6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3. Посещаешь ли ты библиотеку?</w:t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да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нет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B77" w:rsidRPr="00715D6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4. Что ты любишь читать?</w:t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B77"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стихи </w:t>
      </w:r>
    </w:p>
    <w:p w:rsid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сказки</w:t>
      </w:r>
    </w:p>
    <w:p w:rsid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смешные рассказы</w:t>
      </w:r>
    </w:p>
    <w:p w:rsidR="00012C23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рассказы о животных</w:t>
      </w:r>
    </w:p>
    <w:p w:rsidR="00012C23" w:rsidRPr="00715D6C" w:rsidRDefault="00012C23" w:rsidP="00012C23">
      <w:pPr>
        <w:pStyle w:val="a4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  <w:r w:rsidRPr="00715D6C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5. Что любишь больше всего?</w:t>
      </w:r>
    </w:p>
    <w:p w:rsid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читать сам</w:t>
      </w:r>
    </w:p>
    <w:p w:rsidR="00012C23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слушать чтение взрослых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012C23" w:rsidRPr="00715D6C" w:rsidRDefault="00012C23" w:rsidP="00012C23">
      <w:pPr>
        <w:pStyle w:val="a4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715D6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6. Читают ли в вашей семье книги вслух?</w:t>
      </w:r>
    </w:p>
    <w:p w:rsid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-да</w:t>
      </w:r>
    </w:p>
    <w:p w:rsid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-нет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15D6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7. Как ведут себя родители во время твоего чтения?</w:t>
      </w:r>
      <w:r w:rsidRPr="00715D6C">
        <w:rPr>
          <w:rFonts w:ascii="Times New Roman" w:hAnsi="Times New Roman" w:cs="Times New Roman"/>
          <w:color w:val="7030A0"/>
          <w:sz w:val="28"/>
          <w:szCs w:val="28"/>
          <w:lang w:eastAsia="ru-RU"/>
        </w:rPr>
        <w:br/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хвалят</w:t>
      </w:r>
    </w:p>
    <w:p w:rsidR="00012C23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ругают, сердятся</w:t>
      </w:r>
    </w:p>
    <w:p w:rsidR="00715D6C" w:rsidRDefault="00501B77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15D6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8. Можешь ли ты назвать книгу, которую</w:t>
      </w:r>
      <w:r w:rsidR="00012C23" w:rsidRPr="00715D6C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715D6C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недавно прочитал?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могу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>- не пом</w:t>
      </w:r>
      <w:r w:rsidR="00715D6C">
        <w:rPr>
          <w:rFonts w:ascii="Times New Roman" w:hAnsi="Times New Roman" w:cs="Times New Roman"/>
          <w:sz w:val="28"/>
          <w:szCs w:val="28"/>
          <w:lang w:eastAsia="ru-RU"/>
        </w:rPr>
        <w:t>ню</w:t>
      </w:r>
    </w:p>
    <w:p w:rsid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1B77" w:rsidRPr="00012C23" w:rsidRDefault="00501B77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12C23">
        <w:rPr>
          <w:rFonts w:ascii="Times New Roman" w:hAnsi="Times New Roman" w:cs="Times New Roman"/>
          <w:sz w:val="28"/>
          <w:szCs w:val="28"/>
          <w:lang w:eastAsia="ru-RU"/>
        </w:rPr>
        <w:t xml:space="preserve">Проверка читательского кругозора во </w:t>
      </w:r>
      <w:r w:rsidRPr="00012C23">
        <w:rPr>
          <w:rFonts w:ascii="Times New Roman" w:hAnsi="Times New Roman" w:cs="Times New Roman"/>
          <w:b/>
          <w:sz w:val="28"/>
          <w:szCs w:val="28"/>
          <w:lang w:eastAsia="ru-RU"/>
        </w:rPr>
        <w:t>2- классе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Проверка читательского кругозора второклассников, как правило, обнаруживает зн</w:t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ние авторов, жанров и тему детского чтения во всем их многообразии.</w:t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 2 классе пр</w:t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верить читательский кругозор учеников учитель может с помощью следующих вопросов и заданий: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Что мы узнаем о книге с её обложки?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Что мы узнаем о книге с титульного листа?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Назови писателей-авторов сказок.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Скажи, каких поэтов ты знаешь.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Кто пишет рассказы? Назови фамилии писателей.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О чём мы читали в последнее время? (Темы чтения)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Какие жанры произведений народного творчества мы знаем? Приведи примеры.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8.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Какие жанры произведений детской литературы мы знаем? Приведи примеры.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9.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Чем отличаются стихи от прозы?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О чём вы любите читать?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11.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Что отличает произведения народного творчества и литературы?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12.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Что вы читали о приключениях и путешествиях? О чудесах и волшебстве? О врем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нах года? О детях? О взрослых? О труде? И т.д. по всем темам чтения.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13.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Какие книги вы выбрали для чтения в последнее время?</w:t>
      </w:r>
    </w:p>
    <w:p w:rsidR="00012C23" w:rsidRDefault="00501B77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Проверка читательского кругозора </w:t>
      </w:r>
      <w:r w:rsidRPr="00012C23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 3 классе</w:t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Запишите названия книг, прочитанных в последнее время.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Назовите фамилии отечественных поэтов.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Назовите авторов и заглавия прочитанных сказок.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Какие басни вы знаете?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Кто из писателей пишет о природе?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Назовите авторов зарубежной литературы.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Назовите известные вам жанры произведений.</w:t>
      </w:r>
    </w:p>
    <w:p w:rsidR="00501B77" w:rsidRPr="00012C23" w:rsidRDefault="00012C23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Назовите любимые темы чтения.</w:t>
      </w:r>
    </w:p>
    <w:p w:rsidR="00501B77" w:rsidRPr="00012C23" w:rsidRDefault="00501B77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Проверка читательского кругозора </w:t>
      </w:r>
      <w:r w:rsidRPr="00012C23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 4 классе</w:t>
      </w:r>
      <w:r w:rsidRPr="00012C2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012C23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Какие виды книжных изданий для детей вы знаете? (Литературно-художественные и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012C23">
        <w:rPr>
          <w:rFonts w:ascii="Times New Roman" w:hAnsi="Times New Roman" w:cs="Times New Roman"/>
          <w:sz w:val="28"/>
          <w:szCs w:val="28"/>
          <w:lang w:eastAsia="ru-RU"/>
        </w:rPr>
        <w:t>дания, научно-познавательные и справочные книги, энциклопедии, избранное, книги-произведения, книги-сборники, собрания сочинений классиков литературы.)</w:t>
      </w:r>
    </w:p>
    <w:p w:rsidR="00501B77" w:rsidRPr="00012C23" w:rsidRDefault="00397334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 xml:space="preserve">Перечислите все известные вам жанры литературы и устного народного творчества. Приведите примеры. (Рассказы, повести, романы, сказки авторские и народные, былины, очерки, статьи, стихотворения, пословицы, поговорки, </w:t>
      </w:r>
      <w:proofErr w:type="spellStart"/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песенки-потешки</w:t>
      </w:r>
      <w:proofErr w:type="spellEnd"/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, колыбельные, небылицы, загадки, скороговорки.)</w:t>
      </w:r>
    </w:p>
    <w:p w:rsidR="00501B77" w:rsidRPr="00012C23" w:rsidRDefault="00397334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 xml:space="preserve">Прочитайте наизусть отрывок из понравившегося вам прозаического произведения (во 2-4 классах учили отрывки из произведений </w:t>
      </w:r>
      <w:proofErr w:type="spellStart"/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Мамина-Сибиряка</w:t>
      </w:r>
      <w:proofErr w:type="spellEnd"/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, Паустовского, Чехова, Платонова, Пришвина и др.)</w:t>
      </w:r>
    </w:p>
    <w:p w:rsidR="00501B77" w:rsidRPr="00012C23" w:rsidRDefault="00397334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Прочитайте наизусть понравившееся вам стихотворное произведение. (Следует отм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 xml:space="preserve">тить выбор ребёнком текста: созданного специально для детей: </w:t>
      </w:r>
      <w:proofErr w:type="spellStart"/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, Михалков, Чуко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 xml:space="preserve">ский, Маршак, Берестов, </w:t>
      </w:r>
      <w:proofErr w:type="spellStart"/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Токмакова</w:t>
      </w:r>
      <w:proofErr w:type="spellEnd"/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 xml:space="preserve"> и др. – или общей литературы: Пушкин, Тютчев, Фет, Бунин и др.)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Какие книги вы читали в последнее время? Разделите эти книги на 2 группы: выбра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ные по совету других и выбранные самостоятельно.</w:t>
      </w:r>
    </w:p>
    <w:p w:rsidR="00501B77" w:rsidRPr="00012C23" w:rsidRDefault="00397334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Назовите, какие вы знаете темы детского чтения. (Основные программные темы: о детстве, о природе, о родине, о других странах, о чудесах и волшебстве, о приключениях и путешествии, о труде, об известных людях, о мире человеческих отношений, о мире знаний, о мире прекрасного, о школьной жизни, о народной мудрости.)</w:t>
      </w:r>
    </w:p>
    <w:p w:rsidR="00501B77" w:rsidRPr="00012C23" w:rsidRDefault="00397334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>Назовите фамилии поэтов, прозаиков, сказочников.</w:t>
      </w:r>
    </w:p>
    <w:p w:rsidR="00397334" w:rsidRDefault="00397334" w:rsidP="00012C2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="00501B77" w:rsidRPr="00012C23">
        <w:rPr>
          <w:rFonts w:ascii="Times New Roman" w:hAnsi="Times New Roman" w:cs="Times New Roman"/>
          <w:sz w:val="28"/>
          <w:szCs w:val="28"/>
          <w:lang w:eastAsia="ru-RU"/>
        </w:rPr>
        <w:t xml:space="preserve">Чем отличается литература от других видов искусств? </w:t>
      </w:r>
    </w:p>
    <w:p w:rsidR="00501B77" w:rsidRPr="00715D6C" w:rsidRDefault="00397334" w:rsidP="00397334">
      <w:pPr>
        <w:pStyle w:val="a4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715D6C">
        <w:rPr>
          <w:rFonts w:ascii="Times New Roman" w:hAnsi="Times New Roman" w:cs="Times New Roman"/>
          <w:sz w:val="24"/>
          <w:szCs w:val="28"/>
          <w:lang w:eastAsia="ru-RU"/>
        </w:rPr>
        <w:t xml:space="preserve">         </w:t>
      </w:r>
      <w:r w:rsidR="00501B77" w:rsidRPr="00715D6C">
        <w:rPr>
          <w:rFonts w:ascii="Times New Roman" w:hAnsi="Times New Roman" w:cs="Times New Roman"/>
          <w:sz w:val="24"/>
          <w:szCs w:val="28"/>
          <w:lang w:eastAsia="ru-RU"/>
        </w:rPr>
        <w:t>Художественное произведение – это условный вымышленный мир, картина реальной или фант</w:t>
      </w:r>
      <w:r w:rsidR="00501B77" w:rsidRPr="00715D6C">
        <w:rPr>
          <w:rFonts w:ascii="Times New Roman" w:hAnsi="Times New Roman" w:cs="Times New Roman"/>
          <w:sz w:val="24"/>
          <w:szCs w:val="28"/>
          <w:lang w:eastAsia="ru-RU"/>
        </w:rPr>
        <w:t>а</w:t>
      </w:r>
      <w:r w:rsidR="00501B77" w:rsidRPr="00715D6C">
        <w:rPr>
          <w:rFonts w:ascii="Times New Roman" w:hAnsi="Times New Roman" w:cs="Times New Roman"/>
          <w:sz w:val="24"/>
          <w:szCs w:val="28"/>
          <w:lang w:eastAsia="ru-RU"/>
        </w:rPr>
        <w:t>стической жизни. Главными в книгах являются герои, образы. Через них и события авторы передают читателям накопленный веками человеческий опыт, знания. Произведение всегда несет читателю к</w:t>
      </w:r>
      <w:r w:rsidR="00501B77" w:rsidRPr="00715D6C">
        <w:rPr>
          <w:rFonts w:ascii="Times New Roman" w:hAnsi="Times New Roman" w:cs="Times New Roman"/>
          <w:sz w:val="24"/>
          <w:szCs w:val="28"/>
          <w:lang w:eastAsia="ru-RU"/>
        </w:rPr>
        <w:t>а</w:t>
      </w:r>
      <w:r w:rsidR="00501B77" w:rsidRPr="00715D6C">
        <w:rPr>
          <w:rFonts w:ascii="Times New Roman" w:hAnsi="Times New Roman" w:cs="Times New Roman"/>
          <w:sz w:val="24"/>
          <w:szCs w:val="28"/>
          <w:lang w:eastAsia="ru-RU"/>
        </w:rPr>
        <w:t>кую-то поучительную мысль, передает чувства, настроение, отношение автора к миру. Тексты – это ч</w:t>
      </w:r>
      <w:r w:rsidR="00501B77" w:rsidRPr="00715D6C">
        <w:rPr>
          <w:rFonts w:ascii="Times New Roman" w:hAnsi="Times New Roman" w:cs="Times New Roman"/>
          <w:sz w:val="24"/>
          <w:szCs w:val="28"/>
          <w:lang w:eastAsia="ru-RU"/>
        </w:rPr>
        <w:t>у</w:t>
      </w:r>
      <w:r w:rsidR="00501B77" w:rsidRPr="00715D6C">
        <w:rPr>
          <w:rFonts w:ascii="Times New Roman" w:hAnsi="Times New Roman" w:cs="Times New Roman"/>
          <w:sz w:val="24"/>
          <w:szCs w:val="28"/>
          <w:lang w:eastAsia="ru-RU"/>
        </w:rPr>
        <w:t>жая речь на определенную тему и имеют жанр.</w:t>
      </w:r>
    </w:p>
    <w:p w:rsidR="00EF3905" w:rsidRDefault="00EF3905" w:rsidP="00F67ED3">
      <w:pPr>
        <w:jc w:val="both"/>
        <w:rPr>
          <w:i/>
          <w:color w:val="0000FF"/>
        </w:rPr>
      </w:pPr>
    </w:p>
    <w:p w:rsidR="00EF3905" w:rsidRPr="00EF3905" w:rsidRDefault="00F14B05" w:rsidP="00EF3905">
      <w:pPr>
        <w:pStyle w:val="a4"/>
        <w:rPr>
          <w:rFonts w:ascii="Times New Roman" w:hAnsi="Times New Roman" w:cs="Times New Roman"/>
          <w:i/>
          <w:sz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8"/>
          <w:shd w:val="clear" w:color="auto" w:fill="FFFFFF"/>
          <w:lang w:eastAsia="ru-RU"/>
        </w:rPr>
        <w:lastRenderedPageBreak/>
        <w:t>Приложение____</w:t>
      </w:r>
    </w:p>
    <w:p w:rsidR="00EF3905" w:rsidRDefault="00EF3905" w:rsidP="00EF3905">
      <w:pPr>
        <w:pStyle w:val="a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905" w:rsidRPr="00D35A81" w:rsidRDefault="00EF3905" w:rsidP="00EF3905">
      <w:pPr>
        <w:pStyle w:val="a6"/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  <w:r w:rsidRPr="00D35A81">
        <w:rPr>
          <w:rFonts w:ascii="Times New Roman" w:hAnsi="Times New Roman" w:cs="Times New Roman"/>
          <w:b/>
          <w:color w:val="00B050"/>
          <w:sz w:val="36"/>
          <w:szCs w:val="28"/>
        </w:rPr>
        <w:t>Контрольно-измерительные материалы</w:t>
      </w:r>
    </w:p>
    <w:p w:rsidR="00EF3905" w:rsidRPr="00A6342D" w:rsidRDefault="00EF3905" w:rsidP="00EF3905">
      <w:pPr>
        <w:pStyle w:val="a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42D">
        <w:rPr>
          <w:rFonts w:ascii="Times New Roman" w:hAnsi="Times New Roman" w:cs="Times New Roman"/>
          <w:b/>
          <w:sz w:val="28"/>
          <w:szCs w:val="28"/>
        </w:rPr>
        <w:t>1класс</w:t>
      </w:r>
    </w:p>
    <w:p w:rsidR="00EF3905" w:rsidRDefault="00EF3905" w:rsidP="00EF3905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Прочитай текст.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 лучами майского солнышка всё быстро растёт. Отцвели лёгкие белые подснежн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ки. В лугах развернулся пёстрый ковёр из трав и листьев. Налились на черёмухе бутоны. Приятным ароматом повеяло от дерева.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Утром грянули холода. Утренний туман не поднялся колечком с лесной полянки. Он замер и лёг инеем на землю. Тишина в лесу. Птицы молчат. Они боятся застудить го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лышко. Одна кукушка кричит с раннего утра до позднего вечера.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 на вопросы, отметив (</w:t>
      </w:r>
      <w:r>
        <w:rPr>
          <w:rFonts w:ascii="Times New Roman" w:hAnsi="Times New Roman" w:cs="Times New Roman" w:hint="cs"/>
          <w:sz w:val="28"/>
          <w:szCs w:val="28"/>
          <w:rtl/>
        </w:rPr>
        <w:t>۷</w:t>
      </w:r>
      <w:r>
        <w:rPr>
          <w:rFonts w:ascii="Times New Roman" w:hAnsi="Times New Roman" w:cs="Times New Roman"/>
          <w:sz w:val="28"/>
          <w:szCs w:val="28"/>
        </w:rPr>
        <w:t>) верный вариант ответа.</w:t>
      </w:r>
    </w:p>
    <w:p w:rsidR="00EF3905" w:rsidRDefault="00EF3905" w:rsidP="00EF3905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каком времени года говорится в тексте?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о  лете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об осени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о весне</w:t>
      </w:r>
    </w:p>
    <w:p w:rsidR="00EF3905" w:rsidRDefault="00EF3905" w:rsidP="00EF3905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отцвело в мае?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белые подснежники 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душистая черёмуха  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пёстрый ковёр из трав</w:t>
      </w:r>
    </w:p>
    <w:p w:rsidR="00EF3905" w:rsidRDefault="00EF3905" w:rsidP="00EF3905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какого дерева повеяло приятным ароматом?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берёзы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липы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черёмухи</w:t>
      </w:r>
    </w:p>
    <w:p w:rsidR="00EF3905" w:rsidRDefault="00EF3905" w:rsidP="00EF3905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грянули холода?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ночью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вечером    </w:t>
      </w:r>
      <w:r>
        <w:rPr>
          <w:rFonts w:ascii="Times New Roman" w:hAnsi="Times New Roman" w:cs="Times New Roman"/>
          <w:sz w:val="48"/>
          <w:szCs w:val="48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утром </w:t>
      </w:r>
    </w:p>
    <w:p w:rsidR="00EF3905" w:rsidRDefault="00EF3905" w:rsidP="00EF3905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лёг туман инеем?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на деревья 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на землю 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на лесную полянку </w:t>
      </w:r>
    </w:p>
    <w:p w:rsidR="00EF3905" w:rsidRDefault="00EF3905" w:rsidP="00EF3905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Почему молчат птицы в лесу?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потому что боятся застудить горлышко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потому что в лесу тишина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потому что утренний туман лёг инеем на землю</w:t>
      </w:r>
    </w:p>
    <w:p w:rsidR="00EF3905" w:rsidRDefault="00EF3905" w:rsidP="00EF3905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кричит с раннего утра до позднего вечера?</w:t>
      </w:r>
    </w:p>
    <w:p w:rsidR="00EF3905" w:rsidRDefault="00EF3905" w:rsidP="00EF39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кукушка 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сойка 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птицы</w:t>
      </w:r>
    </w:p>
    <w:p w:rsidR="00EF3905" w:rsidRDefault="00EF3905" w:rsidP="00EF3905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название больше всего подходит к тексту?</w:t>
      </w:r>
    </w:p>
    <w:p w:rsidR="00EF3905" w:rsidRPr="00D35A81" w:rsidRDefault="00EF3905" w:rsidP="00D35A8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Майское утро.      </w:t>
      </w:r>
      <w:r>
        <w:rPr>
          <w:rFonts w:ascii="Times New Roman" w:hAnsi="Times New Roman" w:cs="Times New Roman"/>
          <w:sz w:val="48"/>
          <w:szCs w:val="48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Утренний туман.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 w:rsidR="00D35A81">
        <w:rPr>
          <w:rFonts w:ascii="Times New Roman" w:hAnsi="Times New Roman" w:cs="Times New Roman"/>
          <w:sz w:val="28"/>
          <w:szCs w:val="28"/>
        </w:rPr>
        <w:t>Цветёт черёмуха</w:t>
      </w:r>
    </w:p>
    <w:p w:rsidR="00EF3905" w:rsidRPr="00A6342D" w:rsidRDefault="00EF3905" w:rsidP="00EF3905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42D">
        <w:rPr>
          <w:rFonts w:ascii="Times New Roman" w:hAnsi="Times New Roman" w:cs="Times New Roman"/>
          <w:b/>
          <w:sz w:val="28"/>
          <w:szCs w:val="28"/>
        </w:rPr>
        <w:lastRenderedPageBreak/>
        <w:t>2 класс</w:t>
      </w:r>
    </w:p>
    <w:p w:rsidR="00EF3905" w:rsidRDefault="00EF3905" w:rsidP="00EF3905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Прочитай текст.</w:t>
      </w:r>
    </w:p>
    <w:p w:rsidR="00EF3905" w:rsidRDefault="00EF3905" w:rsidP="00EF3905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сумерках возвращался я из лесу домой, гляжу, по дороге ёж топает. Он тоже меня заметил, фыркнул и свернулся клубком: попробуй,  тронь! Закатил я колючего зверька в кепку, принёс домой и назвал Фомкой.</w:t>
      </w:r>
    </w:p>
    <w:p w:rsidR="00EF3905" w:rsidRDefault="00EF3905" w:rsidP="00EF3905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комнате Фомка развернулся, стал углы обследовать, норку искать. Вскоре нашёл за печкой старый валенок и забрался в него. А на этом валенке любил дремать толстый 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жий кот Барин.</w:t>
      </w:r>
    </w:p>
    <w:p w:rsidR="00EF3905" w:rsidRDefault="00EF3905" w:rsidP="00EF3905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Всю ночь до рассвета кот где-то бродил, а утром вернулся и хотел лечь на валенок, но вдруг почуял что-то неладное, выгнул спину другой, мяукнул и вскочил на середину комнаты. Старый валенок ожил: чихал, пыхтел, фыркал, а в довершение всего из него выкатился какой-то серый колючий клубок. Со страху кот прыгнул на шкаф, и я под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мал: теперь Барину спокойной жизни не будет.</w:t>
      </w:r>
    </w:p>
    <w:p w:rsidR="00EF3905" w:rsidRDefault="00EF3905" w:rsidP="00EF3905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День, другой, третий  кот и ёж сторонились друг друга, а недели через три пообвыкли и помирились. После этого каждый вечер часам к девяти Фомка начинал стучать по блю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цу лапами: молока требовал. На зов ежа являлся кот, и частенько приятели ужинали вм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сте. Фомка и Барин стали настоящими друзьями.</w:t>
      </w:r>
    </w:p>
    <w:p w:rsidR="00EF3905" w:rsidRDefault="00EF3905" w:rsidP="00EF3905">
      <w:pPr>
        <w:tabs>
          <w:tab w:val="left" w:pos="35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 на вопросы, отметив (</w:t>
      </w:r>
      <w:r>
        <w:rPr>
          <w:rFonts w:ascii="Times New Roman" w:hAnsi="Times New Roman" w:cs="Times New Roman" w:hint="cs"/>
          <w:sz w:val="28"/>
          <w:szCs w:val="28"/>
          <w:rtl/>
        </w:rPr>
        <w:t>۷</w:t>
      </w:r>
      <w:r>
        <w:rPr>
          <w:rFonts w:ascii="Times New Roman" w:hAnsi="Times New Roman" w:cs="Times New Roman"/>
          <w:sz w:val="28"/>
          <w:szCs w:val="28"/>
        </w:rPr>
        <w:t>) верный вариант ответа.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 чём рассказывает в этом тексте? </w:t>
      </w:r>
    </w:p>
    <w:p w:rsidR="00D35A81" w:rsidRDefault="00D35A81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>о том, как живут в лесу ежи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4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о том, как кот Барин невзлюбил ежа 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4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о том, как подружились ёж и кот</w:t>
      </w:r>
    </w:p>
    <w:p w:rsid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о том, как ёжик напал на кота         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Где произошла встреча кота с ежом?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на дороге 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в комнате     </w:t>
      </w:r>
      <w:r>
        <w:rPr>
          <w:rFonts w:ascii="Times New Roman" w:hAnsi="Times New Roman" w:cs="Times New Roman"/>
          <w:sz w:val="48"/>
          <w:szCs w:val="4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 xml:space="preserve">в лесу     </w:t>
      </w:r>
      <w:r>
        <w:rPr>
          <w:rFonts w:ascii="Times New Roman" w:hAnsi="Times New Roman" w:cs="Times New Roman"/>
          <w:sz w:val="48"/>
          <w:szCs w:val="48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на крылечке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какое время произошла встреча кота с ежом?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 в сумерках    </w:t>
      </w:r>
      <w:r>
        <w:rPr>
          <w:rFonts w:ascii="Times New Roman" w:hAnsi="Times New Roman" w:cs="Times New Roman"/>
          <w:sz w:val="48"/>
          <w:szCs w:val="48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 на рассвете     </w:t>
      </w:r>
      <w:r>
        <w:rPr>
          <w:rFonts w:ascii="Times New Roman" w:hAnsi="Times New Roman" w:cs="Times New Roman"/>
          <w:sz w:val="48"/>
          <w:szCs w:val="48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вечером    </w:t>
      </w:r>
      <w:r>
        <w:rPr>
          <w:rFonts w:ascii="Times New Roman" w:hAnsi="Times New Roman" w:cs="Times New Roman"/>
          <w:sz w:val="48"/>
          <w:szCs w:val="48"/>
        </w:rPr>
        <w:t>□</w:t>
      </w:r>
      <w:r>
        <w:rPr>
          <w:rFonts w:ascii="Times New Roman" w:hAnsi="Times New Roman" w:cs="Times New Roman"/>
          <w:sz w:val="28"/>
          <w:szCs w:val="28"/>
        </w:rPr>
        <w:t xml:space="preserve"> ночью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Кот испугался и прыгнул на шкаф, потому что:</w:t>
      </w:r>
    </w:p>
    <w:p w:rsidR="00D35A81" w:rsidRDefault="00D35A81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он всю ночь до рассвета где-то бродил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ёжик хотел его ударить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ёжик, забравшись в валенок, начал чихать, фыркать</w:t>
      </w:r>
    </w:p>
    <w:p w:rsidR="00EF3905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он любил дремать на старом валенке</w:t>
      </w:r>
    </w:p>
    <w:p w:rsidR="00D35A81" w:rsidRPr="00D35A81" w:rsidRDefault="00D35A81" w:rsidP="00D35A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Выбери правильное утверждение.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Кот и ёж помирились через три дня.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Фомка никогда не просил молока.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Сначала рассказчик не верил, что кот и ёж подружатся.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Кот Барин не любил спать на старом валенке.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Как ты понимаешь выражение сторонились друг друга?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боялись друг друга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старались не встречаться</w:t>
      </w:r>
    </w:p>
    <w:p w:rsidR="00EF3905" w:rsidRPr="00D35A81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прятались друг от друга</w:t>
      </w:r>
    </w:p>
    <w:p w:rsidR="00EF3905" w:rsidRDefault="00EF3905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hAnsi="Times New Roman" w:cs="Times New Roman"/>
          <w:sz w:val="28"/>
          <w:szCs w:val="48"/>
        </w:rPr>
        <w:t>□</w:t>
      </w:r>
      <w:r w:rsidRPr="00D35A81">
        <w:rPr>
          <w:rFonts w:ascii="Times New Roman" w:hAnsi="Times New Roman" w:cs="Times New Roman"/>
          <w:sz w:val="28"/>
          <w:szCs w:val="28"/>
        </w:rPr>
        <w:t xml:space="preserve"> ссорились друг с другом</w:t>
      </w:r>
    </w:p>
    <w:p w:rsidR="00BD1F34" w:rsidRPr="00D35A81" w:rsidRDefault="00BD1F34" w:rsidP="00D35A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6B0A19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0" style="position:absolute;left:0;text-align:left;margin-left:-6.3pt;margin-top:34.55pt;width:17.25pt;height:18.55pt;z-index:251707392"/>
        </w:pict>
      </w:r>
      <w:r w:rsidR="00EF3905">
        <w:rPr>
          <w:rFonts w:ascii="Times New Roman" w:hAnsi="Times New Roman" w:cs="Times New Roman"/>
          <w:sz w:val="28"/>
          <w:szCs w:val="28"/>
        </w:rPr>
        <w:t>7. Укажи, в каком порядке происходили события.    Цифра  1 уже стоит, поставь цифры 2, 3, 4.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9" style="position:absolute;left:0;text-align:left;margin-left:-6.3pt;margin-top:21.9pt;width:17.25pt;height:18.55pt;z-index:251706368"/>
        </w:pict>
      </w:r>
      <w:r w:rsidR="00EF3905">
        <w:rPr>
          <w:rFonts w:ascii="Times New Roman" w:hAnsi="Times New Roman" w:cs="Times New Roman"/>
          <w:sz w:val="28"/>
          <w:szCs w:val="28"/>
        </w:rPr>
        <w:t xml:space="preserve">    Ёж и кот стали друзьями.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7" style="position:absolute;left:0;text-align:left;margin-left:-6.3pt;margin-top:20.6pt;width:17.25pt;height:20.05pt;z-index:251704320">
            <v:textbox style="mso-next-textbox:#_x0000_s1117">
              <w:txbxContent>
                <w:p w:rsidR="00900EE0" w:rsidRDefault="00900EE0" w:rsidP="00EF3905">
                  <w:r>
                    <w:t>1</w:t>
                  </w:r>
                </w:p>
              </w:txbxContent>
            </v:textbox>
          </v:rect>
        </w:pict>
      </w:r>
      <w:r w:rsidR="00EF3905">
        <w:rPr>
          <w:rFonts w:ascii="Times New Roman" w:hAnsi="Times New Roman" w:cs="Times New Roman"/>
          <w:sz w:val="28"/>
          <w:szCs w:val="28"/>
        </w:rPr>
        <w:t xml:space="preserve">    Кот испугался ежа.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8" style="position:absolute;left:0;text-align:left;margin-left:-6.3pt;margin-top:20.85pt;width:17.25pt;height:18.55pt;z-index:251705344"/>
        </w:pict>
      </w:r>
      <w:r w:rsidR="00EF3905">
        <w:rPr>
          <w:rFonts w:ascii="Times New Roman" w:hAnsi="Times New Roman" w:cs="Times New Roman"/>
          <w:sz w:val="28"/>
          <w:szCs w:val="28"/>
        </w:rPr>
        <w:t xml:space="preserve">    Рассказчик принёс домой ежа.</w:t>
      </w:r>
    </w:p>
    <w:p w:rsidR="00EF3905" w:rsidRPr="00E1599F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Ёж забрался в старый валенок.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171B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Главным образом автор хотел:</w:t>
      </w: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Pr="00BD1F34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рассказать, чем кормить ежей</w:t>
      </w:r>
    </w:p>
    <w:p w:rsidR="00EF3905" w:rsidRPr="00BD1F34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описать первую встречу кота и ежа</w:t>
      </w:r>
    </w:p>
    <w:p w:rsidR="00EF3905" w:rsidRPr="00BD1F34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рассказать о том, что ёж и кот могут подружиться</w:t>
      </w:r>
    </w:p>
    <w:p w:rsidR="00EF3905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описать поведение лесных ежей в домашних условиях</w:t>
      </w:r>
    </w:p>
    <w:p w:rsidR="00BD1F34" w:rsidRP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Какое предложение помогает лучше понять основную мысль текста?</w:t>
      </w: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Pr="00BD1F34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Всю ночь до рассвета кот где-то бродил.</w:t>
      </w:r>
    </w:p>
    <w:p w:rsidR="00EF3905" w:rsidRPr="00BD1F34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День, другой, третий  кот и ёж сторонились друг друга.</w:t>
      </w:r>
    </w:p>
    <w:p w:rsidR="00EF3905" w:rsidRPr="00BD1F34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Фомка и Барин стали настоящими друзьями.</w:t>
      </w:r>
    </w:p>
    <w:p w:rsidR="00EF3905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Со страху кот прыгнул на шкаф.</w:t>
      </w:r>
    </w:p>
    <w:p w:rsidR="00BD1F34" w:rsidRP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Какое название больше других подходит к истории, рассказанной автором?</w:t>
      </w: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Pr="00BD1F34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Колючая находка.</w:t>
      </w:r>
    </w:p>
    <w:p w:rsidR="00EF3905" w:rsidRPr="00BD1F34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Как подружились ёж и кот.</w:t>
      </w:r>
    </w:p>
    <w:p w:rsidR="00EF3905" w:rsidRPr="00BD1F34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Первая встреча.</w:t>
      </w:r>
    </w:p>
    <w:p w:rsidR="00EF3905" w:rsidRDefault="00EF3905" w:rsidP="00BD1F34">
      <w:pPr>
        <w:pStyle w:val="a4"/>
        <w:rPr>
          <w:rFonts w:ascii="Times New Roman" w:hAnsi="Times New Roman" w:cs="Times New Roman"/>
          <w:sz w:val="28"/>
          <w:szCs w:val="28"/>
        </w:rPr>
      </w:pPr>
      <w:r w:rsidRPr="00BD1F34">
        <w:rPr>
          <w:rFonts w:ascii="Times New Roman" w:hAnsi="Times New Roman" w:cs="Times New Roman"/>
          <w:sz w:val="28"/>
          <w:szCs w:val="48"/>
        </w:rPr>
        <w:t xml:space="preserve">□ </w:t>
      </w:r>
      <w:r w:rsidRPr="00BD1F34">
        <w:rPr>
          <w:rFonts w:ascii="Times New Roman" w:hAnsi="Times New Roman" w:cs="Times New Roman"/>
          <w:sz w:val="28"/>
          <w:szCs w:val="28"/>
        </w:rPr>
        <w:t>Старый валенок.</w:t>
      </w: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1F34" w:rsidRPr="00BD1F34" w:rsidRDefault="00BD1F34" w:rsidP="00BD1F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Pr="00A6342D" w:rsidRDefault="00EF3905" w:rsidP="00EF3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42D">
        <w:rPr>
          <w:rFonts w:ascii="Times New Roman" w:hAnsi="Times New Roman" w:cs="Times New Roman"/>
          <w:b/>
          <w:sz w:val="28"/>
          <w:szCs w:val="28"/>
        </w:rPr>
        <w:lastRenderedPageBreak/>
        <w:t>3 класс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текст.</w:t>
      </w:r>
    </w:p>
    <w:p w:rsidR="00EF3905" w:rsidRDefault="00EF3905" w:rsidP="00EF3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НАВОДНЕНИЕ В ЛЕСУ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зайцем случилось вот что. Заяц жил на островке среди  широкой реки. Река кругом его островка с треском сбрасывала лёд. В тот день он спокойно спал у себя под кустом.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Солнце пригревало его, и косой не заметил, как вода в реке стала быстро прибывать. Он проснулся только тогда, когда почувствовал, что шкурка его промокла снизу.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Вскочил – а вокруг него уже вода. Началось наводнение. Заяц убежал на середину 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ровка: там было ещё сухо. 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Но вода в реке прибывала быстро. Островок становился всё меньше и меньше. Заяц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тался с одного конца на другой.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 прошли весь день и вся ночь.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следующее утро из воды торчал только крошечный кусочек островка. На нём стояло сухое дерево. Заяц бегал кругом его толстого ствола.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на третий день вода поднялась уже до самого дерева. Заяц стал прыгать на дерево, но каждый раз обрывался и шлёпался в воду.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Наконец ему удалось вскочить на толстый нижний сук. Заяц примостился на нём и стал терпеливо дожидаться конца наводнения: вода в реке больше уже не прибывала.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голоду помереть он не боялся: кора старого дерева была очень жёсткая и горькая, но всё-таки в пищу ему годилась.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Ветер качал дерево так сильно, что заяц еле держался на суку. По широкой реке под ним плыли деревья, брёвна, сучья, солома.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Три дня просидел заяц на дереве. Наконец, вода спала, и он спрыгнул на землю.                                                                                      </w:t>
      </w:r>
    </w:p>
    <w:p w:rsidR="00EF3905" w:rsidRDefault="00EF3905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(В. Бианки)</w:t>
      </w:r>
    </w:p>
    <w:p w:rsidR="00EF3905" w:rsidRDefault="00EF3905" w:rsidP="00EF3905">
      <w:pPr>
        <w:tabs>
          <w:tab w:val="left" w:pos="79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1E0">
        <w:rPr>
          <w:rFonts w:ascii="Times New Roman" w:hAnsi="Times New Roman" w:cs="Times New Roman"/>
          <w:b/>
          <w:sz w:val="28"/>
          <w:szCs w:val="28"/>
        </w:rPr>
        <w:t>Часть А</w:t>
      </w:r>
    </w:p>
    <w:p w:rsidR="00EF3905" w:rsidRPr="00C641E0" w:rsidRDefault="00EF3905" w:rsidP="00EF3905">
      <w:pPr>
        <w:pStyle w:val="a6"/>
        <w:tabs>
          <w:tab w:val="left" w:pos="7965"/>
        </w:tabs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C641E0">
        <w:rPr>
          <w:rFonts w:ascii="Times New Roman" w:hAnsi="Times New Roman" w:cs="Times New Roman"/>
          <w:sz w:val="28"/>
          <w:szCs w:val="28"/>
        </w:rPr>
        <w:t>Выполни задания, отметив (</w:t>
      </w:r>
      <w:r>
        <w:rPr>
          <w:rFonts w:ascii="Times New Roman" w:hAnsi="Times New Roman" w:cs="Times New Roman"/>
          <w:sz w:val="28"/>
          <w:szCs w:val="28"/>
          <w:rtl/>
        </w:rPr>
        <w:t>۷</w:t>
      </w:r>
      <w:r w:rsidRPr="00C641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верный вариант ответа.</w:t>
      </w:r>
    </w:p>
    <w:p w:rsidR="00EF3905" w:rsidRDefault="006B0A19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left:0;text-align:left;margin-left:210.45pt;margin-top:16.15pt;width:17.25pt;height:18pt;z-index:2516695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5" style="position:absolute;left:0;text-align:left;margin-left:135.45pt;margin-top:16.15pt;width:17.25pt;height:18pt;z-index:2516715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left:0;text-align:left;margin-left:-19.8pt;margin-top:16.15pt;width:17.25pt;height:18pt;z-index:2516623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55.95pt;margin-top:16.15pt;width:17.25pt;height:18pt;z-index:251670528"/>
        </w:pict>
      </w:r>
      <w:r w:rsidR="00EF3905">
        <w:rPr>
          <w:rFonts w:ascii="Times New Roman" w:hAnsi="Times New Roman" w:cs="Times New Roman"/>
          <w:sz w:val="28"/>
          <w:szCs w:val="28"/>
        </w:rPr>
        <w:t>1. В какое время года происходили события, описанные в данном тексте?</w:t>
      </w:r>
    </w:p>
    <w:p w:rsidR="00EF3905" w:rsidRDefault="00EF3905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         весной           летом          осенью</w:t>
      </w:r>
    </w:p>
    <w:p w:rsidR="00EF3905" w:rsidRDefault="00EF3905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6B0A19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8" style="position:absolute;left:0;text-align:left;margin-left:49.95pt;margin-top:15.1pt;width:17.25pt;height:18pt;z-index:2516746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6" style="position:absolute;left:0;text-align:left;margin-left:-19.8pt;margin-top:15.1pt;width:17.25pt;height:18pt;z-index:251672576"/>
        </w:pict>
      </w:r>
      <w:r w:rsidR="00EF3905">
        <w:rPr>
          <w:rFonts w:ascii="Times New Roman" w:hAnsi="Times New Roman" w:cs="Times New Roman"/>
          <w:sz w:val="28"/>
          <w:szCs w:val="28"/>
        </w:rPr>
        <w:t>2. Какое явление в природе описано в тексте?</w:t>
      </w:r>
    </w:p>
    <w:p w:rsidR="00EF3905" w:rsidRDefault="006B0A19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left:0;text-align:left;margin-left:210.45pt;margin-top:.35pt;width:17.25pt;height:18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left:0;text-align:left;margin-left:139.2pt;margin-top:.35pt;width:17.25pt;height:18pt;z-index:251673600"/>
        </w:pict>
      </w:r>
      <w:r w:rsidR="00EF3905">
        <w:rPr>
          <w:rFonts w:ascii="Times New Roman" w:hAnsi="Times New Roman" w:cs="Times New Roman"/>
          <w:sz w:val="28"/>
          <w:szCs w:val="28"/>
        </w:rPr>
        <w:t>иней           снегопад         ливень        наводнение</w:t>
      </w:r>
    </w:p>
    <w:p w:rsidR="00EF3905" w:rsidRDefault="00EF3905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Кто главный герой произведения? Напиши. _________________</w:t>
      </w:r>
    </w:p>
    <w:p w:rsidR="00EF3905" w:rsidRDefault="00EF3905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6B0A19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152.7pt;margin-top:17.3pt;width:17.25pt;height:18pt;z-index:2516766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left:0;text-align:left;margin-left:-19.8pt;margin-top:17.3pt;width:17.25pt;height:18pt;z-index:251661312"/>
        </w:pict>
      </w:r>
      <w:r w:rsidR="00EF3905">
        <w:rPr>
          <w:rFonts w:ascii="Times New Roman" w:hAnsi="Times New Roman" w:cs="Times New Roman"/>
          <w:sz w:val="28"/>
          <w:szCs w:val="28"/>
        </w:rPr>
        <w:t>4. Где жил заяц?</w:t>
      </w:r>
    </w:p>
    <w:p w:rsidR="00EF3905" w:rsidRDefault="00EF3905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под кустом                 на островке среди широкой реки</w:t>
      </w:r>
    </w:p>
    <w:p w:rsidR="00EF3905" w:rsidRDefault="006B0A19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1" style="position:absolute;left:0;text-align:left;margin-left:152.7pt;margin-top:2.05pt;width:17.25pt;height:18pt;z-index:2516776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9" style="position:absolute;left:0;text-align:left;margin-left:-19.8pt;margin-top:2.05pt;width:17.25pt;height:18pt;z-index:251675648"/>
        </w:pict>
      </w:r>
      <w:r w:rsidR="00EF3905">
        <w:rPr>
          <w:rFonts w:ascii="Times New Roman" w:hAnsi="Times New Roman" w:cs="Times New Roman"/>
          <w:sz w:val="28"/>
          <w:szCs w:val="28"/>
        </w:rPr>
        <w:t>у реки под деревом               на дереве, стоящем в воде</w:t>
      </w:r>
    </w:p>
    <w:p w:rsidR="00EF3905" w:rsidRDefault="00EF3905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tabs>
          <w:tab w:val="left" w:pos="79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Чего не заметил косой?</w:t>
      </w:r>
    </w:p>
    <w:p w:rsidR="00EF3905" w:rsidRDefault="006B0A19" w:rsidP="00EF3905">
      <w:pPr>
        <w:tabs>
          <w:tab w:val="left" w:pos="79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2" style="position:absolute;left:0;text-align:left;margin-left:-19.8pt;margin-top:2pt;width:17.25pt;height:18pt;z-index:251678720"/>
        </w:pict>
      </w:r>
      <w:r w:rsidR="00EF3905">
        <w:rPr>
          <w:rFonts w:ascii="Times New Roman" w:hAnsi="Times New Roman" w:cs="Times New Roman"/>
          <w:sz w:val="28"/>
          <w:szCs w:val="28"/>
        </w:rPr>
        <w:t xml:space="preserve">как вода в реке стала быстро прибывать 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3" style="position:absolute;left:0;text-align:left;margin-left:-19.8pt;margin-top:1.85pt;width:17.25pt;height:18pt;z-index:251679744"/>
        </w:pict>
      </w:r>
      <w:r w:rsidR="00EF3905">
        <w:rPr>
          <w:rFonts w:ascii="Times New Roman" w:hAnsi="Times New Roman" w:cs="Times New Roman"/>
          <w:sz w:val="28"/>
          <w:szCs w:val="28"/>
        </w:rPr>
        <w:t>что шкурка  промокла снизу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94" style="position:absolute;left:0;text-align:left;margin-left:-19.8pt;margin-top:2.45pt;width:17.25pt;height:18pt;z-index:251680768"/>
        </w:pict>
      </w:r>
      <w:r w:rsidR="00EF3905">
        <w:rPr>
          <w:rFonts w:ascii="Times New Roman" w:hAnsi="Times New Roman" w:cs="Times New Roman"/>
          <w:sz w:val="28"/>
          <w:szCs w:val="28"/>
        </w:rPr>
        <w:t>как он очутился на острове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5" style="position:absolute;left:0;text-align:left;margin-left:-19.8pt;margin-top:1.95pt;width:17.25pt;height:18pt;z-index:251681792"/>
        </w:pict>
      </w:r>
      <w:r w:rsidR="00EF3905">
        <w:rPr>
          <w:rFonts w:ascii="Times New Roman" w:hAnsi="Times New Roman" w:cs="Times New Roman"/>
          <w:sz w:val="28"/>
          <w:szCs w:val="28"/>
        </w:rPr>
        <w:t>что островок становился всё меньше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6B0A19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9" style="position:absolute;left:0;text-align:left;margin-left:250.95pt;margin-top:15.95pt;width:17.25pt;height:18pt;z-index:2516858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8" style="position:absolute;left:0;text-align:left;margin-left:160.95pt;margin-top:15.95pt;width:17.25pt;height:18pt;z-index:251684864"/>
        </w:pict>
      </w:r>
      <w:r w:rsidR="00EF3905">
        <w:rPr>
          <w:rFonts w:ascii="Times New Roman" w:hAnsi="Times New Roman" w:cs="Times New Roman"/>
          <w:sz w:val="28"/>
          <w:szCs w:val="28"/>
        </w:rPr>
        <w:t>6. Как прибывала вода в реке?</w:t>
      </w:r>
    </w:p>
    <w:p w:rsidR="00EF3905" w:rsidRDefault="006B0A19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7" style="position:absolute;left:0;text-align:left;margin-left:83.7pt;margin-top:1.15pt;width:17.25pt;height:18pt;z-index:2516838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6" style="position:absolute;left:0;text-align:left;margin-left:-19.8pt;margin-top:1.15pt;width:17.25pt;height:18pt;z-index:251682816"/>
        </w:pict>
      </w:r>
      <w:r w:rsidR="00EF3905">
        <w:rPr>
          <w:rFonts w:ascii="Times New Roman" w:hAnsi="Times New Roman" w:cs="Times New Roman"/>
          <w:sz w:val="28"/>
          <w:szCs w:val="28"/>
        </w:rPr>
        <w:t>величаво             бурно           быстро           медленно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6B0A19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0" style="position:absolute;left:0;text-align:left;margin-left:-19.8pt;margin-top:18.1pt;width:17.25pt;height:18pt;z-index:251686912"/>
        </w:pict>
      </w:r>
      <w:r w:rsidR="00EF3905">
        <w:rPr>
          <w:rFonts w:ascii="Times New Roman" w:hAnsi="Times New Roman" w:cs="Times New Roman"/>
          <w:sz w:val="28"/>
          <w:szCs w:val="28"/>
        </w:rPr>
        <w:t xml:space="preserve">7. Заяц стал прыгать на дерево, потому что    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1" style="position:absolute;left:0;text-align:left;margin-left:-19.8pt;margin-top:23.6pt;width:17.25pt;height:18pt;z-index:251687936"/>
        </w:pict>
      </w:r>
      <w:r w:rsidR="00EF3905">
        <w:rPr>
          <w:rFonts w:ascii="Times New Roman" w:hAnsi="Times New Roman" w:cs="Times New Roman"/>
          <w:sz w:val="28"/>
          <w:szCs w:val="28"/>
        </w:rPr>
        <w:t>надоело бегать по островку</w:t>
      </w:r>
    </w:p>
    <w:p w:rsidR="00EF3905" w:rsidRDefault="00EF3905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уже была вода, и ему негде было спастись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3" style="position:absolute;left:0;text-align:left;margin-left:-19.8pt;margin-top:23.75pt;width:17.25pt;height:18pt;z-index:2516899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2" style="position:absolute;left:0;text-align:left;margin-left:-19.8pt;margin-top:1.6pt;width:17.25pt;height:18pt;z-index:251688960"/>
        </w:pict>
      </w:r>
      <w:r w:rsidR="00EF3905">
        <w:rPr>
          <w:rFonts w:ascii="Times New Roman" w:hAnsi="Times New Roman" w:cs="Times New Roman"/>
          <w:sz w:val="28"/>
          <w:szCs w:val="28"/>
        </w:rPr>
        <w:t>захотелось погрызть кору этого дерева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 там отдохнуть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6B0A19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4" style="position:absolute;left:0;text-align:left;margin-left:-19.8pt;margin-top:18.1pt;width:17.25pt;height:18pt;z-index:251691008"/>
        </w:pict>
      </w:r>
      <w:r w:rsidR="00EF3905">
        <w:rPr>
          <w:rFonts w:ascii="Times New Roman" w:hAnsi="Times New Roman" w:cs="Times New Roman"/>
          <w:sz w:val="28"/>
          <w:szCs w:val="28"/>
        </w:rPr>
        <w:t>8. Почему заяц не боялся умереть с голоду, сидя на дереве?</w:t>
      </w:r>
    </w:p>
    <w:p w:rsidR="00EF3905" w:rsidRDefault="00EF3905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он был не голоден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5" style="position:absolute;left:0;text-align:left;margin-left:-19.8pt;margin-top:.15pt;width:17.25pt;height:18pt;z-index:251692032"/>
        </w:pict>
      </w:r>
      <w:r w:rsidR="00EF3905">
        <w:rPr>
          <w:rFonts w:ascii="Times New Roman" w:hAnsi="Times New Roman" w:cs="Times New Roman"/>
          <w:sz w:val="28"/>
          <w:szCs w:val="28"/>
        </w:rPr>
        <w:t>потому что он спускался поесть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6" style="position:absolute;left:0;text-align:left;margin-left:-19.8pt;margin-top:.55pt;width:17.25pt;height:18pt;z-index:251693056"/>
        </w:pict>
      </w:r>
      <w:r w:rsidR="00EF3905">
        <w:rPr>
          <w:rFonts w:ascii="Times New Roman" w:hAnsi="Times New Roman" w:cs="Times New Roman"/>
          <w:sz w:val="28"/>
          <w:szCs w:val="28"/>
        </w:rPr>
        <w:t>потому что он мог есть кору старого дерева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7" style="position:absolute;left:0;text-align:left;margin-left:-19.8pt;margin-top:1.9pt;width:17.25pt;height:18pt;z-index:251694080"/>
        </w:pict>
      </w:r>
      <w:r w:rsidR="00EF3905">
        <w:rPr>
          <w:rFonts w:ascii="Times New Roman" w:hAnsi="Times New Roman" w:cs="Times New Roman"/>
          <w:sz w:val="28"/>
          <w:szCs w:val="28"/>
        </w:rPr>
        <w:t>потому что он взял с собой запасы еды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Как заяц дожидался конца наводнения?</w:t>
      </w:r>
    </w:p>
    <w:p w:rsidR="00EF3905" w:rsidRDefault="006B0A19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left:0;text-align:left;margin-left:171.45pt;margin-top:-.25pt;width:17.25pt;height:18pt;z-index:2516633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left:0;text-align:left;margin-left:295.95pt;margin-top:-.25pt;width:17.25pt;height:18pt;z-index:2516643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9" style="position:absolute;left:0;text-align:left;margin-left:82.2pt;margin-top:-.25pt;width:17.25pt;height:18pt;z-index:2516961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8" style="position:absolute;left:0;text-align:left;margin-left:-19.8pt;margin-top:-.25pt;width:17.25pt;height:18pt;z-index:251695104"/>
        </w:pict>
      </w:r>
      <w:r w:rsidR="00EF3905">
        <w:rPr>
          <w:rFonts w:ascii="Times New Roman" w:hAnsi="Times New Roman" w:cs="Times New Roman"/>
          <w:sz w:val="28"/>
          <w:szCs w:val="28"/>
        </w:rPr>
        <w:t>терпеливо            трясясь          с нетерпением          со страхом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6B0A19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3" style="position:absolute;left:0;text-align:left;margin-left:245.7pt;margin-top:17.55pt;width:17.25pt;height:18pt;z-index:2517002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2" style="position:absolute;left:0;text-align:left;margin-left:163.95pt;margin-top:17.55pt;width:17.25pt;height:18pt;z-index:2516992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1" style="position:absolute;left:0;text-align:left;margin-left:82.2pt;margin-top:17.55pt;width:17.25pt;height:18pt;z-index:2516981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0" style="position:absolute;left:0;text-align:left;margin-left:-19.8pt;margin-top:17.55pt;width:17.25pt;height:18pt;z-index:251697152"/>
        </w:pict>
      </w:r>
      <w:r w:rsidR="00EF3905">
        <w:rPr>
          <w:rFonts w:ascii="Times New Roman" w:hAnsi="Times New Roman" w:cs="Times New Roman"/>
          <w:sz w:val="28"/>
          <w:szCs w:val="28"/>
        </w:rPr>
        <w:t>10. Сколько времени просидел заяц на дереве?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 дня        три дня         два дня         один день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Pr="00C641E0" w:rsidRDefault="00EF3905" w:rsidP="00EF3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1E0">
        <w:rPr>
          <w:rFonts w:ascii="Times New Roman" w:hAnsi="Times New Roman" w:cs="Times New Roman"/>
          <w:b/>
          <w:sz w:val="28"/>
          <w:szCs w:val="28"/>
        </w:rPr>
        <w:t>Часть В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Укажи, в каком порядке встречаются в тексте данные предложения. 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Цифра  1 уже стоит, поставь цифры 2, 3, 4, 5, 6, 7.       </w:t>
      </w:r>
    </w:p>
    <w:p w:rsidR="00EF3905" w:rsidRDefault="006B0A19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left:0;text-align:left;margin-left:-19.8pt;margin-top:35.3pt;width:17.25pt;height:18pt;z-index:2516664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-19.8pt;margin-top:0;width:17.25pt;height:18pt;z-index:251665408"/>
        </w:pict>
      </w:r>
      <w:r w:rsidR="00EF3905">
        <w:rPr>
          <w:rFonts w:ascii="Times New Roman" w:hAnsi="Times New Roman" w:cs="Times New Roman"/>
          <w:sz w:val="28"/>
          <w:szCs w:val="28"/>
        </w:rPr>
        <w:t>Солнце согревало его, и косой не заметил, как вода в реке стала быстро прибывать.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4" style="position:absolute;left:0;text-align:left;margin-left:-19.8pt;margin-top:23pt;width:17.25pt;height:18pt;z-index:251701248"/>
        </w:pict>
      </w:r>
      <w:r w:rsidR="00EF3905">
        <w:rPr>
          <w:rFonts w:ascii="Times New Roman" w:hAnsi="Times New Roman" w:cs="Times New Roman"/>
          <w:sz w:val="28"/>
          <w:szCs w:val="28"/>
        </w:rPr>
        <w:t xml:space="preserve">Наконец, вода спала, и он спрыгнул на землю.                                                                                      </w:t>
      </w:r>
    </w:p>
    <w:p w:rsidR="00EF3905" w:rsidRDefault="00EF3905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третий день вода поднялась уже до самого дерева.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-19.8pt;margin-top:.7pt;width:17.25pt;height:18pt;z-index:251667456"/>
        </w:pict>
      </w:r>
      <w:r w:rsidR="00EF3905">
        <w:rPr>
          <w:rFonts w:ascii="Times New Roman" w:hAnsi="Times New Roman" w:cs="Times New Roman"/>
          <w:sz w:val="28"/>
          <w:szCs w:val="28"/>
        </w:rPr>
        <w:t>Началось наводнение.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5" style="position:absolute;left:0;text-align:left;margin-left:-19.8pt;margin-top:.2pt;width:17.25pt;height:18pt;z-index:251702272">
            <v:textbox style="mso-next-textbox:#_x0000_s1115">
              <w:txbxContent>
                <w:p w:rsidR="00900EE0" w:rsidRDefault="00900EE0" w:rsidP="00EF3905">
                  <w:r>
                    <w:t>1</w:t>
                  </w:r>
                </w:p>
              </w:txbxContent>
            </v:textbox>
          </v:rect>
        </w:pict>
      </w:r>
      <w:r w:rsidR="00EF3905">
        <w:rPr>
          <w:rFonts w:ascii="Times New Roman" w:hAnsi="Times New Roman" w:cs="Times New Roman"/>
          <w:sz w:val="28"/>
          <w:szCs w:val="28"/>
        </w:rPr>
        <w:t>Заяц жил на островке среди  широкой реки.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left:0;text-align:left;margin-left:-19.8pt;margin-top:.25pt;width:17.25pt;height:18pt;z-index:251668480"/>
        </w:pict>
      </w:r>
      <w:r w:rsidR="00EF3905">
        <w:rPr>
          <w:rFonts w:ascii="Times New Roman" w:hAnsi="Times New Roman" w:cs="Times New Roman"/>
          <w:sz w:val="28"/>
          <w:szCs w:val="28"/>
        </w:rPr>
        <w:t>Островок становился всё меньше и меньше.</w:t>
      </w:r>
    </w:p>
    <w:p w:rsidR="00EF3905" w:rsidRDefault="006B0A19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6" style="position:absolute;left:0;text-align:left;margin-left:-19.8pt;margin-top:.1pt;width:17.25pt;height:18pt;z-index:251703296"/>
        </w:pict>
      </w:r>
      <w:r w:rsidR="00EF3905">
        <w:rPr>
          <w:rFonts w:ascii="Times New Roman" w:hAnsi="Times New Roman" w:cs="Times New Roman"/>
          <w:sz w:val="28"/>
          <w:szCs w:val="28"/>
        </w:rPr>
        <w:t>Наконец ему удалось вскочить на толстый нижний сук.</w:t>
      </w:r>
    </w:p>
    <w:p w:rsidR="00EF3905" w:rsidRDefault="00EF3905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1) Закончи предложение.</w:t>
      </w:r>
    </w:p>
    <w:p w:rsidR="00EF3905" w:rsidRDefault="00EF3905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кругом его островка с треском ________________________________</w:t>
      </w:r>
    </w:p>
    <w:p w:rsidR="00EF3905" w:rsidRDefault="00EF3905" w:rsidP="00EF3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Как называется это явление: </w:t>
      </w:r>
      <w:r w:rsidRPr="00E77F31">
        <w:rPr>
          <w:rFonts w:ascii="Times New Roman" w:hAnsi="Times New Roman" w:cs="Times New Roman"/>
          <w:b/>
          <w:sz w:val="28"/>
          <w:szCs w:val="28"/>
        </w:rPr>
        <w:t>ледоход, заморозки, ледостав</w:t>
      </w:r>
      <w:r>
        <w:rPr>
          <w:rFonts w:ascii="Times New Roman" w:hAnsi="Times New Roman" w:cs="Times New Roman"/>
          <w:sz w:val="28"/>
          <w:szCs w:val="28"/>
        </w:rPr>
        <w:t>. Нужное подчеркни.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Выпиши предложение, в котором описывается поведение зайца, когда вода быстро прибывала.________________________________________________ _______________________________________________________________ 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Перечисли, что проплывало по широкой реке во время наводнения.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EF3905" w:rsidRPr="00C641E0" w:rsidRDefault="00EF3905" w:rsidP="00EF3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1E0">
        <w:rPr>
          <w:rFonts w:ascii="Times New Roman" w:hAnsi="Times New Roman" w:cs="Times New Roman"/>
          <w:b/>
          <w:sz w:val="28"/>
          <w:szCs w:val="28"/>
        </w:rPr>
        <w:t>Часть С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Когда тебе особенно было страшно за зайца? Напиши.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ты думаешь, почему заяц попал в такую ситуацию?</w:t>
      </w:r>
      <w:r w:rsidRPr="00C64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Напиши об этом.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F34" w:rsidRDefault="00BD1F34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Pr="00A6342D" w:rsidRDefault="00EF3905" w:rsidP="00EF3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42D">
        <w:rPr>
          <w:rFonts w:ascii="Times New Roman" w:hAnsi="Times New Roman" w:cs="Times New Roman"/>
          <w:b/>
          <w:sz w:val="28"/>
          <w:szCs w:val="28"/>
        </w:rPr>
        <w:lastRenderedPageBreak/>
        <w:t>Итоговый тест</w:t>
      </w:r>
    </w:p>
    <w:p w:rsidR="00EF3905" w:rsidRPr="00A6342D" w:rsidRDefault="00EF3905" w:rsidP="00EF3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42D">
        <w:rPr>
          <w:rFonts w:ascii="Times New Roman" w:hAnsi="Times New Roman" w:cs="Times New Roman"/>
          <w:b/>
          <w:sz w:val="28"/>
          <w:szCs w:val="28"/>
        </w:rPr>
        <w:t>по литературному чтению за 4 класс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что опирается человек, когда строит планы на будущее?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фантазию, мечты;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 советы друзей;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 опыт, личную память.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Кого богатырь Илья Муромец выпустил из подвала?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Елену Прекрасную;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тридцать витязей;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Добрыню Никитича и Алёшу Поповича;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тридцать девушек.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каком возрасте П.П. Ершов написал сказку «Конёк-горбунок»?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 16 лет;    </w:t>
      </w:r>
      <w:r w:rsidRPr="000207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в) в 20 лет;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18 лет;     г) в 24 года.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Чем занимался старик с сыновьями в сказке «Конёк-горбунок»?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сеяли рожь;</w:t>
      </w:r>
      <w:r w:rsidRPr="00AD2C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в) сеяли пшеницу;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пасли лошадей;</w:t>
      </w:r>
      <w:r w:rsidRPr="00AD2C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г) разводили пчёл.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А.С. Пушкин называл свою няню?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ласточкой;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нянюшкой;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голубкой.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Укажи значение слова «алчный»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жадный;</w:t>
      </w:r>
      <w:r w:rsidRPr="009764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в) скудный;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глупый;</w:t>
      </w:r>
      <w:r w:rsidRPr="009764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г) печальный.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О чём договорились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Ашик-Кериб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Магуль-Мегери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 он попросит у её отца её руки;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что он будет семь лет странствовать в поисках богатства;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что он добудет для неё волшебное ожерелье.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Кто является автором стихотворения «Листопад»?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А.С. Пушкин;              в) И.С. Никитин;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И.А. Бунин;                 г) Н.А. Некрасов;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Что делала жаба в начале «Сказки о жабе и розе»?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отдыхала после удачной охоты;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охотилась;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купалась.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Почему в сказе «Серебряное копытце» девочку назвали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Дарёнкой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от слова «дарить»;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 слова «драть»;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от слова «бурёнка»;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от слова «даль».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Укажи значение слова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тувалет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комплект дорогой одежды;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стол с зеркалом и всеми принадлежностями;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набор украшений.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Какие сказки ты знаешь?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литературные;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народные;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литературные и народные; 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Кто написал сказ «Серебряное копытце»?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С.Т. Аксаков;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В.М. Гаршин;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П.П. Бажов;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В.Ф. Одоевский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Назовите главную мысль «Сказки о потерянном времени»: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иногда лучше потратить немножко времени, чтобы потом его сберечь;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настоящие старики – те или доктора, или мастера, или академики, или учителя; 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человек, который понапрасну теряет время, сам не замечает, как стареет.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Кто является автором рассказа «Главные реки»?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В.Ю. Драгунский;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Н.Н. Носов;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Е.Л. Шварц;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Голявкин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Закончи пословицу «Кто грамоте горазд, тому…»: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 пропасть;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понадобятся очки;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нужно много читать.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Где проводил осень композитор Эдвард Григ?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берегу Женевского озера;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лесах около Бергена;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 окраине Стокгольма.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Какую игру  В. Брюсов называет вечерней?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прятки;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палочка-выручалочка;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лото;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г)жмурки.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Укажи значение слова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сайма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рыбацкая стоянка;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рыбацкая лодка;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9D1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рыбацкая сеть.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М.М. Пришвин «Выскочка». От какого слова произошло имя собаки?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9D1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слова «Бия»;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9D1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слова «Байкал»;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9D1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слова «виться» (она была очень подвижная).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В.П. Астафьев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Стрижонок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Скрип». Почему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маме-стрижихе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так трудно?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она одна кормила детей;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 неё было слишком много детей;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её норка была расположена в неудачном месте.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С.А. Есенин «Лебёдушка». Какую картину рисует поэт в начале стихотворения?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картину заката;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картину рассвета;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7E2A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картину жаркого летнего полдня;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Pr="007E2A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картину ясной летней ночи.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Г.-Х. Андерсен</w:t>
      </w:r>
      <w:r w:rsidRPr="003F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«Русалочка». О чём говорило количество устриц на хвосте Русало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ки?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 родовитости;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 возрасте;</w:t>
      </w: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 богатстве.</w:t>
      </w:r>
    </w:p>
    <w:p w:rsidR="00EF3905" w:rsidRPr="00BD025F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3905" w:rsidRDefault="00EF3905" w:rsidP="00EF39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к тесту.</w:t>
      </w:r>
    </w:p>
    <w:tbl>
      <w:tblPr>
        <w:tblStyle w:val="a5"/>
        <w:tblW w:w="0" w:type="auto"/>
        <w:tblLook w:val="04A0"/>
      </w:tblPr>
      <w:tblGrid>
        <w:gridCol w:w="639"/>
        <w:gridCol w:w="639"/>
        <w:gridCol w:w="639"/>
        <w:gridCol w:w="629"/>
        <w:gridCol w:w="629"/>
        <w:gridCol w:w="639"/>
        <w:gridCol w:w="621"/>
        <w:gridCol w:w="621"/>
      </w:tblGrid>
      <w:tr w:rsidR="00EF3905" w:rsidTr="00DB2D5A"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EF3905" w:rsidTr="00DB2D5A"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11б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12в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13в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14в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15а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16а</w:t>
            </w:r>
          </w:p>
        </w:tc>
      </w:tr>
      <w:tr w:rsidR="00EF3905" w:rsidTr="00DB2D5A"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17б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18б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19а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20в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21а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22б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23а</w:t>
            </w:r>
          </w:p>
        </w:tc>
        <w:tc>
          <w:tcPr>
            <w:tcW w:w="0" w:type="auto"/>
          </w:tcPr>
          <w:p w:rsidR="00EF3905" w:rsidRDefault="00EF3905" w:rsidP="00DB2D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3905" w:rsidRDefault="00EF3905" w:rsidP="00F67ED3">
      <w:pPr>
        <w:jc w:val="both"/>
        <w:rPr>
          <w:i/>
          <w:color w:val="0000FF"/>
        </w:rPr>
      </w:pPr>
    </w:p>
    <w:p w:rsidR="00566483" w:rsidRDefault="00566483" w:rsidP="00F67ED3">
      <w:pPr>
        <w:jc w:val="both"/>
        <w:rPr>
          <w:i/>
          <w:color w:val="0000FF"/>
        </w:rPr>
      </w:pPr>
    </w:p>
    <w:p w:rsidR="00566483" w:rsidRDefault="00566483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BD1F34" w:rsidRDefault="00BD1F34" w:rsidP="00F67ED3">
      <w:pPr>
        <w:jc w:val="both"/>
        <w:rPr>
          <w:i/>
          <w:color w:val="0000FF"/>
        </w:rPr>
      </w:pPr>
    </w:p>
    <w:p w:rsidR="00566483" w:rsidRPr="00566483" w:rsidRDefault="00566483" w:rsidP="00566483">
      <w:pPr>
        <w:pStyle w:val="a4"/>
        <w:rPr>
          <w:rFonts w:ascii="Times New Roman" w:hAnsi="Times New Roman" w:cs="Times New Roman"/>
          <w:i/>
          <w:sz w:val="28"/>
        </w:rPr>
      </w:pPr>
      <w:r w:rsidRPr="00566483">
        <w:rPr>
          <w:rFonts w:ascii="Times New Roman" w:hAnsi="Times New Roman" w:cs="Times New Roman"/>
          <w:i/>
          <w:sz w:val="28"/>
        </w:rPr>
        <w:lastRenderedPageBreak/>
        <w:t xml:space="preserve">Приложение </w:t>
      </w:r>
      <w:r w:rsidR="00F14B05">
        <w:rPr>
          <w:rFonts w:ascii="Times New Roman" w:hAnsi="Times New Roman" w:cs="Times New Roman"/>
          <w:i/>
          <w:sz w:val="28"/>
        </w:rPr>
        <w:t>_____</w:t>
      </w:r>
    </w:p>
    <w:p w:rsidR="00566483" w:rsidRDefault="00566483" w:rsidP="00D35A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6483" w:rsidRPr="00D35A81" w:rsidRDefault="00D35A81" w:rsidP="00D35A81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t>ИГРОВОЕ ЗАНЯТИЕ "СПАСИБО БУКВАРЬ, ТЕБЕ!"</w:t>
      </w:r>
    </w:p>
    <w:p w:rsidR="00566483" w:rsidRPr="00D35A81" w:rsidRDefault="00566483" w:rsidP="00D35A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Цель: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интереса к чтению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color w:val="7030A0"/>
          <w:sz w:val="28"/>
          <w:szCs w:val="28"/>
        </w:rPr>
        <w:t>Задачи: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-развивать мышление, речь, творческие способности учащихся,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-воспитывать умение работать в группе,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-повысить мотивацию к урокам литературного чтения.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Оборудование: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 праздничное оформление класс</w:t>
      </w:r>
      <w:r w:rsidR="00D35A81">
        <w:rPr>
          <w:rFonts w:ascii="Times New Roman" w:eastAsia="Times New Roman" w:hAnsi="Times New Roman" w:cs="Times New Roman"/>
          <w:sz w:val="28"/>
          <w:szCs w:val="28"/>
        </w:rPr>
        <w:t>а, рисунок поезда, книга «Букварь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», н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звание станций на плакатах, слоги-слияния на карточках.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jc w:val="center"/>
        <w:rPr>
          <w:rFonts w:ascii="Times New Roman" w:eastAsia="Times New Roman" w:hAnsi="Times New Roman" w:cs="Times New Roman"/>
          <w:bCs/>
          <w:color w:val="7030A0"/>
          <w:sz w:val="32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32"/>
          <w:szCs w:val="28"/>
        </w:rPr>
        <w:t>Ход занятия.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i/>
          <w:sz w:val="28"/>
          <w:szCs w:val="28"/>
        </w:rPr>
        <w:t>Учитель</w:t>
      </w:r>
      <w:r w:rsidRPr="00D35A81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В поезд можете садиться.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Этот поезд быстро мчится.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От границы до границы,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По степям до синих гор,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На зелёный светофор.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В школу он спешит сейчас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К нам на праздник в 1 класс.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Опоздать нельзя на праздник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Это каждый знает.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Мчится поезд-первоклассник,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Скорость набирает.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Прибавляет по пути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К трем четыре, два к пяти,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Чуть пеналами гремит,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Чуть губами шевелит,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Изучая алфавит.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Так садись в счастливый поезд,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И помчим от А до Я.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Нынче в нашем классе праздник!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Славный праздник букваря!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i/>
          <w:sz w:val="28"/>
          <w:szCs w:val="28"/>
        </w:rPr>
        <w:t>Учитель</w:t>
      </w:r>
      <w:r w:rsidRPr="00D35A81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 Ребята, вот мы и закончили изучать буквы русского алфавита. Сегодня мы с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вершим увлекательное путешествие в страну Азбуки. Вместе с нами будут путешеств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вать и наши друзья, а вот кто, вы догадаетесь, отгадав загадки.</w:t>
      </w:r>
    </w:p>
    <w:p w:rsidR="00566483" w:rsidRPr="00D35A81" w:rsidRDefault="00566483" w:rsidP="00D35A81">
      <w:pPr>
        <w:pStyle w:val="a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Тому, кто хочет много знать,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Кто хочет книги прочитать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Про горы и долины,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Про водные глубины,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Про звезды, ивы вдоль реки.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Не обойтись...</w:t>
      </w:r>
    </w:p>
    <w:p w:rsidR="00566483" w:rsidRDefault="00566483" w:rsidP="00D35A81">
      <w:pPr>
        <w:pStyle w:val="a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Без Азбуки!</w:t>
      </w:r>
    </w:p>
    <w:p w:rsidR="00D35A81" w:rsidRDefault="00D35A81" w:rsidP="00D35A81">
      <w:pPr>
        <w:pStyle w:val="a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35A81" w:rsidRPr="00D35A81" w:rsidRDefault="00D35A81" w:rsidP="00D35A81">
      <w:pPr>
        <w:pStyle w:val="a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Учитель</w:t>
      </w:r>
      <w:r w:rsidRPr="00D35A81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Кто же вместе с нами будет путешествовать?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Какая книга была рядом с нами всё это время и помогала нам в изучении букв?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Итак, все в сборе и мы отправляемся в путь 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Дети разделены на 4 команды (выбор жетонов по четырем цветам)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1 станция “</w:t>
      </w:r>
      <w:proofErr w:type="spellStart"/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Алфавитово</w:t>
      </w:r>
      <w:proofErr w:type="spellEnd"/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”.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i/>
          <w:sz w:val="28"/>
          <w:szCs w:val="28"/>
        </w:rPr>
        <w:t>Учитель</w:t>
      </w:r>
      <w:r w:rsidRPr="00D35A81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Буквы строго встали в ряд,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Будто на линейке,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Каждый знает своё место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И уйти не смеет.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Все они стоят красиво,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По порядку, посмотри!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Ну, а ты теперь сумеешь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Повторить все 33?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Учитель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: О чём это?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Итак, наша первая станция “ </w:t>
      </w:r>
      <w:proofErr w:type="spellStart"/>
      <w:r w:rsidRPr="00D35A81">
        <w:rPr>
          <w:rFonts w:ascii="Times New Roman" w:eastAsia="Times New Roman" w:hAnsi="Times New Roman" w:cs="Times New Roman"/>
          <w:color w:val="7030A0"/>
          <w:sz w:val="28"/>
          <w:szCs w:val="28"/>
        </w:rPr>
        <w:t>Алфавитово</w:t>
      </w:r>
      <w:proofErr w:type="spellEnd"/>
      <w:r w:rsidRPr="00D35A81">
        <w:rPr>
          <w:rFonts w:ascii="Times New Roman" w:eastAsia="Times New Roman" w:hAnsi="Times New Roman" w:cs="Times New Roman"/>
          <w:color w:val="7030A0"/>
          <w:sz w:val="28"/>
          <w:szCs w:val="28"/>
        </w:rPr>
        <w:t>”.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 Отгадайте, о каких буквах идет речь в стихах.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1. Дети из разных команд загадывают загадки соперникам.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Палочка,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Рядом две ровные дужки –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Вот и готовы очки …для лягушки.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И подобно кочерге,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Горбит спину буква ….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На эту букву посмотри: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Она совсем как цифра три 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В этой букве нет угла,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Оттого она кругла.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До того она кругла,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Покатиться бы могла.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2.Капитаны получают по 6 карточек со словами. Каждый игрок берет одну карточку. Д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ти должны встать так, чтобы слова распределились в алфавитном порядке.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Слова для первой команды: блюдце, ваза, кастрюля, ложка, стакан, тарелка. Слова для второй команды: диван, кровать, полка, стол, тумбочка, шкаф. Слова для третьей кома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ды: астра, гладиолус, пион, роза, тюльпан, фиалка. Слова для четвертой команды: апел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син, виноград, груша, киви, слива, яблоко.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Дополнительное задание: назвать эти предметы одним словом.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2 станция “Кроссвордная”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i/>
          <w:sz w:val="28"/>
          <w:szCs w:val="28"/>
        </w:rPr>
        <w:t>Учитель</w:t>
      </w:r>
      <w:r w:rsidRPr="00D35A81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 Молодцы! Первую станцию мы прошли. Будем продолжать наше путешес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вие?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Каждая команда получает задание «Кроссворд»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66483" w:rsidRPr="00D35A81" w:rsidRDefault="00D35A81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3098844</wp:posOffset>
            </wp:positionH>
            <wp:positionV relativeFrom="paragraph">
              <wp:posOffset>-163137</wp:posOffset>
            </wp:positionV>
            <wp:extent cx="2897439" cy="1913861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63" cy="1913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483"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>По горизонтали: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Не сердятся, усами ворочают.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Не молчат, а слова не скажут.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Идут, а с места не сдвинутся.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Нахмурится, насупится,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В слёзы ударится –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Ничего не останется.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Хвостом виляет,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зубаста, а не лает.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Носил меня зверь,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а попала на людей.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Если всё заполнили правильно, то по вертикали получится слово на правило.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3 станция “Сортировочная”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Учитель: Кто знает, что такое сортировочная станция?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**каждая команда получает конверт с буквами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i/>
          <w:sz w:val="28"/>
          <w:szCs w:val="28"/>
        </w:rPr>
        <w:t xml:space="preserve">Учитель: 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Каждой команде надо составить, как можно быстрее, из букв слова (линейка – буквы красного цвета, резинка- буквы зеленого цвета, учебник- буквы синего цвета 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4 станция “</w:t>
      </w:r>
      <w:proofErr w:type="spellStart"/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Загадкино</w:t>
      </w:r>
      <w:proofErr w:type="spellEnd"/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”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i/>
          <w:sz w:val="28"/>
          <w:szCs w:val="28"/>
        </w:rPr>
        <w:t>Учитель</w:t>
      </w:r>
      <w:r w:rsidRPr="00D35A81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 А теперь я посмотрю, как вы умеете отгадывать загадки 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.Черный 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Ивашка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Деревянная рубашка,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Где носом пройдет –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Там заметку кладет.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.Не куст, а с листочками,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Не рубашка, а сшита,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Не человек, а рассказывает.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.По черной земле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Белый заяц пробежал.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.Стальной конек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По белому полю бегает,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За собою черные следы оставляет.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>** можно использовать другие загадки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5 станция “Спортивная”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исполняют </w:t>
      </w:r>
      <w:proofErr w:type="spellStart"/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>физминутку</w:t>
      </w:r>
      <w:proofErr w:type="spellEnd"/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Раз - прыжок,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И два - присядка.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Это заячья зарядка.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А лисята, как проснутся,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Любят сладко потянуться.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Обязательно зевнуть.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Ловко хвостиком вильнуть.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</w:r>
      <w:r w:rsidRPr="00D35A81">
        <w:rPr>
          <w:rFonts w:ascii="Times New Roman" w:eastAsia="Times New Roman" w:hAnsi="Times New Roman" w:cs="Times New Roman"/>
          <w:sz w:val="28"/>
          <w:szCs w:val="28"/>
        </w:rPr>
        <w:lastRenderedPageBreak/>
        <w:t>А волчата - спинку выгнуть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И легонечко подпрыгнуть.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Ну а мишка косолапый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Широко разводит лапы,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То одну, то обе вместе,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Долго топчется на месте.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А кому зарядки мало -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Начинайте все сначала!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shd w:val="clear" w:color="auto" w:fill="FFFFFF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6 станция “Литературная”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Командам детей раздаются конверты, в которых карточки со словами одной из посл</w:t>
      </w:r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о</w:t>
      </w:r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виц. Каждая команда должна собрать пословицу и дружно её прочитать.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Слово не воробей – вылетит, не поймаешь.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Азбука – ступенька к мудрости.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Век живи – век учись.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Кто книги читает, тот много знает.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color w:val="7030A0"/>
          <w:sz w:val="28"/>
          <w:szCs w:val="28"/>
        </w:rPr>
        <w:t>Дети читают стихи про сказочных героев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В одиночестве, в покое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Дремлют книжные герои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На страницах книг своих.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Пробудите к жизни их!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Что им маяться от скуки?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Все герои любят труд.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Вам, друзья, и книги в руки,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Пусть герои оживут!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Ребята, я загадаю вам загадку, а вы назовите героя.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Многим долго неизвестный,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Стал он каждому знаком.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 Всем по сказке интересной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Мальчик-луковка знаком.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Очень просто и недлинно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Он зовется...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</w:r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>Чиполлино.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Человечек деревянный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На воде и под водой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Ищет ключик золотой.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Всюду нос сует он длинный.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Кто же это?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</w:r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>Буратино.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Бабушка девочку очень любила,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Шапочку красную ей подарила.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Девочка имя забыла свое.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Ну, отгадайте, как звали ее?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</w:r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>Красная Шапочка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Он - дружок зверям и птицам,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Он - живое существо,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Но таких на белом свете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Больше нет ни одного.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 Потому что он - не птица,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Не тигренок, не лисица,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Не котенок, не щенок,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Не волчонок, не сурок,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Очень милая мордашка,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А зовется...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>Чебурашка</w:t>
      </w:r>
      <w:proofErr w:type="spellEnd"/>
      <w:r w:rsidRPr="00D35A81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Литературная викторина.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Сказочные герои читают перепутанные названия сказок, а ребята исправляют их (по 3 каждой команде)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1. Снежная принцесса. (Снежная королева.)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2. Желтая 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кепочка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>. (Красная шапочка.)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3. Илья-царевич и Серый волк. (Иван-царевич и Серый волк.)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4. Мальчик и 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. (Малыш и 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5. Спящая бабушка. (Спящая красавица.)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6. Стойкий железный солдатик. (Стойкий оловянный солдатик.)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7. Приключения 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Знайки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 и его друзей. (Приключения Незнайки и его друзей.)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8. Гадкий цыпленок. (Гадкий утенок.)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9. Сказка о рыбаке и рыбачке. (Сказка о рыбаке и рыбке.)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10. Конь-горбун. (Конек-Горбунок.)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11. Луковый мальчик. (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Чипполино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Свеколка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>. (Репка.)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8 станция “</w:t>
      </w:r>
      <w:proofErr w:type="spellStart"/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Сюрпризово</w:t>
      </w:r>
      <w:proofErr w:type="spellEnd"/>
      <w:r w:rsidRPr="00D35A81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</w:rPr>
        <w:t>”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i/>
          <w:sz w:val="28"/>
          <w:szCs w:val="28"/>
        </w:rPr>
        <w:t>Учитель</w:t>
      </w:r>
      <w:r w:rsidRPr="00D35A81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 Итак, мы подошли к концу нашего маршрута. Последняя станция называется 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Сюрпризово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color w:val="7030A0"/>
          <w:sz w:val="28"/>
          <w:szCs w:val="28"/>
        </w:rPr>
        <w:t>Дети читают стихи.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Сегодня праздник необычный: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Спасибо, Азбука, тебе.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Ты столько знаний подарила,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Мы будем помнить о тебе.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-До свидания, учебник!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А на следующий год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Ты других читать научишь,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Тех, кто в первый класс придет.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-Азбуку прочли до корки,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Нам по чтению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Пятерки!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Позади нелегкий труд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Слогового чтения: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</w:r>
      <w:r w:rsidRPr="00D35A81">
        <w:rPr>
          <w:rFonts w:ascii="Times New Roman" w:eastAsia="Times New Roman" w:hAnsi="Times New Roman" w:cs="Times New Roman"/>
          <w:sz w:val="28"/>
          <w:szCs w:val="28"/>
        </w:rPr>
        <w:lastRenderedPageBreak/>
        <w:t>Нам сегодня выдают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 xml:space="preserve">-У - до - сто - 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ве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 xml:space="preserve"> - ре - </w:t>
      </w:r>
      <w:proofErr w:type="spellStart"/>
      <w:r w:rsidRPr="00D35A81">
        <w:rPr>
          <w:rFonts w:ascii="Times New Roman" w:eastAsia="Times New Roman" w:hAnsi="Times New Roman" w:cs="Times New Roman"/>
          <w:sz w:val="28"/>
          <w:szCs w:val="28"/>
        </w:rPr>
        <w:t>ния</w:t>
      </w:r>
      <w:proofErr w:type="spellEnd"/>
      <w:r w:rsidRPr="00D35A81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В том, что “Азбуку”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Прочли,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Полный курс наук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Прошли.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И теперь без передышки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Мы прочтем любые книжки!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bCs/>
          <w:i/>
          <w:sz w:val="28"/>
          <w:szCs w:val="28"/>
        </w:rPr>
        <w:t>Учитель:</w:t>
      </w:r>
    </w:p>
    <w:p w:rsidR="00566483" w:rsidRPr="00D35A81" w:rsidRDefault="00566483" w:rsidP="00D35A8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Всем спасибо за внимание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За задор и звонкий смех!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За азарт соревнования, обеспечивший успех!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Вот настал момент прощания, </w:t>
      </w:r>
      <w:r w:rsidRPr="00D35A81">
        <w:rPr>
          <w:rFonts w:ascii="Times New Roman" w:eastAsia="Times New Roman" w:hAnsi="Times New Roman" w:cs="Times New Roman"/>
          <w:sz w:val="28"/>
          <w:szCs w:val="28"/>
        </w:rPr>
        <w:br/>
        <w:t>Будет краткой моя речь</w:t>
      </w:r>
    </w:p>
    <w:p w:rsidR="00566483" w:rsidRPr="00D35A81" w:rsidRDefault="00566483" w:rsidP="00D35A81">
      <w:pPr>
        <w:pStyle w:val="a4"/>
        <w:rPr>
          <w:rFonts w:ascii="Times New Roman" w:hAnsi="Times New Roman" w:cs="Times New Roman"/>
          <w:sz w:val="28"/>
          <w:szCs w:val="28"/>
        </w:rPr>
      </w:pPr>
      <w:r w:rsidRPr="00D35A81">
        <w:rPr>
          <w:rFonts w:ascii="Times New Roman" w:eastAsia="Times New Roman" w:hAnsi="Times New Roman" w:cs="Times New Roman"/>
          <w:sz w:val="28"/>
          <w:szCs w:val="28"/>
        </w:rPr>
        <w:t>Говорим мы: “До свидания, до счастливых новых встреч!”</w:t>
      </w:r>
    </w:p>
    <w:p w:rsidR="00566483" w:rsidRPr="00D35A81" w:rsidRDefault="00566483" w:rsidP="00D35A81">
      <w:pPr>
        <w:pStyle w:val="a4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F67ED3" w:rsidRDefault="00F67ED3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2150D7" w:rsidRDefault="002150D7" w:rsidP="00F67ED3">
      <w:pPr>
        <w:jc w:val="both"/>
        <w:rPr>
          <w:i/>
          <w:color w:val="0000FF"/>
        </w:rPr>
      </w:pPr>
    </w:p>
    <w:p w:rsidR="00D35A81" w:rsidRDefault="00D35A81" w:rsidP="00F67ED3">
      <w:pPr>
        <w:jc w:val="both"/>
        <w:rPr>
          <w:i/>
          <w:color w:val="0000FF"/>
        </w:rPr>
      </w:pPr>
    </w:p>
    <w:p w:rsidR="00F14B05" w:rsidRDefault="00F14B05" w:rsidP="00F67ED3">
      <w:pPr>
        <w:jc w:val="both"/>
        <w:rPr>
          <w:i/>
          <w:color w:val="0000FF"/>
        </w:rPr>
      </w:pPr>
    </w:p>
    <w:p w:rsidR="00F14B05" w:rsidRDefault="00F14B05" w:rsidP="00F67ED3">
      <w:pPr>
        <w:jc w:val="both"/>
        <w:rPr>
          <w:i/>
          <w:color w:val="0000FF"/>
        </w:rPr>
      </w:pPr>
    </w:p>
    <w:p w:rsidR="00F14B05" w:rsidRDefault="00F14B05" w:rsidP="00F67ED3">
      <w:pPr>
        <w:jc w:val="both"/>
        <w:rPr>
          <w:i/>
          <w:color w:val="0000FF"/>
        </w:rPr>
      </w:pPr>
    </w:p>
    <w:p w:rsidR="00F14B05" w:rsidRDefault="00F14B05" w:rsidP="00F67ED3">
      <w:pPr>
        <w:jc w:val="both"/>
        <w:rPr>
          <w:i/>
          <w:color w:val="0000FF"/>
        </w:rPr>
      </w:pPr>
    </w:p>
    <w:p w:rsidR="00DB2D5A" w:rsidRDefault="00DB2D5A" w:rsidP="00DB2D5A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lastRenderedPageBreak/>
        <w:t>ТВОРЧЕСКИЕ РАБОТЫ УЧАЩИ</w:t>
      </w:r>
      <w:r>
        <w:rPr>
          <w:rFonts w:asciiTheme="majorHAnsi" w:hAnsiTheme="majorHAnsi"/>
          <w:i/>
          <w:color w:val="00B050"/>
          <w:sz w:val="48"/>
        </w:rPr>
        <w:t>Х</w:t>
      </w:r>
      <w:r>
        <w:rPr>
          <w:rFonts w:asciiTheme="majorHAnsi" w:hAnsiTheme="majorHAnsi"/>
          <w:i/>
          <w:color w:val="00B050"/>
          <w:sz w:val="48"/>
        </w:rPr>
        <w:t>СЯ</w:t>
      </w:r>
    </w:p>
    <w:p w:rsidR="00DB2D5A" w:rsidRDefault="00DB2D5A" w:rsidP="00DB2D5A">
      <w:pPr>
        <w:pStyle w:val="a4"/>
        <w:rPr>
          <w:rFonts w:asciiTheme="majorHAnsi" w:hAnsiTheme="majorHAnsi"/>
          <w:i/>
          <w:color w:val="000000" w:themeColor="text1"/>
          <w:sz w:val="48"/>
        </w:rPr>
      </w:pPr>
      <w:r>
        <w:rPr>
          <w:rFonts w:asciiTheme="majorHAnsi" w:hAnsiTheme="majorHAnsi"/>
          <w:i/>
          <w:noProof/>
          <w:color w:val="000000" w:themeColor="text1"/>
          <w:sz w:val="4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948690</wp:posOffset>
            </wp:positionV>
            <wp:extent cx="3147060" cy="4215130"/>
            <wp:effectExtent l="571500" t="0" r="586740" b="242570"/>
            <wp:wrapSquare wrapText="bothSides"/>
            <wp:docPr id="4" name="Рисунок 3" descr="картинка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697998">
                      <a:off x="0" y="0"/>
                      <a:ext cx="3147060" cy="4215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i/>
          <w:noProof/>
          <w:color w:val="000000" w:themeColor="text1"/>
          <w:sz w:val="4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1828800</wp:posOffset>
            </wp:positionV>
            <wp:extent cx="4373880" cy="5589270"/>
            <wp:effectExtent l="647700" t="0" r="598170" b="373380"/>
            <wp:wrapSquare wrapText="bothSides"/>
            <wp:docPr id="1" name="Рисунок 0" descr="картинка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488911">
                      <a:off x="0" y="0"/>
                      <a:ext cx="4373880" cy="5589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B2D5A">
        <w:rPr>
          <w:rFonts w:asciiTheme="majorHAnsi" w:hAnsiTheme="majorHAnsi"/>
          <w:i/>
          <w:color w:val="000000" w:themeColor="text1"/>
          <w:sz w:val="48"/>
        </w:rPr>
        <w:t>Тема "Вензель"</w:t>
      </w:r>
      <w:r>
        <w:rPr>
          <w:rFonts w:asciiTheme="majorHAnsi" w:hAnsiTheme="majorHAnsi"/>
          <w:i/>
          <w:color w:val="000000" w:themeColor="text1"/>
          <w:sz w:val="48"/>
        </w:rPr>
        <w:t xml:space="preserve"> (по произведению </w:t>
      </w:r>
      <w:proofErr w:type="spellStart"/>
      <w:r>
        <w:rPr>
          <w:rFonts w:asciiTheme="majorHAnsi" w:hAnsiTheme="majorHAnsi"/>
          <w:i/>
          <w:color w:val="000000" w:themeColor="text1"/>
          <w:sz w:val="48"/>
        </w:rPr>
        <w:t>Л.Гераскиной</w:t>
      </w:r>
      <w:proofErr w:type="spellEnd"/>
      <w:r>
        <w:rPr>
          <w:rFonts w:asciiTheme="majorHAnsi" w:hAnsiTheme="majorHAnsi"/>
          <w:i/>
          <w:color w:val="000000" w:themeColor="text1"/>
          <w:sz w:val="48"/>
        </w:rPr>
        <w:t xml:space="preserve">  "В стране нев</w:t>
      </w:r>
      <w:r>
        <w:rPr>
          <w:rFonts w:asciiTheme="majorHAnsi" w:hAnsiTheme="majorHAnsi"/>
          <w:i/>
          <w:color w:val="000000" w:themeColor="text1"/>
          <w:sz w:val="48"/>
        </w:rPr>
        <w:t>ы</w:t>
      </w:r>
      <w:r>
        <w:rPr>
          <w:rFonts w:asciiTheme="majorHAnsi" w:hAnsiTheme="majorHAnsi"/>
          <w:i/>
          <w:color w:val="000000" w:themeColor="text1"/>
          <w:sz w:val="48"/>
        </w:rPr>
        <w:t>ученных уроков" 3 класс, 2011г.)</w:t>
      </w:r>
    </w:p>
    <w:p w:rsidR="00DB2D5A" w:rsidRPr="00DB2D5A" w:rsidRDefault="00DB2D5A" w:rsidP="00DB2D5A">
      <w:pPr>
        <w:pStyle w:val="a4"/>
        <w:rPr>
          <w:rFonts w:asciiTheme="majorHAnsi" w:hAnsiTheme="majorHAnsi"/>
          <w:i/>
          <w:color w:val="000000" w:themeColor="text1"/>
          <w:sz w:val="48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F67ED3" w:rsidP="00F67ED3">
      <w:pPr>
        <w:jc w:val="both"/>
        <w:rPr>
          <w:i/>
          <w:color w:val="0000FF"/>
        </w:rPr>
      </w:pPr>
      <w:r>
        <w:rPr>
          <w:i/>
          <w:color w:val="0000FF"/>
        </w:rPr>
        <w:t xml:space="preserve"> </w:t>
      </w:r>
    </w:p>
    <w:p w:rsidR="00DB2D5A" w:rsidRDefault="00DB2D5A" w:rsidP="00F67ED3">
      <w:pPr>
        <w:jc w:val="both"/>
        <w:rPr>
          <w:i/>
          <w:color w:val="0000FF"/>
        </w:rPr>
      </w:pPr>
      <w:r>
        <w:rPr>
          <w:i/>
          <w:noProof/>
          <w:color w:val="0000FF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922020</wp:posOffset>
            </wp:positionV>
            <wp:extent cx="4001135" cy="2520315"/>
            <wp:effectExtent l="76200" t="0" r="227965" b="241935"/>
            <wp:wrapSquare wrapText="bothSides"/>
            <wp:docPr id="5" name="Рисунок 2" descr="картинка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520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754C20" w:rsidP="00F67ED3">
      <w:pPr>
        <w:jc w:val="both"/>
        <w:rPr>
          <w:i/>
          <w:color w:val="0000FF"/>
        </w:rPr>
      </w:pPr>
      <w:r>
        <w:rPr>
          <w:rFonts w:asciiTheme="majorHAnsi" w:hAnsiTheme="majorHAnsi"/>
          <w:i/>
          <w:noProof/>
          <w:color w:val="000000" w:themeColor="text1"/>
          <w:sz w:val="4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-292942</wp:posOffset>
            </wp:positionH>
            <wp:positionV relativeFrom="paragraph">
              <wp:posOffset>804427</wp:posOffset>
            </wp:positionV>
            <wp:extent cx="3946894" cy="5507665"/>
            <wp:effectExtent l="19050" t="0" r="0" b="0"/>
            <wp:wrapNone/>
            <wp:docPr id="7" name="Рисунок 6" descr="картинка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6894" cy="55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D5A">
        <w:rPr>
          <w:rFonts w:asciiTheme="majorHAnsi" w:hAnsiTheme="majorHAnsi"/>
          <w:i/>
          <w:color w:val="000000" w:themeColor="text1"/>
          <w:sz w:val="48"/>
        </w:rPr>
        <w:t>Тема "Рассказ от лица животного</w:t>
      </w:r>
      <w:r w:rsidR="00DB2D5A" w:rsidRPr="00DB2D5A">
        <w:rPr>
          <w:rFonts w:asciiTheme="majorHAnsi" w:hAnsiTheme="majorHAnsi"/>
          <w:i/>
          <w:color w:val="000000" w:themeColor="text1"/>
          <w:sz w:val="48"/>
        </w:rPr>
        <w:t>"</w:t>
      </w:r>
      <w:r w:rsidR="00DB2D5A">
        <w:rPr>
          <w:rFonts w:asciiTheme="majorHAnsi" w:hAnsiTheme="majorHAnsi"/>
          <w:i/>
          <w:color w:val="000000" w:themeColor="text1"/>
          <w:sz w:val="48"/>
        </w:rPr>
        <w:t xml:space="preserve"> (по произв</w:t>
      </w:r>
      <w:r w:rsidR="00DB2D5A">
        <w:rPr>
          <w:rFonts w:asciiTheme="majorHAnsi" w:hAnsiTheme="majorHAnsi"/>
          <w:i/>
          <w:color w:val="000000" w:themeColor="text1"/>
          <w:sz w:val="48"/>
        </w:rPr>
        <w:t>е</w:t>
      </w:r>
      <w:r w:rsidR="00DB2D5A">
        <w:rPr>
          <w:rFonts w:asciiTheme="majorHAnsi" w:hAnsiTheme="majorHAnsi"/>
          <w:i/>
          <w:color w:val="000000" w:themeColor="text1"/>
          <w:sz w:val="48"/>
        </w:rPr>
        <w:t>дению )</w:t>
      </w: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6B0A19" w:rsidP="00F67ED3">
      <w:pPr>
        <w:jc w:val="both"/>
        <w:rPr>
          <w:i/>
          <w:color w:val="0000FF"/>
        </w:rPr>
      </w:pPr>
      <w:r>
        <w:rPr>
          <w:i/>
          <w:noProof/>
          <w:color w:val="0000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260.6pt;margin-top:3.2pt;width:292.25pt;height:201.15pt;z-index:251713536;mso-height-percent:200;mso-height-percent:200;mso-width-relative:margin;mso-height-relative:margin">
            <v:textbox style="mso-fit-shape-to-text:t">
              <w:txbxContent>
                <w:p w:rsidR="00900EE0" w:rsidRDefault="00900EE0" w:rsidP="00DB2D5A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 w:rsidRPr="00DB2D5A">
                    <w:rPr>
                      <w:rFonts w:ascii="Times New Roman" w:hAnsi="Times New Roman" w:cs="Times New Roman"/>
                      <w:sz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ассказ кролика Малыша.</w:t>
                  </w:r>
                </w:p>
                <w:p w:rsidR="00900EE0" w:rsidRDefault="00900EE0" w:rsidP="00754C2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Однажды мой кролик сидел в клетке и з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хотел похвалиться своим друзьям. "Меня М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лышом назвала моя хозяйка Сашенька. Живу я в тёплой уютной квартире. Я белого цвета и очень-очень красивый. Кормят меня морк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вью, капустой и свеклой. Меня иногда в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ы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пускают из клетки. Ой! Забыл сказать самое главное: я самый красивый кролик на свете и никто не устоит перед моей красотой. Вот к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кой я и как живу!"</w:t>
                  </w:r>
                </w:p>
                <w:p w:rsidR="00900EE0" w:rsidRPr="00DB2D5A" w:rsidRDefault="00900EE0" w:rsidP="00DB2D5A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Панова А. </w:t>
                  </w:r>
                </w:p>
              </w:txbxContent>
            </v:textbox>
          </v:shape>
        </w:pict>
      </w: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i/>
          <w:color w:val="0000FF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9B01CA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1778569</wp:posOffset>
            </wp:positionH>
            <wp:positionV relativeFrom="paragraph">
              <wp:posOffset>222160</wp:posOffset>
            </wp:positionV>
            <wp:extent cx="5081905" cy="3712166"/>
            <wp:effectExtent l="209550" t="266700" r="194945" b="250234"/>
            <wp:wrapNone/>
            <wp:docPr id="12" name="Рисунок 11" descr="картинка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1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379140">
                      <a:off x="0" y="0"/>
                      <a:ext cx="5081905" cy="37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6B0A19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24" type="#_x0000_t202" style="position:absolute;left:0;text-align:left;margin-left:-6.3pt;margin-top:8.85pt;width:292.25pt;height:201.15pt;z-index:251717632;mso-height-percent:200;mso-height-percent:200;mso-width-relative:margin;mso-height-relative:margin">
            <v:textbox style="mso-fit-shape-to-text:t">
              <w:txbxContent>
                <w:p w:rsidR="00900EE0" w:rsidRDefault="00900EE0" w:rsidP="009B01CA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 w:rsidRPr="00DB2D5A">
                    <w:rPr>
                      <w:rFonts w:ascii="Times New Roman" w:hAnsi="Times New Roman" w:cs="Times New Roman"/>
                      <w:sz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ассказ тигра про себя.</w:t>
                  </w:r>
                </w:p>
                <w:p w:rsidR="00900EE0" w:rsidRDefault="00900EE0" w:rsidP="009B01CA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Разрычался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тигр, что про него мало знают и захотел рассказать про себя. </w:t>
                  </w:r>
                </w:p>
                <w:p w:rsidR="00900EE0" w:rsidRDefault="00900EE0" w:rsidP="009B01CA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-Я, крупный, большой, у меня пушистая шерсть в чёрную полоску. Хорошо было бы быть зелёным, чтобы меня не было видно в траве. Живу я в джунглях, климат отличный. Хорошо жить в цирке, всегда кормят, пут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шествуем, жалко не можем погулять на св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боде. Ем я мясо. Вот бы попробовать кашу, говорят, очень вкусно! Я охочусь великоле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п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но, вот такой я!</w:t>
                  </w:r>
                </w:p>
                <w:p w:rsidR="00900EE0" w:rsidRPr="00DB2D5A" w:rsidRDefault="00900EE0" w:rsidP="009B01CA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Баранов П.</w:t>
                  </w:r>
                </w:p>
              </w:txbxContent>
            </v:textbox>
          </v:shape>
        </w:pict>
      </w:r>
    </w:p>
    <w:p w:rsidR="00754C20" w:rsidRDefault="00754C20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6B0A19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123" type="#_x0000_t202" style="position:absolute;left:0;text-align:left;margin-left:205.4pt;margin-top:-10.25pt;width:337.8pt;height:481.3pt;z-index:251715584;mso-width-relative:margin;mso-height-relative:margin">
            <v:textbox>
              <w:txbxContent>
                <w:p w:rsidR="00900EE0" w:rsidRDefault="00900EE0" w:rsidP="00754C20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 w:rsidRPr="00DB2D5A">
                    <w:rPr>
                      <w:rFonts w:ascii="Times New Roman" w:hAnsi="Times New Roman" w:cs="Times New Roman"/>
                      <w:sz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ассказ моего кота Яши.</w:t>
                  </w:r>
                </w:p>
                <w:p w:rsidR="00900EE0" w:rsidRDefault="00900EE0" w:rsidP="00754C2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Как то раз мама и папа ушли, а я отправилась в свою комнату и легла на диван. Хотела почитать книгу, но тут ко мне подошёл наш кот Яшка. Снач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ла он замурлыкал, а потом, вы не поверите, начал г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ворить человеческим голосом!</w:t>
                  </w:r>
                </w:p>
                <w:p w:rsidR="00900EE0" w:rsidRDefault="00900EE0" w:rsidP="00754C2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-Я, мяу, знаю, что ты любишь нас котов, изучаешь и хочу,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мрр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, рассказать тебе побольше о своей породе и о себе.</w:t>
                  </w:r>
                </w:p>
                <w:p w:rsidR="00900EE0" w:rsidRDefault="00900EE0" w:rsidP="00754C2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-Порода моя называется "сибирская". Кошки и коты этого вида могут быть любого окраса, кроме сиа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ского, но цвет глаз должен с ним,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мрр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, сочетаться. Шерсть у нас средней длины, густая и пышная, но не сваливается в колтуны и около шеи пышный воро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ник. Усы, мяу, наша гордость, они очень длинные.</w:t>
                  </w:r>
                </w:p>
                <w:p w:rsidR="00900EE0" w:rsidRDefault="00900EE0" w:rsidP="00754C2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-Забот с нами почти никаких нет. Главное, вовремя нас кормить. Покушать мы очень любим. Уж я то знаю, как поднять своих хозяев рано утром на ко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мёжку. Как начну греметь своим горшком, так они сразу вскакивают с кроватей и кормят меня, чтобы спать не мешал.</w:t>
                  </w:r>
                </w:p>
                <w:p w:rsidR="00900EE0" w:rsidRDefault="00900EE0" w:rsidP="00754C2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-А ещё мы гордые, выносливые и своенравные, вес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ё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лые, очень любим побегать и попрыгать, поохотит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ь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ся, почти не издаём звуков, правда иногда ходим и ворчим себе под нос. Вот так: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мурр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, мяу!</w:t>
                  </w:r>
                </w:p>
                <w:p w:rsidR="00900EE0" w:rsidRDefault="00900EE0" w:rsidP="00754C2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Он рассказал мне это, свернулся клубочком и сладко уснул. А ещё долго сидела на диване и дум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ла, правда это или сон.</w:t>
                  </w:r>
                </w:p>
                <w:p w:rsidR="00900EE0" w:rsidRPr="00DB2D5A" w:rsidRDefault="00900EE0" w:rsidP="00754C20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Никитина М.</w:t>
                  </w:r>
                </w:p>
              </w:txbxContent>
            </v:textbox>
          </v:shape>
        </w:pict>
      </w:r>
      <w:r w:rsidR="009B01C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-305698</wp:posOffset>
            </wp:positionH>
            <wp:positionV relativeFrom="paragraph">
              <wp:posOffset>-249862</wp:posOffset>
            </wp:positionV>
            <wp:extent cx="3496179" cy="4939577"/>
            <wp:effectExtent l="381000" t="247650" r="351921" b="222973"/>
            <wp:wrapNone/>
            <wp:docPr id="10" name="Рисунок 9" descr="картинка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1076080">
                      <a:off x="0" y="0"/>
                      <a:ext cx="3496179" cy="493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595BE0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-58139</wp:posOffset>
            </wp:positionH>
            <wp:positionV relativeFrom="paragraph">
              <wp:posOffset>345883</wp:posOffset>
            </wp:positionV>
            <wp:extent cx="3602975" cy="5172532"/>
            <wp:effectExtent l="285750" t="190500" r="264175" b="161468"/>
            <wp:wrapNone/>
            <wp:docPr id="14" name="Рисунок 13" descr="картинка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1229229">
                      <a:off x="0" y="0"/>
                      <a:ext cx="3602975" cy="5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6B0A19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25" type="#_x0000_t202" style="position:absolute;left:0;text-align:left;margin-left:246.5pt;margin-top:21.15pt;width:292.25pt;height:217.25pt;z-index:251719680;mso-height-percent:200;mso-height-percent:200;mso-width-relative:margin;mso-height-relative:margin">
            <v:textbox style="mso-fit-shape-to-text:t">
              <w:txbxContent>
                <w:p w:rsidR="00900EE0" w:rsidRDefault="00900EE0" w:rsidP="009B01CA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 w:rsidRPr="00DB2D5A">
                    <w:rPr>
                      <w:rFonts w:ascii="Times New Roman" w:hAnsi="Times New Roman" w:cs="Times New Roman"/>
                      <w:sz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ассказ льва.</w:t>
                  </w:r>
                </w:p>
                <w:p w:rsidR="00900EE0" w:rsidRDefault="00900EE0" w:rsidP="009B01CA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Разрычался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лев в зоопарке, сел в пещере и стал рассказывать мне о жизни своей.</w:t>
                  </w:r>
                </w:p>
                <w:p w:rsidR="00900EE0" w:rsidRDefault="00900EE0" w:rsidP="009B01CA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-Природа наградила меня внешней красотой. У меня большая и пушистая грива, белые и острые зубы, сильные и мускулистые лапы, хвост кисточкой. Я царь зверей, потому что сильнее всех животных!</w:t>
                  </w:r>
                </w:p>
                <w:p w:rsidR="00900EE0" w:rsidRDefault="00900EE0" w:rsidP="009B01CA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-Ем я мясо антилоп и косуль, на которых веду охоту.</w:t>
                  </w:r>
                </w:p>
                <w:p w:rsidR="00900EE0" w:rsidRDefault="00900EE0" w:rsidP="009B01CA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Я так увлёкся его рассказом, что забыл, что я в зоопарке.</w:t>
                  </w:r>
                </w:p>
                <w:p w:rsidR="00900EE0" w:rsidRPr="00DB2D5A" w:rsidRDefault="00900EE0" w:rsidP="009B01CA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Сорокин В.</w:t>
                  </w:r>
                </w:p>
              </w:txbxContent>
            </v:textbox>
          </v:shape>
        </w:pict>
      </w:r>
    </w:p>
    <w:p w:rsidR="00DB2D5A" w:rsidRDefault="00DB2D5A" w:rsidP="00F67ED3">
      <w:pPr>
        <w:jc w:val="both"/>
        <w:rPr>
          <w:sz w:val="28"/>
          <w:szCs w:val="28"/>
        </w:rPr>
      </w:pPr>
    </w:p>
    <w:p w:rsidR="009B01CA" w:rsidRDefault="009B01CA" w:rsidP="00F67ED3">
      <w:pPr>
        <w:jc w:val="both"/>
        <w:rPr>
          <w:sz w:val="28"/>
          <w:szCs w:val="28"/>
        </w:rPr>
      </w:pPr>
    </w:p>
    <w:p w:rsidR="009B01CA" w:rsidRDefault="009B01CA" w:rsidP="00F67ED3">
      <w:pPr>
        <w:jc w:val="both"/>
        <w:rPr>
          <w:sz w:val="28"/>
          <w:szCs w:val="28"/>
        </w:rPr>
      </w:pPr>
    </w:p>
    <w:p w:rsidR="009B01CA" w:rsidRDefault="009B01CA" w:rsidP="00F67ED3">
      <w:pPr>
        <w:jc w:val="both"/>
        <w:rPr>
          <w:sz w:val="28"/>
          <w:szCs w:val="28"/>
        </w:rPr>
      </w:pPr>
    </w:p>
    <w:p w:rsidR="009B01CA" w:rsidRDefault="009B01C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DB2D5A" w:rsidP="00F67ED3">
      <w:pPr>
        <w:jc w:val="both"/>
        <w:rPr>
          <w:sz w:val="28"/>
          <w:szCs w:val="28"/>
        </w:rPr>
      </w:pPr>
    </w:p>
    <w:p w:rsidR="00DB2D5A" w:rsidRDefault="006B0A19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126" type="#_x0000_t202" style="position:absolute;left:0;text-align:left;margin-left:-8.65pt;margin-top:-7.8pt;width:549.6pt;height:362.1pt;z-index:251721728;mso-height-percent:200;mso-height-percent:200;mso-width-relative:margin;mso-height-relative:margin">
            <v:textbox style="mso-fit-shape-to-text:t">
              <w:txbxContent>
                <w:p w:rsidR="00900EE0" w:rsidRDefault="00900EE0" w:rsidP="00595BE0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Вот я какой!</w:t>
                  </w:r>
                </w:p>
                <w:p w:rsidR="00900EE0" w:rsidRDefault="00900EE0" w:rsidP="00595BE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Однажды я подслушала разговор моего попугая Петруши, который сидел и бесед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вал со своим отражением в зеркале. Он говорил: "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Петрруша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красивый,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Петрруша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, х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роший,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Петрруша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живёт в квартире, а где мои родные и близкие? Да, да, да они в Авс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ралии.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Петрруша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по ним скучает, они живут на воле, гнёзда у них на деревьях, едят они когда хотят и что хотят.</w:t>
                  </w:r>
                </w:p>
                <w:p w:rsidR="00900EE0" w:rsidRDefault="00900EE0" w:rsidP="00595BE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Я волнистый попугай, у меня голова жёлтая, а сам я зелёный. Слышал, что мы быв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ем не только жёлтые, но и зелёные, и синие, и, даже, белые. Я каждый смотрю в зеркало.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Петрруша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красивый! Вижу, что носик у меня синий, потому что я мальчик, а у попугаев девочек носи-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розовый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 Этим мы с ними отличаемся. А хвостики у нас одинаковые с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ние и длинные. Они помогают нам летать.</w:t>
                  </w:r>
                </w:p>
                <w:p w:rsidR="00900EE0" w:rsidRDefault="00900EE0" w:rsidP="00595BE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Я не жалею, что живу рядом с людьми. Они меня любят, кормят, поют, купают. Мои подружки Лиза и Аня со мной играют. Я люблю бегать по полу, играть в прятки с д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вочками. Только на мой длинный хвост уже несколько раз наступали.</w:t>
                  </w:r>
                </w:p>
                <w:p w:rsidR="00900EE0" w:rsidRDefault="00900EE0" w:rsidP="00595BE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Меня берут на дачу и вешают мою клетку на улицу. Мне так нравится послушать п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ние других птиц, но на меня охотятся кошки, и мне бывает очень страшно, и я начинаю кричать "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чи-чи-чи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".</w:t>
                  </w:r>
                </w:p>
                <w:p w:rsidR="00900EE0" w:rsidRDefault="00900EE0" w:rsidP="00595BE0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Семья, в которой я живу, научила меня говорить: "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Петрруша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хороший!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Петрруша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, красивый! Берегите попугая-это птица дорогая!" И поэтому я их тоже люблю, и мне с ними хорошо!"</w:t>
                  </w:r>
                </w:p>
                <w:p w:rsidR="00900EE0" w:rsidRPr="00DB2D5A" w:rsidRDefault="00900EE0" w:rsidP="00595BE0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Васенина Е.</w:t>
                  </w:r>
                </w:p>
              </w:txbxContent>
            </v:textbox>
          </v:shape>
        </w:pict>
      </w:r>
    </w:p>
    <w:p w:rsidR="00DB2D5A" w:rsidRDefault="00DB2D5A" w:rsidP="00F67ED3">
      <w:pPr>
        <w:jc w:val="both"/>
        <w:rPr>
          <w:sz w:val="28"/>
          <w:szCs w:val="28"/>
        </w:rPr>
      </w:pPr>
    </w:p>
    <w:p w:rsidR="00595BE0" w:rsidRDefault="00595BE0" w:rsidP="00F67ED3">
      <w:pPr>
        <w:jc w:val="both"/>
        <w:rPr>
          <w:sz w:val="28"/>
          <w:szCs w:val="28"/>
        </w:rPr>
      </w:pPr>
    </w:p>
    <w:p w:rsidR="00595BE0" w:rsidRDefault="00595BE0" w:rsidP="00F67ED3">
      <w:pPr>
        <w:jc w:val="both"/>
        <w:rPr>
          <w:sz w:val="28"/>
          <w:szCs w:val="28"/>
        </w:rPr>
      </w:pPr>
    </w:p>
    <w:p w:rsidR="00595BE0" w:rsidRDefault="00595BE0" w:rsidP="00F67ED3">
      <w:pPr>
        <w:jc w:val="both"/>
        <w:rPr>
          <w:sz w:val="28"/>
          <w:szCs w:val="28"/>
        </w:rPr>
      </w:pPr>
    </w:p>
    <w:p w:rsidR="00595BE0" w:rsidRDefault="00595BE0" w:rsidP="00F67ED3">
      <w:pPr>
        <w:jc w:val="both"/>
        <w:rPr>
          <w:sz w:val="28"/>
          <w:szCs w:val="28"/>
        </w:rPr>
      </w:pPr>
    </w:p>
    <w:p w:rsidR="00595BE0" w:rsidRDefault="00595BE0" w:rsidP="00F67ED3">
      <w:pPr>
        <w:jc w:val="both"/>
        <w:rPr>
          <w:sz w:val="28"/>
          <w:szCs w:val="28"/>
        </w:rPr>
      </w:pPr>
    </w:p>
    <w:p w:rsidR="00595BE0" w:rsidRDefault="00595BE0" w:rsidP="00F67ED3">
      <w:pPr>
        <w:jc w:val="both"/>
        <w:rPr>
          <w:sz w:val="28"/>
          <w:szCs w:val="28"/>
        </w:rPr>
      </w:pPr>
    </w:p>
    <w:p w:rsidR="00595BE0" w:rsidRDefault="00595BE0" w:rsidP="00F67ED3">
      <w:pPr>
        <w:jc w:val="both"/>
        <w:rPr>
          <w:sz w:val="28"/>
          <w:szCs w:val="28"/>
        </w:rPr>
      </w:pPr>
    </w:p>
    <w:p w:rsidR="00595BE0" w:rsidRDefault="00595BE0" w:rsidP="00F67ED3">
      <w:pPr>
        <w:jc w:val="both"/>
        <w:rPr>
          <w:sz w:val="28"/>
          <w:szCs w:val="28"/>
        </w:rPr>
      </w:pPr>
    </w:p>
    <w:p w:rsidR="00595BE0" w:rsidRDefault="00E1315C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3392569</wp:posOffset>
            </wp:positionH>
            <wp:positionV relativeFrom="paragraph">
              <wp:posOffset>311741</wp:posOffset>
            </wp:positionV>
            <wp:extent cx="3298190" cy="4438827"/>
            <wp:effectExtent l="419100" t="285750" r="397510" b="266523"/>
            <wp:wrapNone/>
            <wp:docPr id="16" name="Рисунок 15" descr="картинка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1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659764">
                      <a:off x="0" y="0"/>
                      <a:ext cx="3298190" cy="4438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BE0" w:rsidRDefault="00E1315C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342900</wp:posOffset>
            </wp:positionV>
            <wp:extent cx="3519170" cy="4608830"/>
            <wp:effectExtent l="228600" t="152400" r="195580" b="134620"/>
            <wp:wrapNone/>
            <wp:docPr id="15" name="Рисунок 14" descr="картинка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312259">
                      <a:off x="0" y="0"/>
                      <a:ext cx="351917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BE0" w:rsidRDefault="00595BE0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024021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-102235</wp:posOffset>
            </wp:positionV>
            <wp:extent cx="3896360" cy="4965700"/>
            <wp:effectExtent l="228600" t="152400" r="199390" b="139700"/>
            <wp:wrapNone/>
            <wp:docPr id="18" name="Рисунок 17" descr="картинка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12.jpg"/>
                    <pic:cNvPicPr/>
                  </pic:nvPicPr>
                  <pic:blipFill>
                    <a:blip r:embed="rId18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 rot="292512">
                      <a:off x="0" y="0"/>
                      <a:ext cx="389636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15C" w:rsidRDefault="00E1315C" w:rsidP="00F67ED3">
      <w:pPr>
        <w:jc w:val="both"/>
        <w:rPr>
          <w:sz w:val="28"/>
          <w:szCs w:val="28"/>
        </w:rPr>
      </w:pPr>
    </w:p>
    <w:p w:rsidR="00F67ED3" w:rsidRDefault="00F67ED3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6B0A19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27" type="#_x0000_t202" style="position:absolute;left:0;text-align:left;margin-left:249.3pt;margin-top:4.35pt;width:292.25pt;height:362.1pt;z-index:251724800;mso-height-percent:200;mso-height-percent:200;mso-width-relative:margin;mso-height-relative:margin">
            <v:textbox style="mso-fit-shape-to-text:t">
              <w:txbxContent>
                <w:p w:rsidR="00900EE0" w:rsidRDefault="00900EE0" w:rsidP="00E1315C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"Скромная"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цианея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900EE0" w:rsidRDefault="00900EE0" w:rsidP="00E1315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Однажды, в водах Атлантики одна медуза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Цианея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решила перечислить все свои качес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ва.</w:t>
                  </w:r>
                </w:p>
                <w:p w:rsidR="00900EE0" w:rsidRDefault="00900EE0" w:rsidP="00E1315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 Знаете, а я вообще-то не пустое место! Я, например, очень красивая, фиолетовая. А ещё я очень спокойная. Щупальца свои приде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живаю, не жалю кого не надо. Только вот очень большая. Щупальца мои длинные, ц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лых 30 метров! Бывает, запутается в них ч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ловек, и...</w:t>
                  </w:r>
                </w:p>
                <w:p w:rsidR="00900EE0" w:rsidRDefault="00900EE0" w:rsidP="00E1315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-Но всё-таки я не как Морская Оса! Она в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обще размером с ноготь. Не видно её в пр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зрачной, как и она воде. Вот бы мне как По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тугальский кораблик. Он нормальных разм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ров, щупалец нет.</w:t>
                  </w:r>
                </w:p>
                <w:p w:rsidR="00900EE0" w:rsidRDefault="00900EE0" w:rsidP="00E1315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Но в Кораблика, сколько она не старалась, превратиться не смогла. И добрая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Цианея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ди безопасности людей уплыла от берега д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леко-далеко в открытый океан, и больше её и не видели.</w:t>
                  </w:r>
                </w:p>
                <w:p w:rsidR="00900EE0" w:rsidRPr="00DB2D5A" w:rsidRDefault="00900EE0" w:rsidP="00E1315C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Никитина Л.</w:t>
                  </w:r>
                </w:p>
              </w:txbxContent>
            </v:textbox>
          </v:shape>
        </w:pict>
      </w: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E1315C" w:rsidP="00F67ED3">
      <w:pPr>
        <w:jc w:val="both"/>
        <w:rPr>
          <w:sz w:val="28"/>
          <w:szCs w:val="28"/>
        </w:rPr>
      </w:pPr>
    </w:p>
    <w:p w:rsidR="00E1315C" w:rsidRDefault="00024021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73026</wp:posOffset>
            </wp:positionV>
            <wp:extent cx="3989070" cy="3944620"/>
            <wp:effectExtent l="209550" t="209550" r="201930" b="189230"/>
            <wp:wrapNone/>
            <wp:docPr id="19" name="Рисунок 18" descr="картинка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13.jpg"/>
                    <pic:cNvPicPr/>
                  </pic:nvPicPr>
                  <pic:blipFill>
                    <a:blip r:embed="rId19">
                      <a:lum bright="-20000"/>
                    </a:blip>
                    <a:srcRect t="8434" r="33812"/>
                    <a:stretch>
                      <a:fillRect/>
                    </a:stretch>
                  </pic:blipFill>
                  <pic:spPr>
                    <a:xfrm rot="367524">
                      <a:off x="0" y="0"/>
                      <a:ext cx="398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6B0A19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128" type="#_x0000_t202" style="position:absolute;left:0;text-align:left;margin-left:-5.1pt;margin-top:-13.7pt;width:346.45pt;height:410.4pt;z-index:251727872;mso-height-percent:200;mso-height-percent:200;mso-width-relative:margin;mso-height-relative:margin">
            <v:textbox style="mso-fit-shape-to-text:t">
              <w:txbxContent>
                <w:p w:rsidR="00900EE0" w:rsidRDefault="00900EE0" w:rsidP="00CC6DCC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Я такой, я сякой, или хвастливый пёсик.</w:t>
                  </w:r>
                </w:p>
                <w:p w:rsidR="00900EE0" w:rsidRDefault="00900EE0" w:rsidP="00CC6DC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Вывели погулять собачонку.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Растявкалась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ра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вилялась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длинным хвостиком маленькая собачка, встретив дворовых собак. Бегает, мелькает между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шавками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>, по сторонам смотрит и всё говорит, говорит:</w:t>
                  </w:r>
                </w:p>
                <w:p w:rsidR="00900EE0" w:rsidRDefault="00900EE0" w:rsidP="00CC6DC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-Нет на свете доли лучше моей! У меня красивое имя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Баффи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, порода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Йорк-ширский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терьер. Меня любят мои хозяева, всегда целуют, кормят мясом и сухим ко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мом, купают три раза в месяц. А ещё причёсывают, бантики завязывают, подстригают волосы и когти. А у вас вместо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волосянок-шерсть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неухоженная. Меня спать укладывают в мягкую, тёплую постель. И воо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б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ще я самый красивый и умный пёсик, и крыс не ло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лю, хотя по породе должен это делать.</w:t>
                  </w:r>
                </w:p>
                <w:p w:rsidR="00900EE0" w:rsidRDefault="00900EE0" w:rsidP="00CC6DC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 А вы все мне завидуете. И даже соседская такса Бе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л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ка, и кот Василий со второго этажа, и даже злая овча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ка Рекс, которого выгуливают только по вечерам. А я гуляю утром и вечером, и лаю громче всех!</w:t>
                  </w:r>
                </w:p>
                <w:p w:rsidR="00900EE0" w:rsidRDefault="00900EE0" w:rsidP="00CC6DCC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 Меня так любят, так любят, холят и лелеют! Я самый счастливый пёсик на свете!</w:t>
                  </w:r>
                </w:p>
                <w:p w:rsidR="00900EE0" w:rsidRPr="00DB2D5A" w:rsidRDefault="00900EE0" w:rsidP="00CC6DCC">
                  <w:pPr>
                    <w:pStyle w:val="a4"/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Шепаров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И.</w:t>
                  </w:r>
                </w:p>
              </w:txbxContent>
            </v:textbox>
          </v:shape>
        </w:pict>
      </w: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33616F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347345</wp:posOffset>
            </wp:positionV>
            <wp:extent cx="4962525" cy="7296150"/>
            <wp:effectExtent l="685800" t="419100" r="657225" b="400050"/>
            <wp:wrapNone/>
            <wp:docPr id="20" name="Рисунок 19" descr="картинка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686961">
                      <a:off x="0" y="0"/>
                      <a:ext cx="49625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024021" w:rsidRDefault="00024021" w:rsidP="00F67ED3">
      <w:pPr>
        <w:jc w:val="both"/>
        <w:rPr>
          <w:sz w:val="28"/>
          <w:szCs w:val="28"/>
        </w:rPr>
      </w:pPr>
    </w:p>
    <w:p w:rsidR="00CC6DCC" w:rsidRDefault="00CC6DCC" w:rsidP="00F67ED3">
      <w:pPr>
        <w:jc w:val="both"/>
        <w:rPr>
          <w:sz w:val="28"/>
          <w:szCs w:val="28"/>
        </w:rPr>
      </w:pPr>
    </w:p>
    <w:p w:rsidR="00CC6DCC" w:rsidRDefault="00CC6DCC" w:rsidP="00F67ED3">
      <w:pPr>
        <w:jc w:val="both"/>
        <w:rPr>
          <w:sz w:val="28"/>
          <w:szCs w:val="28"/>
        </w:rPr>
      </w:pPr>
    </w:p>
    <w:p w:rsidR="00CC6DCC" w:rsidRDefault="00CC6DCC" w:rsidP="00F67ED3">
      <w:pPr>
        <w:jc w:val="both"/>
        <w:rPr>
          <w:sz w:val="28"/>
          <w:szCs w:val="28"/>
        </w:rPr>
      </w:pPr>
    </w:p>
    <w:p w:rsidR="00CC6DCC" w:rsidRDefault="00CC6DCC" w:rsidP="00F67ED3">
      <w:pPr>
        <w:jc w:val="both"/>
        <w:rPr>
          <w:sz w:val="28"/>
          <w:szCs w:val="28"/>
        </w:rPr>
      </w:pPr>
    </w:p>
    <w:p w:rsidR="00CC6DCC" w:rsidRDefault="00CC6DCC" w:rsidP="00F67ED3">
      <w:pPr>
        <w:jc w:val="both"/>
        <w:rPr>
          <w:sz w:val="28"/>
          <w:szCs w:val="28"/>
        </w:rPr>
      </w:pPr>
    </w:p>
    <w:p w:rsidR="00CC6DCC" w:rsidRDefault="00CC6DCC" w:rsidP="00F67ED3">
      <w:pPr>
        <w:jc w:val="both"/>
        <w:rPr>
          <w:sz w:val="28"/>
          <w:szCs w:val="28"/>
        </w:rPr>
      </w:pPr>
    </w:p>
    <w:p w:rsidR="00CC6DCC" w:rsidRDefault="00CC6DCC" w:rsidP="00F67ED3">
      <w:pPr>
        <w:jc w:val="both"/>
        <w:rPr>
          <w:sz w:val="28"/>
          <w:szCs w:val="28"/>
        </w:rPr>
      </w:pPr>
    </w:p>
    <w:p w:rsidR="00CC6DCC" w:rsidRDefault="00CC6DCC" w:rsidP="00F67ED3">
      <w:pPr>
        <w:jc w:val="both"/>
        <w:rPr>
          <w:sz w:val="28"/>
          <w:szCs w:val="28"/>
        </w:rPr>
      </w:pPr>
    </w:p>
    <w:p w:rsidR="00F67ED3" w:rsidRDefault="00F67ED3" w:rsidP="00F67ED3">
      <w:pPr>
        <w:jc w:val="both"/>
        <w:rPr>
          <w:sz w:val="28"/>
          <w:szCs w:val="28"/>
        </w:rPr>
      </w:pPr>
    </w:p>
    <w:p w:rsidR="0033616F" w:rsidRDefault="0033616F" w:rsidP="0033616F">
      <w:pPr>
        <w:jc w:val="both"/>
        <w:rPr>
          <w:i/>
          <w:color w:val="0000FF"/>
        </w:rPr>
      </w:pPr>
      <w:r>
        <w:rPr>
          <w:rFonts w:asciiTheme="majorHAnsi" w:hAnsiTheme="majorHAnsi"/>
          <w:i/>
          <w:color w:val="000000" w:themeColor="text1"/>
          <w:sz w:val="48"/>
        </w:rPr>
        <w:lastRenderedPageBreak/>
        <w:t>Тема "Возвращайся, Маленький принц!</w:t>
      </w:r>
      <w:r w:rsidRPr="00DB2D5A">
        <w:rPr>
          <w:rFonts w:asciiTheme="majorHAnsi" w:hAnsiTheme="majorHAnsi"/>
          <w:i/>
          <w:color w:val="000000" w:themeColor="text1"/>
          <w:sz w:val="48"/>
        </w:rPr>
        <w:t>"</w:t>
      </w:r>
      <w:r>
        <w:rPr>
          <w:rFonts w:asciiTheme="majorHAnsi" w:hAnsiTheme="majorHAnsi"/>
          <w:i/>
          <w:color w:val="000000" w:themeColor="text1"/>
          <w:sz w:val="48"/>
        </w:rPr>
        <w:t xml:space="preserve"> (по пр</w:t>
      </w:r>
      <w:r>
        <w:rPr>
          <w:rFonts w:asciiTheme="majorHAnsi" w:hAnsiTheme="majorHAnsi"/>
          <w:i/>
          <w:color w:val="000000" w:themeColor="text1"/>
          <w:sz w:val="48"/>
        </w:rPr>
        <w:t>о</w:t>
      </w:r>
      <w:r>
        <w:rPr>
          <w:rFonts w:asciiTheme="majorHAnsi" w:hAnsiTheme="majorHAnsi"/>
          <w:i/>
          <w:color w:val="000000" w:themeColor="text1"/>
          <w:sz w:val="48"/>
        </w:rPr>
        <w:t xml:space="preserve">изведению А. </w:t>
      </w:r>
      <w:proofErr w:type="spellStart"/>
      <w:r>
        <w:rPr>
          <w:rFonts w:asciiTheme="majorHAnsi" w:hAnsiTheme="majorHAnsi"/>
          <w:i/>
          <w:color w:val="000000" w:themeColor="text1"/>
          <w:sz w:val="48"/>
        </w:rPr>
        <w:t>Экзупери</w:t>
      </w:r>
      <w:proofErr w:type="spellEnd"/>
      <w:r>
        <w:rPr>
          <w:rFonts w:asciiTheme="majorHAnsi" w:hAnsiTheme="majorHAnsi"/>
          <w:i/>
          <w:color w:val="000000" w:themeColor="text1"/>
          <w:sz w:val="48"/>
        </w:rPr>
        <w:t xml:space="preserve"> "Маленький принц", )</w:t>
      </w:r>
    </w:p>
    <w:p w:rsidR="0033616F" w:rsidRDefault="0033616F" w:rsidP="00F67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"</w:t>
      </w:r>
      <w:r>
        <w:rPr>
          <w:rFonts w:ascii="Times New Roman" w:hAnsi="Times New Roman" w:cs="Times New Roman"/>
          <w:sz w:val="28"/>
          <w:szCs w:val="28"/>
        </w:rPr>
        <w:t>Я твой друг Лис. Маленький Принц, я скучаю по тебе, мне очень жалко, что ты ушёл. Возвращайся. Не забывай мой секрет и помни, что ты в ответе, за тех, кого приручил. Моё сердце волнуется о тебе. Я каждый день прихожу на поле. И я хочу, чтобы ещё хоть один раз прилетел к нам. Лётчик тоже ждёт тебя, он узнает тебя по смеху и хочет усл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шать твой тоненький голосок.  Мы ждём</w:t>
      </w:r>
      <w:r w:rsidR="004B73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тебя! Маленький Принц, возвращайся!"</w:t>
      </w:r>
    </w:p>
    <w:p w:rsidR="004B73F6" w:rsidRDefault="004B73F6" w:rsidP="004B73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Баранов В.</w:t>
      </w:r>
    </w:p>
    <w:p w:rsidR="004B73F6" w:rsidRDefault="004B73F6" w:rsidP="004B7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"Здравствуй, Маленький Принц. Мы тебя очень ждём с пилотом. Возвращайся поск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рей. Твоя роза уже выросла, и я уже подружился с охотниками. Возвращайся поскорей! И все будут рады!"</w:t>
      </w:r>
    </w:p>
    <w:p w:rsidR="004B73F6" w:rsidRDefault="004B73F6" w:rsidP="004B73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Сорокин В.</w:t>
      </w:r>
    </w:p>
    <w:p w:rsidR="004B73F6" w:rsidRDefault="004B73F6" w:rsidP="004B7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"</w:t>
      </w:r>
      <w:r w:rsidRPr="004B73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Здравствуй, Маленький Принц. Это я, Лис. Я очень скучаю по тебе, приезжай, пож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луйста, мне без тебя очень скучно. И мне нужны друзья. Но лучше тебя мне друга не найти и не купить, ведь друзья не продаются. И когда я смотрю на золотые колосья, я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чинаю плакать и грустить без тебя. Пожалуйста, вернись ко мне. Потому что ты мой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мый лучший друг и ты мне дорог! Вернись!"</w:t>
      </w:r>
    </w:p>
    <w:p w:rsidR="004B73F6" w:rsidRDefault="004B73F6" w:rsidP="004B73F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4B73F6" w:rsidRDefault="004B73F6" w:rsidP="004B7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"</w:t>
      </w:r>
      <w:r w:rsidRPr="004B73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Здравствуй, Маленький Принц. Мне очень хочется, чтобы ты вернулся. Я смотрю на колосья, но они меня не утешают, я хочу увидеть тебя. Ты можешь вернуться с твоей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зой, у меня есть для неё сюрприз. Помни, что я тебе говорил: "Ты в ответе за тех, кого приручил!"</w:t>
      </w:r>
    </w:p>
    <w:p w:rsidR="004B73F6" w:rsidRDefault="004B73F6" w:rsidP="004B73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Никитина Л.</w:t>
      </w:r>
    </w:p>
    <w:p w:rsidR="004B73F6" w:rsidRDefault="004B73F6" w:rsidP="004B7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"Привет, Маленький Принц! Я без тебя очень скучаю. Вернись, пожалуйста. Я для тебя всё что угодно сделаю. Я всегда буду с тобой играть. И я буду всегда с тобой. Я не могу без тебя. От Лиса.</w:t>
      </w:r>
    </w:p>
    <w:p w:rsidR="004B73F6" w:rsidRDefault="004B73F6" w:rsidP="004B7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ещё. В этом году я с тобой подружился. Ну, вернись, вернись, пожалуйста!"</w:t>
      </w:r>
    </w:p>
    <w:p w:rsidR="004B73F6" w:rsidRPr="0033616F" w:rsidRDefault="004B73F6" w:rsidP="004B73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Васенина Е.</w:t>
      </w:r>
    </w:p>
    <w:p w:rsidR="0033616F" w:rsidRDefault="0033616F" w:rsidP="00F67ED3">
      <w:pPr>
        <w:jc w:val="both"/>
        <w:rPr>
          <w:sz w:val="28"/>
          <w:szCs w:val="28"/>
        </w:rPr>
      </w:pPr>
    </w:p>
    <w:p w:rsidR="0033616F" w:rsidRDefault="0033616F" w:rsidP="00F67ED3">
      <w:pPr>
        <w:jc w:val="both"/>
        <w:rPr>
          <w:sz w:val="28"/>
          <w:szCs w:val="28"/>
        </w:rPr>
      </w:pPr>
    </w:p>
    <w:p w:rsidR="00254162" w:rsidRDefault="00254162" w:rsidP="00F67ED3">
      <w:pPr>
        <w:jc w:val="both"/>
        <w:rPr>
          <w:sz w:val="28"/>
          <w:szCs w:val="28"/>
        </w:rPr>
      </w:pPr>
    </w:p>
    <w:p w:rsidR="00254162" w:rsidRDefault="00254162" w:rsidP="00F67ED3">
      <w:pPr>
        <w:jc w:val="both"/>
        <w:rPr>
          <w:sz w:val="28"/>
          <w:szCs w:val="2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  <w:r>
        <w:rPr>
          <w:rFonts w:asciiTheme="majorHAnsi" w:hAnsiTheme="majorHAnsi"/>
          <w:i/>
          <w:noProof/>
          <w:color w:val="000000" w:themeColor="text1"/>
          <w:sz w:val="48"/>
          <w:lang w:eastAsia="ru-RU"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4175802</wp:posOffset>
            </wp:positionH>
            <wp:positionV relativeFrom="paragraph">
              <wp:posOffset>-375787</wp:posOffset>
            </wp:positionV>
            <wp:extent cx="2880569" cy="3721395"/>
            <wp:effectExtent l="19050" t="0" r="0" b="0"/>
            <wp:wrapNone/>
            <wp:docPr id="65" name="Рисунок 64" descr="картинка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570" cy="372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i/>
          <w:color w:val="000000" w:themeColor="text1"/>
          <w:sz w:val="48"/>
        </w:rPr>
        <w:t>Тема "Я сочиняю стихотворения</w:t>
      </w:r>
      <w:r w:rsidRPr="00DB2D5A">
        <w:rPr>
          <w:rFonts w:asciiTheme="majorHAnsi" w:hAnsiTheme="majorHAnsi"/>
          <w:i/>
          <w:color w:val="000000" w:themeColor="text1"/>
          <w:sz w:val="48"/>
        </w:rPr>
        <w:t>"</w:t>
      </w:r>
      <w:r>
        <w:rPr>
          <w:rFonts w:asciiTheme="majorHAnsi" w:hAnsiTheme="majorHAnsi"/>
          <w:i/>
          <w:color w:val="000000" w:themeColor="text1"/>
          <w:sz w:val="48"/>
        </w:rPr>
        <w:t xml:space="preserve"> </w:t>
      </w: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  <w:r>
        <w:rPr>
          <w:rFonts w:asciiTheme="majorHAnsi" w:hAnsiTheme="majorHAnsi"/>
          <w:i/>
          <w:noProof/>
          <w:color w:val="000000" w:themeColor="text1"/>
          <w:sz w:val="48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-246868</wp:posOffset>
            </wp:positionH>
            <wp:positionV relativeFrom="paragraph">
              <wp:posOffset>69880</wp:posOffset>
            </wp:positionV>
            <wp:extent cx="4458261" cy="3334340"/>
            <wp:effectExtent l="171450" t="228600" r="170889" b="208960"/>
            <wp:wrapNone/>
            <wp:docPr id="66" name="Рисунок 65" descr="картинка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1.jpg"/>
                    <pic:cNvPicPr/>
                  </pic:nvPicPr>
                  <pic:blipFill>
                    <a:blip r:embed="rId22"/>
                    <a:srcRect l="5404" r="4901" b="10610"/>
                    <a:stretch>
                      <a:fillRect/>
                    </a:stretch>
                  </pic:blipFill>
                  <pic:spPr>
                    <a:xfrm rot="364594">
                      <a:off x="0" y="0"/>
                      <a:ext cx="4458261" cy="33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Pr="00254162" w:rsidRDefault="00254162" w:rsidP="00254162">
      <w:pPr>
        <w:jc w:val="both"/>
        <w:rPr>
          <w:rFonts w:ascii="Times New Roman" w:hAnsi="Times New Roman" w:cs="Times New Roman"/>
          <w:color w:val="000000" w:themeColor="text1"/>
          <w:sz w:val="14"/>
        </w:rPr>
      </w:pPr>
    </w:p>
    <w:p w:rsidR="00254162" w:rsidRPr="00254162" w:rsidRDefault="00254162" w:rsidP="00254162">
      <w:pPr>
        <w:jc w:val="both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80010</wp:posOffset>
            </wp:positionV>
            <wp:extent cx="4013835" cy="5911850"/>
            <wp:effectExtent l="19050" t="0" r="5715" b="0"/>
            <wp:wrapNone/>
            <wp:docPr id="67" name="Рисунок 66" descr="картинка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162">
        <w:rPr>
          <w:rFonts w:ascii="Times New Roman" w:hAnsi="Times New Roman" w:cs="Times New Roman"/>
          <w:color w:val="000000" w:themeColor="text1"/>
          <w:sz w:val="36"/>
        </w:rPr>
        <w:t>Ульянов М.</w:t>
      </w:r>
      <w:r>
        <w:rPr>
          <w:rFonts w:ascii="Times New Roman" w:hAnsi="Times New Roman" w:cs="Times New Roman"/>
          <w:color w:val="000000" w:themeColor="text1"/>
          <w:sz w:val="36"/>
        </w:rPr>
        <w:t xml:space="preserve">                                                       Матюшкина Е.</w:t>
      </w: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  <w:r>
        <w:rPr>
          <w:rFonts w:asciiTheme="majorHAnsi" w:hAnsiTheme="majorHAnsi"/>
          <w:i/>
          <w:noProof/>
          <w:color w:val="000000" w:themeColor="text1"/>
          <w:sz w:val="48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263525</wp:posOffset>
            </wp:positionV>
            <wp:extent cx="3404870" cy="4668520"/>
            <wp:effectExtent l="361950" t="247650" r="347980" b="227330"/>
            <wp:wrapNone/>
            <wp:docPr id="68" name="Рисунок 67" descr="картинка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39254">
                      <a:off x="0" y="0"/>
                      <a:ext cx="340487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rFonts w:asciiTheme="majorHAnsi" w:hAnsiTheme="majorHAnsi"/>
          <w:i/>
          <w:color w:val="000000" w:themeColor="text1"/>
          <w:sz w:val="48"/>
        </w:rPr>
      </w:pPr>
    </w:p>
    <w:p w:rsidR="00254162" w:rsidRDefault="00254162" w:rsidP="00254162">
      <w:pPr>
        <w:jc w:val="both"/>
        <w:rPr>
          <w:i/>
          <w:color w:val="0000FF"/>
        </w:rPr>
      </w:pPr>
    </w:p>
    <w:p w:rsidR="00254162" w:rsidRDefault="00254162" w:rsidP="00F67ED3">
      <w:pPr>
        <w:jc w:val="both"/>
        <w:rPr>
          <w:sz w:val="28"/>
          <w:szCs w:val="28"/>
        </w:rPr>
      </w:pPr>
    </w:p>
    <w:p w:rsidR="0033616F" w:rsidRPr="00254162" w:rsidRDefault="00254162" w:rsidP="00F67ED3">
      <w:pPr>
        <w:jc w:val="both"/>
        <w:rPr>
          <w:rFonts w:ascii="Times New Roman" w:hAnsi="Times New Roman" w:cs="Times New Roman"/>
          <w:sz w:val="36"/>
          <w:szCs w:val="28"/>
        </w:rPr>
      </w:pPr>
      <w:r w:rsidRPr="00254162">
        <w:rPr>
          <w:rFonts w:ascii="Times New Roman" w:hAnsi="Times New Roman" w:cs="Times New Roman"/>
          <w:sz w:val="36"/>
          <w:szCs w:val="28"/>
        </w:rPr>
        <w:t>Саватеева А.</w:t>
      </w:r>
    </w:p>
    <w:p w:rsidR="004B73F6" w:rsidRDefault="004B73F6" w:rsidP="004B73F6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lastRenderedPageBreak/>
        <w:t xml:space="preserve">ДИНАМИКА УРОВНЯ </w:t>
      </w:r>
      <w:r w:rsidR="003170BE">
        <w:rPr>
          <w:rFonts w:asciiTheme="majorHAnsi" w:hAnsiTheme="majorHAnsi"/>
          <w:i/>
          <w:color w:val="00B050"/>
          <w:sz w:val="48"/>
        </w:rPr>
        <w:t>ТЕХНИКИ ЧТЕНИЯ</w:t>
      </w:r>
    </w:p>
    <w:p w:rsidR="003170BE" w:rsidRPr="00A70BDB" w:rsidRDefault="003170BE" w:rsidP="004B73F6">
      <w:pPr>
        <w:pStyle w:val="a4"/>
        <w:jc w:val="center"/>
        <w:rPr>
          <w:rFonts w:asciiTheme="majorHAnsi" w:hAnsiTheme="majorHAnsi"/>
          <w:i/>
          <w:color w:val="00B050"/>
          <w:sz w:val="18"/>
        </w:rPr>
      </w:pPr>
    </w:p>
    <w:p w:rsidR="003170BE" w:rsidRDefault="003170BE" w:rsidP="003170BE">
      <w:pPr>
        <w:pStyle w:val="a4"/>
        <w:rPr>
          <w:rFonts w:ascii="Times New Roman" w:hAnsi="Times New Roman" w:cs="Times New Roman"/>
          <w:i/>
          <w:color w:val="000000" w:themeColor="text1"/>
          <w:sz w:val="32"/>
        </w:rPr>
      </w:pPr>
      <w:r w:rsidRPr="00D46099">
        <w:rPr>
          <w:rFonts w:ascii="Times New Roman" w:hAnsi="Times New Roman" w:cs="Times New Roman"/>
          <w:i/>
          <w:color w:val="FF0000"/>
          <w:sz w:val="32"/>
        </w:rPr>
        <w:t>1 класс 13.04.2010</w:t>
      </w:r>
      <w:r>
        <w:rPr>
          <w:rFonts w:ascii="Times New Roman" w:hAnsi="Times New Roman" w:cs="Times New Roman"/>
          <w:i/>
          <w:color w:val="000000" w:themeColor="text1"/>
          <w:sz w:val="32"/>
        </w:rPr>
        <w:t xml:space="preserve">  Количество детей: 18 человек  Норма 30-40 слов</w:t>
      </w:r>
    </w:p>
    <w:p w:rsidR="003170BE" w:rsidRDefault="003170BE" w:rsidP="003170BE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 xml:space="preserve">      </w:t>
      </w:r>
      <w:r w:rsidRPr="003170BE">
        <w:rPr>
          <w:rFonts w:ascii="Times New Roman" w:hAnsi="Times New Roman" w:cs="Times New Roman"/>
          <w:color w:val="000000" w:themeColor="text1"/>
          <w:sz w:val="32"/>
        </w:rPr>
        <w:t>Лидеры: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Никитина М. и Никитина Л.  (100 сл.), Панова А.(70 сл.)</w:t>
      </w:r>
    </w:p>
    <w:p w:rsidR="003170BE" w:rsidRDefault="003170BE" w:rsidP="003170BE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</w:p>
    <w:p w:rsidR="003170BE" w:rsidRDefault="00D46099" w:rsidP="003170BE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20320</wp:posOffset>
            </wp:positionV>
            <wp:extent cx="3038475" cy="1895475"/>
            <wp:effectExtent l="19050" t="0" r="9525" b="0"/>
            <wp:wrapNone/>
            <wp:docPr id="30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3170BE">
        <w:rPr>
          <w:rFonts w:ascii="Times New Roman" w:hAnsi="Times New Roman" w:cs="Times New Roman"/>
          <w:noProof/>
          <w:color w:val="000000" w:themeColor="text1"/>
          <w:sz w:val="32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1270</wp:posOffset>
            </wp:positionV>
            <wp:extent cx="2990850" cy="1914525"/>
            <wp:effectExtent l="19050" t="0" r="19050" b="0"/>
            <wp:wrapNone/>
            <wp:docPr id="2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3170BE" w:rsidRDefault="003170BE" w:rsidP="003170BE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</w:p>
    <w:p w:rsidR="003170BE" w:rsidRDefault="003170BE" w:rsidP="003170BE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</w:p>
    <w:p w:rsidR="003170BE" w:rsidRPr="003170BE" w:rsidRDefault="003170BE" w:rsidP="003170BE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</w:p>
    <w:p w:rsidR="003170BE" w:rsidRPr="003170BE" w:rsidRDefault="003170BE" w:rsidP="003170BE">
      <w:pPr>
        <w:pStyle w:val="a4"/>
        <w:rPr>
          <w:rFonts w:ascii="Times New Roman" w:hAnsi="Times New Roman" w:cs="Times New Roman"/>
          <w:i/>
          <w:color w:val="000000" w:themeColor="text1"/>
          <w:sz w:val="32"/>
        </w:rPr>
      </w:pPr>
    </w:p>
    <w:p w:rsidR="0033616F" w:rsidRDefault="0033616F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33616F" w:rsidRDefault="00A70BDB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140970</wp:posOffset>
            </wp:positionV>
            <wp:extent cx="3143250" cy="1781175"/>
            <wp:effectExtent l="19050" t="0" r="19050" b="0"/>
            <wp:wrapNone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140970</wp:posOffset>
            </wp:positionV>
            <wp:extent cx="3067050" cy="1838325"/>
            <wp:effectExtent l="19050" t="0" r="19050" b="0"/>
            <wp:wrapNone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33616F" w:rsidRDefault="0033616F" w:rsidP="00F67ED3">
      <w:pPr>
        <w:jc w:val="both"/>
        <w:rPr>
          <w:sz w:val="28"/>
          <w:szCs w:val="28"/>
        </w:rPr>
      </w:pPr>
    </w:p>
    <w:p w:rsidR="0033616F" w:rsidRDefault="0033616F" w:rsidP="00F67ED3">
      <w:pPr>
        <w:jc w:val="both"/>
        <w:rPr>
          <w:sz w:val="28"/>
          <w:szCs w:val="28"/>
        </w:rPr>
      </w:pPr>
    </w:p>
    <w:p w:rsidR="0033616F" w:rsidRDefault="0033616F" w:rsidP="00F67ED3">
      <w:pPr>
        <w:jc w:val="both"/>
        <w:rPr>
          <w:sz w:val="28"/>
          <w:szCs w:val="28"/>
        </w:rPr>
      </w:pP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D46099" w:rsidP="00D46099">
      <w:pPr>
        <w:pStyle w:val="a4"/>
        <w:rPr>
          <w:rFonts w:ascii="Times New Roman" w:hAnsi="Times New Roman" w:cs="Times New Roman"/>
          <w:i/>
          <w:color w:val="000000" w:themeColor="text1"/>
          <w:sz w:val="32"/>
        </w:rPr>
      </w:pPr>
      <w:r>
        <w:rPr>
          <w:rFonts w:ascii="Times New Roman" w:hAnsi="Times New Roman" w:cs="Times New Roman"/>
          <w:i/>
          <w:color w:val="FF0000"/>
          <w:sz w:val="32"/>
        </w:rPr>
        <w:t>2</w:t>
      </w:r>
      <w:r w:rsidRPr="00D46099">
        <w:rPr>
          <w:rFonts w:ascii="Times New Roman" w:hAnsi="Times New Roman" w:cs="Times New Roman"/>
          <w:i/>
          <w:color w:val="FF0000"/>
          <w:sz w:val="32"/>
        </w:rPr>
        <w:t xml:space="preserve"> класс </w:t>
      </w:r>
      <w:r>
        <w:rPr>
          <w:rFonts w:ascii="Times New Roman" w:hAnsi="Times New Roman" w:cs="Times New Roman"/>
          <w:i/>
          <w:color w:val="FF0000"/>
          <w:sz w:val="32"/>
        </w:rPr>
        <w:t>26.05.2011</w:t>
      </w:r>
      <w:r>
        <w:rPr>
          <w:rFonts w:ascii="Times New Roman" w:hAnsi="Times New Roman" w:cs="Times New Roman"/>
          <w:i/>
          <w:color w:val="000000" w:themeColor="text1"/>
          <w:sz w:val="32"/>
        </w:rPr>
        <w:t xml:space="preserve">  Количество детей: 21 человек  Норма 55-60 слов</w:t>
      </w:r>
    </w:p>
    <w:p w:rsidR="00D46099" w:rsidRDefault="00D46099" w:rsidP="00D46099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 xml:space="preserve">      </w:t>
      </w:r>
      <w:r w:rsidRPr="003170BE">
        <w:rPr>
          <w:rFonts w:ascii="Times New Roman" w:hAnsi="Times New Roman" w:cs="Times New Roman"/>
          <w:color w:val="000000" w:themeColor="text1"/>
          <w:sz w:val="32"/>
        </w:rPr>
        <w:t>Лидеры: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Никитина М. (155 сл.)  Панова А. и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</w:rPr>
        <w:t>Комова</w:t>
      </w:r>
      <w:proofErr w:type="spellEnd"/>
      <w:r>
        <w:rPr>
          <w:rFonts w:ascii="Times New Roman" w:hAnsi="Times New Roman" w:cs="Times New Roman"/>
          <w:color w:val="000000" w:themeColor="text1"/>
          <w:sz w:val="32"/>
        </w:rPr>
        <w:t xml:space="preserve"> Е. (92 сл.), Лебедев М. (86 сл.)</w:t>
      </w:r>
    </w:p>
    <w:p w:rsidR="00D46099" w:rsidRDefault="00517C75" w:rsidP="00D46099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99695</wp:posOffset>
            </wp:positionV>
            <wp:extent cx="3038475" cy="1895475"/>
            <wp:effectExtent l="19050" t="0" r="9525" b="0"/>
            <wp:wrapNone/>
            <wp:docPr id="3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D46099">
        <w:rPr>
          <w:rFonts w:ascii="Times New Roman" w:hAnsi="Times New Roman" w:cs="Times New Roman"/>
          <w:noProof/>
          <w:color w:val="000000" w:themeColor="text1"/>
          <w:sz w:val="32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99695</wp:posOffset>
            </wp:positionV>
            <wp:extent cx="2990850" cy="1914525"/>
            <wp:effectExtent l="19050" t="0" r="19050" b="0"/>
            <wp:wrapNone/>
            <wp:docPr id="3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A70BDB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26670</wp:posOffset>
            </wp:positionV>
            <wp:extent cx="3143250" cy="1781175"/>
            <wp:effectExtent l="19050" t="0" r="19050" b="0"/>
            <wp:wrapNone/>
            <wp:docPr id="37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83820</wp:posOffset>
            </wp:positionV>
            <wp:extent cx="3067050" cy="1838325"/>
            <wp:effectExtent l="19050" t="0" r="19050" b="0"/>
            <wp:wrapNone/>
            <wp:docPr id="36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D46099" w:rsidP="00F67ED3">
      <w:pPr>
        <w:jc w:val="both"/>
        <w:rPr>
          <w:sz w:val="28"/>
          <w:szCs w:val="28"/>
        </w:rPr>
      </w:pPr>
    </w:p>
    <w:p w:rsidR="00D46099" w:rsidRDefault="00D46099" w:rsidP="00F67ED3">
      <w:pPr>
        <w:jc w:val="both"/>
        <w:rPr>
          <w:sz w:val="28"/>
          <w:szCs w:val="28"/>
        </w:rPr>
      </w:pPr>
    </w:p>
    <w:p w:rsidR="00517C75" w:rsidRDefault="00517C75" w:rsidP="00517C75">
      <w:pPr>
        <w:pStyle w:val="a4"/>
        <w:rPr>
          <w:rFonts w:ascii="Times New Roman" w:hAnsi="Times New Roman" w:cs="Times New Roman"/>
          <w:i/>
          <w:color w:val="000000" w:themeColor="text1"/>
          <w:sz w:val="32"/>
        </w:rPr>
      </w:pPr>
      <w:r>
        <w:rPr>
          <w:rFonts w:ascii="Times New Roman" w:hAnsi="Times New Roman" w:cs="Times New Roman"/>
          <w:i/>
          <w:color w:val="FF0000"/>
          <w:sz w:val="32"/>
        </w:rPr>
        <w:lastRenderedPageBreak/>
        <w:t>3</w:t>
      </w:r>
      <w:r w:rsidRPr="00D46099">
        <w:rPr>
          <w:rFonts w:ascii="Times New Roman" w:hAnsi="Times New Roman" w:cs="Times New Roman"/>
          <w:i/>
          <w:color w:val="FF0000"/>
          <w:sz w:val="32"/>
        </w:rPr>
        <w:t xml:space="preserve"> класс </w:t>
      </w:r>
      <w:r>
        <w:rPr>
          <w:rFonts w:ascii="Times New Roman" w:hAnsi="Times New Roman" w:cs="Times New Roman"/>
          <w:i/>
          <w:color w:val="FF0000"/>
          <w:sz w:val="32"/>
        </w:rPr>
        <w:t>03.05.2012</w:t>
      </w:r>
      <w:r>
        <w:rPr>
          <w:rFonts w:ascii="Times New Roman" w:hAnsi="Times New Roman" w:cs="Times New Roman"/>
          <w:i/>
          <w:color w:val="000000" w:themeColor="text1"/>
          <w:sz w:val="32"/>
        </w:rPr>
        <w:t xml:space="preserve">  Количество детей: 18 человек  Норма 75-80 слов</w:t>
      </w:r>
    </w:p>
    <w:p w:rsidR="00517C75" w:rsidRDefault="00517C75" w:rsidP="00517C75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 xml:space="preserve">    </w:t>
      </w:r>
      <w:r w:rsidRPr="003170BE">
        <w:rPr>
          <w:rFonts w:ascii="Times New Roman" w:hAnsi="Times New Roman" w:cs="Times New Roman"/>
          <w:color w:val="000000" w:themeColor="text1"/>
          <w:sz w:val="32"/>
        </w:rPr>
        <w:t>Лидеры: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Никитина Л. (135 сл.), Никитина М. (116 сл.),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</w:rPr>
        <w:t>Шепаров</w:t>
      </w:r>
      <w:proofErr w:type="spellEnd"/>
      <w:r>
        <w:rPr>
          <w:rFonts w:ascii="Times New Roman" w:hAnsi="Times New Roman" w:cs="Times New Roman"/>
          <w:color w:val="000000" w:themeColor="text1"/>
          <w:sz w:val="32"/>
        </w:rPr>
        <w:t xml:space="preserve"> И. (105 сл.)</w:t>
      </w:r>
    </w:p>
    <w:p w:rsidR="00517C75" w:rsidRDefault="00A70BDB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139700</wp:posOffset>
            </wp:positionV>
            <wp:extent cx="3038475" cy="1895475"/>
            <wp:effectExtent l="19050" t="0" r="9525" b="0"/>
            <wp:wrapNone/>
            <wp:docPr id="39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120650</wp:posOffset>
            </wp:positionV>
            <wp:extent cx="2990850" cy="1914525"/>
            <wp:effectExtent l="19050" t="0" r="19050" b="0"/>
            <wp:wrapNone/>
            <wp:docPr id="38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A70BDB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304800</wp:posOffset>
            </wp:positionV>
            <wp:extent cx="3143250" cy="1781175"/>
            <wp:effectExtent l="19050" t="0" r="19050" b="0"/>
            <wp:wrapNone/>
            <wp:docPr id="41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304800</wp:posOffset>
            </wp:positionV>
            <wp:extent cx="3067050" cy="1838325"/>
            <wp:effectExtent l="19050" t="0" r="19050" b="0"/>
            <wp:wrapNone/>
            <wp:docPr id="40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D627CD" w:rsidRDefault="00D627CD" w:rsidP="00D627CD">
      <w:pPr>
        <w:pStyle w:val="a4"/>
        <w:rPr>
          <w:rFonts w:ascii="Times New Roman" w:hAnsi="Times New Roman" w:cs="Times New Roman"/>
          <w:i/>
          <w:color w:val="000000" w:themeColor="text1"/>
          <w:sz w:val="32"/>
        </w:rPr>
      </w:pPr>
      <w:r>
        <w:rPr>
          <w:rFonts w:ascii="Times New Roman" w:hAnsi="Times New Roman" w:cs="Times New Roman"/>
          <w:i/>
          <w:color w:val="FF0000"/>
          <w:sz w:val="32"/>
        </w:rPr>
        <w:t>4</w:t>
      </w:r>
      <w:r w:rsidRPr="00D46099">
        <w:rPr>
          <w:rFonts w:ascii="Times New Roman" w:hAnsi="Times New Roman" w:cs="Times New Roman"/>
          <w:i/>
          <w:color w:val="FF0000"/>
          <w:sz w:val="32"/>
        </w:rPr>
        <w:t xml:space="preserve"> класс </w:t>
      </w:r>
      <w:r>
        <w:rPr>
          <w:rFonts w:ascii="Times New Roman" w:hAnsi="Times New Roman" w:cs="Times New Roman"/>
          <w:i/>
          <w:color w:val="FF0000"/>
          <w:sz w:val="32"/>
        </w:rPr>
        <w:t>17.05.2013</w:t>
      </w:r>
      <w:r>
        <w:rPr>
          <w:rFonts w:ascii="Times New Roman" w:hAnsi="Times New Roman" w:cs="Times New Roman"/>
          <w:i/>
          <w:color w:val="000000" w:themeColor="text1"/>
          <w:sz w:val="32"/>
        </w:rPr>
        <w:t xml:space="preserve">  Количество детей: 17 человек  Норма 90 слов</w:t>
      </w:r>
    </w:p>
    <w:p w:rsidR="00D627CD" w:rsidRDefault="00D627CD" w:rsidP="00D627CD">
      <w:pPr>
        <w:pStyle w:val="a4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 xml:space="preserve">    </w:t>
      </w:r>
      <w:r w:rsidRPr="003170BE">
        <w:rPr>
          <w:rFonts w:ascii="Times New Roman" w:hAnsi="Times New Roman" w:cs="Times New Roman"/>
          <w:color w:val="000000" w:themeColor="text1"/>
          <w:sz w:val="32"/>
        </w:rPr>
        <w:t>Лидеры: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 Никитина М.,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</w:rPr>
        <w:t>Рустамова</w:t>
      </w:r>
      <w:proofErr w:type="spellEnd"/>
      <w:r>
        <w:rPr>
          <w:rFonts w:ascii="Times New Roman" w:hAnsi="Times New Roman" w:cs="Times New Roman"/>
          <w:color w:val="000000" w:themeColor="text1"/>
          <w:sz w:val="32"/>
        </w:rPr>
        <w:t xml:space="preserve"> М. и Мельников М. (129 сл.)</w:t>
      </w:r>
    </w:p>
    <w:p w:rsidR="00517C75" w:rsidRDefault="00D627CD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294640</wp:posOffset>
            </wp:positionV>
            <wp:extent cx="3038475" cy="1895475"/>
            <wp:effectExtent l="19050" t="0" r="9525" b="0"/>
            <wp:wrapNone/>
            <wp:docPr id="43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294640</wp:posOffset>
            </wp:positionV>
            <wp:extent cx="2990850" cy="1914525"/>
            <wp:effectExtent l="19050" t="0" r="19050" b="0"/>
            <wp:wrapNone/>
            <wp:docPr id="4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517C75" w:rsidP="00F67ED3">
      <w:pPr>
        <w:jc w:val="both"/>
        <w:rPr>
          <w:sz w:val="28"/>
          <w:szCs w:val="28"/>
        </w:rPr>
      </w:pPr>
    </w:p>
    <w:p w:rsidR="00517C75" w:rsidRDefault="00A70BDB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175895</wp:posOffset>
            </wp:positionV>
            <wp:extent cx="3143250" cy="1781175"/>
            <wp:effectExtent l="19050" t="0" r="19050" b="0"/>
            <wp:wrapNone/>
            <wp:docPr id="45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175895</wp:posOffset>
            </wp:positionV>
            <wp:extent cx="3067050" cy="1838325"/>
            <wp:effectExtent l="19050" t="0" r="19050" b="0"/>
            <wp:wrapNone/>
            <wp:docPr id="44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517C75" w:rsidRDefault="00517C75" w:rsidP="00F67ED3">
      <w:pPr>
        <w:jc w:val="both"/>
        <w:rPr>
          <w:sz w:val="28"/>
          <w:szCs w:val="28"/>
        </w:rPr>
      </w:pPr>
    </w:p>
    <w:p w:rsidR="00D627CD" w:rsidRDefault="00D627CD" w:rsidP="00F67ED3">
      <w:pPr>
        <w:jc w:val="both"/>
        <w:rPr>
          <w:sz w:val="28"/>
          <w:szCs w:val="28"/>
        </w:rPr>
      </w:pPr>
    </w:p>
    <w:p w:rsidR="00D627CD" w:rsidRDefault="00D627CD" w:rsidP="00F67ED3">
      <w:pPr>
        <w:jc w:val="both"/>
        <w:rPr>
          <w:sz w:val="28"/>
          <w:szCs w:val="28"/>
        </w:rPr>
      </w:pPr>
    </w:p>
    <w:p w:rsidR="00D627CD" w:rsidRDefault="00D627CD" w:rsidP="00F67ED3">
      <w:pPr>
        <w:jc w:val="both"/>
        <w:rPr>
          <w:sz w:val="28"/>
          <w:szCs w:val="28"/>
        </w:rPr>
      </w:pPr>
    </w:p>
    <w:p w:rsidR="00D627CD" w:rsidRDefault="00D627CD" w:rsidP="00F67ED3">
      <w:pPr>
        <w:jc w:val="both"/>
        <w:rPr>
          <w:sz w:val="28"/>
          <w:szCs w:val="28"/>
        </w:rPr>
      </w:pPr>
    </w:p>
    <w:p w:rsidR="00D627CD" w:rsidRDefault="00D627CD" w:rsidP="00F67ED3">
      <w:pPr>
        <w:jc w:val="both"/>
        <w:rPr>
          <w:sz w:val="28"/>
          <w:szCs w:val="28"/>
        </w:rPr>
      </w:pPr>
    </w:p>
    <w:p w:rsidR="00A70BDB" w:rsidRDefault="00A70BDB" w:rsidP="00A70BDB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lastRenderedPageBreak/>
        <w:t>ДИНАМИКА УРОВНЯ ТЕХНИКИ ЧТЕНИЯ</w:t>
      </w:r>
    </w:p>
    <w:p w:rsidR="00A70BDB" w:rsidRDefault="00A70BDB" w:rsidP="00A70BDB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t>(по критериям)</w:t>
      </w:r>
    </w:p>
    <w:p w:rsidR="00A70BDB" w:rsidRDefault="00A70BDB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308610</wp:posOffset>
            </wp:positionV>
            <wp:extent cx="2990850" cy="1914525"/>
            <wp:effectExtent l="19050" t="0" r="19050" b="0"/>
            <wp:wrapNone/>
            <wp:docPr id="47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308610</wp:posOffset>
            </wp:positionV>
            <wp:extent cx="2990850" cy="1914525"/>
            <wp:effectExtent l="19050" t="0" r="19050" b="0"/>
            <wp:wrapNone/>
            <wp:docPr id="4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201930</wp:posOffset>
            </wp:positionV>
            <wp:extent cx="2990850" cy="1914525"/>
            <wp:effectExtent l="19050" t="0" r="19050" b="0"/>
            <wp:wrapNone/>
            <wp:docPr id="4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201930</wp:posOffset>
            </wp:positionV>
            <wp:extent cx="2990850" cy="1914525"/>
            <wp:effectExtent l="19050" t="0" r="19050" b="0"/>
            <wp:wrapNone/>
            <wp:docPr id="48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140335</wp:posOffset>
            </wp:positionV>
            <wp:extent cx="3038475" cy="1895475"/>
            <wp:effectExtent l="19050" t="0" r="9525" b="0"/>
            <wp:wrapNone/>
            <wp:docPr id="51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140335</wp:posOffset>
            </wp:positionV>
            <wp:extent cx="3038475" cy="1895475"/>
            <wp:effectExtent l="19050" t="0" r="9525" b="0"/>
            <wp:wrapNone/>
            <wp:docPr id="50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D627CD" w:rsidRDefault="00A70BDB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352425</wp:posOffset>
            </wp:positionV>
            <wp:extent cx="3038475" cy="1895475"/>
            <wp:effectExtent l="19050" t="0" r="9525" b="0"/>
            <wp:wrapNone/>
            <wp:docPr id="53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352425</wp:posOffset>
            </wp:positionV>
            <wp:extent cx="3038475" cy="1895475"/>
            <wp:effectExtent l="19050" t="0" r="9525" b="0"/>
            <wp:wrapNone/>
            <wp:docPr id="5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A70BDB" w:rsidRDefault="00F5090E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-12065</wp:posOffset>
            </wp:positionV>
            <wp:extent cx="3067050" cy="1838325"/>
            <wp:effectExtent l="19050" t="0" r="19050" b="0"/>
            <wp:wrapNone/>
            <wp:docPr id="55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  <w:r w:rsidRPr="00F509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-12065</wp:posOffset>
            </wp:positionV>
            <wp:extent cx="3067050" cy="1838325"/>
            <wp:effectExtent l="19050" t="0" r="19050" b="0"/>
            <wp:wrapNone/>
            <wp:docPr id="54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191135</wp:posOffset>
            </wp:positionV>
            <wp:extent cx="3067050" cy="1838325"/>
            <wp:effectExtent l="19050" t="0" r="19050" b="0"/>
            <wp:wrapNone/>
            <wp:docPr id="57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191135</wp:posOffset>
            </wp:positionV>
            <wp:extent cx="3067050" cy="1838325"/>
            <wp:effectExtent l="19050" t="0" r="19050" b="0"/>
            <wp:wrapNone/>
            <wp:docPr id="56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anchor>
        </w:drawing>
      </w: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340360</wp:posOffset>
            </wp:positionV>
            <wp:extent cx="3143250" cy="1781175"/>
            <wp:effectExtent l="19050" t="0" r="19050" b="0"/>
            <wp:wrapNone/>
            <wp:docPr id="59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340360</wp:posOffset>
            </wp:positionV>
            <wp:extent cx="3143250" cy="1781175"/>
            <wp:effectExtent l="19050" t="0" r="19050" b="0"/>
            <wp:wrapNone/>
            <wp:docPr id="58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A70BDB" w:rsidRDefault="00A70BDB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243205</wp:posOffset>
            </wp:positionV>
            <wp:extent cx="3143250" cy="1781175"/>
            <wp:effectExtent l="19050" t="0" r="19050" b="0"/>
            <wp:wrapNone/>
            <wp:docPr id="61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243205</wp:posOffset>
            </wp:positionV>
            <wp:extent cx="3143250" cy="1781175"/>
            <wp:effectExtent l="19050" t="0" r="19050" b="0"/>
            <wp:wrapNone/>
            <wp:docPr id="60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anchor>
        </w:drawing>
      </w: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5090E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lastRenderedPageBreak/>
        <w:t>ДНЕВНИК ВНЕКЛАССНОГО ЧТЕНИЯ</w:t>
      </w:r>
    </w:p>
    <w:p w:rsidR="00F5090E" w:rsidRDefault="00F5090E" w:rsidP="00F5090E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t xml:space="preserve"> И ВАРИАНТЫ РАБОТЫ</w:t>
      </w:r>
    </w:p>
    <w:p w:rsidR="00F5090E" w:rsidRPr="00F5090E" w:rsidRDefault="00F5090E" w:rsidP="00F5090E">
      <w:pPr>
        <w:pStyle w:val="a4"/>
        <w:rPr>
          <w:rFonts w:ascii="Times New Roman" w:hAnsi="Times New Roman" w:cs="Times New Roman"/>
          <w:color w:val="00B050"/>
          <w:sz w:val="48"/>
        </w:rPr>
      </w:pPr>
    </w:p>
    <w:p w:rsidR="00F5090E" w:rsidRDefault="00F5090E" w:rsidP="00F67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1010920</wp:posOffset>
            </wp:positionV>
            <wp:extent cx="6498590" cy="3569335"/>
            <wp:effectExtent l="133350" t="38100" r="54610" b="69215"/>
            <wp:wrapNone/>
            <wp:docPr id="62" name="Рисунок 61" descr="картинка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2.jpg"/>
                    <pic:cNvPicPr/>
                  </pic:nvPicPr>
                  <pic:blipFill>
                    <a:blip r:embed="rId57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3569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Библиографические карточки изготавливаются детьми к 2-3 произведениям из кажд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раздела читательского дневника. Обязательное наличие: иллюстрации, автора, назв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ния, жанра, выходных данных (если произведение бралось для чтения не из учебника), аннотация.</w:t>
      </w:r>
    </w:p>
    <w:p w:rsidR="00F5090E" w:rsidRPr="00F5090E" w:rsidRDefault="00F5090E" w:rsidP="00F67E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28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934419</wp:posOffset>
            </wp:positionH>
            <wp:positionV relativeFrom="paragraph">
              <wp:posOffset>171736</wp:posOffset>
            </wp:positionV>
            <wp:extent cx="5903194" cy="3896126"/>
            <wp:effectExtent l="133350" t="19050" r="59456" b="47224"/>
            <wp:wrapNone/>
            <wp:docPr id="64" name="Рисунок 62" descr="картинка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03.jpg"/>
                    <pic:cNvPicPr/>
                  </pic:nvPicPr>
                  <pic:blipFill>
                    <a:blip r:embed="rId58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194" cy="38961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D34D57" w:rsidRDefault="00D34D57" w:rsidP="00D34D57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lastRenderedPageBreak/>
        <w:t>ПРОЕ</w:t>
      </w:r>
      <w:r w:rsidR="00303EF9">
        <w:rPr>
          <w:rFonts w:asciiTheme="majorHAnsi" w:hAnsiTheme="majorHAnsi"/>
          <w:i/>
          <w:color w:val="00B050"/>
          <w:sz w:val="48"/>
        </w:rPr>
        <w:t>К</w:t>
      </w:r>
      <w:r>
        <w:rPr>
          <w:rFonts w:asciiTheme="majorHAnsi" w:hAnsiTheme="majorHAnsi"/>
          <w:i/>
          <w:color w:val="00B050"/>
          <w:sz w:val="48"/>
        </w:rPr>
        <w:t>ТЫ ПО ЛИТЕРАТУРНОМУ ЧТЕНИЮ</w:t>
      </w:r>
    </w:p>
    <w:p w:rsidR="00D34D57" w:rsidRDefault="00D34D57" w:rsidP="00D34D57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</w:p>
    <w:p w:rsidR="00D34D57" w:rsidRDefault="00D34D57" w:rsidP="00D34D57">
      <w:pPr>
        <w:pStyle w:val="a4"/>
        <w:rPr>
          <w:rFonts w:ascii="Times New Roman" w:hAnsi="Times New Roman" w:cs="Times New Roman"/>
          <w:color w:val="7030A0"/>
          <w:sz w:val="48"/>
        </w:rPr>
      </w:pPr>
      <w:r w:rsidRPr="00D34D57">
        <w:rPr>
          <w:rFonts w:ascii="Times New Roman" w:hAnsi="Times New Roman" w:cs="Times New Roman"/>
          <w:i/>
          <w:color w:val="7030A0"/>
          <w:sz w:val="48"/>
        </w:rPr>
        <w:t>1. Школа будущего.</w:t>
      </w:r>
      <w:r>
        <w:rPr>
          <w:rFonts w:ascii="Times New Roman" w:hAnsi="Times New Roman" w:cs="Times New Roman"/>
          <w:i/>
          <w:color w:val="7030A0"/>
          <w:sz w:val="48"/>
        </w:rPr>
        <w:t xml:space="preserve"> </w:t>
      </w:r>
      <w:r w:rsidR="005A303C">
        <w:rPr>
          <w:rFonts w:ascii="Times New Roman" w:hAnsi="Times New Roman" w:cs="Times New Roman"/>
          <w:color w:val="7030A0"/>
          <w:sz w:val="48"/>
        </w:rPr>
        <w:t>3 класс</w:t>
      </w:r>
    </w:p>
    <w:p w:rsidR="005A303C" w:rsidRPr="00024E3F" w:rsidRDefault="005A303C" w:rsidP="005A303C">
      <w:pPr>
        <w:pStyle w:val="a4"/>
        <w:ind w:firstLine="851"/>
        <w:rPr>
          <w:rFonts w:ascii="Times New Roman" w:hAnsi="Times New Roman" w:cs="Times New Roman"/>
          <w:sz w:val="28"/>
        </w:rPr>
      </w:pPr>
      <w:r w:rsidRPr="00024E3F">
        <w:rPr>
          <w:rFonts w:ascii="Times New Roman" w:hAnsi="Times New Roman" w:cs="Times New Roman"/>
          <w:sz w:val="28"/>
        </w:rPr>
        <w:t>В основе проекта произведение Э.Успенского "Школа клоунов". Работа над пр</w:t>
      </w:r>
      <w:r w:rsidRPr="00024E3F">
        <w:rPr>
          <w:rFonts w:ascii="Times New Roman" w:hAnsi="Times New Roman" w:cs="Times New Roman"/>
          <w:sz w:val="28"/>
        </w:rPr>
        <w:t>о</w:t>
      </w:r>
      <w:r w:rsidRPr="00024E3F">
        <w:rPr>
          <w:rFonts w:ascii="Times New Roman" w:hAnsi="Times New Roman" w:cs="Times New Roman"/>
          <w:sz w:val="28"/>
        </w:rPr>
        <w:t>ектом целиком велась в течение 1 четверти, поэтапно. План работы над проектом:</w:t>
      </w:r>
    </w:p>
    <w:p w:rsidR="005A303C" w:rsidRPr="00024E3F" w:rsidRDefault="005A303C" w:rsidP="005A303C">
      <w:pPr>
        <w:pStyle w:val="a4"/>
        <w:numPr>
          <w:ilvl w:val="0"/>
          <w:numId w:val="41"/>
        </w:numPr>
        <w:ind w:left="0" w:firstLine="1211"/>
        <w:rPr>
          <w:rFonts w:ascii="Times New Roman" w:hAnsi="Times New Roman" w:cs="Times New Roman"/>
          <w:sz w:val="28"/>
        </w:rPr>
      </w:pPr>
      <w:r w:rsidRPr="00024E3F">
        <w:rPr>
          <w:rFonts w:ascii="Times New Roman" w:hAnsi="Times New Roman" w:cs="Times New Roman"/>
          <w:sz w:val="28"/>
        </w:rPr>
        <w:t>Постановка учебной задачи, обсуждение плана деятельности, выбор исто</w:t>
      </w:r>
      <w:r w:rsidRPr="00024E3F">
        <w:rPr>
          <w:rFonts w:ascii="Times New Roman" w:hAnsi="Times New Roman" w:cs="Times New Roman"/>
          <w:sz w:val="28"/>
        </w:rPr>
        <w:t>ч</w:t>
      </w:r>
      <w:r w:rsidRPr="00024E3F">
        <w:rPr>
          <w:rFonts w:ascii="Times New Roman" w:hAnsi="Times New Roman" w:cs="Times New Roman"/>
          <w:sz w:val="28"/>
        </w:rPr>
        <w:t xml:space="preserve">ников информации, разбиение общей темы над </w:t>
      </w:r>
      <w:proofErr w:type="spellStart"/>
      <w:r w:rsidRPr="00024E3F">
        <w:rPr>
          <w:rFonts w:ascii="Times New Roman" w:hAnsi="Times New Roman" w:cs="Times New Roman"/>
          <w:sz w:val="28"/>
        </w:rPr>
        <w:t>подтемы</w:t>
      </w:r>
      <w:proofErr w:type="spellEnd"/>
      <w:r w:rsidRPr="00024E3F">
        <w:rPr>
          <w:rFonts w:ascii="Times New Roman" w:hAnsi="Times New Roman" w:cs="Times New Roman"/>
          <w:sz w:val="28"/>
        </w:rPr>
        <w:t>, определение сроков для защиты каждого этапа.</w:t>
      </w:r>
    </w:p>
    <w:p w:rsidR="005A303C" w:rsidRPr="00024E3F" w:rsidRDefault="005A303C" w:rsidP="005A303C">
      <w:pPr>
        <w:pStyle w:val="a4"/>
        <w:numPr>
          <w:ilvl w:val="0"/>
          <w:numId w:val="41"/>
        </w:numPr>
        <w:ind w:left="0" w:firstLine="1211"/>
        <w:rPr>
          <w:rFonts w:ascii="Times New Roman" w:hAnsi="Times New Roman" w:cs="Times New Roman"/>
          <w:sz w:val="28"/>
        </w:rPr>
      </w:pPr>
      <w:r w:rsidRPr="00024E3F">
        <w:rPr>
          <w:rFonts w:ascii="Times New Roman" w:hAnsi="Times New Roman" w:cs="Times New Roman"/>
          <w:sz w:val="28"/>
        </w:rPr>
        <w:t>Художественное оформление и композиционное структурирование собра</w:t>
      </w:r>
      <w:r w:rsidRPr="00024E3F">
        <w:rPr>
          <w:rFonts w:ascii="Times New Roman" w:hAnsi="Times New Roman" w:cs="Times New Roman"/>
          <w:sz w:val="28"/>
        </w:rPr>
        <w:t>н</w:t>
      </w:r>
      <w:r w:rsidRPr="00024E3F">
        <w:rPr>
          <w:rFonts w:ascii="Times New Roman" w:hAnsi="Times New Roman" w:cs="Times New Roman"/>
          <w:sz w:val="28"/>
        </w:rPr>
        <w:t>ной информации.</w:t>
      </w:r>
    </w:p>
    <w:p w:rsidR="005A303C" w:rsidRPr="00024E3F" w:rsidRDefault="005A303C" w:rsidP="005A303C">
      <w:pPr>
        <w:pStyle w:val="a4"/>
        <w:numPr>
          <w:ilvl w:val="0"/>
          <w:numId w:val="41"/>
        </w:numPr>
        <w:ind w:left="0" w:firstLine="1211"/>
        <w:rPr>
          <w:rFonts w:ascii="Times New Roman" w:hAnsi="Times New Roman" w:cs="Times New Roman"/>
          <w:sz w:val="28"/>
        </w:rPr>
      </w:pPr>
      <w:r w:rsidRPr="00024E3F">
        <w:rPr>
          <w:rFonts w:ascii="Times New Roman" w:hAnsi="Times New Roman" w:cs="Times New Roman"/>
          <w:sz w:val="28"/>
        </w:rPr>
        <w:t xml:space="preserve">Защита </w:t>
      </w:r>
      <w:proofErr w:type="spellStart"/>
      <w:r w:rsidRPr="00024E3F">
        <w:rPr>
          <w:rFonts w:ascii="Times New Roman" w:hAnsi="Times New Roman" w:cs="Times New Roman"/>
          <w:sz w:val="28"/>
        </w:rPr>
        <w:t>подтем</w:t>
      </w:r>
      <w:proofErr w:type="spellEnd"/>
      <w:r w:rsidRPr="00024E3F">
        <w:rPr>
          <w:rFonts w:ascii="Times New Roman" w:hAnsi="Times New Roman" w:cs="Times New Roman"/>
          <w:sz w:val="28"/>
        </w:rPr>
        <w:t xml:space="preserve"> на уроках литературного чтения. (Место, Здание, Уроки, Ученики и Учителя, Перемены и каникулы)</w:t>
      </w:r>
    </w:p>
    <w:p w:rsidR="005A303C" w:rsidRPr="00024E3F" w:rsidRDefault="005A303C" w:rsidP="005A303C">
      <w:pPr>
        <w:pStyle w:val="a4"/>
        <w:numPr>
          <w:ilvl w:val="0"/>
          <w:numId w:val="41"/>
        </w:numPr>
        <w:ind w:left="0" w:firstLine="1211"/>
        <w:rPr>
          <w:rFonts w:ascii="Times New Roman" w:hAnsi="Times New Roman" w:cs="Times New Roman"/>
          <w:sz w:val="28"/>
        </w:rPr>
      </w:pPr>
      <w:r w:rsidRPr="00024E3F">
        <w:rPr>
          <w:rFonts w:ascii="Times New Roman" w:hAnsi="Times New Roman" w:cs="Times New Roman"/>
          <w:sz w:val="28"/>
        </w:rPr>
        <w:t xml:space="preserve">Урок-праздник "Защита проекта" . </w:t>
      </w:r>
    </w:p>
    <w:p w:rsidR="005A303C" w:rsidRDefault="005A303C" w:rsidP="005A303C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225425</wp:posOffset>
            </wp:positionV>
            <wp:extent cx="3592195" cy="2455545"/>
            <wp:effectExtent l="95250" t="76200" r="103505" b="78105"/>
            <wp:wrapNone/>
            <wp:docPr id="70" name="Рисунок 69" descr="картинка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21.jpg"/>
                    <pic:cNvPicPr/>
                  </pic:nvPicPr>
                  <pic:blipFill>
                    <a:blip r:embed="rId59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455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225425</wp:posOffset>
            </wp:positionV>
            <wp:extent cx="2544445" cy="3699510"/>
            <wp:effectExtent l="133350" t="76200" r="122555" b="72390"/>
            <wp:wrapNone/>
            <wp:docPr id="69" name="Рисунок 68" descr="картинка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20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699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F5090E" w:rsidP="00F67ED3">
      <w:pPr>
        <w:jc w:val="both"/>
        <w:rPr>
          <w:sz w:val="32"/>
          <w:szCs w:val="28"/>
        </w:rPr>
      </w:pPr>
    </w:p>
    <w:p w:rsidR="00F5090E" w:rsidRDefault="005A303C" w:rsidP="00F67ED3">
      <w:pPr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115570</wp:posOffset>
            </wp:positionV>
            <wp:extent cx="4307840" cy="2987675"/>
            <wp:effectExtent l="114300" t="76200" r="92710" b="79375"/>
            <wp:wrapNone/>
            <wp:docPr id="71" name="Рисунок 70" descr="картинка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22.jpg"/>
                    <pic:cNvPicPr/>
                  </pic:nvPicPr>
                  <pic:blipFill>
                    <a:blip r:embed="rId61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298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090E" w:rsidRDefault="00F5090E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024E3F" w:rsidP="00F67ED3">
      <w:pPr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2998554</wp:posOffset>
            </wp:positionH>
            <wp:positionV relativeFrom="paragraph">
              <wp:posOffset>28655</wp:posOffset>
            </wp:positionV>
            <wp:extent cx="3617259" cy="4042326"/>
            <wp:effectExtent l="438150" t="361950" r="364191" b="358224"/>
            <wp:wrapNone/>
            <wp:docPr id="73" name="Рисунок 72" descr="картинка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24.jpg"/>
                    <pic:cNvPicPr/>
                  </pic:nvPicPr>
                  <pic:blipFill>
                    <a:blip r:embed="rId62">
                      <a:lum bright="20000" contrast="40000"/>
                    </a:blip>
                    <a:srcRect b="22545"/>
                    <a:stretch>
                      <a:fillRect/>
                    </a:stretch>
                  </pic:blipFill>
                  <pic:spPr>
                    <a:xfrm rot="575852">
                      <a:off x="0" y="0"/>
                      <a:ext cx="3617259" cy="4042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-245110</wp:posOffset>
            </wp:positionV>
            <wp:extent cx="3086100" cy="4716780"/>
            <wp:effectExtent l="114300" t="76200" r="95250" b="83820"/>
            <wp:wrapNone/>
            <wp:docPr id="72" name="Рисунок 71" descr="картинка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23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716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024E3F" w:rsidP="00F67ED3">
      <w:pPr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125958</wp:posOffset>
            </wp:positionH>
            <wp:positionV relativeFrom="paragraph">
              <wp:posOffset>174566</wp:posOffset>
            </wp:positionV>
            <wp:extent cx="3310782" cy="5150760"/>
            <wp:effectExtent l="438150" t="190500" r="365868" b="240390"/>
            <wp:wrapNone/>
            <wp:docPr id="74" name="Рисунок 73" descr="картинка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25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407014">
                      <a:off x="0" y="0"/>
                      <a:ext cx="3310782" cy="51507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024E3F" w:rsidP="00F67ED3">
      <w:pPr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291465</wp:posOffset>
            </wp:positionV>
            <wp:extent cx="4235450" cy="2764790"/>
            <wp:effectExtent l="171450" t="95250" r="88900" b="149860"/>
            <wp:wrapNone/>
            <wp:docPr id="75" name="Рисунок 74" descr="картинка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26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7647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024E3F" w:rsidRDefault="00024E3F" w:rsidP="00B4253E">
      <w:pPr>
        <w:pStyle w:val="a4"/>
        <w:rPr>
          <w:rFonts w:ascii="Times New Roman" w:hAnsi="Times New Roman" w:cs="Times New Roman"/>
          <w:i/>
          <w:color w:val="7030A0"/>
          <w:sz w:val="48"/>
        </w:rPr>
      </w:pPr>
    </w:p>
    <w:p w:rsidR="00B4253E" w:rsidRDefault="00B4253E" w:rsidP="00B4253E">
      <w:pPr>
        <w:pStyle w:val="a4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i/>
          <w:color w:val="7030A0"/>
          <w:sz w:val="48"/>
        </w:rPr>
        <w:lastRenderedPageBreak/>
        <w:t>2</w:t>
      </w:r>
      <w:r w:rsidRPr="00D34D57">
        <w:rPr>
          <w:rFonts w:ascii="Times New Roman" w:hAnsi="Times New Roman" w:cs="Times New Roman"/>
          <w:i/>
          <w:color w:val="7030A0"/>
          <w:sz w:val="48"/>
        </w:rPr>
        <w:t xml:space="preserve">. </w:t>
      </w:r>
      <w:r>
        <w:rPr>
          <w:rFonts w:ascii="Times New Roman" w:hAnsi="Times New Roman" w:cs="Times New Roman"/>
          <w:i/>
          <w:color w:val="7030A0"/>
          <w:sz w:val="48"/>
        </w:rPr>
        <w:t>Моя книжная полка</w:t>
      </w:r>
      <w:r w:rsidRPr="00D34D57">
        <w:rPr>
          <w:rFonts w:ascii="Times New Roman" w:hAnsi="Times New Roman" w:cs="Times New Roman"/>
          <w:i/>
          <w:color w:val="7030A0"/>
          <w:sz w:val="48"/>
        </w:rPr>
        <w:t>.</w:t>
      </w:r>
      <w:r>
        <w:rPr>
          <w:rFonts w:ascii="Times New Roman" w:hAnsi="Times New Roman" w:cs="Times New Roman"/>
          <w:i/>
          <w:color w:val="7030A0"/>
          <w:sz w:val="48"/>
        </w:rPr>
        <w:t xml:space="preserve"> </w:t>
      </w:r>
      <w:r>
        <w:rPr>
          <w:rFonts w:ascii="Times New Roman" w:hAnsi="Times New Roman" w:cs="Times New Roman"/>
          <w:color w:val="7030A0"/>
          <w:sz w:val="48"/>
        </w:rPr>
        <w:t>4 класс</w:t>
      </w:r>
    </w:p>
    <w:p w:rsidR="00B4253E" w:rsidRDefault="00024E3F" w:rsidP="00B4253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253E" w:rsidRPr="00024E3F">
        <w:rPr>
          <w:rFonts w:ascii="Times New Roman" w:hAnsi="Times New Roman" w:cs="Times New Roman"/>
          <w:sz w:val="28"/>
          <w:szCs w:val="28"/>
        </w:rPr>
        <w:t>Этот проект стал своеобразным итогом обучения литературному чтению в начальной школе. Он позволил детям проанализировать свои уже сформировавшиеся читательские интересы, обобщить и систематизировать знания о жанровом разнообразии детской л</w:t>
      </w:r>
      <w:r w:rsidR="00B4253E" w:rsidRPr="00024E3F">
        <w:rPr>
          <w:rFonts w:ascii="Times New Roman" w:hAnsi="Times New Roman" w:cs="Times New Roman"/>
          <w:sz w:val="28"/>
          <w:szCs w:val="28"/>
        </w:rPr>
        <w:t>и</w:t>
      </w:r>
      <w:r w:rsidR="00B4253E" w:rsidRPr="00024E3F">
        <w:rPr>
          <w:rFonts w:ascii="Times New Roman" w:hAnsi="Times New Roman" w:cs="Times New Roman"/>
          <w:sz w:val="28"/>
          <w:szCs w:val="28"/>
        </w:rPr>
        <w:t>тературы, применить приобретённые ин</w:t>
      </w:r>
      <w:r w:rsidRPr="00024E3F">
        <w:rPr>
          <w:rFonts w:ascii="Times New Roman" w:hAnsi="Times New Roman" w:cs="Times New Roman"/>
          <w:sz w:val="28"/>
          <w:szCs w:val="28"/>
        </w:rPr>
        <w:t>формационные компетенции;</w:t>
      </w:r>
      <w:r w:rsidR="00B4253E" w:rsidRPr="00024E3F">
        <w:rPr>
          <w:rFonts w:ascii="Times New Roman" w:hAnsi="Times New Roman" w:cs="Times New Roman"/>
          <w:sz w:val="28"/>
          <w:szCs w:val="28"/>
        </w:rPr>
        <w:t xml:space="preserve"> впервые дети отч</w:t>
      </w:r>
      <w:r w:rsidR="00B4253E" w:rsidRPr="00024E3F">
        <w:rPr>
          <w:rFonts w:ascii="Times New Roman" w:hAnsi="Times New Roman" w:cs="Times New Roman"/>
          <w:sz w:val="28"/>
          <w:szCs w:val="28"/>
        </w:rPr>
        <w:t>и</w:t>
      </w:r>
      <w:r w:rsidR="00B4253E" w:rsidRPr="00024E3F">
        <w:rPr>
          <w:rFonts w:ascii="Times New Roman" w:hAnsi="Times New Roman" w:cs="Times New Roman"/>
          <w:sz w:val="28"/>
          <w:szCs w:val="28"/>
        </w:rPr>
        <w:t>тывались о проделанной работе перед классом</w:t>
      </w:r>
      <w:r w:rsidRPr="00024E3F">
        <w:rPr>
          <w:rFonts w:ascii="Times New Roman" w:hAnsi="Times New Roman" w:cs="Times New Roman"/>
          <w:sz w:val="28"/>
          <w:szCs w:val="28"/>
        </w:rPr>
        <w:t xml:space="preserve"> в комплексе,</w:t>
      </w:r>
      <w:r w:rsidR="00B4253E" w:rsidRPr="00024E3F">
        <w:rPr>
          <w:rFonts w:ascii="Times New Roman" w:hAnsi="Times New Roman" w:cs="Times New Roman"/>
          <w:sz w:val="28"/>
          <w:szCs w:val="28"/>
        </w:rPr>
        <w:t xml:space="preserve"> и класс оценивал не только результат, но и уровень защиты, эмоциональной заинтересованности выбранной темы. На этапе защиты приветствовались вопросы по озвученным сведениям</w:t>
      </w:r>
      <w:r w:rsidRPr="00024E3F">
        <w:rPr>
          <w:rFonts w:ascii="Times New Roman" w:hAnsi="Times New Roman" w:cs="Times New Roman"/>
          <w:sz w:val="28"/>
          <w:szCs w:val="28"/>
        </w:rPr>
        <w:t>,</w:t>
      </w:r>
      <w:r w:rsidR="00B4253E" w:rsidRPr="00024E3F">
        <w:rPr>
          <w:rFonts w:ascii="Times New Roman" w:hAnsi="Times New Roman" w:cs="Times New Roman"/>
          <w:sz w:val="28"/>
          <w:szCs w:val="28"/>
        </w:rPr>
        <w:t xml:space="preserve"> и дети их охотно задавали, старались "подловить" выступающего.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E3F" w:rsidRDefault="00024E3F" w:rsidP="00B4253E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Учащимся на выбор для изучения было предложено </w:t>
      </w:r>
      <w:r w:rsidRPr="00024E3F">
        <w:rPr>
          <w:rFonts w:ascii="Times New Roman" w:hAnsi="Times New Roman" w:cs="Times New Roman"/>
          <w:color w:val="FF0000"/>
          <w:sz w:val="28"/>
          <w:szCs w:val="28"/>
        </w:rPr>
        <w:t>11 тем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24E3F">
        <w:rPr>
          <w:rFonts w:ascii="Times New Roman" w:hAnsi="Times New Roman" w:cs="Times New Roman"/>
          <w:i/>
          <w:sz w:val="28"/>
          <w:szCs w:val="28"/>
        </w:rPr>
        <w:t>Сказочники. Детские п</w:t>
      </w:r>
      <w:r w:rsidRPr="00024E3F">
        <w:rPr>
          <w:rFonts w:ascii="Times New Roman" w:hAnsi="Times New Roman" w:cs="Times New Roman"/>
          <w:i/>
          <w:sz w:val="28"/>
          <w:szCs w:val="28"/>
        </w:rPr>
        <w:t>о</w:t>
      </w:r>
      <w:r w:rsidRPr="00024E3F">
        <w:rPr>
          <w:rFonts w:ascii="Times New Roman" w:hAnsi="Times New Roman" w:cs="Times New Roman"/>
          <w:i/>
          <w:sz w:val="28"/>
          <w:szCs w:val="28"/>
        </w:rPr>
        <w:t>эты. Сказки П.Ершова и В.Одоевского. В прозе о детях. Они придумали сказочных чел</w:t>
      </w:r>
      <w:r w:rsidRPr="00024E3F">
        <w:rPr>
          <w:rFonts w:ascii="Times New Roman" w:hAnsi="Times New Roman" w:cs="Times New Roman"/>
          <w:i/>
          <w:sz w:val="28"/>
          <w:szCs w:val="28"/>
        </w:rPr>
        <w:t>о</w:t>
      </w:r>
      <w:r w:rsidRPr="00024E3F">
        <w:rPr>
          <w:rFonts w:ascii="Times New Roman" w:hAnsi="Times New Roman" w:cs="Times New Roman"/>
          <w:i/>
          <w:sz w:val="28"/>
          <w:szCs w:val="28"/>
        </w:rPr>
        <w:t>вечков. Сказки-миниатюры. Поэты лирики и барды. Писатели-натуралисты. Совреме</w:t>
      </w:r>
      <w:r w:rsidRPr="00024E3F">
        <w:rPr>
          <w:rFonts w:ascii="Times New Roman" w:hAnsi="Times New Roman" w:cs="Times New Roman"/>
          <w:i/>
          <w:sz w:val="28"/>
          <w:szCs w:val="28"/>
        </w:rPr>
        <w:t>н</w:t>
      </w:r>
      <w:r w:rsidRPr="00024E3F">
        <w:rPr>
          <w:rFonts w:ascii="Times New Roman" w:hAnsi="Times New Roman" w:cs="Times New Roman"/>
          <w:i/>
          <w:sz w:val="28"/>
          <w:szCs w:val="28"/>
        </w:rPr>
        <w:t xml:space="preserve">ные детские журналы. </w:t>
      </w:r>
      <w:r>
        <w:rPr>
          <w:rFonts w:ascii="Times New Roman" w:hAnsi="Times New Roman" w:cs="Times New Roman"/>
          <w:i/>
          <w:sz w:val="28"/>
          <w:szCs w:val="28"/>
        </w:rPr>
        <w:t xml:space="preserve">Сказки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К.Колоди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А.Толстого. Сказки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Л.Ф.Баума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А.Волкого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24E3F" w:rsidRPr="00024E3F" w:rsidRDefault="00024E3F" w:rsidP="00B4253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темах с большим количеством писателей мы договорились более подробно рассмо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реть творческий путь 2-3, а перечислить всех, с которыми встречались на уроках литер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турного чтения за 4 года.</w:t>
      </w:r>
    </w:p>
    <w:p w:rsidR="00024E3F" w:rsidRDefault="00024E3F" w:rsidP="00B4253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Самой популярной оказалась тема "Современные детские журналы".</w:t>
      </w:r>
    </w:p>
    <w:p w:rsidR="00024E3F" w:rsidRDefault="00024E3F" w:rsidP="00B4253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каждой теме был предложен круг ключевых вопросов, на 2-3 из которых ребёнок должен был обязательно найти ответ и включить его в свой проект. У всех обязательным был вопрос: "Какое произведение было написано автором первым и в каком возрасте?"</w:t>
      </w:r>
    </w:p>
    <w:p w:rsidR="00024E3F" w:rsidRPr="001765E0" w:rsidRDefault="00024E3F" w:rsidP="00024E3F">
      <w:pPr>
        <w:ind w:firstLine="284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1765E0">
        <w:rPr>
          <w:rFonts w:ascii="Times New Roman" w:hAnsi="Times New Roman" w:cs="Times New Roman"/>
          <w:i/>
          <w:color w:val="7030A0"/>
          <w:sz w:val="28"/>
          <w:szCs w:val="28"/>
        </w:rPr>
        <w:t>Примерные вопросы по теме "Сказочники":</w:t>
      </w:r>
    </w:p>
    <w:p w:rsidR="00024E3F" w:rsidRPr="00024E3F" w:rsidRDefault="00024E3F" w:rsidP="00024E3F">
      <w:pPr>
        <w:pStyle w:val="a4"/>
        <w:rPr>
          <w:rFonts w:ascii="Times New Roman" w:hAnsi="Times New Roman" w:cs="Times New Roman"/>
          <w:sz w:val="28"/>
        </w:rPr>
      </w:pPr>
      <w:r w:rsidRPr="00024E3F">
        <w:rPr>
          <w:rFonts w:ascii="Times New Roman" w:hAnsi="Times New Roman" w:cs="Times New Roman"/>
          <w:i/>
          <w:sz w:val="28"/>
        </w:rPr>
        <w:t>-</w:t>
      </w:r>
      <w:r w:rsidRPr="00024E3F">
        <w:rPr>
          <w:rFonts w:ascii="Times New Roman" w:hAnsi="Times New Roman" w:cs="Times New Roman"/>
          <w:sz w:val="28"/>
        </w:rPr>
        <w:t xml:space="preserve"> Кто написал зачин к сказке "Конёк-Горбунок?"</w:t>
      </w:r>
      <w:r>
        <w:rPr>
          <w:rFonts w:ascii="Times New Roman" w:hAnsi="Times New Roman" w:cs="Times New Roman"/>
          <w:sz w:val="28"/>
        </w:rPr>
        <w:t>, и какие поэты поддержали молодого Ершова?</w:t>
      </w:r>
    </w:p>
    <w:p w:rsidR="00024E3F" w:rsidRDefault="00024E3F" w:rsidP="00024E3F">
      <w:pPr>
        <w:pStyle w:val="a4"/>
        <w:rPr>
          <w:rFonts w:ascii="Times New Roman" w:hAnsi="Times New Roman" w:cs="Times New Roman"/>
          <w:sz w:val="28"/>
        </w:rPr>
      </w:pPr>
      <w:r w:rsidRPr="00024E3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Был ли дедушка </w:t>
      </w:r>
      <w:proofErr w:type="spellStart"/>
      <w:r>
        <w:rPr>
          <w:rFonts w:ascii="Times New Roman" w:hAnsi="Times New Roman" w:cs="Times New Roman"/>
          <w:sz w:val="28"/>
        </w:rPr>
        <w:t>Ириней</w:t>
      </w:r>
      <w:proofErr w:type="spellEnd"/>
      <w:r>
        <w:rPr>
          <w:rFonts w:ascii="Times New Roman" w:hAnsi="Times New Roman" w:cs="Times New Roman"/>
          <w:sz w:val="28"/>
        </w:rPr>
        <w:t xml:space="preserve"> музыкантом?</w:t>
      </w:r>
    </w:p>
    <w:p w:rsidR="00024E3F" w:rsidRDefault="00024E3F" w:rsidP="00024E3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-Кто придумал новый жанр "познавательная литературная сказка"?</w:t>
      </w:r>
    </w:p>
    <w:p w:rsidR="00024E3F" w:rsidRDefault="00024E3F" w:rsidP="00024E3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1765E0">
        <w:rPr>
          <w:rFonts w:ascii="Times New Roman" w:hAnsi="Times New Roman" w:cs="Times New Roman"/>
          <w:sz w:val="28"/>
        </w:rPr>
        <w:t>Кого из сказочников можно считать родоначальником детской мировой литературы (17 век)?</w:t>
      </w:r>
    </w:p>
    <w:p w:rsidR="001765E0" w:rsidRDefault="001765E0" w:rsidP="00024E3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-Кто первым в мире придумал жанр "литературной сказки"?</w:t>
      </w:r>
    </w:p>
    <w:p w:rsidR="001765E0" w:rsidRDefault="001765E0" w:rsidP="00024E3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-Кто написал "Сказки матушки гусыни"?</w:t>
      </w:r>
    </w:p>
    <w:p w:rsidR="001765E0" w:rsidRDefault="001765E0" w:rsidP="00024E3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-Сколько сказок написал король этого жанра?</w:t>
      </w:r>
    </w:p>
    <w:p w:rsidR="001765E0" w:rsidRPr="00024E3F" w:rsidRDefault="001765E0" w:rsidP="00024E3F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-Сколько сказок у А.С.Пушкина? Какая была последней?</w:t>
      </w:r>
    </w:p>
    <w:p w:rsidR="00024E3F" w:rsidRDefault="00024E3F" w:rsidP="00B4253E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65E0" w:rsidRPr="00303EF9" w:rsidRDefault="001765E0" w:rsidP="001765E0">
      <w:pPr>
        <w:pStyle w:val="a4"/>
        <w:rPr>
          <w:rFonts w:ascii="Times New Roman" w:hAnsi="Times New Roman" w:cs="Times New Roman"/>
          <w:color w:val="7030A0"/>
          <w:sz w:val="28"/>
        </w:rPr>
      </w:pPr>
      <w:r w:rsidRPr="00303EF9">
        <w:rPr>
          <w:rFonts w:ascii="Times New Roman" w:hAnsi="Times New Roman" w:cs="Times New Roman"/>
          <w:color w:val="7030A0"/>
          <w:sz w:val="28"/>
        </w:rPr>
        <w:t>Примерные вопросы по теме "Детские поэты":</w:t>
      </w:r>
    </w:p>
    <w:p w:rsidR="00303EF9" w:rsidRPr="001765E0" w:rsidRDefault="00303EF9" w:rsidP="001765E0">
      <w:pPr>
        <w:pStyle w:val="a4"/>
        <w:rPr>
          <w:rFonts w:ascii="Times New Roman" w:hAnsi="Times New Roman" w:cs="Times New Roman"/>
          <w:sz w:val="28"/>
        </w:rPr>
      </w:pPr>
    </w:p>
    <w:p w:rsidR="001765E0" w:rsidRDefault="001765E0" w:rsidP="001765E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-У какого поэта было несколько десятков псевдонимов? Какую профессию он совмещал при чтении своих стихотворений детям?</w:t>
      </w:r>
    </w:p>
    <w:p w:rsidR="001765E0" w:rsidRDefault="001765E0" w:rsidP="001765E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-Кто из поэтов написал занимательные учебники и редактирует сайт "Президент России гражданам школьного возраста"? Какой комитет создал этот поэт и чем в нём занимались дети?</w:t>
      </w:r>
    </w:p>
    <w:p w:rsidR="001765E0" w:rsidRDefault="001765E0" w:rsidP="001765E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-Как назывались радиопередача и повесть о пропавших в войну людях, и кто из поэтов был </w:t>
      </w:r>
      <w:proofErr w:type="spellStart"/>
      <w:r>
        <w:rPr>
          <w:rFonts w:ascii="Times New Roman" w:hAnsi="Times New Roman" w:cs="Times New Roman"/>
          <w:sz w:val="28"/>
        </w:rPr>
        <w:t>радиоведущим</w:t>
      </w:r>
      <w:proofErr w:type="spellEnd"/>
      <w:r>
        <w:rPr>
          <w:rFonts w:ascii="Times New Roman" w:hAnsi="Times New Roman" w:cs="Times New Roman"/>
          <w:sz w:val="28"/>
        </w:rPr>
        <w:t>, а потом и автором книги?</w:t>
      </w:r>
    </w:p>
    <w:p w:rsidR="001765E0" w:rsidRDefault="001765E0" w:rsidP="001765E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-Именем какой поэтессы была названа одна из малых планет, а так же кратер на Венере? Какое настоящее имя было у поэтессы?</w:t>
      </w:r>
    </w:p>
    <w:p w:rsidR="001765E0" w:rsidRDefault="001765E0" w:rsidP="001765E0">
      <w:pPr>
        <w:pStyle w:val="a4"/>
        <w:rPr>
          <w:rFonts w:ascii="Times New Roman" w:hAnsi="Times New Roman" w:cs="Times New Roman"/>
          <w:sz w:val="28"/>
        </w:rPr>
      </w:pPr>
    </w:p>
    <w:p w:rsidR="001765E0" w:rsidRDefault="001765E0" w:rsidP="001765E0">
      <w:pPr>
        <w:pStyle w:val="a4"/>
        <w:rPr>
          <w:rFonts w:ascii="Times New Roman" w:hAnsi="Times New Roman" w:cs="Times New Roman"/>
          <w:color w:val="7030A0"/>
          <w:sz w:val="28"/>
        </w:rPr>
      </w:pPr>
      <w:r w:rsidRPr="001765E0">
        <w:rPr>
          <w:rFonts w:ascii="Times New Roman" w:hAnsi="Times New Roman" w:cs="Times New Roman"/>
          <w:color w:val="7030A0"/>
          <w:sz w:val="28"/>
        </w:rPr>
        <w:t>Примерные вопросы</w:t>
      </w:r>
      <w:r>
        <w:rPr>
          <w:rFonts w:ascii="Times New Roman" w:hAnsi="Times New Roman" w:cs="Times New Roman"/>
          <w:color w:val="7030A0"/>
          <w:sz w:val="28"/>
        </w:rPr>
        <w:t xml:space="preserve"> по теме "В прозе о детях</w:t>
      </w:r>
      <w:r w:rsidRPr="001765E0">
        <w:rPr>
          <w:rFonts w:ascii="Times New Roman" w:hAnsi="Times New Roman" w:cs="Times New Roman"/>
          <w:color w:val="7030A0"/>
          <w:sz w:val="28"/>
        </w:rPr>
        <w:t>":</w:t>
      </w:r>
    </w:p>
    <w:p w:rsidR="001765E0" w:rsidRDefault="001765E0" w:rsidP="001765E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AF2C46">
        <w:rPr>
          <w:rFonts w:ascii="Times New Roman" w:hAnsi="Times New Roman" w:cs="Times New Roman"/>
          <w:sz w:val="28"/>
        </w:rPr>
        <w:t>Какие рассказы и какого автора были переделаны в пьесы?</w:t>
      </w:r>
    </w:p>
    <w:p w:rsidR="00AF2C46" w:rsidRDefault="00AF2C46" w:rsidP="001765E0">
      <w:pPr>
        <w:pStyle w:val="a4"/>
        <w:rPr>
          <w:rFonts w:ascii="Times New Roman" w:hAnsi="Times New Roman" w:cs="Times New Roman"/>
          <w:sz w:val="28"/>
        </w:rPr>
      </w:pPr>
    </w:p>
    <w:p w:rsidR="00AF2C46" w:rsidRDefault="00AF2C46" w:rsidP="00AF2C46">
      <w:pPr>
        <w:pStyle w:val="a4"/>
        <w:rPr>
          <w:rFonts w:ascii="Times New Roman" w:hAnsi="Times New Roman" w:cs="Times New Roman"/>
          <w:color w:val="7030A0"/>
          <w:sz w:val="28"/>
        </w:rPr>
      </w:pPr>
      <w:r w:rsidRPr="00AF2C46">
        <w:rPr>
          <w:rFonts w:ascii="Times New Roman" w:hAnsi="Times New Roman" w:cs="Times New Roman"/>
          <w:color w:val="7030A0"/>
          <w:sz w:val="28"/>
        </w:rPr>
        <w:t>Примерные вопросы</w:t>
      </w:r>
      <w:r>
        <w:rPr>
          <w:rFonts w:ascii="Times New Roman" w:hAnsi="Times New Roman" w:cs="Times New Roman"/>
          <w:color w:val="7030A0"/>
          <w:sz w:val="28"/>
        </w:rPr>
        <w:t xml:space="preserve"> по теме "Они придумали сказочных человечков</w:t>
      </w:r>
      <w:r w:rsidRPr="00AF2C46">
        <w:rPr>
          <w:rFonts w:ascii="Times New Roman" w:hAnsi="Times New Roman" w:cs="Times New Roman"/>
          <w:color w:val="7030A0"/>
          <w:sz w:val="28"/>
        </w:rPr>
        <w:t>":</w:t>
      </w:r>
    </w:p>
    <w:p w:rsidR="00AF2C46" w:rsidRDefault="00AF2C46" w:rsidP="00AF2C46">
      <w:pPr>
        <w:pStyle w:val="a4"/>
        <w:rPr>
          <w:rFonts w:ascii="Times New Roman" w:hAnsi="Times New Roman" w:cs="Times New Roman"/>
          <w:sz w:val="28"/>
        </w:rPr>
      </w:pPr>
      <w:r w:rsidRPr="00AF2C46">
        <w:rPr>
          <w:rFonts w:ascii="Times New Roman" w:hAnsi="Times New Roman" w:cs="Times New Roman"/>
          <w:sz w:val="28"/>
        </w:rPr>
        <w:t xml:space="preserve">-Кто в середине 50 </w:t>
      </w:r>
      <w:r>
        <w:rPr>
          <w:rFonts w:ascii="Times New Roman" w:hAnsi="Times New Roman" w:cs="Times New Roman"/>
          <w:sz w:val="28"/>
        </w:rPr>
        <w:t>годов 20 века был самым популярным детским писателем и почему? Какой новый жанр он принёс в детскую литературу?</w:t>
      </w:r>
    </w:p>
    <w:p w:rsidR="00AF2C46" w:rsidRDefault="00AF2C46" w:rsidP="00AF2C46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-Какая книга Н.Носова связана с </w:t>
      </w:r>
      <w:proofErr w:type="spellStart"/>
      <w:r>
        <w:rPr>
          <w:rFonts w:ascii="Times New Roman" w:hAnsi="Times New Roman" w:cs="Times New Roman"/>
          <w:sz w:val="28"/>
        </w:rPr>
        <w:t>Мурзилкой</w:t>
      </w:r>
      <w:proofErr w:type="spellEnd"/>
      <w:r>
        <w:rPr>
          <w:rFonts w:ascii="Times New Roman" w:hAnsi="Times New Roman" w:cs="Times New Roman"/>
          <w:sz w:val="28"/>
        </w:rPr>
        <w:t>? Докажи своё мнение.</w:t>
      </w:r>
    </w:p>
    <w:p w:rsidR="00AF2C46" w:rsidRDefault="00AF2C46" w:rsidP="00AF2C46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-Книги каких авторов получили своё продолжение и после смерти писателей? Назови а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торов и названия новых книг.</w:t>
      </w:r>
    </w:p>
    <w:p w:rsidR="00AF2C46" w:rsidRDefault="00AF2C46" w:rsidP="00AF2C46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-Какие сказочные человечки родились в России?</w:t>
      </w:r>
    </w:p>
    <w:p w:rsidR="00AF2C46" w:rsidRDefault="00AF2C46" w:rsidP="00AF2C46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-Почему </w:t>
      </w:r>
      <w:proofErr w:type="spellStart"/>
      <w:r>
        <w:rPr>
          <w:rFonts w:ascii="Times New Roman" w:hAnsi="Times New Roman" w:cs="Times New Roman"/>
          <w:sz w:val="28"/>
        </w:rPr>
        <w:t>Чебурашку</w:t>
      </w:r>
      <w:proofErr w:type="spellEnd"/>
      <w:r>
        <w:rPr>
          <w:rFonts w:ascii="Times New Roman" w:hAnsi="Times New Roman" w:cs="Times New Roman"/>
          <w:sz w:val="28"/>
        </w:rPr>
        <w:t xml:space="preserve"> назвали </w:t>
      </w:r>
      <w:proofErr w:type="spellStart"/>
      <w:r>
        <w:rPr>
          <w:rFonts w:ascii="Times New Roman" w:hAnsi="Times New Roman" w:cs="Times New Roman"/>
          <w:sz w:val="28"/>
        </w:rPr>
        <w:t>Чебурашкой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AF2C46" w:rsidRDefault="00AF2C46" w:rsidP="00AF2C46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-По произведениям какого автора было снято более 60 мультфильмов и среди них даже мультфильм о дельфинах?</w:t>
      </w:r>
    </w:p>
    <w:p w:rsidR="00213E53" w:rsidRDefault="00213E53" w:rsidP="00AF2C46">
      <w:pPr>
        <w:pStyle w:val="a4"/>
        <w:rPr>
          <w:rFonts w:ascii="Times New Roman" w:hAnsi="Times New Roman" w:cs="Times New Roman"/>
          <w:sz w:val="28"/>
        </w:rPr>
      </w:pPr>
    </w:p>
    <w:p w:rsidR="00213E53" w:rsidRDefault="00213E53" w:rsidP="00213E53">
      <w:pPr>
        <w:pStyle w:val="a4"/>
        <w:rPr>
          <w:rFonts w:ascii="Times New Roman" w:hAnsi="Times New Roman" w:cs="Times New Roman"/>
          <w:color w:val="7030A0"/>
          <w:sz w:val="28"/>
        </w:rPr>
      </w:pPr>
      <w:r w:rsidRPr="00AF2C46">
        <w:rPr>
          <w:rFonts w:ascii="Times New Roman" w:hAnsi="Times New Roman" w:cs="Times New Roman"/>
          <w:color w:val="7030A0"/>
          <w:sz w:val="28"/>
        </w:rPr>
        <w:t>Примерные вопросы</w:t>
      </w:r>
      <w:r>
        <w:rPr>
          <w:rFonts w:ascii="Times New Roman" w:hAnsi="Times New Roman" w:cs="Times New Roman"/>
          <w:color w:val="7030A0"/>
          <w:sz w:val="28"/>
        </w:rPr>
        <w:t xml:space="preserve"> по теме "Сказки </w:t>
      </w:r>
      <w:proofErr w:type="spellStart"/>
      <w:r>
        <w:rPr>
          <w:rFonts w:ascii="Times New Roman" w:hAnsi="Times New Roman" w:cs="Times New Roman"/>
          <w:color w:val="7030A0"/>
          <w:sz w:val="28"/>
        </w:rPr>
        <w:t>Л.Ф.Баума</w:t>
      </w:r>
      <w:proofErr w:type="spellEnd"/>
      <w:r>
        <w:rPr>
          <w:rFonts w:ascii="Times New Roman" w:hAnsi="Times New Roman" w:cs="Times New Roman"/>
          <w:color w:val="7030A0"/>
          <w:sz w:val="28"/>
        </w:rPr>
        <w:t xml:space="preserve"> и А.М.Волкова</w:t>
      </w:r>
      <w:r w:rsidRPr="00AF2C46">
        <w:rPr>
          <w:rFonts w:ascii="Times New Roman" w:hAnsi="Times New Roman" w:cs="Times New Roman"/>
          <w:color w:val="7030A0"/>
          <w:sz w:val="28"/>
        </w:rPr>
        <w:t>":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  <w:r w:rsidRPr="00AF2C4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Какая книга Волкова редактировалась автором несколько раз и в чём основные отличия первых трёх вариантов?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 каком произведении героями стали Страшила и Буратино? Назови автора и жанр.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чему именно этот автор продолжил сказки А.Волкова и почему героем стал именно Б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ратино?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-Сколько книг было написано после смерти Волкова в цикле "Свободное продолжение Волшебника Изумрудного города"? Сколько различных авторов полюбили этот сюжет и героев?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</w:p>
    <w:p w:rsidR="00213E53" w:rsidRDefault="00213E53" w:rsidP="00213E53">
      <w:pPr>
        <w:pStyle w:val="a4"/>
        <w:rPr>
          <w:rFonts w:ascii="Times New Roman" w:hAnsi="Times New Roman" w:cs="Times New Roman"/>
          <w:color w:val="7030A0"/>
          <w:sz w:val="28"/>
        </w:rPr>
      </w:pPr>
      <w:r w:rsidRPr="00AF2C46">
        <w:rPr>
          <w:rFonts w:ascii="Times New Roman" w:hAnsi="Times New Roman" w:cs="Times New Roman"/>
          <w:color w:val="7030A0"/>
          <w:sz w:val="28"/>
        </w:rPr>
        <w:t>Примерные вопросы</w:t>
      </w:r>
      <w:r>
        <w:rPr>
          <w:rFonts w:ascii="Times New Roman" w:hAnsi="Times New Roman" w:cs="Times New Roman"/>
          <w:color w:val="7030A0"/>
          <w:sz w:val="28"/>
        </w:rPr>
        <w:t xml:space="preserve"> по теме "Современные детские журналы</w:t>
      </w:r>
      <w:r w:rsidRPr="00AF2C46">
        <w:rPr>
          <w:rFonts w:ascii="Times New Roman" w:hAnsi="Times New Roman" w:cs="Times New Roman"/>
          <w:color w:val="7030A0"/>
          <w:sz w:val="28"/>
        </w:rPr>
        <w:t>":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  <w:r w:rsidRPr="00AF2C46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Какой журнал и в каком году был занесён в Книгу рекордов </w:t>
      </w:r>
      <w:proofErr w:type="spellStart"/>
      <w:r>
        <w:rPr>
          <w:rFonts w:ascii="Times New Roman" w:hAnsi="Times New Roman" w:cs="Times New Roman"/>
          <w:sz w:val="28"/>
        </w:rPr>
        <w:t>Гинесса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-Кто такой </w:t>
      </w:r>
      <w:proofErr w:type="spellStart"/>
      <w:r>
        <w:rPr>
          <w:rFonts w:ascii="Times New Roman" w:hAnsi="Times New Roman" w:cs="Times New Roman"/>
          <w:sz w:val="28"/>
        </w:rPr>
        <w:t>Мурзилка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-Назови имя художника, который работал и в журнале "</w:t>
      </w:r>
      <w:proofErr w:type="spellStart"/>
      <w:r>
        <w:rPr>
          <w:rFonts w:ascii="Times New Roman" w:hAnsi="Times New Roman" w:cs="Times New Roman"/>
          <w:sz w:val="28"/>
        </w:rPr>
        <w:t>Мурзилка</w:t>
      </w:r>
      <w:proofErr w:type="spellEnd"/>
      <w:r>
        <w:rPr>
          <w:rFonts w:ascii="Times New Roman" w:hAnsi="Times New Roman" w:cs="Times New Roman"/>
          <w:sz w:val="28"/>
        </w:rPr>
        <w:t>", и в журнале "Вес</w:t>
      </w:r>
      <w:r>
        <w:rPr>
          <w:rFonts w:ascii="Times New Roman" w:hAnsi="Times New Roman" w:cs="Times New Roman"/>
          <w:sz w:val="28"/>
        </w:rPr>
        <w:t>ё</w:t>
      </w:r>
      <w:r>
        <w:rPr>
          <w:rFonts w:ascii="Times New Roman" w:hAnsi="Times New Roman" w:cs="Times New Roman"/>
          <w:sz w:val="28"/>
        </w:rPr>
        <w:t>лые картинки"?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 назывался самый первый советский комикс для детей?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-Какой детский журнал можно прочитать и в России, и в странах СНГ?</w:t>
      </w:r>
    </w:p>
    <w:p w:rsidR="00213E53" w:rsidRDefault="00213E53" w:rsidP="00213E53">
      <w:pPr>
        <w:pStyle w:val="a4"/>
        <w:rPr>
          <w:rFonts w:ascii="Times New Roman" w:hAnsi="Times New Roman" w:cs="Times New Roman"/>
          <w:sz w:val="28"/>
        </w:rPr>
      </w:pPr>
    </w:p>
    <w:p w:rsidR="00213E53" w:rsidRPr="00AF2C46" w:rsidRDefault="00213E53" w:rsidP="00213E53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работы над проектом были оформлены учащимися в презентациях в школе на внеклассных занятиях. Отличие работы над данным проектом - практически весь процесс у каждого ребёнка проходил в школе, под руководством педагога, с испол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зованием школьного доступа в Интернет, материалов школьной библиотеки. Срок в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полнения проекта был достаточно длительным - 3 четверти. Это связано с тем, что вся работа выполнялась в школе, без привлечения родителей, и без ущерба для отдыха детей в выходные, праздники и каникулы.</w:t>
      </w:r>
    </w:p>
    <w:p w:rsidR="00AF2C46" w:rsidRDefault="00AF2C46" w:rsidP="00AF2C46">
      <w:pPr>
        <w:pStyle w:val="a4"/>
        <w:rPr>
          <w:rFonts w:ascii="Times New Roman" w:hAnsi="Times New Roman" w:cs="Times New Roman"/>
          <w:color w:val="7030A0"/>
          <w:sz w:val="28"/>
        </w:rPr>
      </w:pPr>
    </w:p>
    <w:p w:rsidR="001C4490" w:rsidRDefault="001C4490" w:rsidP="00AF2C46">
      <w:pPr>
        <w:pStyle w:val="a4"/>
        <w:rPr>
          <w:rFonts w:ascii="Times New Roman" w:hAnsi="Times New Roman" w:cs="Times New Roman"/>
          <w:color w:val="7030A0"/>
          <w:sz w:val="28"/>
        </w:rPr>
      </w:pPr>
    </w:p>
    <w:p w:rsidR="001C4490" w:rsidRDefault="001C4490" w:rsidP="00AF2C46">
      <w:pPr>
        <w:pStyle w:val="a4"/>
        <w:rPr>
          <w:rFonts w:ascii="Times New Roman" w:hAnsi="Times New Roman" w:cs="Times New Roman"/>
          <w:color w:val="7030A0"/>
          <w:sz w:val="28"/>
        </w:rPr>
      </w:pPr>
    </w:p>
    <w:p w:rsidR="00303EF9" w:rsidRDefault="00303EF9" w:rsidP="00AF2C46">
      <w:pPr>
        <w:pStyle w:val="a4"/>
        <w:rPr>
          <w:rFonts w:ascii="Times New Roman" w:hAnsi="Times New Roman" w:cs="Times New Roman"/>
          <w:color w:val="7030A0"/>
          <w:sz w:val="28"/>
        </w:rPr>
      </w:pPr>
    </w:p>
    <w:p w:rsidR="00213E53" w:rsidRPr="00213E53" w:rsidRDefault="00213E53" w:rsidP="00AF2C46">
      <w:pPr>
        <w:pStyle w:val="a4"/>
        <w:rPr>
          <w:rFonts w:ascii="Times New Roman" w:hAnsi="Times New Roman" w:cs="Times New Roman"/>
          <w:i/>
          <w:color w:val="7030A0"/>
          <w:sz w:val="28"/>
        </w:rPr>
      </w:pPr>
      <w:r>
        <w:rPr>
          <w:rFonts w:ascii="Times New Roman" w:hAnsi="Times New Roman" w:cs="Times New Roman"/>
          <w:i/>
          <w:color w:val="7030A0"/>
          <w:sz w:val="28"/>
        </w:rPr>
        <w:lastRenderedPageBreak/>
        <w:t xml:space="preserve">Вариант отчёта </w:t>
      </w:r>
      <w:r w:rsidR="001C4490">
        <w:rPr>
          <w:rFonts w:ascii="Times New Roman" w:hAnsi="Times New Roman" w:cs="Times New Roman"/>
          <w:i/>
          <w:color w:val="7030A0"/>
          <w:sz w:val="28"/>
        </w:rPr>
        <w:t>о выполнении проекта "Моя книжная полка"</w:t>
      </w:r>
    </w:p>
    <w:p w:rsidR="001765E0" w:rsidRPr="001765E0" w:rsidRDefault="001C4490" w:rsidP="001765E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78105</wp:posOffset>
            </wp:positionV>
            <wp:extent cx="4797425" cy="7444105"/>
            <wp:effectExtent l="19050" t="0" r="3175" b="0"/>
            <wp:wrapNone/>
            <wp:docPr id="76" name="Рисунок 75" descr="картинка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29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B4253E" w:rsidRDefault="00B4253E" w:rsidP="00F67ED3">
      <w:pPr>
        <w:jc w:val="both"/>
        <w:rPr>
          <w:sz w:val="32"/>
          <w:szCs w:val="28"/>
        </w:rPr>
      </w:pPr>
    </w:p>
    <w:p w:rsidR="005A303C" w:rsidRDefault="005A303C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609456</wp:posOffset>
            </wp:positionH>
            <wp:positionV relativeFrom="paragraph">
              <wp:posOffset>129037</wp:posOffset>
            </wp:positionV>
            <wp:extent cx="4803116" cy="2562045"/>
            <wp:effectExtent l="19050" t="0" r="0" b="0"/>
            <wp:wrapNone/>
            <wp:docPr id="77" name="Рисунок 76" descr="картинка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30.jpg"/>
                    <pic:cNvPicPr/>
                  </pic:nvPicPr>
                  <pic:blipFill>
                    <a:blip r:embed="rId67"/>
                    <a:srcRect t="2914" b="66176"/>
                    <a:stretch>
                      <a:fillRect/>
                    </a:stretch>
                  </pic:blipFill>
                  <pic:spPr>
                    <a:xfrm>
                      <a:off x="0" y="0"/>
                      <a:ext cx="4803116" cy="256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303EF9" w:rsidRDefault="00303EF9" w:rsidP="00303EF9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lastRenderedPageBreak/>
        <w:t xml:space="preserve">СИСТЕМА РАБОТЫ ПО РАСШИРЕНИЮ </w:t>
      </w:r>
    </w:p>
    <w:p w:rsidR="00303EF9" w:rsidRDefault="00303EF9" w:rsidP="00303EF9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  <w:r>
        <w:rPr>
          <w:rFonts w:asciiTheme="majorHAnsi" w:hAnsiTheme="majorHAnsi"/>
          <w:i/>
          <w:color w:val="00B050"/>
          <w:sz w:val="48"/>
        </w:rPr>
        <w:t>ЧИТАТЕЛ</w:t>
      </w:r>
      <w:r>
        <w:rPr>
          <w:rFonts w:asciiTheme="majorHAnsi" w:hAnsiTheme="majorHAnsi"/>
          <w:i/>
          <w:color w:val="00B050"/>
          <w:sz w:val="48"/>
        </w:rPr>
        <w:t>Ь</w:t>
      </w:r>
      <w:r>
        <w:rPr>
          <w:rFonts w:asciiTheme="majorHAnsi" w:hAnsiTheme="majorHAnsi"/>
          <w:i/>
          <w:color w:val="00B050"/>
          <w:sz w:val="48"/>
        </w:rPr>
        <w:t>СКОГО КРУГОЗОРА</w:t>
      </w:r>
    </w:p>
    <w:p w:rsidR="00F14B05" w:rsidRDefault="00F14B05" w:rsidP="00303EF9">
      <w:pPr>
        <w:pStyle w:val="a4"/>
        <w:jc w:val="center"/>
        <w:rPr>
          <w:rFonts w:asciiTheme="majorHAnsi" w:hAnsiTheme="majorHAnsi"/>
          <w:i/>
          <w:color w:val="00B050"/>
          <w:sz w:val="48"/>
        </w:rPr>
      </w:pPr>
    </w:p>
    <w:p w:rsidR="001C4490" w:rsidRDefault="00EB571A" w:rsidP="00EB571A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303EF9" w:rsidRPr="00303EF9">
        <w:rPr>
          <w:rFonts w:ascii="Times New Roman" w:hAnsi="Times New Roman" w:cs="Times New Roman"/>
          <w:b/>
          <w:sz w:val="28"/>
        </w:rPr>
        <w:t>1. Еженедельное соревнование "Умники и умницы"</w:t>
      </w:r>
      <w:r w:rsidR="00303EF9">
        <w:rPr>
          <w:rFonts w:ascii="Times New Roman" w:hAnsi="Times New Roman" w:cs="Times New Roman"/>
          <w:sz w:val="28"/>
        </w:rPr>
        <w:t>.  Каждую неделю</w:t>
      </w:r>
      <w:r w:rsidR="00A9714B">
        <w:rPr>
          <w:rFonts w:ascii="Times New Roman" w:hAnsi="Times New Roman" w:cs="Times New Roman"/>
          <w:sz w:val="28"/>
        </w:rPr>
        <w:t xml:space="preserve"> в 3</w:t>
      </w:r>
      <w:r>
        <w:rPr>
          <w:rFonts w:ascii="Times New Roman" w:hAnsi="Times New Roman" w:cs="Times New Roman"/>
          <w:sz w:val="28"/>
        </w:rPr>
        <w:t xml:space="preserve"> классе</w:t>
      </w:r>
      <w:r w:rsidR="00303EF9">
        <w:rPr>
          <w:rFonts w:ascii="Times New Roman" w:hAnsi="Times New Roman" w:cs="Times New Roman"/>
          <w:sz w:val="28"/>
        </w:rPr>
        <w:t xml:space="preserve"> на специальном стенде вывешивался вопрос недели по прочитанным к этому времени произведениям или по усвоенным теоретическим понятиям. Дети, которые смогли отв</w:t>
      </w:r>
      <w:r w:rsidR="00303EF9">
        <w:rPr>
          <w:rFonts w:ascii="Times New Roman" w:hAnsi="Times New Roman" w:cs="Times New Roman"/>
          <w:sz w:val="28"/>
        </w:rPr>
        <w:t>е</w:t>
      </w:r>
      <w:r w:rsidR="00303EF9">
        <w:rPr>
          <w:rFonts w:ascii="Times New Roman" w:hAnsi="Times New Roman" w:cs="Times New Roman"/>
          <w:sz w:val="28"/>
        </w:rPr>
        <w:t>тить на этот вопрос в течение недели, получали жетоны. В совокупности с жетонами за отдельные творческие виды работ, они давали возможность получить "пятёрку" по нак</w:t>
      </w:r>
      <w:r w:rsidR="00303EF9">
        <w:rPr>
          <w:rFonts w:ascii="Times New Roman" w:hAnsi="Times New Roman" w:cs="Times New Roman"/>
          <w:sz w:val="28"/>
        </w:rPr>
        <w:t>о</w:t>
      </w:r>
      <w:r w:rsidR="00303EF9">
        <w:rPr>
          <w:rFonts w:ascii="Times New Roman" w:hAnsi="Times New Roman" w:cs="Times New Roman"/>
          <w:sz w:val="28"/>
        </w:rPr>
        <w:t>пительной системе. (5 жетонов-"5", 4 жетона - "4").  Ощущение лидера подкреплялось доступностью вопросов для всех детей, независимо от уровня читательской компете</w:t>
      </w:r>
      <w:r w:rsidR="00303EF9">
        <w:rPr>
          <w:rFonts w:ascii="Times New Roman" w:hAnsi="Times New Roman" w:cs="Times New Roman"/>
          <w:sz w:val="28"/>
        </w:rPr>
        <w:t>н</w:t>
      </w:r>
      <w:r w:rsidR="00303EF9">
        <w:rPr>
          <w:rFonts w:ascii="Times New Roman" w:hAnsi="Times New Roman" w:cs="Times New Roman"/>
          <w:sz w:val="28"/>
        </w:rPr>
        <w:t>ции.</w:t>
      </w:r>
    </w:p>
    <w:p w:rsidR="00EB571A" w:rsidRPr="00A9714B" w:rsidRDefault="00EB571A" w:rsidP="00EB571A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 w:rsidRPr="00A9714B">
        <w:rPr>
          <w:rFonts w:ascii="Times New Roman" w:hAnsi="Times New Roman" w:cs="Times New Roman"/>
          <w:i/>
          <w:sz w:val="28"/>
        </w:rPr>
        <w:t>Перечень вопросов недели.</w:t>
      </w:r>
    </w:p>
    <w:p w:rsidR="00A9714B" w:rsidRDefault="00A9714B" w:rsidP="00EB571A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EB571A" w:rsidRDefault="00EB571A" w:rsidP="00EB571A">
      <w:pPr>
        <w:pStyle w:val="a4"/>
        <w:rPr>
          <w:rFonts w:ascii="Times New Roman" w:hAnsi="Times New Roman" w:cs="Times New Roman"/>
          <w:sz w:val="28"/>
        </w:rPr>
      </w:pPr>
      <w:r w:rsidRPr="00EB571A">
        <w:rPr>
          <w:rFonts w:ascii="Times New Roman" w:hAnsi="Times New Roman" w:cs="Times New Roman"/>
          <w:color w:val="00B050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Какой фрукт должен был доесть серый волк из стихотворения про игру "гуси-лебеди" </w:t>
      </w:r>
      <w:proofErr w:type="spellStart"/>
      <w:r>
        <w:rPr>
          <w:rFonts w:ascii="Times New Roman" w:hAnsi="Times New Roman" w:cs="Times New Roman"/>
          <w:sz w:val="28"/>
        </w:rPr>
        <w:t>А.Барто</w:t>
      </w:r>
      <w:proofErr w:type="spellEnd"/>
      <w:r>
        <w:rPr>
          <w:rFonts w:ascii="Times New Roman" w:hAnsi="Times New Roman" w:cs="Times New Roman"/>
          <w:sz w:val="28"/>
        </w:rPr>
        <w:t>? (груша)</w:t>
      </w:r>
    </w:p>
    <w:p w:rsidR="00EB571A" w:rsidRDefault="00EB571A" w:rsidP="00EB571A">
      <w:pPr>
        <w:pStyle w:val="a4"/>
        <w:rPr>
          <w:rFonts w:ascii="Times New Roman" w:hAnsi="Times New Roman" w:cs="Times New Roman"/>
          <w:sz w:val="28"/>
        </w:rPr>
      </w:pPr>
      <w:r w:rsidRPr="004A4CE7">
        <w:rPr>
          <w:rFonts w:ascii="Times New Roman" w:hAnsi="Times New Roman" w:cs="Times New Roman"/>
          <w:color w:val="00B050"/>
          <w:sz w:val="28"/>
        </w:rPr>
        <w:t xml:space="preserve">2. </w:t>
      </w:r>
      <w:r w:rsidR="004A4CE7">
        <w:rPr>
          <w:rFonts w:ascii="Times New Roman" w:hAnsi="Times New Roman" w:cs="Times New Roman"/>
          <w:sz w:val="28"/>
        </w:rPr>
        <w:t xml:space="preserve">В какое животное превратил верёвочку Никита-охотник </w:t>
      </w:r>
      <w:proofErr w:type="spellStart"/>
      <w:r w:rsidR="004A4CE7">
        <w:rPr>
          <w:rFonts w:ascii="Times New Roman" w:hAnsi="Times New Roman" w:cs="Times New Roman"/>
          <w:sz w:val="28"/>
        </w:rPr>
        <w:t>Е.Чарушина</w:t>
      </w:r>
      <w:proofErr w:type="spellEnd"/>
      <w:r w:rsidR="004A4CE7">
        <w:rPr>
          <w:rFonts w:ascii="Times New Roman" w:hAnsi="Times New Roman" w:cs="Times New Roman"/>
          <w:sz w:val="28"/>
        </w:rPr>
        <w:t>? (змея)</w:t>
      </w:r>
    </w:p>
    <w:p w:rsidR="004A4CE7" w:rsidRDefault="004A4CE7" w:rsidP="00EB571A">
      <w:pPr>
        <w:pStyle w:val="a4"/>
        <w:rPr>
          <w:rFonts w:ascii="Times New Roman" w:hAnsi="Times New Roman" w:cs="Times New Roman"/>
          <w:sz w:val="28"/>
        </w:rPr>
      </w:pPr>
      <w:r w:rsidRPr="004A4CE7">
        <w:rPr>
          <w:rFonts w:ascii="Times New Roman" w:hAnsi="Times New Roman" w:cs="Times New Roman"/>
          <w:color w:val="00B050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. </w:t>
      </w:r>
      <w:r w:rsidR="005A0038">
        <w:rPr>
          <w:rFonts w:ascii="Times New Roman" w:hAnsi="Times New Roman" w:cs="Times New Roman"/>
          <w:sz w:val="28"/>
        </w:rPr>
        <w:t xml:space="preserve">Какое смешное слово придумал герой стихотворения </w:t>
      </w:r>
      <w:proofErr w:type="spellStart"/>
      <w:r w:rsidR="005A0038">
        <w:rPr>
          <w:rFonts w:ascii="Times New Roman" w:hAnsi="Times New Roman" w:cs="Times New Roman"/>
          <w:sz w:val="28"/>
        </w:rPr>
        <w:t>И.Токмаковой</w:t>
      </w:r>
      <w:proofErr w:type="spellEnd"/>
      <w:r w:rsidR="005A0038">
        <w:rPr>
          <w:rFonts w:ascii="Times New Roman" w:hAnsi="Times New Roman" w:cs="Times New Roman"/>
          <w:sz w:val="28"/>
        </w:rPr>
        <w:t>? (</w:t>
      </w:r>
      <w:proofErr w:type="spellStart"/>
      <w:r w:rsidR="005A0038">
        <w:rPr>
          <w:rFonts w:ascii="Times New Roman" w:hAnsi="Times New Roman" w:cs="Times New Roman"/>
          <w:sz w:val="28"/>
        </w:rPr>
        <w:t>плим</w:t>
      </w:r>
      <w:proofErr w:type="spellEnd"/>
      <w:r w:rsidR="005A0038">
        <w:rPr>
          <w:rFonts w:ascii="Times New Roman" w:hAnsi="Times New Roman" w:cs="Times New Roman"/>
          <w:sz w:val="28"/>
        </w:rPr>
        <w:t>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5A0038">
        <w:rPr>
          <w:rFonts w:ascii="Times New Roman" w:hAnsi="Times New Roman" w:cs="Times New Roman"/>
          <w:color w:val="00B050"/>
          <w:sz w:val="28"/>
        </w:rPr>
        <w:t xml:space="preserve">4. </w:t>
      </w:r>
      <w:r>
        <w:rPr>
          <w:rFonts w:ascii="Times New Roman" w:hAnsi="Times New Roman" w:cs="Times New Roman"/>
          <w:sz w:val="28"/>
        </w:rPr>
        <w:t xml:space="preserve">Какое слово хотел сказать маме герой стихотворения </w:t>
      </w:r>
      <w:proofErr w:type="spellStart"/>
      <w:r>
        <w:rPr>
          <w:rFonts w:ascii="Times New Roman" w:hAnsi="Times New Roman" w:cs="Times New Roman"/>
          <w:sz w:val="28"/>
        </w:rPr>
        <w:t>Э.Мошковской</w:t>
      </w:r>
      <w:proofErr w:type="spellEnd"/>
      <w:r>
        <w:rPr>
          <w:rFonts w:ascii="Times New Roman" w:hAnsi="Times New Roman" w:cs="Times New Roman"/>
          <w:sz w:val="28"/>
        </w:rPr>
        <w:t xml:space="preserve"> "Трудный путь"? (прости)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5.</w:t>
      </w:r>
      <w:r>
        <w:rPr>
          <w:rFonts w:ascii="Times New Roman" w:hAnsi="Times New Roman" w:cs="Times New Roman"/>
          <w:sz w:val="28"/>
        </w:rPr>
        <w:t xml:space="preserve"> Про какой месяц Н.Сладков сказал "ни зима, ни осень"? (ноябрь)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6.</w:t>
      </w:r>
      <w:r>
        <w:rPr>
          <w:rFonts w:ascii="Times New Roman" w:hAnsi="Times New Roman" w:cs="Times New Roman"/>
          <w:sz w:val="28"/>
        </w:rPr>
        <w:t xml:space="preserve"> Из-за чего поссорились люди в </w:t>
      </w:r>
      <w:proofErr w:type="spellStart"/>
      <w:r>
        <w:rPr>
          <w:rFonts w:ascii="Times New Roman" w:hAnsi="Times New Roman" w:cs="Times New Roman"/>
          <w:sz w:val="28"/>
        </w:rPr>
        <w:t>долганской</w:t>
      </w:r>
      <w:proofErr w:type="spellEnd"/>
      <w:r>
        <w:rPr>
          <w:rFonts w:ascii="Times New Roman" w:hAnsi="Times New Roman" w:cs="Times New Roman"/>
          <w:sz w:val="28"/>
        </w:rPr>
        <w:t xml:space="preserve"> сказке "Как появились разные народы"? (орлиные перья)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7</w:t>
      </w:r>
      <w:r>
        <w:rPr>
          <w:rFonts w:ascii="Times New Roman" w:hAnsi="Times New Roman" w:cs="Times New Roman"/>
          <w:sz w:val="28"/>
        </w:rPr>
        <w:t>. Какая героиня рассказа В.Хмельницкого хотела, чтобы у неё каждый день было мор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женое? (гора)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8.</w:t>
      </w:r>
      <w:r>
        <w:rPr>
          <w:rFonts w:ascii="Times New Roman" w:hAnsi="Times New Roman" w:cs="Times New Roman"/>
          <w:sz w:val="28"/>
        </w:rPr>
        <w:t xml:space="preserve"> Именем какого сказочника названа самая престижная премия для детских писателей? (Г.Х.Андерсен)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9.</w:t>
      </w:r>
      <w:r>
        <w:rPr>
          <w:rFonts w:ascii="Times New Roman" w:hAnsi="Times New Roman" w:cs="Times New Roman"/>
          <w:sz w:val="28"/>
        </w:rPr>
        <w:t xml:space="preserve"> Сколько лет исполнилось в 2012 году сказке А.С.Пушкина "Сказка о попе и работнике его </w:t>
      </w:r>
      <w:proofErr w:type="spellStart"/>
      <w:r>
        <w:rPr>
          <w:rFonts w:ascii="Times New Roman" w:hAnsi="Times New Roman" w:cs="Times New Roman"/>
          <w:sz w:val="28"/>
        </w:rPr>
        <w:t>Балде</w:t>
      </w:r>
      <w:proofErr w:type="spellEnd"/>
      <w:r>
        <w:rPr>
          <w:rFonts w:ascii="Times New Roman" w:hAnsi="Times New Roman" w:cs="Times New Roman"/>
          <w:sz w:val="28"/>
        </w:rPr>
        <w:t>"? (180)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10</w:t>
      </w:r>
      <w:r>
        <w:rPr>
          <w:rFonts w:ascii="Times New Roman" w:hAnsi="Times New Roman" w:cs="Times New Roman"/>
          <w:sz w:val="28"/>
        </w:rPr>
        <w:t xml:space="preserve">. Какие из этих сказок ровесницы: </w:t>
      </w:r>
      <w:proofErr w:type="spellStart"/>
      <w:r>
        <w:rPr>
          <w:rFonts w:ascii="Times New Roman" w:hAnsi="Times New Roman" w:cs="Times New Roman"/>
          <w:i/>
          <w:sz w:val="28"/>
        </w:rPr>
        <w:t>Федорино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горе, </w:t>
      </w:r>
      <w:r>
        <w:rPr>
          <w:rFonts w:ascii="Times New Roman" w:hAnsi="Times New Roman" w:cs="Times New Roman"/>
          <w:sz w:val="28"/>
        </w:rPr>
        <w:t xml:space="preserve">Алиса в Зазеркалье, </w:t>
      </w:r>
      <w:proofErr w:type="spellStart"/>
      <w:r>
        <w:rPr>
          <w:rFonts w:ascii="Times New Roman" w:hAnsi="Times New Roman" w:cs="Times New Roman"/>
          <w:i/>
          <w:sz w:val="28"/>
        </w:rPr>
        <w:t>Винни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Пух, П</w:t>
      </w:r>
      <w:r>
        <w:rPr>
          <w:rFonts w:ascii="Times New Roman" w:hAnsi="Times New Roman" w:cs="Times New Roman"/>
          <w:i/>
          <w:sz w:val="28"/>
        </w:rPr>
        <w:t>у</w:t>
      </w:r>
      <w:r>
        <w:rPr>
          <w:rFonts w:ascii="Times New Roman" w:hAnsi="Times New Roman" w:cs="Times New Roman"/>
          <w:i/>
          <w:sz w:val="28"/>
        </w:rPr>
        <w:t>таница?</w:t>
      </w:r>
      <w:r>
        <w:rPr>
          <w:rFonts w:ascii="Times New Roman" w:hAnsi="Times New Roman" w:cs="Times New Roman"/>
          <w:sz w:val="28"/>
        </w:rPr>
        <w:t xml:space="preserve"> (82 года)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11</w:t>
      </w:r>
      <w:r>
        <w:rPr>
          <w:rFonts w:ascii="Times New Roman" w:hAnsi="Times New Roman" w:cs="Times New Roman"/>
          <w:sz w:val="28"/>
        </w:rPr>
        <w:t xml:space="preserve">. Какое из этих произведений самое молодое: </w:t>
      </w:r>
      <w:r>
        <w:rPr>
          <w:rFonts w:ascii="Times New Roman" w:hAnsi="Times New Roman" w:cs="Times New Roman"/>
          <w:i/>
          <w:sz w:val="28"/>
        </w:rPr>
        <w:t xml:space="preserve">Тимур и его команда, </w:t>
      </w:r>
      <w:r>
        <w:rPr>
          <w:rFonts w:ascii="Times New Roman" w:hAnsi="Times New Roman" w:cs="Times New Roman"/>
          <w:sz w:val="28"/>
        </w:rPr>
        <w:t>Телефон или Ска</w:t>
      </w:r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 xml:space="preserve">ка о царе </w:t>
      </w:r>
      <w:proofErr w:type="spellStart"/>
      <w:r>
        <w:rPr>
          <w:rFonts w:ascii="Times New Roman" w:hAnsi="Times New Roman" w:cs="Times New Roman"/>
          <w:sz w:val="28"/>
        </w:rPr>
        <w:t>Салтане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5A0038" w:rsidRDefault="005A0038" w:rsidP="00EB571A">
      <w:pPr>
        <w:pStyle w:val="a4"/>
        <w:rPr>
          <w:rFonts w:ascii="Times New Roman" w:hAnsi="Times New Roman" w:cs="Times New Roman"/>
          <w:i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12</w:t>
      </w:r>
      <w:r>
        <w:rPr>
          <w:rFonts w:ascii="Times New Roman" w:hAnsi="Times New Roman" w:cs="Times New Roman"/>
          <w:sz w:val="28"/>
        </w:rPr>
        <w:t xml:space="preserve">. Кто из этих писателей родился под самый Новый год -30 декабря?  </w:t>
      </w:r>
      <w:proofErr w:type="spellStart"/>
      <w:r>
        <w:rPr>
          <w:rFonts w:ascii="Times New Roman" w:hAnsi="Times New Roman" w:cs="Times New Roman"/>
          <w:sz w:val="28"/>
        </w:rPr>
        <w:t>Э.Мошковская</w:t>
      </w:r>
      <w:proofErr w:type="spellEnd"/>
      <w:r>
        <w:rPr>
          <w:rFonts w:ascii="Times New Roman" w:hAnsi="Times New Roman" w:cs="Times New Roman"/>
          <w:sz w:val="28"/>
        </w:rPr>
        <w:t xml:space="preserve"> или </w:t>
      </w:r>
      <w:r>
        <w:rPr>
          <w:rFonts w:ascii="Times New Roman" w:hAnsi="Times New Roman" w:cs="Times New Roman"/>
          <w:i/>
          <w:sz w:val="28"/>
        </w:rPr>
        <w:t>Д.Хармс?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13</w:t>
      </w:r>
      <w:r>
        <w:rPr>
          <w:rFonts w:ascii="Times New Roman" w:hAnsi="Times New Roman" w:cs="Times New Roman"/>
          <w:sz w:val="28"/>
        </w:rPr>
        <w:t>. С какой буквы всегда начинается название темы произведения? (о)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14</w:t>
      </w:r>
      <w:r>
        <w:rPr>
          <w:rFonts w:ascii="Times New Roman" w:hAnsi="Times New Roman" w:cs="Times New Roman"/>
          <w:sz w:val="28"/>
        </w:rPr>
        <w:t>. Как называются слова из произведения, которые помогают его пересказать? (ключ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вые)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15</w:t>
      </w:r>
      <w:r>
        <w:rPr>
          <w:rFonts w:ascii="Times New Roman" w:hAnsi="Times New Roman" w:cs="Times New Roman"/>
          <w:sz w:val="28"/>
        </w:rPr>
        <w:t xml:space="preserve">. Как называется словарь, в </w:t>
      </w:r>
      <w:proofErr w:type="spellStart"/>
      <w:r>
        <w:rPr>
          <w:rFonts w:ascii="Times New Roman" w:hAnsi="Times New Roman" w:cs="Times New Roman"/>
          <w:sz w:val="28"/>
        </w:rPr>
        <w:t>которм</w:t>
      </w:r>
      <w:proofErr w:type="spellEnd"/>
      <w:r>
        <w:rPr>
          <w:rFonts w:ascii="Times New Roman" w:hAnsi="Times New Roman" w:cs="Times New Roman"/>
          <w:sz w:val="28"/>
        </w:rPr>
        <w:t xml:space="preserve"> можно посмотреть значение любого слова? (толк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вый)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16.</w:t>
      </w:r>
      <w:r>
        <w:rPr>
          <w:rFonts w:ascii="Times New Roman" w:hAnsi="Times New Roman" w:cs="Times New Roman"/>
          <w:sz w:val="28"/>
        </w:rPr>
        <w:t xml:space="preserve"> Закончите строчку "Самовар раздула Тула, Тула-Родина моя. Белой скатертью взма</w:t>
      </w:r>
      <w:r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>нула от Заречья до..." (Кремля)</w:t>
      </w:r>
    </w:p>
    <w:p w:rsidR="005A0038" w:rsidRDefault="005A0038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17</w:t>
      </w:r>
      <w:r>
        <w:rPr>
          <w:rFonts w:ascii="Times New Roman" w:hAnsi="Times New Roman" w:cs="Times New Roman"/>
          <w:sz w:val="28"/>
        </w:rPr>
        <w:t xml:space="preserve">. </w:t>
      </w:r>
      <w:r w:rsidR="00DD5962">
        <w:rPr>
          <w:rFonts w:ascii="Times New Roman" w:hAnsi="Times New Roman" w:cs="Times New Roman"/>
          <w:sz w:val="28"/>
        </w:rPr>
        <w:t>Каким цветом окрасил Пушкин бурю в "Сказке о рыбаке и рыбке"? (чёрным)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18</w:t>
      </w:r>
      <w:r>
        <w:rPr>
          <w:rFonts w:ascii="Times New Roman" w:hAnsi="Times New Roman" w:cs="Times New Roman"/>
          <w:sz w:val="28"/>
        </w:rPr>
        <w:t>. Что означает слово "зазрит"? (совесть, из сказки "Мороз Иванович")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19.</w:t>
      </w:r>
      <w:r>
        <w:rPr>
          <w:rFonts w:ascii="Times New Roman" w:hAnsi="Times New Roman" w:cs="Times New Roman"/>
          <w:sz w:val="28"/>
        </w:rPr>
        <w:t xml:space="preserve">  Кто это? "Ростом он не выше стола, ножки тоненькие, головка лёгонькая" (Серебр</w:t>
      </w:r>
      <w:r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ное копытце)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20.</w:t>
      </w:r>
      <w:r>
        <w:rPr>
          <w:rFonts w:ascii="Times New Roman" w:hAnsi="Times New Roman" w:cs="Times New Roman"/>
          <w:sz w:val="28"/>
        </w:rPr>
        <w:t xml:space="preserve"> Что означает слово "салоп"? (женское широкое пальто)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lastRenderedPageBreak/>
        <w:t>21.</w:t>
      </w:r>
      <w:r>
        <w:rPr>
          <w:rFonts w:ascii="Times New Roman" w:hAnsi="Times New Roman" w:cs="Times New Roman"/>
          <w:sz w:val="28"/>
        </w:rPr>
        <w:t xml:space="preserve"> Чем Дениска кормил с ложки своего друга детства? (манной кашей)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22.</w:t>
      </w:r>
      <w:r>
        <w:rPr>
          <w:rFonts w:ascii="Times New Roman" w:hAnsi="Times New Roman" w:cs="Times New Roman"/>
          <w:sz w:val="28"/>
        </w:rPr>
        <w:t xml:space="preserve"> Как нужно было вылечить машину из стихотворения </w:t>
      </w:r>
      <w:proofErr w:type="spellStart"/>
      <w:r>
        <w:rPr>
          <w:rFonts w:ascii="Times New Roman" w:hAnsi="Times New Roman" w:cs="Times New Roman"/>
          <w:sz w:val="28"/>
        </w:rPr>
        <w:t>В.Берестова</w:t>
      </w:r>
      <w:proofErr w:type="spellEnd"/>
      <w:r>
        <w:rPr>
          <w:rFonts w:ascii="Times New Roman" w:hAnsi="Times New Roman" w:cs="Times New Roman"/>
          <w:sz w:val="28"/>
        </w:rPr>
        <w:t xml:space="preserve"> "Про машину"? ("Ключик взять и завести")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23.</w:t>
      </w:r>
      <w:r>
        <w:rPr>
          <w:rFonts w:ascii="Times New Roman" w:hAnsi="Times New Roman" w:cs="Times New Roman"/>
          <w:sz w:val="28"/>
        </w:rPr>
        <w:t xml:space="preserve"> Кто в стихотворении "Цирк Шапито" был фокусником? (Ёж)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24.</w:t>
      </w:r>
      <w:r>
        <w:rPr>
          <w:rFonts w:ascii="Times New Roman" w:hAnsi="Times New Roman" w:cs="Times New Roman"/>
          <w:sz w:val="28"/>
        </w:rPr>
        <w:t xml:space="preserve"> Что, по мнению Цветика, нужно было, чтобы сочинять стихи? (смысл и рифма)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A9714B">
        <w:rPr>
          <w:rFonts w:ascii="Times New Roman" w:hAnsi="Times New Roman" w:cs="Times New Roman"/>
          <w:color w:val="00B050"/>
          <w:sz w:val="28"/>
        </w:rPr>
        <w:t>25.</w:t>
      </w:r>
      <w:r>
        <w:rPr>
          <w:rFonts w:ascii="Times New Roman" w:hAnsi="Times New Roman" w:cs="Times New Roman"/>
          <w:sz w:val="28"/>
        </w:rPr>
        <w:t xml:space="preserve"> В какой день недели приехала мама с арбузом в произведении М.Коршунова "Дом в </w:t>
      </w:r>
      <w:proofErr w:type="spellStart"/>
      <w:r>
        <w:rPr>
          <w:rFonts w:ascii="Times New Roman" w:hAnsi="Times New Roman" w:cs="Times New Roman"/>
          <w:sz w:val="28"/>
        </w:rPr>
        <w:t>Черёмушках</w:t>
      </w:r>
      <w:proofErr w:type="spellEnd"/>
      <w:r>
        <w:rPr>
          <w:rFonts w:ascii="Times New Roman" w:hAnsi="Times New Roman" w:cs="Times New Roman"/>
          <w:sz w:val="28"/>
        </w:rPr>
        <w:t>"? (воскресенье)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8A44C8">
        <w:rPr>
          <w:rFonts w:ascii="Times New Roman" w:hAnsi="Times New Roman" w:cs="Times New Roman"/>
          <w:color w:val="00B050"/>
          <w:sz w:val="28"/>
        </w:rPr>
        <w:t>26.</w:t>
      </w:r>
      <w:r>
        <w:rPr>
          <w:rFonts w:ascii="Times New Roman" w:hAnsi="Times New Roman" w:cs="Times New Roman"/>
          <w:sz w:val="28"/>
        </w:rPr>
        <w:t xml:space="preserve"> Что И.Демьянов предлагает посадить на ладошках замарашки? (репу)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8A44C8">
        <w:rPr>
          <w:rFonts w:ascii="Times New Roman" w:hAnsi="Times New Roman" w:cs="Times New Roman"/>
          <w:color w:val="00B050"/>
          <w:sz w:val="28"/>
        </w:rPr>
        <w:t>27.</w:t>
      </w:r>
      <w:r>
        <w:rPr>
          <w:rFonts w:ascii="Times New Roman" w:hAnsi="Times New Roman" w:cs="Times New Roman"/>
          <w:sz w:val="28"/>
        </w:rPr>
        <w:t xml:space="preserve"> С чем Н.Сладков сравнил маки в рассказе "Бегство цветов"? (красные фонарики)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8A44C8">
        <w:rPr>
          <w:rFonts w:ascii="Times New Roman" w:hAnsi="Times New Roman" w:cs="Times New Roman"/>
          <w:color w:val="00B050"/>
          <w:sz w:val="28"/>
        </w:rPr>
        <w:t>28.</w:t>
      </w:r>
      <w:r>
        <w:rPr>
          <w:rFonts w:ascii="Times New Roman" w:hAnsi="Times New Roman" w:cs="Times New Roman"/>
          <w:sz w:val="28"/>
        </w:rPr>
        <w:t xml:space="preserve"> Сколько было матросов в английской народной песенке "Кораблик"? (14)</w:t>
      </w:r>
    </w:p>
    <w:p w:rsidR="00DD5962" w:rsidRDefault="00DD5962" w:rsidP="00EB571A">
      <w:pPr>
        <w:pStyle w:val="a4"/>
        <w:rPr>
          <w:rFonts w:ascii="Times New Roman" w:hAnsi="Times New Roman" w:cs="Times New Roman"/>
          <w:sz w:val="28"/>
        </w:rPr>
      </w:pPr>
      <w:r w:rsidRPr="008A44C8">
        <w:rPr>
          <w:rFonts w:ascii="Times New Roman" w:hAnsi="Times New Roman" w:cs="Times New Roman"/>
          <w:color w:val="00B050"/>
          <w:sz w:val="28"/>
        </w:rPr>
        <w:t>29.</w:t>
      </w:r>
      <w:r>
        <w:rPr>
          <w:rFonts w:ascii="Times New Roman" w:hAnsi="Times New Roman" w:cs="Times New Roman"/>
          <w:sz w:val="28"/>
        </w:rPr>
        <w:t xml:space="preserve"> </w:t>
      </w:r>
      <w:r w:rsidR="000322D8">
        <w:rPr>
          <w:rFonts w:ascii="Times New Roman" w:hAnsi="Times New Roman" w:cs="Times New Roman"/>
          <w:sz w:val="28"/>
        </w:rPr>
        <w:t>Какую рыбу хотел поймать Братец Лис? (окунь)</w:t>
      </w:r>
    </w:p>
    <w:p w:rsidR="000322D8" w:rsidRDefault="000322D8" w:rsidP="00EB571A">
      <w:pPr>
        <w:pStyle w:val="a4"/>
        <w:rPr>
          <w:rFonts w:ascii="Times New Roman" w:hAnsi="Times New Roman" w:cs="Times New Roman"/>
          <w:sz w:val="28"/>
        </w:rPr>
      </w:pPr>
      <w:r w:rsidRPr="008A44C8">
        <w:rPr>
          <w:rFonts w:ascii="Times New Roman" w:hAnsi="Times New Roman" w:cs="Times New Roman"/>
          <w:color w:val="00B050"/>
          <w:sz w:val="28"/>
        </w:rPr>
        <w:t>30.</w:t>
      </w:r>
      <w:r>
        <w:rPr>
          <w:rFonts w:ascii="Times New Roman" w:hAnsi="Times New Roman" w:cs="Times New Roman"/>
          <w:sz w:val="28"/>
        </w:rPr>
        <w:t xml:space="preserve"> К кому шёл лечиться медведь из сказки "Напуганные медведь и волки"? (к лисе)</w:t>
      </w:r>
    </w:p>
    <w:p w:rsidR="000322D8" w:rsidRDefault="000322D8" w:rsidP="00EB571A">
      <w:pPr>
        <w:pStyle w:val="a4"/>
        <w:rPr>
          <w:rFonts w:ascii="Times New Roman" w:hAnsi="Times New Roman" w:cs="Times New Roman"/>
          <w:sz w:val="28"/>
        </w:rPr>
      </w:pPr>
      <w:r w:rsidRPr="008A44C8">
        <w:rPr>
          <w:rFonts w:ascii="Times New Roman" w:hAnsi="Times New Roman" w:cs="Times New Roman"/>
          <w:color w:val="00B050"/>
          <w:sz w:val="28"/>
        </w:rPr>
        <w:t>31.</w:t>
      </w:r>
      <w:r>
        <w:rPr>
          <w:rFonts w:ascii="Times New Roman" w:hAnsi="Times New Roman" w:cs="Times New Roman"/>
          <w:sz w:val="28"/>
        </w:rPr>
        <w:t xml:space="preserve"> С кем сравнил </w:t>
      </w:r>
      <w:proofErr w:type="spellStart"/>
      <w:r>
        <w:rPr>
          <w:rFonts w:ascii="Times New Roman" w:hAnsi="Times New Roman" w:cs="Times New Roman"/>
          <w:sz w:val="28"/>
        </w:rPr>
        <w:t>Б.Заходер</w:t>
      </w:r>
      <w:proofErr w:type="spellEnd"/>
      <w:r>
        <w:rPr>
          <w:rFonts w:ascii="Times New Roman" w:hAnsi="Times New Roman" w:cs="Times New Roman"/>
          <w:sz w:val="28"/>
        </w:rPr>
        <w:t xml:space="preserve"> Первый снег? (с мухами)</w:t>
      </w:r>
    </w:p>
    <w:p w:rsidR="000322D8" w:rsidRDefault="000322D8" w:rsidP="00EB571A">
      <w:pPr>
        <w:pStyle w:val="a4"/>
        <w:rPr>
          <w:rFonts w:ascii="Times New Roman" w:hAnsi="Times New Roman" w:cs="Times New Roman"/>
          <w:sz w:val="28"/>
        </w:rPr>
      </w:pPr>
      <w:r w:rsidRPr="008A44C8">
        <w:rPr>
          <w:rFonts w:ascii="Times New Roman" w:hAnsi="Times New Roman" w:cs="Times New Roman"/>
          <w:color w:val="00B050"/>
          <w:sz w:val="28"/>
        </w:rPr>
        <w:t>32.</w:t>
      </w:r>
      <w:r>
        <w:rPr>
          <w:rFonts w:ascii="Times New Roman" w:hAnsi="Times New Roman" w:cs="Times New Roman"/>
          <w:sz w:val="28"/>
        </w:rPr>
        <w:t xml:space="preserve"> Кто из 3 нянек разговаривает со своей мамой? (стихотворение </w:t>
      </w:r>
      <w:proofErr w:type="spellStart"/>
      <w:r>
        <w:rPr>
          <w:rFonts w:ascii="Times New Roman" w:hAnsi="Times New Roman" w:cs="Times New Roman"/>
          <w:sz w:val="28"/>
        </w:rPr>
        <w:t>А.Майкова</w:t>
      </w:r>
      <w:proofErr w:type="spellEnd"/>
      <w:r>
        <w:rPr>
          <w:rFonts w:ascii="Times New Roman" w:hAnsi="Times New Roman" w:cs="Times New Roman"/>
          <w:sz w:val="28"/>
        </w:rPr>
        <w:t xml:space="preserve"> "Кол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бельная" - ветер)</w:t>
      </w:r>
    </w:p>
    <w:p w:rsidR="000322D8" w:rsidRDefault="000322D8" w:rsidP="00EB571A">
      <w:pPr>
        <w:pStyle w:val="a4"/>
        <w:rPr>
          <w:rFonts w:ascii="Times New Roman" w:hAnsi="Times New Roman" w:cs="Times New Roman"/>
          <w:sz w:val="28"/>
        </w:rPr>
      </w:pPr>
      <w:r w:rsidRPr="008A44C8">
        <w:rPr>
          <w:rFonts w:ascii="Times New Roman" w:hAnsi="Times New Roman" w:cs="Times New Roman"/>
          <w:color w:val="00B050"/>
          <w:sz w:val="28"/>
        </w:rPr>
        <w:t>33.</w:t>
      </w:r>
      <w:r>
        <w:rPr>
          <w:rFonts w:ascii="Times New Roman" w:hAnsi="Times New Roman" w:cs="Times New Roman"/>
          <w:sz w:val="28"/>
        </w:rPr>
        <w:t xml:space="preserve"> Как зовут авторов учебника? (Рустэм Николаевич и Екатерина Валерьевна)</w:t>
      </w:r>
    </w:p>
    <w:p w:rsidR="000322D8" w:rsidRDefault="000322D8" w:rsidP="00EB571A">
      <w:pPr>
        <w:pStyle w:val="a4"/>
        <w:rPr>
          <w:rFonts w:ascii="Times New Roman" w:hAnsi="Times New Roman" w:cs="Times New Roman"/>
          <w:sz w:val="28"/>
        </w:rPr>
      </w:pPr>
      <w:r w:rsidRPr="008A44C8">
        <w:rPr>
          <w:rFonts w:ascii="Times New Roman" w:hAnsi="Times New Roman" w:cs="Times New Roman"/>
          <w:color w:val="00B050"/>
          <w:sz w:val="28"/>
        </w:rPr>
        <w:t>34.</w:t>
      </w:r>
      <w:r>
        <w:rPr>
          <w:rFonts w:ascii="Times New Roman" w:hAnsi="Times New Roman" w:cs="Times New Roman"/>
          <w:sz w:val="28"/>
        </w:rPr>
        <w:t xml:space="preserve"> Как будет называться наш учебник в 4 классе? (В океане света)</w:t>
      </w:r>
    </w:p>
    <w:p w:rsidR="008A44C8" w:rsidRPr="005A0038" w:rsidRDefault="008A44C8" w:rsidP="00EB571A">
      <w:pPr>
        <w:pStyle w:val="a4"/>
        <w:rPr>
          <w:rFonts w:ascii="Times New Roman" w:hAnsi="Times New Roman" w:cs="Times New Roman"/>
          <w:sz w:val="28"/>
        </w:rPr>
      </w:pPr>
    </w:p>
    <w:p w:rsidR="001C4490" w:rsidRPr="00EB571A" w:rsidRDefault="00EB571A" w:rsidP="00EB571A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Pr="00EB571A">
        <w:rPr>
          <w:rFonts w:ascii="Times New Roman" w:hAnsi="Times New Roman" w:cs="Times New Roman"/>
          <w:b/>
          <w:sz w:val="28"/>
        </w:rPr>
        <w:t xml:space="preserve">2. Ежемесячные кроссворды. </w:t>
      </w:r>
      <w:r w:rsidRPr="00EB571A">
        <w:rPr>
          <w:rFonts w:ascii="Times New Roman" w:hAnsi="Times New Roman" w:cs="Times New Roman"/>
          <w:sz w:val="28"/>
        </w:rPr>
        <w:t xml:space="preserve">В начале месяца в читательский дневник вклеивался </w:t>
      </w:r>
      <w:r>
        <w:rPr>
          <w:rFonts w:ascii="Times New Roman" w:hAnsi="Times New Roman" w:cs="Times New Roman"/>
          <w:sz w:val="28"/>
        </w:rPr>
        <w:t>шаблон кроссворда, а вопросы вывешивались на специальном стенде. Чем быстрее реб</w:t>
      </w:r>
      <w:r>
        <w:rPr>
          <w:rFonts w:ascii="Times New Roman" w:hAnsi="Times New Roman" w:cs="Times New Roman"/>
          <w:sz w:val="28"/>
        </w:rPr>
        <w:t>ё</w:t>
      </w:r>
      <w:r>
        <w:rPr>
          <w:rFonts w:ascii="Times New Roman" w:hAnsi="Times New Roman" w:cs="Times New Roman"/>
          <w:sz w:val="28"/>
        </w:rPr>
        <w:t>нок справлялся с кроссвордом, тем больше у него было шансов получить максимальное количество жетонов (5). Решение кроссворда на 1 неделе- 5 жетонов, на второй -3, на третьей - 2, на четвёртой- 1. Зачастую в решении кроссвордов принимала участие вся с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мья, учебники  по литературному чтению за 1-3 классы бережно хранились и периодич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ски перелистывались, использовались как источник информации. Кроссворды давали возможность слабо читающим детям повысить свою самооценку, закрепить литератур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ведческие понятия в интересной, соревновательной форме, а сильным ученикам - пос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ревноваться в скорости разгадывания.</w:t>
      </w:r>
    </w:p>
    <w:p w:rsidR="001C4490" w:rsidRDefault="001C4490" w:rsidP="00F67ED3">
      <w:pPr>
        <w:jc w:val="both"/>
        <w:rPr>
          <w:sz w:val="32"/>
          <w:szCs w:val="28"/>
        </w:rPr>
      </w:pPr>
    </w:p>
    <w:p w:rsidR="008A44C8" w:rsidRDefault="008A44C8" w:rsidP="008A44C8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Вопросы для составления кроссвордов.</w:t>
      </w:r>
    </w:p>
    <w:p w:rsidR="008A44C8" w:rsidRDefault="008A44C8" w:rsidP="008A44C8">
      <w:pPr>
        <w:pStyle w:val="a4"/>
        <w:jc w:val="center"/>
        <w:rPr>
          <w:rFonts w:ascii="Times New Roman" w:hAnsi="Times New Roman" w:cs="Times New Roman"/>
          <w:i/>
          <w:sz w:val="28"/>
        </w:rPr>
      </w:pP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Часть народной сказки. (зачин)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Часть некоторых сказок, цель которой позабавить читателя. (присказка)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Самая любимая цифра волшебной сказки. (3)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Волшебное средство передвижения. (ступа)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Стали они жить-поживать, да добра ... (наживать)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Литературный жанр, в основе которого лежат рифма и ритм. (стихотворение)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Литературный жанр П.Бажова. (сказ)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героиню произведения П.Бажова "Серебряное копытце". (</w:t>
      </w:r>
      <w:proofErr w:type="spellStart"/>
      <w:r>
        <w:rPr>
          <w:rFonts w:ascii="Times New Roman" w:hAnsi="Times New Roman" w:cs="Times New Roman"/>
          <w:sz w:val="28"/>
        </w:rPr>
        <w:t>Дарёнка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 пересказа от лица героя. (творческий)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 сжатого пересказа. (краткий)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Группа сказок про </w:t>
      </w:r>
      <w:proofErr w:type="spellStart"/>
      <w:r>
        <w:rPr>
          <w:rFonts w:ascii="Times New Roman" w:hAnsi="Times New Roman" w:cs="Times New Roman"/>
          <w:sz w:val="28"/>
        </w:rPr>
        <w:t>Дынканбая</w:t>
      </w:r>
      <w:proofErr w:type="spellEnd"/>
      <w:r>
        <w:rPr>
          <w:rFonts w:ascii="Times New Roman" w:hAnsi="Times New Roman" w:cs="Times New Roman"/>
          <w:sz w:val="28"/>
        </w:rPr>
        <w:t>, Н.Кожемяку и т.д. (богатырские)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звали самого молодого русского богатыря. (Алёша)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каком городе родился русский богатырь Илья. (Муром)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Главная мысль произведения. (идея)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какой группе героев можно отнести </w:t>
      </w:r>
      <w:proofErr w:type="spellStart"/>
      <w:r>
        <w:rPr>
          <w:rFonts w:ascii="Times New Roman" w:hAnsi="Times New Roman" w:cs="Times New Roman"/>
          <w:sz w:val="28"/>
        </w:rPr>
        <w:t>Карабаса-Барабаса</w:t>
      </w:r>
      <w:proofErr w:type="spellEnd"/>
      <w:r>
        <w:rPr>
          <w:rFonts w:ascii="Times New Roman" w:hAnsi="Times New Roman" w:cs="Times New Roman"/>
          <w:sz w:val="28"/>
        </w:rPr>
        <w:t>, принца Лимона, Кощея Бессмертного. (отрицательные)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Группа сказочных героев, </w:t>
      </w:r>
      <w:proofErr w:type="spellStart"/>
      <w:r>
        <w:rPr>
          <w:rFonts w:ascii="Times New Roman" w:hAnsi="Times New Roman" w:cs="Times New Roman"/>
          <w:sz w:val="28"/>
        </w:rPr>
        <w:t>котрые</w:t>
      </w:r>
      <w:proofErr w:type="spellEnd"/>
      <w:r>
        <w:rPr>
          <w:rFonts w:ascii="Times New Roman" w:hAnsi="Times New Roman" w:cs="Times New Roman"/>
          <w:sz w:val="28"/>
        </w:rPr>
        <w:t xml:space="preserve"> не являются в сказке главными. (нейтральные)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Как по другому назвать героя произведения. (персонаж)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Литературный жанр: прозаический, достаточно большой по объёму, много разных событий и героев, делится в основном на главы и части. (повесть)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Средство художественной выразительности "преувеличение" (гипербола)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Средство художественной выразительности "оживление неодушевлённых предм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тов, наделение их человеческими свойствами". (олицетворение)</w:t>
      </w:r>
    </w:p>
    <w:p w:rsidR="008A44C8" w:rsidRDefault="008A44C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Литературный жанр, цель которого</w:t>
      </w:r>
      <w:r w:rsidR="00B62688">
        <w:rPr>
          <w:rFonts w:ascii="Times New Roman" w:hAnsi="Times New Roman" w:cs="Times New Roman"/>
          <w:sz w:val="28"/>
        </w:rPr>
        <w:t xml:space="preserve"> - проверить и потренировать ум, небольшой по объёму. (загадка)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Жанр УНТ, небольшой по объёму, образно зашифровывает какое-нибудь дейс</w:t>
      </w:r>
      <w:r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вие. (поговорка)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Жанр УНТ небольшой по объёму, содержит поучение, наставление, народную мудрость. (пословица)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расшифровывается буква Т в сочетании УНТ. (творчество)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Жанр УНТ, предназначенный для успокоения малышей, выражения любви, заботы, защиты. (колыбельная)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Определите жанр произведения </w:t>
      </w:r>
      <w:proofErr w:type="spellStart"/>
      <w:r>
        <w:rPr>
          <w:rFonts w:ascii="Times New Roman" w:hAnsi="Times New Roman" w:cs="Times New Roman"/>
          <w:sz w:val="28"/>
        </w:rPr>
        <w:t>М.Бородицкой</w:t>
      </w:r>
      <w:proofErr w:type="spellEnd"/>
      <w:r>
        <w:rPr>
          <w:rFonts w:ascii="Times New Roman" w:hAnsi="Times New Roman" w:cs="Times New Roman"/>
          <w:sz w:val="28"/>
        </w:rPr>
        <w:t xml:space="preserve"> "Колдунье не </w:t>
      </w:r>
      <w:proofErr w:type="spellStart"/>
      <w:r>
        <w:rPr>
          <w:rFonts w:ascii="Times New Roman" w:hAnsi="Times New Roman" w:cs="Times New Roman"/>
          <w:sz w:val="28"/>
        </w:rPr>
        <w:t>колдуется</w:t>
      </w:r>
      <w:proofErr w:type="spellEnd"/>
      <w:r>
        <w:rPr>
          <w:rFonts w:ascii="Times New Roman" w:hAnsi="Times New Roman" w:cs="Times New Roman"/>
          <w:sz w:val="28"/>
        </w:rPr>
        <w:t>" (стих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творение)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Заглавие другим словом. (заголовок)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из сказочных человечков жил в норе под землёй. (</w:t>
      </w:r>
      <w:proofErr w:type="spellStart"/>
      <w:r>
        <w:rPr>
          <w:rFonts w:ascii="Times New Roman" w:hAnsi="Times New Roman" w:cs="Times New Roman"/>
          <w:sz w:val="28"/>
        </w:rPr>
        <w:t>хоббит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Картинка к произведению по другому. (иллюстрация)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Создатель литературного произведения. (автор)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Жанр УНТ, помогающий научиться правильно и чётко произносить звуки. Скор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говорка.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называются маленькие сказки. (миниатюры)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Дословная выдержка из текста. (цитата)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Литературный жанр, в котором чаще всего описывается </w:t>
      </w:r>
      <w:proofErr w:type="spellStart"/>
      <w:r>
        <w:rPr>
          <w:rFonts w:ascii="Times New Roman" w:hAnsi="Times New Roman" w:cs="Times New Roman"/>
          <w:sz w:val="28"/>
        </w:rPr>
        <w:t>одие</w:t>
      </w:r>
      <w:proofErr w:type="spellEnd"/>
      <w:r>
        <w:rPr>
          <w:rFonts w:ascii="Times New Roman" w:hAnsi="Times New Roman" w:cs="Times New Roman"/>
          <w:sz w:val="28"/>
        </w:rPr>
        <w:t xml:space="preserve"> эпизод из жизни г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роев. (рассказ)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его составления произведение делится на части, и каждой части даётся назв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ние. (план)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какой стране жил Ш.Перро. (Франция)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Произведение, написанное специально для театра. (пьеса)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Часть пьесы. (ремарка)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Встреча с каким композитором описана в рассказе "Корзина с еловыми шишками" К.Паустовского. (Григ)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это: И я там был, мёд-пиво пил, по усам текло, а в рот не попало? (концовка)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Скороговорку надо проговаривать быстро и ... (чётко)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кого похожи </w:t>
      </w:r>
      <w:proofErr w:type="spellStart"/>
      <w:r>
        <w:rPr>
          <w:rFonts w:ascii="Times New Roman" w:hAnsi="Times New Roman" w:cs="Times New Roman"/>
          <w:sz w:val="28"/>
        </w:rPr>
        <w:t>Мумми-тролли</w:t>
      </w:r>
      <w:proofErr w:type="spellEnd"/>
      <w:r>
        <w:rPr>
          <w:rFonts w:ascii="Times New Roman" w:hAnsi="Times New Roman" w:cs="Times New Roman"/>
          <w:sz w:val="28"/>
        </w:rPr>
        <w:t xml:space="preserve">. (на </w:t>
      </w:r>
      <w:proofErr w:type="spellStart"/>
      <w:r>
        <w:rPr>
          <w:rFonts w:ascii="Times New Roman" w:hAnsi="Times New Roman" w:cs="Times New Roman"/>
          <w:sz w:val="28"/>
        </w:rPr>
        <w:t>бегемотиков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Вспомни фамилию </w:t>
      </w:r>
      <w:proofErr w:type="spellStart"/>
      <w:r>
        <w:rPr>
          <w:rFonts w:ascii="Times New Roman" w:hAnsi="Times New Roman" w:cs="Times New Roman"/>
          <w:sz w:val="28"/>
        </w:rPr>
        <w:t>хоббита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Бильбо</w:t>
      </w:r>
      <w:proofErr w:type="spellEnd"/>
      <w:r>
        <w:rPr>
          <w:rFonts w:ascii="Times New Roman" w:hAnsi="Times New Roman" w:cs="Times New Roman"/>
          <w:sz w:val="28"/>
        </w:rPr>
        <w:t>. (</w:t>
      </w:r>
      <w:proofErr w:type="spellStart"/>
      <w:r>
        <w:rPr>
          <w:rFonts w:ascii="Times New Roman" w:hAnsi="Times New Roman" w:cs="Times New Roman"/>
          <w:sz w:val="28"/>
        </w:rPr>
        <w:t>Беггинс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означает имя </w:t>
      </w:r>
      <w:proofErr w:type="spellStart"/>
      <w:r>
        <w:rPr>
          <w:rFonts w:ascii="Times New Roman" w:hAnsi="Times New Roman" w:cs="Times New Roman"/>
          <w:sz w:val="28"/>
        </w:rPr>
        <w:t>Чипполино</w:t>
      </w:r>
      <w:proofErr w:type="spellEnd"/>
      <w:r>
        <w:rPr>
          <w:rFonts w:ascii="Times New Roman" w:hAnsi="Times New Roman" w:cs="Times New Roman"/>
          <w:sz w:val="28"/>
        </w:rPr>
        <w:t>. (луковица)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Кого из героев А.Линдгрен называют взрослым ребёнком. (</w:t>
      </w:r>
      <w:proofErr w:type="spellStart"/>
      <w:r>
        <w:rPr>
          <w:rFonts w:ascii="Times New Roman" w:hAnsi="Times New Roman" w:cs="Times New Roman"/>
          <w:sz w:val="28"/>
        </w:rPr>
        <w:t>Карлсон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Кого победил </w:t>
      </w:r>
      <w:proofErr w:type="spellStart"/>
      <w:r>
        <w:rPr>
          <w:rFonts w:ascii="Times New Roman" w:hAnsi="Times New Roman" w:cs="Times New Roman"/>
          <w:sz w:val="28"/>
        </w:rPr>
        <w:t>Дынканбай</w:t>
      </w:r>
      <w:proofErr w:type="spellEnd"/>
      <w:r>
        <w:rPr>
          <w:rFonts w:ascii="Times New Roman" w:hAnsi="Times New Roman" w:cs="Times New Roman"/>
          <w:sz w:val="28"/>
        </w:rPr>
        <w:t>. (</w:t>
      </w:r>
      <w:proofErr w:type="spellStart"/>
      <w:r>
        <w:rPr>
          <w:rFonts w:ascii="Times New Roman" w:hAnsi="Times New Roman" w:cs="Times New Roman"/>
          <w:sz w:val="28"/>
        </w:rPr>
        <w:t>Дэв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литературный жанр спрятался в сказках о мудрости. (загадка)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какой группе сказок относятся юмористические сказки. (бытовые)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Где живёт кот </w:t>
      </w:r>
      <w:proofErr w:type="spellStart"/>
      <w:r>
        <w:rPr>
          <w:rFonts w:ascii="Times New Roman" w:hAnsi="Times New Roman" w:cs="Times New Roman"/>
          <w:sz w:val="28"/>
        </w:rPr>
        <w:t>Симба</w:t>
      </w:r>
      <w:proofErr w:type="spellEnd"/>
      <w:r>
        <w:rPr>
          <w:rFonts w:ascii="Times New Roman" w:hAnsi="Times New Roman" w:cs="Times New Roman"/>
          <w:sz w:val="28"/>
        </w:rPr>
        <w:t>. (Африка)</w:t>
      </w:r>
    </w:p>
    <w:p w:rsidR="00B62688" w:rsidRDefault="00B62688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видели взрослые на рисунке лётчика из сказочной повести "Маленький принц". (шляпу)</w:t>
      </w:r>
    </w:p>
    <w:p w:rsidR="00B62688" w:rsidRPr="008A44C8" w:rsidRDefault="00C569B6" w:rsidP="008A44C8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Маленький принц приручил Лиса и... (розу)</w:t>
      </w: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A94914" w:rsidP="00A94914">
      <w:pPr>
        <w:pStyle w:val="a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 Подписка на современные детские журналы и их коллективная работа с каждым новым выпуском.</w:t>
      </w:r>
    </w:p>
    <w:p w:rsidR="00A94914" w:rsidRDefault="00A94914" w:rsidP="00A9491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4. Переписка с авторами  через официальный сайт журнала "</w:t>
      </w:r>
      <w:proofErr w:type="spellStart"/>
      <w:r>
        <w:rPr>
          <w:rFonts w:ascii="Times New Roman" w:hAnsi="Times New Roman" w:cs="Times New Roman"/>
          <w:b/>
          <w:sz w:val="28"/>
        </w:rPr>
        <w:t>Мурзилка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" - раздел "Напиши </w:t>
      </w:r>
      <w:proofErr w:type="spellStart"/>
      <w:r>
        <w:rPr>
          <w:rFonts w:ascii="Times New Roman" w:hAnsi="Times New Roman" w:cs="Times New Roman"/>
          <w:b/>
          <w:sz w:val="28"/>
        </w:rPr>
        <w:t>Мурзилке</w:t>
      </w:r>
      <w:proofErr w:type="spellEnd"/>
      <w:r w:rsidRPr="00A94914">
        <w:rPr>
          <w:rFonts w:ascii="Times New Roman" w:hAnsi="Times New Roman" w:cs="Times New Roman"/>
          <w:sz w:val="28"/>
        </w:rPr>
        <w:t>" http://www.murzilka.org/home/write-to-murzilka/</w:t>
      </w:r>
    </w:p>
    <w:p w:rsidR="00A94914" w:rsidRPr="00814719" w:rsidRDefault="00A94914" w:rsidP="00A94914">
      <w:pPr>
        <w:pStyle w:val="a4"/>
        <w:rPr>
          <w:rFonts w:ascii="Times New Roman" w:hAnsi="Times New Roman" w:cs="Times New Roman"/>
          <w:b/>
          <w:sz w:val="28"/>
        </w:rPr>
      </w:pPr>
      <w:r w:rsidRPr="00814719">
        <w:rPr>
          <w:rFonts w:ascii="Times New Roman" w:hAnsi="Times New Roman" w:cs="Times New Roman"/>
          <w:b/>
          <w:sz w:val="28"/>
        </w:rPr>
        <w:t xml:space="preserve">5. </w:t>
      </w:r>
      <w:r w:rsidR="00814719">
        <w:rPr>
          <w:rFonts w:ascii="Times New Roman" w:hAnsi="Times New Roman" w:cs="Times New Roman"/>
          <w:b/>
          <w:sz w:val="28"/>
        </w:rPr>
        <w:t>Участие в конкурсах журнала "</w:t>
      </w:r>
      <w:proofErr w:type="spellStart"/>
      <w:r w:rsidR="00814719">
        <w:rPr>
          <w:rFonts w:ascii="Times New Roman" w:hAnsi="Times New Roman" w:cs="Times New Roman"/>
          <w:b/>
          <w:sz w:val="28"/>
        </w:rPr>
        <w:t>Мурзилка</w:t>
      </w:r>
      <w:proofErr w:type="spellEnd"/>
      <w:r w:rsidR="00814719">
        <w:rPr>
          <w:rFonts w:ascii="Times New Roman" w:hAnsi="Times New Roman" w:cs="Times New Roman"/>
          <w:b/>
          <w:sz w:val="28"/>
        </w:rPr>
        <w:t>" - раздел "</w:t>
      </w:r>
      <w:proofErr w:type="spellStart"/>
      <w:r w:rsidR="00814719">
        <w:rPr>
          <w:rFonts w:ascii="Times New Roman" w:hAnsi="Times New Roman" w:cs="Times New Roman"/>
          <w:b/>
          <w:sz w:val="28"/>
        </w:rPr>
        <w:t>Игродом</w:t>
      </w:r>
      <w:proofErr w:type="spellEnd"/>
      <w:r w:rsidR="00814719">
        <w:rPr>
          <w:rFonts w:ascii="Times New Roman" w:hAnsi="Times New Roman" w:cs="Times New Roman"/>
          <w:b/>
          <w:sz w:val="28"/>
        </w:rPr>
        <w:t xml:space="preserve">" </w:t>
      </w:r>
      <w:r w:rsidR="00814719" w:rsidRPr="00814719">
        <w:rPr>
          <w:rFonts w:ascii="Times New Roman" w:hAnsi="Times New Roman" w:cs="Times New Roman"/>
          <w:sz w:val="28"/>
        </w:rPr>
        <w:t>http://www.murzilka.org/igrodrom</w:t>
      </w: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1C4490" w:rsidRDefault="001C4490" w:rsidP="00F67ED3">
      <w:pPr>
        <w:jc w:val="both"/>
        <w:rPr>
          <w:sz w:val="32"/>
          <w:szCs w:val="28"/>
        </w:rPr>
      </w:pPr>
    </w:p>
    <w:p w:rsidR="00F14B05" w:rsidRDefault="00F14B05" w:rsidP="00F67ED3">
      <w:pPr>
        <w:jc w:val="both"/>
        <w:rPr>
          <w:sz w:val="32"/>
          <w:szCs w:val="28"/>
        </w:rPr>
      </w:pPr>
    </w:p>
    <w:p w:rsidR="00F67ED3" w:rsidRPr="00BE0AC9" w:rsidRDefault="002150D7" w:rsidP="00BE0AC9">
      <w:pPr>
        <w:jc w:val="both"/>
        <w:rPr>
          <w:sz w:val="32"/>
          <w:szCs w:val="28"/>
        </w:rPr>
      </w:pPr>
      <w:r>
        <w:rPr>
          <w:sz w:val="32"/>
          <w:szCs w:val="28"/>
        </w:rPr>
        <w:lastRenderedPageBreak/>
        <w:t>Литература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>Агапова И., Давыдова М. Литературные игры для детей. – «Лада», Москва, 2006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ВолинаВ.В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>. Учимся играя. – М.: Новая школа, 1994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Гостимская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 Е.С., Мишина М. И. Внеклассное чтение. – Москва, «5 за знания», 2006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Ксензова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 Г.Ю. Внеурочное воспитание в развивающейся школе. – Тверь, 2005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color w:val="000000"/>
          <w:sz w:val="28"/>
          <w:szCs w:val="28"/>
        </w:rPr>
        <w:t>Ожегов СИ. Словарь русского языка / Под ред. чл. - корр.</w:t>
      </w:r>
      <w:r w:rsidRPr="002150D7">
        <w:rPr>
          <w:rFonts w:ascii="Times New Roman" w:hAnsi="Times New Roman" w:cs="Times New Roman"/>
          <w:sz w:val="28"/>
          <w:szCs w:val="28"/>
        </w:rPr>
        <w:t xml:space="preserve"> </w:t>
      </w:r>
      <w:r w:rsidRPr="002150D7">
        <w:rPr>
          <w:rFonts w:ascii="Times New Roman" w:hAnsi="Times New Roman" w:cs="Times New Roman"/>
          <w:color w:val="000000"/>
          <w:sz w:val="28"/>
          <w:szCs w:val="28"/>
        </w:rPr>
        <w:t>АН СССР Н.Ю. Шведовой. - М.: Русский язык, 1987.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 И.Г. Занимательные литературные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кроссворд-тесты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>. – Ярославль, «Академия ра</w:t>
      </w:r>
      <w:r w:rsidRPr="002150D7">
        <w:rPr>
          <w:rFonts w:ascii="Times New Roman" w:hAnsi="Times New Roman" w:cs="Times New Roman"/>
          <w:sz w:val="28"/>
          <w:szCs w:val="28"/>
        </w:rPr>
        <w:t>з</w:t>
      </w:r>
      <w:r w:rsidRPr="002150D7">
        <w:rPr>
          <w:rFonts w:ascii="Times New Roman" w:hAnsi="Times New Roman" w:cs="Times New Roman"/>
          <w:sz w:val="28"/>
          <w:szCs w:val="28"/>
        </w:rPr>
        <w:t>вития», 2006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>Внеклассные мероприятия в начальной школе. - Под. ред. Мартыновой Я.Ю., Волгоград: Учитель, 2007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Яценко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 И. Ф. Поурочные разработки по внеклассному чтению.- Москва, «ВАКО», 2006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color w:val="000000"/>
          <w:sz w:val="28"/>
          <w:szCs w:val="28"/>
        </w:rPr>
        <w:t xml:space="preserve">Писатели нашего детства: 100 имен. </w:t>
      </w:r>
      <w:proofErr w:type="spellStart"/>
      <w:r w:rsidRPr="002150D7">
        <w:rPr>
          <w:rFonts w:ascii="Times New Roman" w:hAnsi="Times New Roman" w:cs="Times New Roman"/>
          <w:color w:val="000000"/>
          <w:sz w:val="28"/>
          <w:szCs w:val="28"/>
        </w:rPr>
        <w:t>Биогр</w:t>
      </w:r>
      <w:proofErr w:type="spellEnd"/>
      <w:r w:rsidRPr="002150D7">
        <w:rPr>
          <w:rFonts w:ascii="Times New Roman" w:hAnsi="Times New Roman" w:cs="Times New Roman"/>
          <w:color w:val="000000"/>
          <w:sz w:val="28"/>
          <w:szCs w:val="28"/>
        </w:rPr>
        <w:t>. слов, ч.1.— М.: Либерия, 1999.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Светловская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 Н.Н. Методика внеклассного чтения. – М.: Педагогика, 1980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Светловская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 Н.Н. Самостоятельное чтение. – М.: Педагогика, 1980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 И.Г. Занимательные литературные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кроссворд-тесты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>. – Ярославль, «Академия ра</w:t>
      </w:r>
      <w:r w:rsidRPr="002150D7">
        <w:rPr>
          <w:rFonts w:ascii="Times New Roman" w:hAnsi="Times New Roman" w:cs="Times New Roman"/>
          <w:sz w:val="28"/>
          <w:szCs w:val="28"/>
        </w:rPr>
        <w:t>з</w:t>
      </w:r>
      <w:r w:rsidRPr="002150D7">
        <w:rPr>
          <w:rFonts w:ascii="Times New Roman" w:hAnsi="Times New Roman" w:cs="Times New Roman"/>
          <w:sz w:val="28"/>
          <w:szCs w:val="28"/>
        </w:rPr>
        <w:t>вития», 2006</w:t>
      </w:r>
    </w:p>
    <w:p w:rsidR="00F67ED3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>Праздник  - ожидаемое чудо! Внеклассные мероприятия (спектакли, утренники, юмор</w:t>
      </w:r>
      <w:r w:rsidRPr="002150D7">
        <w:rPr>
          <w:rFonts w:ascii="Times New Roman" w:hAnsi="Times New Roman" w:cs="Times New Roman"/>
          <w:sz w:val="28"/>
          <w:szCs w:val="28"/>
        </w:rPr>
        <w:t>и</w:t>
      </w:r>
      <w:r w:rsidRPr="002150D7">
        <w:rPr>
          <w:rFonts w:ascii="Times New Roman" w:hAnsi="Times New Roman" w:cs="Times New Roman"/>
          <w:sz w:val="28"/>
          <w:szCs w:val="28"/>
        </w:rPr>
        <w:t xml:space="preserve">ны, викторины). – Составитель: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 О.Е., Москва: «ВАКО», 2</w:t>
      </w:r>
      <w:r w:rsidR="00BE0AC9">
        <w:rPr>
          <w:rFonts w:ascii="Times New Roman" w:hAnsi="Times New Roman" w:cs="Times New Roman"/>
          <w:sz w:val="28"/>
          <w:szCs w:val="28"/>
        </w:rPr>
        <w:t>006</w:t>
      </w:r>
    </w:p>
    <w:p w:rsidR="00BE0AC9" w:rsidRPr="00BE0AC9" w:rsidRDefault="00BE0AC9" w:rsidP="002150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150D7">
        <w:rPr>
          <w:rFonts w:ascii="Times New Roman" w:hAnsi="Times New Roman" w:cs="Times New Roman"/>
          <w:b/>
          <w:sz w:val="28"/>
          <w:szCs w:val="28"/>
        </w:rPr>
        <w:t>Литература для учащихся.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>Азбука в загадках:  книжка-раскраска – М.: ООО «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Канц-Эксмо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Наталис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, 2004. 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>Праздник букваря: стихотворения и рассказы /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Предисл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>. А. Усачева. – М.: ООО «Изд</w:t>
      </w:r>
      <w:r w:rsidRPr="002150D7">
        <w:rPr>
          <w:rFonts w:ascii="Times New Roman" w:hAnsi="Times New Roman" w:cs="Times New Roman"/>
          <w:sz w:val="28"/>
          <w:szCs w:val="28"/>
        </w:rPr>
        <w:t>а</w:t>
      </w:r>
      <w:r w:rsidRPr="002150D7">
        <w:rPr>
          <w:rFonts w:ascii="Times New Roman" w:hAnsi="Times New Roman" w:cs="Times New Roman"/>
          <w:sz w:val="28"/>
          <w:szCs w:val="28"/>
        </w:rPr>
        <w:t>тельство Артель». -2004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>Сапгир Г.В. Азбука в считалках и скороговорках. – М.: Планета детства. – 2001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>Как звучат слова: развивающая раскраска. ОАО «Радуга». – Киров. -2003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 xml:space="preserve">Синицына  Е.И. Сказки для игры и развития. – М.: Лист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Нью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>: Вече: КАРО. 2002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 xml:space="preserve">Дитрих А.К. Почемучка: Детское справочное бюро: для совместного чтения родителей с детьми – М.: ООО «Издательство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>»: - 2002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 xml:space="preserve">Сухих И. Г. Литературные викторины для маленьких читателей. – М.: Айрис – Пресс: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>.» 2001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Цыбульник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 В.И. Золотой карнавал сказок – М.: ООО «Издательство АСТ» Донецк: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Ста</w:t>
      </w:r>
      <w:r w:rsidRPr="002150D7">
        <w:rPr>
          <w:rFonts w:ascii="Times New Roman" w:hAnsi="Times New Roman" w:cs="Times New Roman"/>
          <w:sz w:val="28"/>
          <w:szCs w:val="28"/>
        </w:rPr>
        <w:t>л</w:t>
      </w:r>
      <w:r w:rsidRPr="002150D7">
        <w:rPr>
          <w:rFonts w:ascii="Times New Roman" w:hAnsi="Times New Roman" w:cs="Times New Roman"/>
          <w:sz w:val="28"/>
          <w:szCs w:val="28"/>
        </w:rPr>
        <w:t>кер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>. 2001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 xml:space="preserve">Волшебный ручеек: хрестоматия для учащихся 1-4 классов. /Сост.Н. В.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Смолякова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>. – М.: ЗАО «БАО – ПРЕСС». 2002</w:t>
      </w:r>
    </w:p>
    <w:p w:rsidR="00F67ED3" w:rsidRPr="002150D7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>Времена года: Стихи. /Сост. Т. Носенко. – М. ООО «АСТ-ПРЕСС КНИНГА» 2003</w:t>
      </w:r>
    </w:p>
    <w:p w:rsidR="00566483" w:rsidRPr="00BE0AC9" w:rsidRDefault="00F67ED3" w:rsidP="00215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2150D7">
        <w:rPr>
          <w:rFonts w:ascii="Times New Roman" w:hAnsi="Times New Roman" w:cs="Times New Roman"/>
          <w:sz w:val="28"/>
          <w:szCs w:val="28"/>
        </w:rPr>
        <w:t xml:space="preserve">Песенка друзей: Хрестоматия для детей от 5 до 8 лет. /Сост. Е.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Кожедуб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. – М.: ОЛМА – ПРЕСС </w:t>
      </w:r>
      <w:proofErr w:type="spellStart"/>
      <w:r w:rsidRPr="002150D7">
        <w:rPr>
          <w:rFonts w:ascii="Times New Roman" w:hAnsi="Times New Roman" w:cs="Times New Roman"/>
          <w:sz w:val="28"/>
          <w:szCs w:val="28"/>
        </w:rPr>
        <w:t>Эклибрис</w:t>
      </w:r>
      <w:proofErr w:type="spellEnd"/>
      <w:r w:rsidRPr="002150D7">
        <w:rPr>
          <w:rFonts w:ascii="Times New Roman" w:hAnsi="Times New Roman" w:cs="Times New Roman"/>
          <w:sz w:val="28"/>
          <w:szCs w:val="28"/>
        </w:rPr>
        <w:t xml:space="preserve">, 2002          </w:t>
      </w:r>
    </w:p>
    <w:p w:rsidR="00566483" w:rsidRPr="002150D7" w:rsidRDefault="00566483" w:rsidP="002150D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50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Дитрих А.К. Почемучка: Детское справочное бюро: для совместного чтения родителей с детьми – М.: ООО «Издательство </w:t>
      </w:r>
      <w:proofErr w:type="spellStart"/>
      <w:r w:rsidRPr="002150D7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2150D7">
        <w:rPr>
          <w:rFonts w:ascii="Times New Roman" w:eastAsia="Times New Roman" w:hAnsi="Times New Roman" w:cs="Times New Roman"/>
          <w:color w:val="000000"/>
          <w:sz w:val="28"/>
          <w:szCs w:val="28"/>
        </w:rPr>
        <w:t>»: - 2002</w:t>
      </w:r>
    </w:p>
    <w:p w:rsidR="00566483" w:rsidRPr="002150D7" w:rsidRDefault="00566483" w:rsidP="002150D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50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Сухих И. Г. Литературные викторины для маленьких читателей. – М.: Айрис – Пресс: </w:t>
      </w:r>
      <w:proofErr w:type="spellStart"/>
      <w:r w:rsidRPr="002150D7">
        <w:rPr>
          <w:rFonts w:ascii="Times New Roman" w:eastAsia="Times New Roman" w:hAnsi="Times New Roman" w:cs="Times New Roman"/>
          <w:color w:val="000000"/>
          <w:sz w:val="28"/>
          <w:szCs w:val="28"/>
        </w:rPr>
        <w:t>Рольф</w:t>
      </w:r>
      <w:proofErr w:type="spellEnd"/>
      <w:r w:rsidRPr="002150D7">
        <w:rPr>
          <w:rFonts w:ascii="Times New Roman" w:eastAsia="Times New Roman" w:hAnsi="Times New Roman" w:cs="Times New Roman"/>
          <w:color w:val="000000"/>
          <w:sz w:val="28"/>
          <w:szCs w:val="28"/>
        </w:rPr>
        <w:t>.» 2001</w:t>
      </w:r>
    </w:p>
    <w:p w:rsidR="00566483" w:rsidRPr="002150D7" w:rsidRDefault="00566483" w:rsidP="002150D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50D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Времена года: Стихи. /Сост. Т. Носенко. – М. ООО «АСТ-ПРЕСС КНИНГА» 2003</w:t>
      </w:r>
    </w:p>
    <w:p w:rsidR="00566483" w:rsidRPr="002150D7" w:rsidRDefault="00566483" w:rsidP="002150D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6483" w:rsidRPr="002150D7" w:rsidRDefault="00566483" w:rsidP="002150D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1B77" w:rsidRDefault="00501B77" w:rsidP="002150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07EF3" w:rsidRDefault="00A07EF3" w:rsidP="002150D7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A07EF3" w:rsidSect="00012C23">
      <w:pgSz w:w="11906" w:h="16838"/>
      <w:pgMar w:top="709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FA024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9"/>
    <w:multiLevelType w:val="singleLevel"/>
    <w:tmpl w:val="00000009"/>
    <w:name w:val="WW8Num1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7">
    <w:nsid w:val="01F1323E"/>
    <w:multiLevelType w:val="singleLevel"/>
    <w:tmpl w:val="62CEDC7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08CC2396"/>
    <w:multiLevelType w:val="multilevel"/>
    <w:tmpl w:val="D7F8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C0E2319"/>
    <w:multiLevelType w:val="multilevel"/>
    <w:tmpl w:val="65480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E405377"/>
    <w:multiLevelType w:val="hybridMultilevel"/>
    <w:tmpl w:val="953ED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985CAF"/>
    <w:multiLevelType w:val="hybridMultilevel"/>
    <w:tmpl w:val="01F6A16A"/>
    <w:lvl w:ilvl="0" w:tplc="00000009">
      <w:start w:val="1"/>
      <w:numFmt w:val="bullet"/>
      <w:lvlText w:val=""/>
      <w:lvlJc w:val="left"/>
      <w:pPr>
        <w:ind w:left="1004" w:hanging="360"/>
      </w:pPr>
      <w:rPr>
        <w:rFonts w:ascii="Wingdings" w:hAnsi="Wingdings" w:cs="Wingdings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182622EB"/>
    <w:multiLevelType w:val="multilevel"/>
    <w:tmpl w:val="9CB66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A3646B3"/>
    <w:multiLevelType w:val="multilevel"/>
    <w:tmpl w:val="236A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860FEB"/>
    <w:multiLevelType w:val="multilevel"/>
    <w:tmpl w:val="D6401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7855052"/>
    <w:multiLevelType w:val="multilevel"/>
    <w:tmpl w:val="4C5CF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7D836F9"/>
    <w:multiLevelType w:val="hybridMultilevel"/>
    <w:tmpl w:val="BD3891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880073"/>
    <w:multiLevelType w:val="hybridMultilevel"/>
    <w:tmpl w:val="30E64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0D5640"/>
    <w:multiLevelType w:val="hybridMultilevel"/>
    <w:tmpl w:val="3D08B494"/>
    <w:lvl w:ilvl="0" w:tplc="00000007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EC3F64"/>
    <w:multiLevelType w:val="multilevel"/>
    <w:tmpl w:val="55E48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5C00C7"/>
    <w:multiLevelType w:val="hybridMultilevel"/>
    <w:tmpl w:val="E8AEF5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31A95FA4"/>
    <w:multiLevelType w:val="multilevel"/>
    <w:tmpl w:val="B2748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BE39A2"/>
    <w:multiLevelType w:val="hybridMultilevel"/>
    <w:tmpl w:val="837E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270A8F"/>
    <w:multiLevelType w:val="hybridMultilevel"/>
    <w:tmpl w:val="8020EDC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6036139"/>
    <w:multiLevelType w:val="singleLevel"/>
    <w:tmpl w:val="03B0B99C"/>
    <w:lvl w:ilvl="0">
      <w:start w:val="10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5">
    <w:nsid w:val="366F7B62"/>
    <w:multiLevelType w:val="multilevel"/>
    <w:tmpl w:val="61522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99703BE"/>
    <w:multiLevelType w:val="hybridMultilevel"/>
    <w:tmpl w:val="59AA37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BAD2070"/>
    <w:multiLevelType w:val="singleLevel"/>
    <w:tmpl w:val="4C22340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8">
    <w:nsid w:val="403562CB"/>
    <w:multiLevelType w:val="hybridMultilevel"/>
    <w:tmpl w:val="0FA0B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230B7B"/>
    <w:multiLevelType w:val="multilevel"/>
    <w:tmpl w:val="4C025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2416F00"/>
    <w:multiLevelType w:val="singleLevel"/>
    <w:tmpl w:val="40D4993C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1">
    <w:nsid w:val="42F322D0"/>
    <w:multiLevelType w:val="hybridMultilevel"/>
    <w:tmpl w:val="78220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386A4B"/>
    <w:multiLevelType w:val="multilevel"/>
    <w:tmpl w:val="35C43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7001EBB"/>
    <w:multiLevelType w:val="multilevel"/>
    <w:tmpl w:val="6B60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C4113F9"/>
    <w:multiLevelType w:val="multilevel"/>
    <w:tmpl w:val="CBF86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14C1DCA"/>
    <w:multiLevelType w:val="hybridMultilevel"/>
    <w:tmpl w:val="4260C866"/>
    <w:lvl w:ilvl="0" w:tplc="25EE901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964317"/>
    <w:multiLevelType w:val="multilevel"/>
    <w:tmpl w:val="08AE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BDC3E4F"/>
    <w:multiLevelType w:val="singleLevel"/>
    <w:tmpl w:val="343440D8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8">
    <w:nsid w:val="5C057C4E"/>
    <w:multiLevelType w:val="multilevel"/>
    <w:tmpl w:val="3BBA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006F52"/>
    <w:multiLevelType w:val="multilevel"/>
    <w:tmpl w:val="F77A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1D332C3"/>
    <w:multiLevelType w:val="multilevel"/>
    <w:tmpl w:val="66D68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2175EC2"/>
    <w:multiLevelType w:val="multilevel"/>
    <w:tmpl w:val="0A48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pStyle w:val="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9972652"/>
    <w:multiLevelType w:val="hybridMultilevel"/>
    <w:tmpl w:val="AFDAF0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D53C95"/>
    <w:multiLevelType w:val="multilevel"/>
    <w:tmpl w:val="CD3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4FB0485"/>
    <w:multiLevelType w:val="hybridMultilevel"/>
    <w:tmpl w:val="131A3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6B7D1A"/>
    <w:multiLevelType w:val="multilevel"/>
    <w:tmpl w:val="4D1C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D1F571D"/>
    <w:multiLevelType w:val="hybridMultilevel"/>
    <w:tmpl w:val="1EF26D12"/>
    <w:lvl w:ilvl="0" w:tplc="FC5A8F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7E154378"/>
    <w:multiLevelType w:val="hybridMultilevel"/>
    <w:tmpl w:val="CE703566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8">
    <w:nsid w:val="7E9A2F41"/>
    <w:multiLevelType w:val="multilevel"/>
    <w:tmpl w:val="FE48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34"/>
  </w:num>
  <w:num w:numId="3">
    <w:abstractNumId w:val="32"/>
  </w:num>
  <w:num w:numId="4">
    <w:abstractNumId w:val="21"/>
  </w:num>
  <w:num w:numId="5">
    <w:abstractNumId w:val="19"/>
  </w:num>
  <w:num w:numId="6">
    <w:abstractNumId w:val="48"/>
  </w:num>
  <w:num w:numId="7">
    <w:abstractNumId w:val="38"/>
  </w:num>
  <w:num w:numId="8">
    <w:abstractNumId w:val="13"/>
  </w:num>
  <w:num w:numId="9">
    <w:abstractNumId w:val="12"/>
  </w:num>
  <w:num w:numId="10">
    <w:abstractNumId w:val="39"/>
  </w:num>
  <w:num w:numId="11">
    <w:abstractNumId w:val="8"/>
  </w:num>
  <w:num w:numId="12">
    <w:abstractNumId w:val="29"/>
  </w:num>
  <w:num w:numId="13">
    <w:abstractNumId w:val="25"/>
  </w:num>
  <w:num w:numId="14">
    <w:abstractNumId w:val="45"/>
  </w:num>
  <w:num w:numId="15">
    <w:abstractNumId w:val="15"/>
  </w:num>
  <w:num w:numId="16">
    <w:abstractNumId w:val="33"/>
  </w:num>
  <w:num w:numId="17">
    <w:abstractNumId w:val="9"/>
  </w:num>
  <w:num w:numId="18">
    <w:abstractNumId w:val="43"/>
  </w:num>
  <w:num w:numId="19">
    <w:abstractNumId w:val="36"/>
  </w:num>
  <w:num w:numId="20">
    <w:abstractNumId w:val="40"/>
  </w:num>
  <w:num w:numId="21">
    <w:abstractNumId w:val="14"/>
  </w:num>
  <w:num w:numId="22">
    <w:abstractNumId w:val="44"/>
  </w:num>
  <w:num w:numId="23">
    <w:abstractNumId w:val="22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4"/>
  </w:num>
  <w:num w:numId="27">
    <w:abstractNumId w:val="5"/>
  </w:num>
  <w:num w:numId="28">
    <w:abstractNumId w:val="2"/>
  </w:num>
  <w:num w:numId="29">
    <w:abstractNumId w:val="3"/>
  </w:num>
  <w:num w:numId="30">
    <w:abstractNumId w:val="6"/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7"/>
  </w:num>
  <w:num w:numId="34">
    <w:abstractNumId w:val="24"/>
  </w:num>
  <w:num w:numId="35">
    <w:abstractNumId w:val="27"/>
  </w:num>
  <w:num w:numId="36">
    <w:abstractNumId w:val="30"/>
  </w:num>
  <w:num w:numId="37">
    <w:abstractNumId w:val="37"/>
  </w:num>
  <w:num w:numId="38">
    <w:abstractNumId w:val="46"/>
  </w:num>
  <w:num w:numId="39">
    <w:abstractNumId w:val="10"/>
  </w:num>
  <w:num w:numId="40">
    <w:abstractNumId w:val="20"/>
  </w:num>
  <w:num w:numId="41">
    <w:abstractNumId w:val="26"/>
  </w:num>
  <w:num w:numId="42">
    <w:abstractNumId w:val="11"/>
  </w:num>
  <w:num w:numId="43">
    <w:abstractNumId w:val="47"/>
  </w:num>
  <w:num w:numId="44">
    <w:abstractNumId w:val="31"/>
  </w:num>
  <w:num w:numId="45">
    <w:abstractNumId w:val="42"/>
  </w:num>
  <w:num w:numId="46">
    <w:abstractNumId w:val="28"/>
  </w:num>
  <w:num w:numId="47">
    <w:abstractNumId w:val="16"/>
  </w:num>
  <w:num w:numId="48">
    <w:abstractNumId w:val="35"/>
  </w:num>
  <w:num w:numId="49">
    <w:abstractNumId w:val="23"/>
  </w:num>
  <w:num w:numId="5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autoHyphenation/>
  <w:characterSpacingControl w:val="doNotCompress"/>
  <w:compat/>
  <w:rsids>
    <w:rsidRoot w:val="00FC5CA7"/>
    <w:rsid w:val="00006508"/>
    <w:rsid w:val="00012C23"/>
    <w:rsid w:val="0002311D"/>
    <w:rsid w:val="00024021"/>
    <w:rsid w:val="00024E3F"/>
    <w:rsid w:val="00030A0C"/>
    <w:rsid w:val="000322D8"/>
    <w:rsid w:val="00063D0F"/>
    <w:rsid w:val="00094EA4"/>
    <w:rsid w:val="000A3645"/>
    <w:rsid w:val="000A5AC1"/>
    <w:rsid w:val="000B1683"/>
    <w:rsid w:val="000B394F"/>
    <w:rsid w:val="00120283"/>
    <w:rsid w:val="001205A9"/>
    <w:rsid w:val="001401D9"/>
    <w:rsid w:val="00174256"/>
    <w:rsid w:val="001765E0"/>
    <w:rsid w:val="00186513"/>
    <w:rsid w:val="00187022"/>
    <w:rsid w:val="001902BF"/>
    <w:rsid w:val="00194214"/>
    <w:rsid w:val="00197A2C"/>
    <w:rsid w:val="001A61DC"/>
    <w:rsid w:val="001B1BFE"/>
    <w:rsid w:val="001C4490"/>
    <w:rsid w:val="001E00EA"/>
    <w:rsid w:val="0020162E"/>
    <w:rsid w:val="00203C2A"/>
    <w:rsid w:val="00213E53"/>
    <w:rsid w:val="002150D7"/>
    <w:rsid w:val="002275BD"/>
    <w:rsid w:val="0023449B"/>
    <w:rsid w:val="0023654F"/>
    <w:rsid w:val="002439EA"/>
    <w:rsid w:val="00244AE7"/>
    <w:rsid w:val="002511ED"/>
    <w:rsid w:val="00254162"/>
    <w:rsid w:val="002A1969"/>
    <w:rsid w:val="002C18F7"/>
    <w:rsid w:val="002C2EC5"/>
    <w:rsid w:val="002F6ABA"/>
    <w:rsid w:val="00303EF9"/>
    <w:rsid w:val="003170BE"/>
    <w:rsid w:val="00330CCB"/>
    <w:rsid w:val="00335713"/>
    <w:rsid w:val="0033616F"/>
    <w:rsid w:val="00351EF0"/>
    <w:rsid w:val="00354BF2"/>
    <w:rsid w:val="00364FEC"/>
    <w:rsid w:val="003667BB"/>
    <w:rsid w:val="003741E4"/>
    <w:rsid w:val="00377E93"/>
    <w:rsid w:val="00397334"/>
    <w:rsid w:val="003B464D"/>
    <w:rsid w:val="003F3648"/>
    <w:rsid w:val="004255D2"/>
    <w:rsid w:val="00445AE1"/>
    <w:rsid w:val="0048216D"/>
    <w:rsid w:val="00490394"/>
    <w:rsid w:val="0049107C"/>
    <w:rsid w:val="004A1225"/>
    <w:rsid w:val="004A4CE7"/>
    <w:rsid w:val="004B73F6"/>
    <w:rsid w:val="004C337F"/>
    <w:rsid w:val="004C7FBD"/>
    <w:rsid w:val="004E0611"/>
    <w:rsid w:val="004E072C"/>
    <w:rsid w:val="004F544B"/>
    <w:rsid w:val="004F78E1"/>
    <w:rsid w:val="00500935"/>
    <w:rsid w:val="00501B77"/>
    <w:rsid w:val="00517C75"/>
    <w:rsid w:val="00566483"/>
    <w:rsid w:val="00572A07"/>
    <w:rsid w:val="00595BE0"/>
    <w:rsid w:val="005A0038"/>
    <w:rsid w:val="005A303C"/>
    <w:rsid w:val="005A5BE6"/>
    <w:rsid w:val="005C5412"/>
    <w:rsid w:val="005C7407"/>
    <w:rsid w:val="005F123F"/>
    <w:rsid w:val="005F6420"/>
    <w:rsid w:val="0061378D"/>
    <w:rsid w:val="00614217"/>
    <w:rsid w:val="00615403"/>
    <w:rsid w:val="00665D91"/>
    <w:rsid w:val="006663DC"/>
    <w:rsid w:val="00670685"/>
    <w:rsid w:val="00695AB9"/>
    <w:rsid w:val="006A2160"/>
    <w:rsid w:val="006A24DA"/>
    <w:rsid w:val="006B0A19"/>
    <w:rsid w:val="006C54EF"/>
    <w:rsid w:val="006E5421"/>
    <w:rsid w:val="006F43A8"/>
    <w:rsid w:val="006F4F3D"/>
    <w:rsid w:val="00707E88"/>
    <w:rsid w:val="00713376"/>
    <w:rsid w:val="00715D6C"/>
    <w:rsid w:val="00727A8D"/>
    <w:rsid w:val="007324FF"/>
    <w:rsid w:val="00754C20"/>
    <w:rsid w:val="00790E5C"/>
    <w:rsid w:val="007921D8"/>
    <w:rsid w:val="007B022B"/>
    <w:rsid w:val="007B36A2"/>
    <w:rsid w:val="007B7416"/>
    <w:rsid w:val="007D5A83"/>
    <w:rsid w:val="007F4770"/>
    <w:rsid w:val="008141B4"/>
    <w:rsid w:val="00814719"/>
    <w:rsid w:val="008554F1"/>
    <w:rsid w:val="008A44C8"/>
    <w:rsid w:val="008B1EFE"/>
    <w:rsid w:val="008B52DE"/>
    <w:rsid w:val="008C2F40"/>
    <w:rsid w:val="008D7DD5"/>
    <w:rsid w:val="008E69D3"/>
    <w:rsid w:val="00900EE0"/>
    <w:rsid w:val="00913C05"/>
    <w:rsid w:val="00934782"/>
    <w:rsid w:val="00941496"/>
    <w:rsid w:val="009614DA"/>
    <w:rsid w:val="00984F20"/>
    <w:rsid w:val="009B01CA"/>
    <w:rsid w:val="009B6D21"/>
    <w:rsid w:val="009C66D6"/>
    <w:rsid w:val="009E5D1D"/>
    <w:rsid w:val="00A07EF3"/>
    <w:rsid w:val="00A30D1B"/>
    <w:rsid w:val="00A37BDD"/>
    <w:rsid w:val="00A43E10"/>
    <w:rsid w:val="00A43EBD"/>
    <w:rsid w:val="00A45180"/>
    <w:rsid w:val="00A70BDB"/>
    <w:rsid w:val="00A70C7F"/>
    <w:rsid w:val="00A751E8"/>
    <w:rsid w:val="00A94914"/>
    <w:rsid w:val="00A9714B"/>
    <w:rsid w:val="00AB3260"/>
    <w:rsid w:val="00AB739D"/>
    <w:rsid w:val="00AD2B44"/>
    <w:rsid w:val="00AF2C46"/>
    <w:rsid w:val="00AF42E4"/>
    <w:rsid w:val="00B265BE"/>
    <w:rsid w:val="00B31FC0"/>
    <w:rsid w:val="00B4253E"/>
    <w:rsid w:val="00B435F4"/>
    <w:rsid w:val="00B450E2"/>
    <w:rsid w:val="00B62688"/>
    <w:rsid w:val="00B87116"/>
    <w:rsid w:val="00B93434"/>
    <w:rsid w:val="00B95E6F"/>
    <w:rsid w:val="00BB5704"/>
    <w:rsid w:val="00BD1F34"/>
    <w:rsid w:val="00BD40FC"/>
    <w:rsid w:val="00BE0AC9"/>
    <w:rsid w:val="00BF4E5D"/>
    <w:rsid w:val="00C10014"/>
    <w:rsid w:val="00C569B6"/>
    <w:rsid w:val="00C64D48"/>
    <w:rsid w:val="00C767A0"/>
    <w:rsid w:val="00CA0B01"/>
    <w:rsid w:val="00CA415A"/>
    <w:rsid w:val="00CC0F8E"/>
    <w:rsid w:val="00CC12DF"/>
    <w:rsid w:val="00CC6DCC"/>
    <w:rsid w:val="00CD6981"/>
    <w:rsid w:val="00CE01CB"/>
    <w:rsid w:val="00CF5407"/>
    <w:rsid w:val="00D21152"/>
    <w:rsid w:val="00D34D57"/>
    <w:rsid w:val="00D35A81"/>
    <w:rsid w:val="00D46099"/>
    <w:rsid w:val="00D627CD"/>
    <w:rsid w:val="00D73B28"/>
    <w:rsid w:val="00D848FB"/>
    <w:rsid w:val="00D86CD0"/>
    <w:rsid w:val="00DB2D5A"/>
    <w:rsid w:val="00DD4657"/>
    <w:rsid w:val="00DD5962"/>
    <w:rsid w:val="00DF62B8"/>
    <w:rsid w:val="00E1315C"/>
    <w:rsid w:val="00E21171"/>
    <w:rsid w:val="00E41375"/>
    <w:rsid w:val="00E613D0"/>
    <w:rsid w:val="00E84F9C"/>
    <w:rsid w:val="00E874CE"/>
    <w:rsid w:val="00E87E00"/>
    <w:rsid w:val="00EA5577"/>
    <w:rsid w:val="00EB571A"/>
    <w:rsid w:val="00EC68C2"/>
    <w:rsid w:val="00ED7C94"/>
    <w:rsid w:val="00EE1829"/>
    <w:rsid w:val="00EE4E98"/>
    <w:rsid w:val="00EF1D84"/>
    <w:rsid w:val="00EF3905"/>
    <w:rsid w:val="00EF4A70"/>
    <w:rsid w:val="00F14B05"/>
    <w:rsid w:val="00F40AC4"/>
    <w:rsid w:val="00F5090E"/>
    <w:rsid w:val="00F67ED3"/>
    <w:rsid w:val="00F744F8"/>
    <w:rsid w:val="00F83583"/>
    <w:rsid w:val="00F854B9"/>
    <w:rsid w:val="00F97DF5"/>
    <w:rsid w:val="00FA2E8C"/>
    <w:rsid w:val="00FC5CA7"/>
    <w:rsid w:val="00FD0333"/>
    <w:rsid w:val="00FD3D0B"/>
    <w:rsid w:val="00FE49BB"/>
    <w:rsid w:val="00FE49DC"/>
    <w:rsid w:val="00FE53E8"/>
    <w:rsid w:val="00FE6E82"/>
    <w:rsid w:val="00FF5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F20"/>
  </w:style>
  <w:style w:type="paragraph" w:styleId="2">
    <w:name w:val="heading 2"/>
    <w:basedOn w:val="a"/>
    <w:next w:val="a"/>
    <w:link w:val="20"/>
    <w:qFormat/>
    <w:rsid w:val="00335713"/>
    <w:pPr>
      <w:keepNext/>
      <w:keepLines/>
      <w:numPr>
        <w:ilvl w:val="1"/>
        <w:numId w:val="1"/>
      </w:numPr>
      <w:suppressAutoHyphens/>
      <w:spacing w:before="200" w:after="0" w:line="36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F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5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F5407"/>
    <w:pPr>
      <w:spacing w:after="0" w:line="240" w:lineRule="auto"/>
    </w:pPr>
  </w:style>
  <w:style w:type="table" w:styleId="a5">
    <w:name w:val="Table Grid"/>
    <w:basedOn w:val="a1"/>
    <w:uiPriority w:val="59"/>
    <w:rsid w:val="002275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275BD"/>
    <w:pPr>
      <w:ind w:left="720"/>
      <w:contextualSpacing/>
    </w:pPr>
  </w:style>
  <w:style w:type="paragraph" w:customStyle="1" w:styleId="CM1">
    <w:name w:val="CM1"/>
    <w:basedOn w:val="a"/>
    <w:next w:val="a"/>
    <w:uiPriority w:val="99"/>
    <w:rsid w:val="002275BD"/>
    <w:pPr>
      <w:widowControl w:val="0"/>
      <w:autoSpaceDE w:val="0"/>
      <w:autoSpaceDN w:val="0"/>
      <w:adjustRightInd w:val="0"/>
      <w:spacing w:after="0" w:line="27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275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Zag11">
    <w:name w:val="Zag_11"/>
    <w:rsid w:val="00335713"/>
  </w:style>
  <w:style w:type="paragraph" w:styleId="a7">
    <w:name w:val="Body Text"/>
    <w:basedOn w:val="a"/>
    <w:link w:val="a8"/>
    <w:rsid w:val="00335713"/>
    <w:pPr>
      <w:tabs>
        <w:tab w:val="left" w:pos="0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i/>
      <w:color w:val="000080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335713"/>
    <w:rPr>
      <w:rFonts w:ascii="Times New Roman" w:eastAsia="Calibri" w:hAnsi="Times New Roman" w:cs="Times New Roman"/>
      <w:i/>
      <w:color w:val="000080"/>
      <w:sz w:val="28"/>
      <w:szCs w:val="20"/>
      <w:lang w:eastAsia="ar-SA"/>
    </w:rPr>
  </w:style>
  <w:style w:type="paragraph" w:customStyle="1" w:styleId="21">
    <w:name w:val="Основной текст с отступом 21"/>
    <w:basedOn w:val="a"/>
    <w:rsid w:val="00335713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31">
    <w:name w:val="Основной текст с отступом 31"/>
    <w:basedOn w:val="a"/>
    <w:rsid w:val="00335713"/>
    <w:pPr>
      <w:widowControl w:val="0"/>
      <w:shd w:val="clear" w:color="auto" w:fill="FFFFFF"/>
      <w:suppressAutoHyphens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eastAsia="ar-SA"/>
    </w:rPr>
  </w:style>
  <w:style w:type="paragraph" w:customStyle="1" w:styleId="a9">
    <w:name w:val="Содержимое таблицы"/>
    <w:basedOn w:val="a"/>
    <w:rsid w:val="00335713"/>
    <w:pPr>
      <w:suppressLineNumbers/>
      <w:suppressAutoHyphens/>
      <w:spacing w:after="0" w:line="360" w:lineRule="auto"/>
      <w:ind w:firstLine="708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335713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character" w:styleId="aa">
    <w:name w:val="Strong"/>
    <w:basedOn w:val="a0"/>
    <w:qFormat/>
    <w:rsid w:val="00335713"/>
    <w:rPr>
      <w:b/>
      <w:bCs/>
    </w:rPr>
  </w:style>
  <w:style w:type="character" w:customStyle="1" w:styleId="apple-converted-space">
    <w:name w:val="apple-converted-space"/>
    <w:basedOn w:val="a0"/>
    <w:rsid w:val="00335713"/>
  </w:style>
  <w:style w:type="character" w:styleId="ab">
    <w:name w:val="Emphasis"/>
    <w:basedOn w:val="a0"/>
    <w:uiPriority w:val="20"/>
    <w:qFormat/>
    <w:rsid w:val="00335713"/>
    <w:rPr>
      <w:i/>
      <w:iCs/>
    </w:rPr>
  </w:style>
  <w:style w:type="paragraph" w:customStyle="1" w:styleId="1">
    <w:name w:val="Название объекта1"/>
    <w:basedOn w:val="a"/>
    <w:next w:val="a"/>
    <w:rsid w:val="0033571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0">
    <w:name w:val="Абзац списка1"/>
    <w:basedOn w:val="a"/>
    <w:rsid w:val="00335713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customStyle="1" w:styleId="Osnova">
    <w:name w:val="Osnova"/>
    <w:basedOn w:val="a"/>
    <w:rsid w:val="00335713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ar-SA"/>
    </w:rPr>
  </w:style>
  <w:style w:type="paragraph" w:customStyle="1" w:styleId="Zag2">
    <w:name w:val="Zag_2"/>
    <w:basedOn w:val="a"/>
    <w:rsid w:val="00335713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ar-SA"/>
    </w:rPr>
  </w:style>
  <w:style w:type="paragraph" w:styleId="ac">
    <w:name w:val="Balloon Text"/>
    <w:basedOn w:val="a"/>
    <w:link w:val="ad"/>
    <w:uiPriority w:val="99"/>
    <w:semiHidden/>
    <w:unhideWhenUsed/>
    <w:rsid w:val="0033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571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31F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Hyperlink"/>
    <w:basedOn w:val="a0"/>
    <w:uiPriority w:val="99"/>
    <w:semiHidden/>
    <w:unhideWhenUsed/>
    <w:rsid w:val="00B31FC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hart" Target="charts/chart2.xml"/><Relationship Id="rId39" Type="http://schemas.openxmlformats.org/officeDocument/2006/relationships/chart" Target="charts/chart15.xml"/><Relationship Id="rId21" Type="http://schemas.openxmlformats.org/officeDocument/2006/relationships/image" Target="media/image16.jpeg"/><Relationship Id="rId34" Type="http://schemas.openxmlformats.org/officeDocument/2006/relationships/chart" Target="charts/chart10.xml"/><Relationship Id="rId42" Type="http://schemas.openxmlformats.org/officeDocument/2006/relationships/chart" Target="charts/chart18.xml"/><Relationship Id="rId47" Type="http://schemas.openxmlformats.org/officeDocument/2006/relationships/chart" Target="charts/chart23.xml"/><Relationship Id="rId50" Type="http://schemas.openxmlformats.org/officeDocument/2006/relationships/chart" Target="charts/chart26.xml"/><Relationship Id="rId55" Type="http://schemas.openxmlformats.org/officeDocument/2006/relationships/chart" Target="charts/chart31.xml"/><Relationship Id="rId63" Type="http://schemas.openxmlformats.org/officeDocument/2006/relationships/image" Target="media/image26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hart" Target="charts/chart8.xml"/><Relationship Id="rId37" Type="http://schemas.openxmlformats.org/officeDocument/2006/relationships/chart" Target="charts/chart13.xml"/><Relationship Id="rId40" Type="http://schemas.openxmlformats.org/officeDocument/2006/relationships/chart" Target="charts/chart16.xml"/><Relationship Id="rId45" Type="http://schemas.openxmlformats.org/officeDocument/2006/relationships/chart" Target="charts/chart21.xml"/><Relationship Id="rId53" Type="http://schemas.openxmlformats.org/officeDocument/2006/relationships/chart" Target="charts/chart29.xml"/><Relationship Id="rId58" Type="http://schemas.openxmlformats.org/officeDocument/2006/relationships/image" Target="media/image21.jpeg"/><Relationship Id="rId66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hart" Target="charts/chart4.xml"/><Relationship Id="rId36" Type="http://schemas.openxmlformats.org/officeDocument/2006/relationships/chart" Target="charts/chart12.xml"/><Relationship Id="rId49" Type="http://schemas.openxmlformats.org/officeDocument/2006/relationships/chart" Target="charts/chart25.xml"/><Relationship Id="rId57" Type="http://schemas.openxmlformats.org/officeDocument/2006/relationships/image" Target="media/image20.jpeg"/><Relationship Id="rId61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hart" Target="charts/chart7.xml"/><Relationship Id="rId44" Type="http://schemas.openxmlformats.org/officeDocument/2006/relationships/chart" Target="charts/chart20.xml"/><Relationship Id="rId52" Type="http://schemas.openxmlformats.org/officeDocument/2006/relationships/chart" Target="charts/chart28.xml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chart" Target="charts/chart11.xml"/><Relationship Id="rId43" Type="http://schemas.openxmlformats.org/officeDocument/2006/relationships/chart" Target="charts/chart19.xml"/><Relationship Id="rId48" Type="http://schemas.openxmlformats.org/officeDocument/2006/relationships/chart" Target="charts/chart24.xml"/><Relationship Id="rId56" Type="http://schemas.openxmlformats.org/officeDocument/2006/relationships/chart" Target="charts/chart32.xml"/><Relationship Id="rId64" Type="http://schemas.openxmlformats.org/officeDocument/2006/relationships/image" Target="media/image27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chart" Target="charts/chart27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hart" Target="charts/chart1.xml"/><Relationship Id="rId33" Type="http://schemas.openxmlformats.org/officeDocument/2006/relationships/chart" Target="charts/chart9.xml"/><Relationship Id="rId38" Type="http://schemas.openxmlformats.org/officeDocument/2006/relationships/chart" Target="charts/chart14.xml"/><Relationship Id="rId46" Type="http://schemas.openxmlformats.org/officeDocument/2006/relationships/chart" Target="charts/chart22.xml"/><Relationship Id="rId59" Type="http://schemas.openxmlformats.org/officeDocument/2006/relationships/image" Target="media/image22.jpeg"/><Relationship Id="rId67" Type="http://schemas.openxmlformats.org/officeDocument/2006/relationships/image" Target="media/image30.jpeg"/><Relationship Id="rId20" Type="http://schemas.openxmlformats.org/officeDocument/2006/relationships/image" Target="media/image15.jpeg"/><Relationship Id="rId41" Type="http://schemas.openxmlformats.org/officeDocument/2006/relationships/chart" Target="charts/chart17.xml"/><Relationship Id="rId54" Type="http://schemas.openxmlformats.org/officeDocument/2006/relationships/chart" Target="charts/chart30.xml"/><Relationship Id="rId62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Способ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Спосб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Слоги</c:v>
                </c:pt>
                <c:pt idx="1">
                  <c:v>Слоги и слова</c:v>
                </c:pt>
                <c:pt idx="2">
                  <c:v>Слова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50</c:v>
                </c:pt>
                <c:pt idx="2">
                  <c:v>39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Ниже нормы</c:v>
                </c:pt>
                <c:pt idx="1">
                  <c:v>Норма</c:v>
                </c:pt>
                <c:pt idx="2">
                  <c:v>Выше нормы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22</c:v>
                </c:pt>
                <c:pt idx="2">
                  <c:v>72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Выразительность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Монотонно</c:v>
                </c:pt>
                <c:pt idx="1">
                  <c:v>В соответствии с литературной нормой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Без ошибок</c:v>
                </c:pt>
                <c:pt idx="1">
                  <c:v>1-2 ошибки</c:v>
                </c:pt>
                <c:pt idx="2">
                  <c:v>3 и более ошибок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61</c:v>
                </c:pt>
                <c:pt idx="2">
                  <c:v>17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Способ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Спосб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Слоги</c:v>
                </c:pt>
                <c:pt idx="1">
                  <c:v>Слоги и слова</c:v>
                </c:pt>
                <c:pt idx="2">
                  <c:v>Слова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11</c:v>
                </c:pt>
                <c:pt idx="2">
                  <c:v>88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Ниже нормы</c:v>
                </c:pt>
                <c:pt idx="1">
                  <c:v>Норма</c:v>
                </c:pt>
                <c:pt idx="2">
                  <c:v>Выше нормы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0</c:v>
                </c:pt>
                <c:pt idx="2">
                  <c:v>89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Выразительность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Монотонно</c:v>
                </c:pt>
                <c:pt idx="1">
                  <c:v>В соответствии с литературной нормой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88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Без ошибок</c:v>
                </c:pt>
                <c:pt idx="1">
                  <c:v>1-2 ошибки</c:v>
                </c:pt>
                <c:pt idx="2">
                  <c:v>3 и более ошибок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64</c:v>
                </c:pt>
                <c:pt idx="2">
                  <c:v>18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Темп 2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Ниже нормы</c:v>
                </c:pt>
                <c:pt idx="1">
                  <c:v>Норма</c:v>
                </c:pt>
                <c:pt idx="2">
                  <c:v>Выше нормы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25</c:v>
                </c:pt>
                <c:pt idx="2">
                  <c:v>70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Темп 1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Ниже нормы</c:v>
                </c:pt>
                <c:pt idx="1">
                  <c:v>Норма</c:v>
                </c:pt>
                <c:pt idx="2">
                  <c:v>Выше нормы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5.5</c:v>
                </c:pt>
                <c:pt idx="1">
                  <c:v>5.5</c:v>
                </c:pt>
                <c:pt idx="2">
                  <c:v>89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Темп 4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Ниже нормы</c:v>
                </c:pt>
                <c:pt idx="1">
                  <c:v>Норма</c:v>
                </c:pt>
                <c:pt idx="2">
                  <c:v>Выше нормы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0</c:v>
                </c:pt>
                <c:pt idx="2">
                  <c:v>89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Ниже нормы</c:v>
                </c:pt>
                <c:pt idx="1">
                  <c:v>Норма</c:v>
                </c:pt>
                <c:pt idx="2">
                  <c:v>Выше нормы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5.5</c:v>
                </c:pt>
                <c:pt idx="1">
                  <c:v>5.5</c:v>
                </c:pt>
                <c:pt idx="2">
                  <c:v>89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Темп 3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Ниже нормы</c:v>
                </c:pt>
                <c:pt idx="1">
                  <c:v>Норма</c:v>
                </c:pt>
                <c:pt idx="2">
                  <c:v>Выше нормы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22</c:v>
                </c:pt>
                <c:pt idx="2">
                  <c:v>72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Способ 2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Спосб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Слоги</c:v>
                </c:pt>
                <c:pt idx="1">
                  <c:v>Слоги и слова</c:v>
                </c:pt>
                <c:pt idx="2">
                  <c:v>Слова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15</c:v>
                </c:pt>
                <c:pt idx="2">
                  <c:v>80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Способ 1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Спосб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Слоги</c:v>
                </c:pt>
                <c:pt idx="1">
                  <c:v>Слоги и слова</c:v>
                </c:pt>
                <c:pt idx="2">
                  <c:v>Слова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50</c:v>
                </c:pt>
                <c:pt idx="2">
                  <c:v>39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Способ 4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Спосб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Слоги</c:v>
                </c:pt>
                <c:pt idx="1">
                  <c:v>Слоги и слова</c:v>
                </c:pt>
                <c:pt idx="2">
                  <c:v>Слова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11</c:v>
                </c:pt>
                <c:pt idx="2">
                  <c:v>88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Способ 3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Спосб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Слоги</c:v>
                </c:pt>
                <c:pt idx="1">
                  <c:v>Слоги и слова</c:v>
                </c:pt>
                <c:pt idx="2">
                  <c:v>Слова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94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Правильность 2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Без ошибок</c:v>
                </c:pt>
                <c:pt idx="1">
                  <c:v>1-2 ошибки</c:v>
                </c:pt>
                <c:pt idx="2">
                  <c:v>3 и более ошибок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45</c:v>
                </c:pt>
                <c:pt idx="2">
                  <c:v>40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Правильность 1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Без ошибок</c:v>
                </c:pt>
                <c:pt idx="1">
                  <c:v>1-2 ошибки</c:v>
                </c:pt>
                <c:pt idx="2">
                  <c:v>3 и более ошибок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33</c:v>
                </c:pt>
                <c:pt idx="2">
                  <c:v>45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Без ошибок</c:v>
                </c:pt>
                <c:pt idx="1">
                  <c:v>1-2 ошибки</c:v>
                </c:pt>
                <c:pt idx="2">
                  <c:v>3 и более ошибок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64</c:v>
                </c:pt>
                <c:pt idx="2">
                  <c:v>18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Правильность 3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Без ошибок</c:v>
                </c:pt>
                <c:pt idx="1">
                  <c:v>1-2 ошибки</c:v>
                </c:pt>
                <c:pt idx="2">
                  <c:v>3 и более ошибок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61</c:v>
                </c:pt>
                <c:pt idx="2">
                  <c:v>17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Выразительность 2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Выразительность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Монотонно</c:v>
                </c:pt>
                <c:pt idx="1">
                  <c:v>В соответствии с литературной нормой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95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Выразительность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Монотонно</c:v>
                </c:pt>
                <c:pt idx="1">
                  <c:v>В соответствии с литературной нормой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55</c:v>
                </c:pt>
                <c:pt idx="1">
                  <c:v>45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Выразительность</a:t>
            </a:r>
            <a:r>
              <a:rPr lang="ru-RU" sz="1600" baseline="0"/>
              <a:t> </a:t>
            </a:r>
            <a:r>
              <a:rPr lang="ru-RU" sz="1600"/>
              <a:t> 1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Выразительность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Монотонно</c:v>
                </c:pt>
                <c:pt idx="1">
                  <c:v>В соответствии с литературной нормой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55</c:v>
                </c:pt>
                <c:pt idx="1">
                  <c:v>45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Выразительность 4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Выразительность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Монотонно</c:v>
                </c:pt>
                <c:pt idx="1">
                  <c:v>В соответствии с литературной нормой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88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Выразительность 3 класс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Выразительность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Монотонно</c:v>
                </c:pt>
                <c:pt idx="1">
                  <c:v>В соответствии с литературной нормой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Без ошибок</c:v>
                </c:pt>
                <c:pt idx="1">
                  <c:v>1-2 ошибки</c:v>
                </c:pt>
                <c:pt idx="2">
                  <c:v>3 и более ошибок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33</c:v>
                </c:pt>
                <c:pt idx="2">
                  <c:v>45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Способ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Спосб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Слоги</c:v>
                </c:pt>
                <c:pt idx="1">
                  <c:v>Слоги и слова</c:v>
                </c:pt>
                <c:pt idx="2">
                  <c:v>Слова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15</c:v>
                </c:pt>
                <c:pt idx="2">
                  <c:v>80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Ниже нормы</c:v>
                </c:pt>
                <c:pt idx="1">
                  <c:v>Норма</c:v>
                </c:pt>
                <c:pt idx="2">
                  <c:v>Выше нормы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25</c:v>
                </c:pt>
                <c:pt idx="2">
                  <c:v>70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Выразительность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Монотонно</c:v>
                </c:pt>
                <c:pt idx="1">
                  <c:v>В соответствии с литературной нормой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95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Без ошибок</c:v>
                </c:pt>
                <c:pt idx="1">
                  <c:v>1-2 ошибки</c:v>
                </c:pt>
                <c:pt idx="2">
                  <c:v>3 и более ошибок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45</c:v>
                </c:pt>
                <c:pt idx="2">
                  <c:v>40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Способ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Спосб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Слоги</c:v>
                </c:pt>
                <c:pt idx="1">
                  <c:v>Слоги и слова</c:v>
                </c:pt>
                <c:pt idx="2">
                  <c:v>Слова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94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B9720-DB8C-42EC-AF18-03E52B148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85</Pages>
  <Words>21360</Words>
  <Characters>121755</Characters>
  <Application>Microsoft Office Word</Application>
  <DocSecurity>0</DocSecurity>
  <Lines>1014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пг2</dc:creator>
  <cp:lastModifiedBy>ОСЫОФРПС</cp:lastModifiedBy>
  <cp:revision>57</cp:revision>
  <dcterms:created xsi:type="dcterms:W3CDTF">2014-01-25T11:26:00Z</dcterms:created>
  <dcterms:modified xsi:type="dcterms:W3CDTF">2014-02-09T19:03:00Z</dcterms:modified>
</cp:coreProperties>
</file>