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3FB" w:rsidRPr="00C56C1F" w:rsidRDefault="005D23FB" w:rsidP="005D23FB">
      <w:pPr>
        <w:pStyle w:val="Standard"/>
        <w:jc w:val="center"/>
      </w:pPr>
      <w:r w:rsidRPr="00C56C1F">
        <w:rPr>
          <w:b/>
        </w:rPr>
        <w:t>Муниципальное бюджетное общеобразовательное учреждение</w:t>
      </w:r>
    </w:p>
    <w:p w:rsidR="005D23FB" w:rsidRPr="00C56C1F" w:rsidRDefault="005D23FB" w:rsidP="005D23FB">
      <w:pPr>
        <w:pStyle w:val="Standard"/>
        <w:jc w:val="center"/>
        <w:rPr>
          <w:lang w:val="ru-RU"/>
        </w:rPr>
      </w:pPr>
      <w:r w:rsidRPr="00C56C1F">
        <w:rPr>
          <w:b/>
          <w:lang w:val="ru-RU"/>
        </w:rPr>
        <w:t>"</w:t>
      </w:r>
      <w:r w:rsidRPr="00C56C1F">
        <w:rPr>
          <w:b/>
        </w:rPr>
        <w:t>Сергачская средняя общеобразовательная школа № 6</w:t>
      </w:r>
      <w:r w:rsidRPr="00C56C1F">
        <w:rPr>
          <w:b/>
          <w:lang w:val="ru-RU"/>
        </w:rPr>
        <w:t>"</w:t>
      </w:r>
    </w:p>
    <w:p w:rsidR="005D23FB" w:rsidRPr="00C56C1F" w:rsidRDefault="005D23FB" w:rsidP="005D23FB">
      <w:pPr>
        <w:pStyle w:val="Standard"/>
      </w:pPr>
    </w:p>
    <w:p w:rsidR="005D23FB" w:rsidRPr="00C56C1F" w:rsidRDefault="005D23FB" w:rsidP="005D23FB">
      <w:pPr>
        <w:pStyle w:val="Standard"/>
      </w:pPr>
    </w:p>
    <w:p w:rsidR="005D23FB" w:rsidRPr="00C56C1F" w:rsidRDefault="005D23FB" w:rsidP="005D23FB">
      <w:pPr>
        <w:pStyle w:val="Standard"/>
      </w:pPr>
      <w:r w:rsidRPr="00C56C1F">
        <w:rPr>
          <w:b/>
        </w:rPr>
        <w:t xml:space="preserve">                                                                                             </w:t>
      </w:r>
    </w:p>
    <w:p w:rsidR="005D23FB" w:rsidRPr="00C56C1F" w:rsidRDefault="005D23FB" w:rsidP="005D23FB">
      <w:pPr>
        <w:pStyle w:val="Standard"/>
      </w:pPr>
      <w:r w:rsidRPr="00C56C1F">
        <w:rPr>
          <w:b/>
          <w:lang w:val="ru-RU"/>
        </w:rPr>
        <w:t xml:space="preserve">                   </w:t>
      </w:r>
    </w:p>
    <w:p w:rsidR="005D23FB" w:rsidRPr="00C56C1F" w:rsidRDefault="005D23FB" w:rsidP="005D23FB">
      <w:pPr>
        <w:pStyle w:val="Standard"/>
        <w:rPr>
          <w:lang w:val="ru-RU"/>
        </w:rPr>
      </w:pPr>
      <w:r w:rsidRPr="00C56C1F">
        <w:rPr>
          <w:b/>
          <w:lang w:val="ru-RU"/>
        </w:rPr>
        <w:t xml:space="preserve">Принята на педсовете:                             </w:t>
      </w:r>
      <w:r w:rsidR="00D74AF4">
        <w:rPr>
          <w:b/>
          <w:lang w:val="ru-RU"/>
        </w:rPr>
        <w:t xml:space="preserve">                           </w:t>
      </w:r>
      <w:r w:rsidRPr="00C56C1F">
        <w:rPr>
          <w:b/>
          <w:lang w:val="ru-RU"/>
        </w:rPr>
        <w:t>Утверждена _______</w:t>
      </w:r>
    </w:p>
    <w:p w:rsidR="005D23FB" w:rsidRPr="00DB482A" w:rsidRDefault="005D23FB" w:rsidP="00D74AF4">
      <w:pPr>
        <w:pStyle w:val="Standard"/>
        <w:rPr>
          <w:color w:val="000000" w:themeColor="text1"/>
          <w:lang w:val="ru-RU"/>
        </w:rPr>
      </w:pPr>
      <w:r w:rsidRPr="00DB482A">
        <w:rPr>
          <w:b/>
          <w:color w:val="000000" w:themeColor="text1"/>
          <w:lang w:val="ru-RU"/>
        </w:rPr>
        <w:t xml:space="preserve">протокол № от </w:t>
      </w:r>
      <w:r w:rsidR="004A5F5D">
        <w:rPr>
          <w:b/>
          <w:color w:val="000000" w:themeColor="text1"/>
          <w:lang w:val="ru-RU"/>
        </w:rPr>
        <w:t>_________202</w:t>
      </w:r>
      <w:r w:rsidR="007220A0">
        <w:rPr>
          <w:b/>
          <w:color w:val="000000" w:themeColor="text1"/>
          <w:lang w:val="ru-RU"/>
        </w:rPr>
        <w:t>1</w:t>
      </w:r>
      <w:r w:rsidR="00DB482A">
        <w:rPr>
          <w:b/>
          <w:color w:val="000000" w:themeColor="text1"/>
          <w:lang w:val="ru-RU"/>
        </w:rPr>
        <w:t xml:space="preserve"> </w:t>
      </w:r>
      <w:r w:rsidRPr="00DB482A">
        <w:rPr>
          <w:b/>
          <w:color w:val="000000" w:themeColor="text1"/>
          <w:lang w:val="ru-RU"/>
        </w:rPr>
        <w:t xml:space="preserve">г.                 </w:t>
      </w:r>
      <w:r w:rsidR="00DB482A">
        <w:rPr>
          <w:b/>
          <w:color w:val="000000" w:themeColor="text1"/>
          <w:lang w:val="ru-RU"/>
        </w:rPr>
        <w:t xml:space="preserve">                      </w:t>
      </w:r>
      <w:r w:rsidR="00D74AF4" w:rsidRPr="00DB482A">
        <w:rPr>
          <w:b/>
          <w:color w:val="000000" w:themeColor="text1"/>
          <w:lang w:val="ru-RU"/>
        </w:rPr>
        <w:t xml:space="preserve"> </w:t>
      </w:r>
      <w:r w:rsidR="00A16D1B" w:rsidRPr="00DB482A">
        <w:rPr>
          <w:b/>
          <w:color w:val="000000" w:themeColor="text1"/>
          <w:lang w:val="ru-RU"/>
        </w:rPr>
        <w:t xml:space="preserve">приказ № _____от </w:t>
      </w:r>
      <w:r w:rsidR="00F938FF">
        <w:rPr>
          <w:b/>
          <w:color w:val="000000" w:themeColor="text1"/>
          <w:lang w:val="ru-RU"/>
        </w:rPr>
        <w:t>_</w:t>
      </w:r>
      <w:r w:rsidR="004A5F5D">
        <w:rPr>
          <w:b/>
          <w:color w:val="000000" w:themeColor="text1"/>
          <w:lang w:val="ru-RU"/>
        </w:rPr>
        <w:t>_____202</w:t>
      </w:r>
      <w:r w:rsidR="007220A0">
        <w:rPr>
          <w:b/>
          <w:color w:val="000000" w:themeColor="text1"/>
          <w:lang w:val="ru-RU"/>
        </w:rPr>
        <w:t>1</w:t>
      </w:r>
      <w:r w:rsidR="00DB482A">
        <w:rPr>
          <w:b/>
          <w:color w:val="000000" w:themeColor="text1"/>
          <w:lang w:val="ru-RU"/>
        </w:rPr>
        <w:t>г.</w:t>
      </w:r>
    </w:p>
    <w:p w:rsidR="005D23FB" w:rsidRPr="00C56C1F" w:rsidRDefault="005D23FB" w:rsidP="005D23FB">
      <w:pPr>
        <w:rPr>
          <w:b/>
        </w:rPr>
      </w:pPr>
    </w:p>
    <w:p w:rsidR="005D23FB" w:rsidRDefault="005D23FB" w:rsidP="005D23FB">
      <w:pPr>
        <w:rPr>
          <w:b/>
        </w:rPr>
      </w:pPr>
    </w:p>
    <w:p w:rsidR="005D23FB" w:rsidRDefault="005D23FB" w:rsidP="005D23FB">
      <w:pPr>
        <w:rPr>
          <w:b/>
        </w:rPr>
      </w:pPr>
    </w:p>
    <w:p w:rsidR="005D23FB" w:rsidRDefault="005D23FB" w:rsidP="005D23FB">
      <w:pPr>
        <w:rPr>
          <w:b/>
        </w:rPr>
      </w:pPr>
    </w:p>
    <w:p w:rsidR="005D23FB" w:rsidRDefault="005D23FB" w:rsidP="005D23FB">
      <w:pPr>
        <w:rPr>
          <w:b/>
        </w:rPr>
      </w:pPr>
    </w:p>
    <w:p w:rsidR="005D23FB" w:rsidRDefault="009D4A60" w:rsidP="005D23FB">
      <w:pPr>
        <w:rPr>
          <w:b/>
        </w:rPr>
      </w:pPr>
      <w:r>
        <w:rPr>
          <w:noProof/>
        </w:rPr>
        <w:drawing>
          <wp:anchor distT="0" distB="0" distL="114300" distR="114300" simplePos="0" relativeHeight="251720704" behindDoc="1" locked="0" layoutInCell="1" allowOverlap="1">
            <wp:simplePos x="0" y="0"/>
            <wp:positionH relativeFrom="column">
              <wp:posOffset>-1796</wp:posOffset>
            </wp:positionH>
            <wp:positionV relativeFrom="paragraph">
              <wp:posOffset>-6569</wp:posOffset>
            </wp:positionV>
            <wp:extent cx="6209441" cy="5596759"/>
            <wp:effectExtent l="0" t="0" r="1270" b="4445"/>
            <wp:wrapNone/>
            <wp:docPr id="64" name="Рисунок 64" descr="Kids logo - дети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logo - дети логотип"/>
                    <pic:cNvPicPr>
                      <a:picLocks noChangeAspect="1" noChangeArrowheads="1"/>
                    </pic:cNvPicPr>
                  </pic:nvPicPr>
                  <pic:blipFill rotWithShape="1">
                    <a:blip r:embed="rId8">
                      <a:extLst>
                        <a:ext uri="{28A0092B-C50C-407E-A947-70E740481C1C}">
                          <a14:useLocalDpi xmlns:a14="http://schemas.microsoft.com/office/drawing/2010/main" val="0"/>
                        </a:ext>
                      </a:extLst>
                    </a:blip>
                    <a:srcRect l="27729" t="13973" r="27270" b="35371"/>
                    <a:stretch/>
                  </pic:blipFill>
                  <pic:spPr bwMode="auto">
                    <a:xfrm>
                      <a:off x="0" y="0"/>
                      <a:ext cx="6209441" cy="5596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23FB" w:rsidRPr="00C56C1F" w:rsidRDefault="005D23FB" w:rsidP="005D23FB">
      <w:pPr>
        <w:rPr>
          <w:b/>
        </w:rPr>
      </w:pPr>
    </w:p>
    <w:p w:rsidR="005D23FB" w:rsidRPr="00D74AF4" w:rsidRDefault="005D23FB" w:rsidP="005D23FB">
      <w:pPr>
        <w:jc w:val="center"/>
        <w:rPr>
          <w:b/>
          <w:i/>
          <w:sz w:val="28"/>
        </w:rPr>
      </w:pPr>
    </w:p>
    <w:p w:rsidR="005D23FB" w:rsidRPr="009D4A60" w:rsidRDefault="005D23FB" w:rsidP="005D23FB">
      <w:pPr>
        <w:jc w:val="center"/>
        <w:rPr>
          <w:b/>
          <w:bCs/>
          <w:color w:val="681900"/>
          <w:sz w:val="96"/>
          <w:szCs w:val="48"/>
        </w:rPr>
      </w:pPr>
      <w:r w:rsidRPr="009D4A60">
        <w:rPr>
          <w:b/>
          <w:bCs/>
          <w:color w:val="681900"/>
          <w:sz w:val="96"/>
          <w:szCs w:val="48"/>
        </w:rPr>
        <w:t>ВОСПИТАТЕЛЬНАЯ СИСТЕМА</w:t>
      </w:r>
    </w:p>
    <w:p w:rsidR="005D23FB" w:rsidRPr="009D4A60" w:rsidRDefault="007220A0" w:rsidP="005D23FB">
      <w:pPr>
        <w:jc w:val="center"/>
        <w:rPr>
          <w:b/>
          <w:bCs/>
          <w:i/>
          <w:color w:val="681900"/>
          <w:sz w:val="96"/>
          <w:szCs w:val="48"/>
        </w:rPr>
      </w:pPr>
      <w:r>
        <w:rPr>
          <w:b/>
          <w:bCs/>
          <w:i/>
          <w:color w:val="681900"/>
          <w:sz w:val="96"/>
          <w:szCs w:val="48"/>
        </w:rPr>
        <w:t>3</w:t>
      </w:r>
      <w:r w:rsidR="00C31609" w:rsidRPr="009D4A60">
        <w:rPr>
          <w:b/>
          <w:bCs/>
          <w:i/>
          <w:color w:val="681900"/>
          <w:sz w:val="96"/>
          <w:szCs w:val="48"/>
        </w:rPr>
        <w:t xml:space="preserve"> </w:t>
      </w:r>
      <w:r w:rsidR="004A5F5D" w:rsidRPr="009D4A60">
        <w:rPr>
          <w:b/>
          <w:bCs/>
          <w:i/>
          <w:color w:val="681900"/>
          <w:sz w:val="96"/>
          <w:szCs w:val="48"/>
        </w:rPr>
        <w:t>«</w:t>
      </w:r>
      <w:r w:rsidR="009D4A60" w:rsidRPr="009D4A60">
        <w:rPr>
          <w:b/>
          <w:bCs/>
          <w:i/>
          <w:color w:val="681900"/>
          <w:sz w:val="96"/>
          <w:szCs w:val="48"/>
        </w:rPr>
        <w:t>Б</w:t>
      </w:r>
      <w:r w:rsidR="004A5F5D" w:rsidRPr="009D4A60">
        <w:rPr>
          <w:b/>
          <w:bCs/>
          <w:i/>
          <w:color w:val="681900"/>
          <w:sz w:val="96"/>
          <w:szCs w:val="48"/>
        </w:rPr>
        <w:t>»</w:t>
      </w:r>
      <w:r w:rsidR="005D23FB" w:rsidRPr="009D4A60">
        <w:rPr>
          <w:b/>
          <w:bCs/>
          <w:i/>
          <w:color w:val="681900"/>
          <w:sz w:val="96"/>
          <w:szCs w:val="48"/>
        </w:rPr>
        <w:t xml:space="preserve"> класса</w:t>
      </w:r>
    </w:p>
    <w:p w:rsidR="005D23FB" w:rsidRPr="009D4A60" w:rsidRDefault="004A5F5D" w:rsidP="005D23FB">
      <w:pPr>
        <w:jc w:val="center"/>
        <w:rPr>
          <w:b/>
          <w:i/>
          <w:color w:val="681900"/>
          <w:sz w:val="72"/>
          <w:szCs w:val="48"/>
        </w:rPr>
      </w:pPr>
      <w:r w:rsidRPr="009D4A60">
        <w:rPr>
          <w:b/>
          <w:bCs/>
          <w:i/>
          <w:color w:val="681900"/>
          <w:sz w:val="96"/>
          <w:szCs w:val="48"/>
        </w:rPr>
        <w:t>«</w:t>
      </w:r>
      <w:r w:rsidR="009D4A60" w:rsidRPr="009D4A60">
        <w:rPr>
          <w:b/>
          <w:bCs/>
          <w:i/>
          <w:color w:val="681900"/>
          <w:sz w:val="96"/>
          <w:szCs w:val="48"/>
        </w:rPr>
        <w:t>Страна детства</w:t>
      </w:r>
      <w:r w:rsidRPr="009D4A60">
        <w:rPr>
          <w:b/>
          <w:bCs/>
          <w:i/>
          <w:color w:val="681900"/>
          <w:sz w:val="72"/>
          <w:szCs w:val="48"/>
        </w:rPr>
        <w:t>»</w:t>
      </w:r>
    </w:p>
    <w:p w:rsidR="005D23FB" w:rsidRPr="00C56C1F" w:rsidRDefault="005D23FB" w:rsidP="005D23FB">
      <w:pPr>
        <w:rPr>
          <w:sz w:val="28"/>
          <w:szCs w:val="28"/>
        </w:rPr>
      </w:pPr>
    </w:p>
    <w:p w:rsidR="005D23FB" w:rsidRPr="00C56C1F" w:rsidRDefault="005D23FB" w:rsidP="005D23FB">
      <w:pPr>
        <w:rPr>
          <w:sz w:val="28"/>
          <w:szCs w:val="28"/>
        </w:rPr>
      </w:pPr>
    </w:p>
    <w:p w:rsidR="005D23FB" w:rsidRDefault="005D23FB" w:rsidP="005D23FB">
      <w:pPr>
        <w:rPr>
          <w:sz w:val="28"/>
          <w:szCs w:val="28"/>
        </w:rPr>
      </w:pPr>
    </w:p>
    <w:p w:rsidR="005D23FB" w:rsidRDefault="005D23FB" w:rsidP="005D23FB">
      <w:pPr>
        <w:rPr>
          <w:sz w:val="28"/>
          <w:szCs w:val="28"/>
        </w:rPr>
      </w:pPr>
    </w:p>
    <w:p w:rsidR="005D23FB" w:rsidRPr="00C56C1F" w:rsidRDefault="005D23FB" w:rsidP="005D23FB">
      <w:pPr>
        <w:rPr>
          <w:sz w:val="28"/>
          <w:szCs w:val="28"/>
        </w:rPr>
      </w:pPr>
    </w:p>
    <w:p w:rsidR="005D23FB" w:rsidRPr="00C56C1F" w:rsidRDefault="005D23FB" w:rsidP="005D23FB">
      <w:pPr>
        <w:rPr>
          <w:sz w:val="28"/>
          <w:szCs w:val="28"/>
        </w:rPr>
      </w:pPr>
    </w:p>
    <w:p w:rsidR="005D23FB" w:rsidRPr="00C56C1F" w:rsidRDefault="005D23FB" w:rsidP="005D23FB">
      <w:pPr>
        <w:rPr>
          <w:sz w:val="28"/>
          <w:szCs w:val="28"/>
        </w:rPr>
      </w:pPr>
    </w:p>
    <w:p w:rsidR="005D23FB" w:rsidRPr="00C56C1F" w:rsidRDefault="005D23FB" w:rsidP="005D23FB">
      <w:pPr>
        <w:rPr>
          <w:sz w:val="28"/>
          <w:szCs w:val="28"/>
        </w:rPr>
      </w:pPr>
    </w:p>
    <w:p w:rsidR="005D23FB" w:rsidRPr="00C56C1F" w:rsidRDefault="005D23FB" w:rsidP="005D23FB">
      <w:pPr>
        <w:jc w:val="right"/>
        <w:rPr>
          <w:b/>
          <w:sz w:val="28"/>
          <w:szCs w:val="28"/>
        </w:rPr>
      </w:pPr>
      <w:r w:rsidRPr="00C56C1F">
        <w:rPr>
          <w:b/>
          <w:sz w:val="28"/>
          <w:szCs w:val="28"/>
        </w:rPr>
        <w:t xml:space="preserve">Разработала  </w:t>
      </w:r>
    </w:p>
    <w:p w:rsidR="005D23FB" w:rsidRPr="00C56C1F" w:rsidRDefault="005D23FB" w:rsidP="005D23FB">
      <w:pPr>
        <w:jc w:val="right"/>
        <w:rPr>
          <w:b/>
          <w:sz w:val="28"/>
          <w:szCs w:val="28"/>
        </w:rPr>
      </w:pPr>
      <w:r w:rsidRPr="00C56C1F">
        <w:rPr>
          <w:b/>
          <w:sz w:val="28"/>
          <w:szCs w:val="28"/>
        </w:rPr>
        <w:t>учитель начальных классов</w:t>
      </w:r>
    </w:p>
    <w:p w:rsidR="005D23FB" w:rsidRDefault="009D4A60" w:rsidP="005D23FB">
      <w:pPr>
        <w:tabs>
          <w:tab w:val="center" w:pos="4677"/>
        </w:tabs>
        <w:jc w:val="right"/>
        <w:rPr>
          <w:b/>
          <w:sz w:val="28"/>
          <w:szCs w:val="28"/>
        </w:rPr>
      </w:pPr>
      <w:r>
        <w:rPr>
          <w:b/>
          <w:sz w:val="28"/>
          <w:szCs w:val="28"/>
        </w:rPr>
        <w:t>Ускова С.А.</w:t>
      </w:r>
    </w:p>
    <w:p w:rsidR="005D23FB" w:rsidRDefault="005D23FB" w:rsidP="00D74AF4">
      <w:pPr>
        <w:tabs>
          <w:tab w:val="center" w:pos="4677"/>
        </w:tabs>
        <w:rPr>
          <w:b/>
          <w:sz w:val="28"/>
          <w:szCs w:val="28"/>
        </w:rPr>
      </w:pPr>
    </w:p>
    <w:p w:rsidR="005D23FB" w:rsidRDefault="005D23FB" w:rsidP="005D23FB">
      <w:pPr>
        <w:tabs>
          <w:tab w:val="center" w:pos="4677"/>
        </w:tabs>
        <w:rPr>
          <w:b/>
          <w:sz w:val="28"/>
          <w:szCs w:val="28"/>
        </w:rPr>
      </w:pPr>
    </w:p>
    <w:p w:rsidR="005D23FB" w:rsidRDefault="005D23FB" w:rsidP="005D23FB">
      <w:pPr>
        <w:tabs>
          <w:tab w:val="center" w:pos="4677"/>
        </w:tabs>
        <w:jc w:val="right"/>
        <w:rPr>
          <w:b/>
          <w:sz w:val="28"/>
          <w:szCs w:val="28"/>
        </w:rPr>
      </w:pPr>
    </w:p>
    <w:p w:rsidR="005D23FB" w:rsidRDefault="005D23FB" w:rsidP="005D23FB">
      <w:pPr>
        <w:tabs>
          <w:tab w:val="center" w:pos="4677"/>
        </w:tabs>
        <w:jc w:val="right"/>
        <w:rPr>
          <w:b/>
          <w:sz w:val="28"/>
          <w:szCs w:val="28"/>
        </w:rPr>
      </w:pPr>
    </w:p>
    <w:p w:rsidR="005D23FB" w:rsidRPr="00C56C1F" w:rsidRDefault="005D23FB" w:rsidP="005D23FB">
      <w:pPr>
        <w:tabs>
          <w:tab w:val="center" w:pos="4677"/>
        </w:tabs>
        <w:jc w:val="right"/>
        <w:rPr>
          <w:b/>
          <w:sz w:val="28"/>
          <w:szCs w:val="28"/>
        </w:rPr>
      </w:pPr>
    </w:p>
    <w:p w:rsidR="005D23FB" w:rsidRDefault="008F30CF" w:rsidP="005D23FB">
      <w:pPr>
        <w:jc w:val="center"/>
        <w:rPr>
          <w:b/>
          <w:sz w:val="28"/>
          <w:szCs w:val="28"/>
        </w:rPr>
      </w:pPr>
      <w:r>
        <w:rPr>
          <w:b/>
          <w:sz w:val="28"/>
          <w:szCs w:val="28"/>
        </w:rPr>
        <w:t>202</w:t>
      </w:r>
      <w:r w:rsidR="007220A0">
        <w:rPr>
          <w:b/>
          <w:sz w:val="28"/>
          <w:szCs w:val="28"/>
        </w:rPr>
        <w:t>1</w:t>
      </w:r>
      <w:r w:rsidR="005D23FB" w:rsidRPr="00C56C1F">
        <w:rPr>
          <w:b/>
          <w:sz w:val="28"/>
          <w:szCs w:val="28"/>
        </w:rPr>
        <w:t xml:space="preserve"> </w:t>
      </w:r>
      <w:r w:rsidR="005D23FB">
        <w:rPr>
          <w:b/>
          <w:sz w:val="28"/>
          <w:szCs w:val="28"/>
        </w:rPr>
        <w:t>г.</w:t>
      </w:r>
    </w:p>
    <w:p w:rsidR="0009061F" w:rsidRDefault="0009061F" w:rsidP="009D4A60">
      <w:pPr>
        <w:pStyle w:val="a3"/>
        <w:spacing w:line="360" w:lineRule="auto"/>
        <w:rPr>
          <w:rFonts w:ascii="Bookman Old Style" w:hAnsi="Bookman Old Style"/>
          <w:b/>
          <w:i/>
          <w:color w:val="002060"/>
          <w:sz w:val="28"/>
          <w:szCs w:val="36"/>
        </w:rPr>
      </w:pPr>
    </w:p>
    <w:p w:rsidR="0009061F" w:rsidRDefault="0058474D" w:rsidP="0058474D">
      <w:pPr>
        <w:pStyle w:val="a3"/>
        <w:spacing w:line="360" w:lineRule="auto"/>
        <w:rPr>
          <w:rFonts w:ascii="Bookman Old Style" w:hAnsi="Bookman Old Style"/>
          <w:b/>
          <w:i/>
          <w:color w:val="002060"/>
          <w:sz w:val="28"/>
          <w:szCs w:val="36"/>
        </w:rPr>
      </w:pPr>
      <w:r>
        <w:rPr>
          <w:noProof/>
        </w:rPr>
        <w:lastRenderedPageBreak/>
        <w:drawing>
          <wp:anchor distT="0" distB="0" distL="114300" distR="114300" simplePos="0" relativeHeight="251721728" behindDoc="0" locked="0" layoutInCell="1" allowOverlap="1">
            <wp:simplePos x="0" y="0"/>
            <wp:positionH relativeFrom="column">
              <wp:posOffset>-3175</wp:posOffset>
            </wp:positionH>
            <wp:positionV relativeFrom="paragraph">
              <wp:posOffset>1270</wp:posOffset>
            </wp:positionV>
            <wp:extent cx="3815080" cy="2254250"/>
            <wp:effectExtent l="0" t="0" r="0" b="0"/>
            <wp:wrapSquare wrapText="bothSides"/>
            <wp:docPr id="66" name="Рисунок 66" descr="ГБУ СО «Центр ППМС» г. Балаково – Государственное бюджетное учреждение  Саратовской области «Центр психолого-педагогического и медико-социального  сопровождения детей» г. Бала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БУ СО «Центр ППМС» г. Балаково – Государственное бюджетное учреждение  Саратовской области «Центр психолого-педагогического и медико-социального  сопровождения детей» г. Балаково"/>
                    <pic:cNvPicPr>
                      <a:picLocks noChangeAspect="1" noChangeArrowheads="1"/>
                    </pic:cNvPicPr>
                  </pic:nvPicPr>
                  <pic:blipFill rotWithShape="1">
                    <a:blip r:embed="rId9">
                      <a:extLst>
                        <a:ext uri="{28A0092B-C50C-407E-A947-70E740481C1C}">
                          <a14:useLocalDpi xmlns:a14="http://schemas.microsoft.com/office/drawing/2010/main" val="0"/>
                        </a:ext>
                      </a:extLst>
                    </a:blip>
                    <a:srcRect l="8081" r="10437" b="5296"/>
                    <a:stretch/>
                  </pic:blipFill>
                  <pic:spPr bwMode="auto">
                    <a:xfrm>
                      <a:off x="0" y="0"/>
                      <a:ext cx="3815080" cy="2254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002C" w:rsidRDefault="0004002C" w:rsidP="0004002C">
      <w:pPr>
        <w:pStyle w:val="a3"/>
        <w:spacing w:line="360" w:lineRule="auto"/>
        <w:jc w:val="right"/>
        <w:rPr>
          <w:rFonts w:ascii="Bookman Old Style" w:hAnsi="Bookman Old Style"/>
          <w:b/>
          <w:i/>
          <w:color w:val="002060"/>
          <w:sz w:val="28"/>
          <w:szCs w:val="36"/>
        </w:rPr>
      </w:pPr>
    </w:p>
    <w:p w:rsidR="0004002C" w:rsidRDefault="0004002C" w:rsidP="009E0433">
      <w:pPr>
        <w:pStyle w:val="a3"/>
        <w:spacing w:line="360" w:lineRule="auto"/>
        <w:rPr>
          <w:rFonts w:ascii="Bookman Old Style" w:hAnsi="Bookman Old Style"/>
          <w:b/>
          <w:i/>
          <w:color w:val="002060"/>
          <w:sz w:val="28"/>
          <w:szCs w:val="36"/>
        </w:rPr>
      </w:pPr>
    </w:p>
    <w:p w:rsidR="0004002C" w:rsidRDefault="009E0433" w:rsidP="0004002C">
      <w:pPr>
        <w:pStyle w:val="a3"/>
        <w:spacing w:line="360" w:lineRule="auto"/>
        <w:jc w:val="right"/>
        <w:rPr>
          <w:rFonts w:ascii="Bookman Old Style" w:hAnsi="Bookman Old Style"/>
          <w:b/>
          <w:noProof/>
          <w:color w:val="FF0000"/>
          <w:sz w:val="36"/>
          <w:szCs w:val="36"/>
        </w:rPr>
      </w:pPr>
      <w:r>
        <w:rPr>
          <w:rFonts w:ascii="Bookman Old Style" w:hAnsi="Bookman Old Style"/>
          <w:b/>
          <w:i/>
          <w:color w:val="002060"/>
          <w:sz w:val="28"/>
          <w:szCs w:val="36"/>
        </w:rPr>
        <w:t>«Призван учит</w:t>
      </w:r>
      <w:r w:rsidRPr="009E0433">
        <w:rPr>
          <w:rFonts w:ascii="Bookman Old Style" w:hAnsi="Bookman Old Style"/>
          <w:b/>
          <w:i/>
          <w:color w:val="002060"/>
          <w:sz w:val="28"/>
          <w:szCs w:val="36"/>
        </w:rPr>
        <w:t>ель д</w:t>
      </w:r>
      <w:r>
        <w:rPr>
          <w:rFonts w:ascii="Bookman Old Style" w:hAnsi="Bookman Old Style"/>
          <w:b/>
          <w:i/>
          <w:color w:val="002060"/>
          <w:sz w:val="28"/>
          <w:szCs w:val="36"/>
        </w:rPr>
        <w:t>етей окрылят</w:t>
      </w:r>
      <w:r w:rsidRPr="009E0433">
        <w:rPr>
          <w:rFonts w:ascii="Bookman Old Style" w:hAnsi="Bookman Old Style"/>
          <w:b/>
          <w:i/>
          <w:color w:val="002060"/>
          <w:sz w:val="28"/>
          <w:szCs w:val="36"/>
        </w:rPr>
        <w:t xml:space="preserve">ь, </w:t>
      </w:r>
      <w:r>
        <w:rPr>
          <w:rFonts w:ascii="Bookman Old Style" w:hAnsi="Bookman Old Style"/>
          <w:b/>
          <w:i/>
          <w:color w:val="002060"/>
          <w:sz w:val="28"/>
          <w:szCs w:val="36"/>
        </w:rPr>
        <w:t xml:space="preserve"> Веру в себя, в свои силы вселять, Направить, зажечь, подсказать, поддержат</w:t>
      </w:r>
      <w:r w:rsidRPr="009E0433">
        <w:rPr>
          <w:rFonts w:ascii="Bookman Old Style" w:hAnsi="Bookman Old Style"/>
          <w:b/>
          <w:i/>
          <w:color w:val="002060"/>
          <w:sz w:val="28"/>
          <w:szCs w:val="36"/>
        </w:rPr>
        <w:t xml:space="preserve">ь. </w:t>
      </w:r>
      <w:r>
        <w:rPr>
          <w:rFonts w:ascii="Bookman Old Style" w:hAnsi="Bookman Old Style"/>
          <w:b/>
          <w:i/>
          <w:color w:val="002060"/>
          <w:sz w:val="28"/>
          <w:szCs w:val="36"/>
        </w:rPr>
        <w:t>В жизни дорожку помочь отыскат</w:t>
      </w:r>
      <w:r w:rsidRPr="009E0433">
        <w:rPr>
          <w:rFonts w:ascii="Bookman Old Style" w:hAnsi="Bookman Old Style"/>
          <w:b/>
          <w:i/>
          <w:color w:val="002060"/>
          <w:sz w:val="28"/>
          <w:szCs w:val="36"/>
        </w:rPr>
        <w:t>ь…»</w:t>
      </w:r>
      <w:r w:rsidR="009B5741">
        <w:rPr>
          <w:noProof/>
        </w:rPr>
        <w:drawing>
          <wp:inline distT="0" distB="0" distL="0" distR="0" wp14:anchorId="5F026B0D" wp14:editId="7AD1C316">
            <wp:extent cx="4469924" cy="2585545"/>
            <wp:effectExtent l="190500" t="190500" r="197485" b="196215"/>
            <wp:docPr id="67" name="Рисунок 67" descr="https://sun9-51.userapi.com/impg/zGz4UlDz6JUF19jeQ4b_bwIZmxO_MO8-9kgLsA/IPnmcP1ZF9A.jpg?size=1024x1024&amp;quality=96&amp;sign=134b88e89b13c22cbcf62dd090806a7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1.userapi.com/impg/zGz4UlDz6JUF19jeQ4b_bwIZmxO_MO8-9kgLsA/IPnmcP1ZF9A.jpg?size=1024x1024&amp;quality=96&amp;sign=134b88e89b13c22cbcf62dd090806a7b&amp;type=album"/>
                    <pic:cNvPicPr>
                      <a:picLocks noChangeAspect="1" noChangeArrowheads="1"/>
                    </pic:cNvPicPr>
                  </pic:nvPicPr>
                  <pic:blipFill rotWithShape="1">
                    <a:blip r:embed="rId10">
                      <a:extLst>
                        <a:ext uri="{28A0092B-C50C-407E-A947-70E740481C1C}">
                          <a14:useLocalDpi xmlns:a14="http://schemas.microsoft.com/office/drawing/2010/main" val="0"/>
                        </a:ext>
                      </a:extLst>
                    </a:blip>
                    <a:srcRect l="3750" t="27250" r="19750" b="28500"/>
                    <a:stretch/>
                  </pic:blipFill>
                  <pic:spPr bwMode="auto">
                    <a:xfrm>
                      <a:off x="0" y="0"/>
                      <a:ext cx="4466310" cy="25834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9061F" w:rsidRDefault="009B5741" w:rsidP="0004002C">
      <w:pPr>
        <w:pStyle w:val="a3"/>
        <w:spacing w:line="360" w:lineRule="auto"/>
        <w:jc w:val="right"/>
        <w:rPr>
          <w:rFonts w:ascii="Bookman Old Style" w:hAnsi="Bookman Old Style"/>
          <w:b/>
          <w:noProof/>
          <w:color w:val="FF0000"/>
          <w:sz w:val="36"/>
          <w:szCs w:val="36"/>
        </w:rPr>
      </w:pPr>
      <w:r>
        <w:rPr>
          <w:noProof/>
        </w:rPr>
        <w:drawing>
          <wp:inline distT="0" distB="0" distL="0" distR="0" wp14:anchorId="5C361C60" wp14:editId="22EB729B">
            <wp:extent cx="5533420" cy="2601310"/>
            <wp:effectExtent l="190500" t="190500" r="181610" b="199390"/>
            <wp:docPr id="68" name="Рисунок 68" descr="https://sun9-1.userapi.com/impg/IcdWkXUis81voWUDMYJ7CqUIP8WhH403B1-kvQ/xg1LJq7-aXY.jpg?size=1280x853&amp;quality=96&amp;sign=b9a8e2c145db9d3a0ac3f33f4fd647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userapi.com/impg/IcdWkXUis81voWUDMYJ7CqUIP8WhH403B1-kvQ/xg1LJq7-aXY.jpg?size=1280x853&amp;quality=96&amp;sign=b9a8e2c145db9d3a0ac3f33f4fd647ac&amp;type=album"/>
                    <pic:cNvPicPr>
                      <a:picLocks noChangeAspect="1" noChangeArrowheads="1"/>
                    </pic:cNvPicPr>
                  </pic:nvPicPr>
                  <pic:blipFill rotWithShape="1">
                    <a:blip r:embed="rId11">
                      <a:extLst>
                        <a:ext uri="{28A0092B-C50C-407E-A947-70E740481C1C}">
                          <a14:useLocalDpi xmlns:a14="http://schemas.microsoft.com/office/drawing/2010/main" val="0"/>
                        </a:ext>
                      </a:extLst>
                    </a:blip>
                    <a:srcRect t="19173" r="7769" b="15745"/>
                    <a:stretch/>
                  </pic:blipFill>
                  <pic:spPr bwMode="auto">
                    <a:xfrm>
                      <a:off x="0" y="0"/>
                      <a:ext cx="5542801" cy="26057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9061F" w:rsidRDefault="0009061F" w:rsidP="00226B11">
      <w:pPr>
        <w:pStyle w:val="a3"/>
        <w:spacing w:line="360" w:lineRule="auto"/>
        <w:jc w:val="both"/>
        <w:rPr>
          <w:rFonts w:ascii="Bookman Old Style" w:hAnsi="Bookman Old Style"/>
          <w:b/>
          <w:noProof/>
          <w:color w:val="FF0000"/>
          <w:sz w:val="36"/>
          <w:szCs w:val="36"/>
        </w:rPr>
      </w:pPr>
    </w:p>
    <w:p w:rsidR="00B379F0" w:rsidRPr="00B379F0" w:rsidRDefault="00B379F0" w:rsidP="00226B11">
      <w:pPr>
        <w:pStyle w:val="a3"/>
        <w:spacing w:line="360" w:lineRule="auto"/>
        <w:jc w:val="both"/>
        <w:rPr>
          <w:rFonts w:ascii="Bookman Old Style" w:hAnsi="Bookman Old Style"/>
          <w:b/>
          <w:color w:val="FF0000"/>
          <w:sz w:val="18"/>
          <w:szCs w:val="36"/>
        </w:rPr>
      </w:pPr>
    </w:p>
    <w:p w:rsidR="00014996" w:rsidRPr="0004002C" w:rsidRDefault="0004002C" w:rsidP="0004002C">
      <w:pPr>
        <w:pStyle w:val="a4"/>
        <w:spacing w:line="276" w:lineRule="auto"/>
        <w:jc w:val="center"/>
        <w:rPr>
          <w:rFonts w:ascii="Bookman Old Style" w:hAnsi="Bookman Old Style"/>
          <w:b/>
          <w:color w:val="002060"/>
          <w:sz w:val="72"/>
        </w:rPr>
      </w:pPr>
      <w:r>
        <w:rPr>
          <w:rFonts w:ascii="Bookman Old Style" w:hAnsi="Bookman Old Style"/>
          <w:b/>
          <w:color w:val="002060"/>
          <w:sz w:val="72"/>
        </w:rPr>
        <w:t>Эмблема</w:t>
      </w: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4002C" w:rsidP="00014996">
      <w:pPr>
        <w:pStyle w:val="a4"/>
        <w:spacing w:line="276" w:lineRule="auto"/>
        <w:jc w:val="center"/>
      </w:pPr>
      <w:r>
        <w:rPr>
          <w:noProof/>
        </w:rPr>
        <w:drawing>
          <wp:inline distT="0" distB="0" distL="0" distR="0" wp14:anchorId="5207DD7E" wp14:editId="6A7E901F">
            <wp:extent cx="4808483" cy="4477407"/>
            <wp:effectExtent l="0" t="0" r="0" b="0"/>
            <wp:docPr id="69" name="Рисунок 69" descr="Детская эмблема - векторные изображения, Детская эмблема картинки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ая эмблема - векторные изображения, Детская эмблема картинки |  Deposit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5458" cy="4465279"/>
                    </a:xfrm>
                    <a:prstGeom prst="rect">
                      <a:avLst/>
                    </a:prstGeom>
                    <a:noFill/>
                    <a:ln>
                      <a:noFill/>
                    </a:ln>
                  </pic:spPr>
                </pic:pic>
              </a:graphicData>
            </a:graphic>
          </wp:inline>
        </w:drawing>
      </w:r>
    </w:p>
    <w:p w:rsidR="00014996" w:rsidRDefault="00014996" w:rsidP="00014996">
      <w:pPr>
        <w:pStyle w:val="a4"/>
        <w:spacing w:line="276" w:lineRule="auto"/>
        <w:jc w:val="center"/>
      </w:pPr>
    </w:p>
    <w:p w:rsidR="00014996" w:rsidRDefault="00014996" w:rsidP="00014996">
      <w:pPr>
        <w:pStyle w:val="a4"/>
        <w:spacing w:line="276" w:lineRule="auto"/>
        <w:jc w:val="center"/>
      </w:pPr>
    </w:p>
    <w:p w:rsidR="00014996" w:rsidRDefault="00014996" w:rsidP="00014996">
      <w:pPr>
        <w:pStyle w:val="a4"/>
        <w:spacing w:line="276" w:lineRule="auto"/>
        <w:jc w:val="center"/>
        <w:rPr>
          <w:sz w:val="56"/>
        </w:rPr>
      </w:pPr>
      <w:r w:rsidRPr="00530C6E">
        <w:rPr>
          <w:rFonts w:ascii="Bookman Old Style" w:hAnsi="Bookman Old Style"/>
          <w:b/>
          <w:color w:val="002060"/>
          <w:sz w:val="56"/>
        </w:rPr>
        <w:t>Наш девиз</w:t>
      </w:r>
      <w:r w:rsidRPr="00530C6E">
        <w:rPr>
          <w:sz w:val="56"/>
        </w:rPr>
        <w:t>:</w:t>
      </w:r>
    </w:p>
    <w:p w:rsidR="00014996" w:rsidRPr="00530C6E" w:rsidRDefault="00014996" w:rsidP="00014996">
      <w:pPr>
        <w:pStyle w:val="a4"/>
        <w:spacing w:line="276" w:lineRule="auto"/>
        <w:jc w:val="center"/>
        <w:rPr>
          <w:sz w:val="56"/>
        </w:rPr>
      </w:pPr>
    </w:p>
    <w:p w:rsidR="00014996" w:rsidRPr="00B379F0" w:rsidRDefault="004A5F5D" w:rsidP="00D74AF4">
      <w:pPr>
        <w:pStyle w:val="a4"/>
        <w:spacing w:line="276" w:lineRule="auto"/>
        <w:jc w:val="center"/>
        <w:rPr>
          <w:b/>
          <w:color w:val="E36C0A" w:themeColor="accent6" w:themeShade="BF"/>
          <w:sz w:val="56"/>
        </w:rPr>
      </w:pPr>
      <w:r w:rsidRPr="00B379F0">
        <w:rPr>
          <w:b/>
          <w:color w:val="E36C0A" w:themeColor="accent6" w:themeShade="BF"/>
          <w:sz w:val="56"/>
        </w:rPr>
        <w:t>«</w:t>
      </w:r>
      <w:r w:rsidR="00B379F0" w:rsidRPr="00B379F0">
        <w:rPr>
          <w:b/>
          <w:color w:val="E36C0A" w:themeColor="accent6" w:themeShade="BF"/>
          <w:sz w:val="56"/>
        </w:rPr>
        <w:t>Давайте смеяться, давайте дружить, давайте учиться и весело жить!»</w:t>
      </w:r>
    </w:p>
    <w:p w:rsidR="00014996" w:rsidRDefault="00014996" w:rsidP="00014996">
      <w:pPr>
        <w:pStyle w:val="a4"/>
        <w:spacing w:line="276" w:lineRule="auto"/>
        <w:jc w:val="center"/>
      </w:pPr>
    </w:p>
    <w:p w:rsidR="007F0BD4" w:rsidRDefault="007F0BD4" w:rsidP="00226B11">
      <w:pPr>
        <w:pStyle w:val="a3"/>
        <w:spacing w:line="360" w:lineRule="auto"/>
        <w:jc w:val="both"/>
        <w:rPr>
          <w:rFonts w:ascii="Bookman Old Style" w:hAnsi="Bookman Old Style"/>
          <w:b/>
          <w:color w:val="FF0000"/>
          <w:sz w:val="36"/>
          <w:szCs w:val="36"/>
        </w:rPr>
      </w:pPr>
    </w:p>
    <w:p w:rsidR="00E3741E" w:rsidRPr="00343052" w:rsidRDefault="00E3741E" w:rsidP="003F6791">
      <w:pPr>
        <w:pStyle w:val="a3"/>
        <w:spacing w:line="360" w:lineRule="auto"/>
        <w:jc w:val="center"/>
        <w:rPr>
          <w:b/>
          <w:color w:val="548DD4" w:themeColor="text2" w:themeTint="99"/>
          <w:sz w:val="44"/>
          <w:szCs w:val="36"/>
        </w:rPr>
      </w:pPr>
      <w:r w:rsidRPr="00343052">
        <w:rPr>
          <w:b/>
          <w:color w:val="548DD4" w:themeColor="text2" w:themeTint="99"/>
          <w:sz w:val="44"/>
          <w:szCs w:val="36"/>
        </w:rPr>
        <w:lastRenderedPageBreak/>
        <w:t>Пояснительная записка</w:t>
      </w:r>
    </w:p>
    <w:p w:rsidR="00ED2837" w:rsidRPr="00ED2837" w:rsidRDefault="00ED2837" w:rsidP="00ED2837">
      <w:pPr>
        <w:pStyle w:val="a4"/>
        <w:jc w:val="right"/>
        <w:rPr>
          <w:b/>
        </w:rPr>
      </w:pPr>
      <w:r w:rsidRPr="00ED2837">
        <w:rPr>
          <w:b/>
        </w:rPr>
        <w:t>«В человеке, которого мы воспитываем,</w:t>
      </w:r>
    </w:p>
    <w:p w:rsidR="00ED2837" w:rsidRPr="00ED2837" w:rsidRDefault="00ED2837" w:rsidP="00ED2837">
      <w:pPr>
        <w:pStyle w:val="a4"/>
        <w:jc w:val="right"/>
        <w:rPr>
          <w:b/>
        </w:rPr>
      </w:pPr>
      <w:r w:rsidRPr="00ED2837">
        <w:rPr>
          <w:b/>
        </w:rPr>
        <w:t>должны сочетаться нравственная чистота</w:t>
      </w:r>
    </w:p>
    <w:p w:rsidR="00ED2837" w:rsidRPr="00ED2837" w:rsidRDefault="00ED2837" w:rsidP="00ED2837">
      <w:pPr>
        <w:pStyle w:val="a4"/>
        <w:jc w:val="right"/>
        <w:rPr>
          <w:b/>
        </w:rPr>
      </w:pPr>
      <w:r w:rsidRPr="00ED2837">
        <w:rPr>
          <w:b/>
        </w:rPr>
        <w:t>духовное богатство, физическое совершенство»</w:t>
      </w:r>
    </w:p>
    <w:p w:rsidR="003F6791" w:rsidRDefault="00ED2837" w:rsidP="00ED2837">
      <w:pPr>
        <w:pStyle w:val="a4"/>
        <w:jc w:val="right"/>
        <w:rPr>
          <w:b/>
        </w:rPr>
      </w:pPr>
      <w:r>
        <w:rPr>
          <w:b/>
        </w:rPr>
        <w:t>В.</w:t>
      </w:r>
      <w:r w:rsidRPr="00ED2837">
        <w:rPr>
          <w:b/>
        </w:rPr>
        <w:t>А. Сухомлинский</w:t>
      </w:r>
    </w:p>
    <w:p w:rsidR="003F6791" w:rsidRPr="003F6791" w:rsidRDefault="003F6791" w:rsidP="007B0858">
      <w:pPr>
        <w:pStyle w:val="a4"/>
        <w:jc w:val="both"/>
        <w:rPr>
          <w:b/>
        </w:rPr>
      </w:pPr>
    </w:p>
    <w:p w:rsidR="003F6791" w:rsidRPr="00B032DE" w:rsidRDefault="003F6791" w:rsidP="00EE3FD7">
      <w:pPr>
        <w:spacing w:line="360" w:lineRule="auto"/>
        <w:ind w:firstLine="708"/>
        <w:jc w:val="both"/>
      </w:pPr>
      <w:r w:rsidRPr="00B032DE">
        <w:t>Проблема духовно-нравственного воспитания подрастающего поколения на сегодняшний день стоит достаточно остро. Первые слова российской государственной программы воспитания в системе образования школьников в России звучат так: «Духовно-нравственное становление детей и молодежи, подготовка их к самостоятельной жизни есть важнейшая составляющая жизни общества».</w:t>
      </w:r>
    </w:p>
    <w:p w:rsidR="00C03173" w:rsidRDefault="003F6791" w:rsidP="00C03173">
      <w:pPr>
        <w:pStyle w:val="a4"/>
        <w:spacing w:line="360" w:lineRule="auto"/>
        <w:jc w:val="both"/>
      </w:pPr>
      <w:r w:rsidRPr="00B032DE">
        <w:t xml:space="preserve">  </w:t>
      </w:r>
      <w:r w:rsidR="00C03173">
        <w:t>В системе воспитания «Страна детства» для младшего школьника заключено единство разума, духовности, здоровья и творчества. Воспитательная система направлена на ученика, учителя, родителя. Она лаконична, понятна и доступна. Предметно-зримого выражения система не обретает, будучи конструкцией педагогического мышления. Ее не увидеть, не потрогать, не взвесить. Ее можно лишь наблюдать в процессе работы педагога с детьми. Осознать назначение классного руководителя помогает сегодняшняя ситуация, когда организованное обучение полностью заполняет пространство развития личности, невольно превращая ребенка в мешок со знаниями и создавая представления о человеке как о функционере, исполняющим какую-то работу. Классный руководитель, в отличие от всех педагогов в школе,  озабочен духовным обогащением и взращиванием личности. Он курирует стратегическую задачу развития личности.</w:t>
      </w:r>
      <w:r w:rsidR="00C03173" w:rsidRPr="00B032DE">
        <w:t xml:space="preserve">     </w:t>
      </w:r>
    </w:p>
    <w:p w:rsidR="00C03173" w:rsidRDefault="00C03173" w:rsidP="00C03173">
      <w:pPr>
        <w:pStyle w:val="a4"/>
        <w:spacing w:line="360" w:lineRule="auto"/>
        <w:jc w:val="both"/>
      </w:pPr>
      <w:r w:rsidRPr="00B032DE">
        <w:t xml:space="preserve">  Педагогические исследования и практика показали, что таким эффективным механизмом является воспитательная система, включающая в себя весь педагогический процесс, интегрируя учебные занятия, внеурочную жизнь, разнообразную деятельность и общение за пределами школы, влияние социальной, природной, эстетической среды, </w:t>
      </w:r>
      <w:r w:rsidRPr="003B2FA5">
        <w:t>непрерывно расширяющееся воспитательное пространство.</w:t>
      </w:r>
    </w:p>
    <w:p w:rsidR="003F6791" w:rsidRPr="00B032DE" w:rsidRDefault="00C03173" w:rsidP="00C03173">
      <w:pPr>
        <w:spacing w:line="360" w:lineRule="auto"/>
        <w:ind w:firstLine="142"/>
        <w:jc w:val="both"/>
      </w:pPr>
      <w:r>
        <w:t>Методологическими основами воспитательной системы класса стали современные подходы и концепции воспитания – концепция системного процесса воспитания, авторы В.А. Караковский, Л.И. Новикова, Н.Л. Селиванова, концепция воспитания коллективной творческой деятельности И.П. Иванова, концепция по развитию ценностных отношений ребенка и его разносторонних функций Н.Е. Щурковой</w:t>
      </w:r>
    </w:p>
    <w:p w:rsidR="00E3741E" w:rsidRPr="00784974" w:rsidRDefault="00784974" w:rsidP="00EE3FD7">
      <w:pPr>
        <w:pStyle w:val="a4"/>
        <w:spacing w:line="360" w:lineRule="auto"/>
        <w:ind w:firstLine="708"/>
        <w:jc w:val="both"/>
        <w:rPr>
          <w:rStyle w:val="bodytext"/>
        </w:rPr>
      </w:pPr>
      <w:r>
        <w:t>В</w:t>
      </w:r>
      <w:r w:rsidR="003B2FA5" w:rsidRPr="003B2FA5">
        <w:t xml:space="preserve"> начальных классах учитель закладывает азы познания добра и зла, милосердия и сострадания, понятия чувства  долга и правил поведения в классе, учебном заведении, на улице и в общественных местах. Здесь ребёнок приобретает первых товарищей, сталкивается с доселе незнакомым понятием – одноклассники. Как воспитать в ребёнке верность дружбе и </w:t>
      </w:r>
      <w:r w:rsidR="003B2FA5" w:rsidRPr="003B2FA5">
        <w:lastRenderedPageBreak/>
        <w:t>товариществу, умение жить ср</w:t>
      </w:r>
      <w:r>
        <w:t>еди ровесников, ценить дружбу. Именно на это и нацелена в</w:t>
      </w:r>
      <w:r w:rsidR="00E3741E" w:rsidRPr="00E3741E">
        <w:t xml:space="preserve">оспитательная </w:t>
      </w:r>
      <w:r>
        <w:t>система</w:t>
      </w:r>
      <w:r w:rsidR="00E3741E" w:rsidRPr="00E3741E">
        <w:t xml:space="preserve"> </w:t>
      </w:r>
      <w:r w:rsidR="00E3741E" w:rsidRPr="00E3741E">
        <w:rPr>
          <w:b/>
        </w:rPr>
        <w:t>«</w:t>
      </w:r>
      <w:r w:rsidR="00343052">
        <w:rPr>
          <w:b/>
        </w:rPr>
        <w:t>Страна детства</w:t>
      </w:r>
      <w:r w:rsidR="00E3741E" w:rsidRPr="00E3741E">
        <w:rPr>
          <w:b/>
        </w:rPr>
        <w:t>»</w:t>
      </w:r>
      <w:r>
        <w:t xml:space="preserve">. </w:t>
      </w:r>
    </w:p>
    <w:p w:rsidR="00E3741E" w:rsidRDefault="00E3741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5232B6" w:rsidRDefault="005232B6"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C03173" w:rsidRDefault="00C03173" w:rsidP="00E3741E">
      <w:pPr>
        <w:spacing w:line="360" w:lineRule="auto"/>
        <w:jc w:val="both"/>
        <w:rPr>
          <w:rStyle w:val="bodytext"/>
          <w:b/>
          <w:szCs w:val="28"/>
        </w:rPr>
      </w:pPr>
    </w:p>
    <w:p w:rsidR="00C03173" w:rsidRDefault="00C03173" w:rsidP="00E3741E">
      <w:pPr>
        <w:spacing w:line="360" w:lineRule="auto"/>
        <w:jc w:val="both"/>
        <w:rPr>
          <w:rStyle w:val="bodytext"/>
          <w:b/>
          <w:szCs w:val="28"/>
        </w:rPr>
      </w:pPr>
    </w:p>
    <w:p w:rsidR="00C03173" w:rsidRDefault="00C03173" w:rsidP="00E3741E">
      <w:pPr>
        <w:spacing w:line="360" w:lineRule="auto"/>
        <w:jc w:val="both"/>
        <w:rPr>
          <w:rStyle w:val="bodytext"/>
          <w:b/>
          <w:szCs w:val="28"/>
        </w:rPr>
      </w:pPr>
    </w:p>
    <w:p w:rsidR="00C03173" w:rsidRDefault="00C03173" w:rsidP="00E3741E">
      <w:pPr>
        <w:spacing w:line="360" w:lineRule="auto"/>
        <w:jc w:val="both"/>
        <w:rPr>
          <w:rStyle w:val="bodytext"/>
          <w:b/>
          <w:szCs w:val="28"/>
        </w:rPr>
      </w:pPr>
    </w:p>
    <w:p w:rsidR="00EE5D3B" w:rsidRDefault="00EE5D3B" w:rsidP="00E3741E">
      <w:pPr>
        <w:spacing w:line="360" w:lineRule="auto"/>
        <w:jc w:val="both"/>
        <w:rPr>
          <w:rStyle w:val="bodytext"/>
          <w:b/>
          <w:szCs w:val="28"/>
        </w:rPr>
      </w:pPr>
    </w:p>
    <w:p w:rsidR="00EE5D3B" w:rsidRDefault="00EE5D3B" w:rsidP="00E3741E">
      <w:pPr>
        <w:spacing w:line="360" w:lineRule="auto"/>
        <w:jc w:val="both"/>
        <w:rPr>
          <w:rStyle w:val="bodytext"/>
          <w:b/>
          <w:szCs w:val="28"/>
        </w:rPr>
      </w:pPr>
    </w:p>
    <w:p w:rsidR="0072448E" w:rsidRDefault="0072448E" w:rsidP="00E3741E">
      <w:pPr>
        <w:spacing w:line="360" w:lineRule="auto"/>
        <w:jc w:val="both"/>
        <w:rPr>
          <w:rStyle w:val="bodytext"/>
          <w:b/>
          <w:szCs w:val="28"/>
        </w:rPr>
      </w:pPr>
    </w:p>
    <w:p w:rsidR="00DF2A9B" w:rsidRPr="00C03173" w:rsidRDefault="00DF2A9B" w:rsidP="00DF2A9B">
      <w:pPr>
        <w:spacing w:before="100" w:beforeAutospacing="1" w:after="100" w:afterAutospacing="1"/>
        <w:jc w:val="center"/>
        <w:rPr>
          <w:b/>
          <w:color w:val="002060"/>
          <w:sz w:val="36"/>
          <w:szCs w:val="27"/>
        </w:rPr>
      </w:pPr>
      <w:r w:rsidRPr="00C03173">
        <w:rPr>
          <w:b/>
          <w:color w:val="002060"/>
          <w:sz w:val="36"/>
          <w:szCs w:val="27"/>
        </w:rPr>
        <w:lastRenderedPageBreak/>
        <w:t>Анализ учебно-воспитательной работы</w:t>
      </w:r>
    </w:p>
    <w:p w:rsidR="00DF2A9B" w:rsidRPr="00C03173" w:rsidRDefault="00DF2A9B" w:rsidP="00DF2A9B">
      <w:pPr>
        <w:spacing w:before="100" w:beforeAutospacing="1" w:after="100" w:afterAutospacing="1"/>
        <w:jc w:val="center"/>
        <w:rPr>
          <w:b/>
          <w:color w:val="002060"/>
          <w:sz w:val="36"/>
          <w:szCs w:val="27"/>
        </w:rPr>
      </w:pPr>
      <w:r w:rsidRPr="00C03173">
        <w:rPr>
          <w:b/>
          <w:color w:val="002060"/>
          <w:sz w:val="36"/>
          <w:szCs w:val="27"/>
        </w:rPr>
        <w:t>в 2019 – 2020 учебном году.</w:t>
      </w:r>
    </w:p>
    <w:p w:rsidR="00DF2A9B" w:rsidRPr="00DF2A9B" w:rsidRDefault="00DF2A9B" w:rsidP="00DF2A9B">
      <w:pPr>
        <w:spacing w:before="100" w:beforeAutospacing="1" w:after="100" w:afterAutospacing="1"/>
        <w:ind w:firstLine="708"/>
        <w:rPr>
          <w:color w:val="000000"/>
        </w:rPr>
      </w:pPr>
      <w:r w:rsidRPr="00DF2A9B">
        <w:rPr>
          <w:color w:val="000000"/>
        </w:rPr>
        <w:t>В прошлом 2019 – 2020 учебном году передо мной, классным руководителем 1 «</w:t>
      </w:r>
      <w:r w:rsidR="000B30DA">
        <w:rPr>
          <w:color w:val="000000"/>
        </w:rPr>
        <w:t>Б</w:t>
      </w:r>
      <w:r w:rsidRPr="00DF2A9B">
        <w:rPr>
          <w:color w:val="000000"/>
        </w:rPr>
        <w:t>» класса, стояли следующие учебно-воспитательные задачи :</w:t>
      </w:r>
    </w:p>
    <w:p w:rsidR="00DF2A9B" w:rsidRPr="00DF2A9B" w:rsidRDefault="00DF2A9B" w:rsidP="00DF2A9B">
      <w:pPr>
        <w:spacing w:before="100" w:beforeAutospacing="1" w:after="100" w:afterAutospacing="1"/>
        <w:rPr>
          <w:color w:val="000000"/>
        </w:rPr>
      </w:pPr>
      <w:r w:rsidRPr="00DF2A9B">
        <w:rPr>
          <w:color w:val="000000"/>
        </w:rPr>
        <w:t>1. Формировать духовно-нравственные ориентиры на основе традиционных общечеловеческих и христианских ценностей;</w:t>
      </w:r>
    </w:p>
    <w:p w:rsidR="00DF2A9B" w:rsidRPr="00DF2A9B" w:rsidRDefault="00DF2A9B" w:rsidP="00DF2A9B">
      <w:pPr>
        <w:spacing w:before="100" w:beforeAutospacing="1" w:after="100" w:afterAutospacing="1"/>
        <w:rPr>
          <w:color w:val="000000"/>
        </w:rPr>
      </w:pPr>
      <w:r w:rsidRPr="00DF2A9B">
        <w:rPr>
          <w:color w:val="000000"/>
        </w:rPr>
        <w:t>2. Воспитывать в детях уважение к себе и другим;</w:t>
      </w:r>
    </w:p>
    <w:p w:rsidR="00DF2A9B" w:rsidRPr="00DF2A9B" w:rsidRDefault="00DF2A9B" w:rsidP="00DF2A9B">
      <w:pPr>
        <w:spacing w:before="100" w:beforeAutospacing="1" w:after="100" w:afterAutospacing="1"/>
        <w:rPr>
          <w:color w:val="000000"/>
        </w:rPr>
      </w:pPr>
      <w:r w:rsidRPr="00DF2A9B">
        <w:rPr>
          <w:color w:val="000000"/>
        </w:rPr>
        <w:t>3. Формировать в младшем школьнике чувство коллективизма;</w:t>
      </w:r>
    </w:p>
    <w:p w:rsidR="00DF2A9B" w:rsidRPr="00DF2A9B" w:rsidRDefault="00DF2A9B" w:rsidP="00DF2A9B">
      <w:pPr>
        <w:spacing w:before="100" w:beforeAutospacing="1" w:after="100" w:afterAutospacing="1"/>
        <w:rPr>
          <w:color w:val="000000"/>
        </w:rPr>
      </w:pPr>
      <w:r w:rsidRPr="00DF2A9B">
        <w:rPr>
          <w:color w:val="000000"/>
        </w:rPr>
        <w:t>4. Прививать стремления активно участвовать в делах класса, школы;</w:t>
      </w:r>
    </w:p>
    <w:p w:rsidR="00DF2A9B" w:rsidRPr="00DF2A9B" w:rsidRDefault="00DF2A9B" w:rsidP="00DF2A9B">
      <w:pPr>
        <w:spacing w:before="100" w:beforeAutospacing="1" w:after="100" w:afterAutospacing="1"/>
        <w:rPr>
          <w:color w:val="000000"/>
        </w:rPr>
      </w:pPr>
      <w:r w:rsidRPr="00DF2A9B">
        <w:rPr>
          <w:color w:val="000000"/>
        </w:rPr>
        <w:t>5. Физическое развитие учащихся, формирование навыков здорового образа жизни;</w:t>
      </w:r>
    </w:p>
    <w:p w:rsidR="00DF2A9B" w:rsidRPr="00DF2A9B" w:rsidRDefault="00DF2A9B" w:rsidP="00DF2A9B">
      <w:pPr>
        <w:spacing w:before="100" w:beforeAutospacing="1" w:after="100" w:afterAutospacing="1" w:line="360" w:lineRule="auto"/>
        <w:rPr>
          <w:color w:val="000000"/>
        </w:rPr>
      </w:pPr>
      <w:r w:rsidRPr="00DF2A9B">
        <w:rPr>
          <w:color w:val="000000"/>
        </w:rPr>
        <w:t>6. Развитие форм ученического самоуправления.</w:t>
      </w:r>
    </w:p>
    <w:p w:rsidR="00DF2A9B" w:rsidRPr="00DF2A9B" w:rsidRDefault="00DF2A9B" w:rsidP="00DF2A9B">
      <w:pPr>
        <w:pStyle w:val="a4"/>
        <w:spacing w:line="360" w:lineRule="auto"/>
        <w:ind w:firstLine="708"/>
        <w:jc w:val="both"/>
      </w:pPr>
      <w:r w:rsidRPr="00DF2A9B">
        <w:t>В целом,</w:t>
      </w:r>
      <w:r>
        <w:t xml:space="preserve"> воспитательная работа в 1-м «</w:t>
      </w:r>
      <w:r w:rsidR="000B30DA">
        <w:t>Б</w:t>
      </w:r>
      <w:r w:rsidRPr="00DF2A9B">
        <w:t>» классе была многоплановой и разносторонней. Это, в первую очередь, работа по воспитательной системе «</w:t>
      </w:r>
      <w:r w:rsidR="000B30DA">
        <w:t>Страна детства</w:t>
      </w:r>
      <w:r w:rsidRPr="00DF2A9B">
        <w:t>»: воспитательные беседы, проведение классных часов, викторин, конкурсов, познавательных игр, предметных декад, организация праздников.</w:t>
      </w:r>
    </w:p>
    <w:p w:rsidR="00DF2A9B" w:rsidRPr="00DF2A9B" w:rsidRDefault="00DF2A9B" w:rsidP="00DF2A9B">
      <w:pPr>
        <w:pStyle w:val="a4"/>
        <w:spacing w:line="360" w:lineRule="auto"/>
        <w:ind w:firstLine="708"/>
        <w:jc w:val="both"/>
      </w:pPr>
      <w:r w:rsidRPr="00DF2A9B">
        <w:t>Проводилась физкультурно-оздоровительная работа: беседы по данной тематике с привлечением школьного медработника, соревнования внутри класса и между параллелями, спортивные игры и т.д. Необходимо и в будущем поддерживать, и развивать интерес ребят к спорту, привлекать к физкультурно-оздоровительным мероприятиям.</w:t>
      </w:r>
    </w:p>
    <w:p w:rsidR="00DF2A9B" w:rsidRPr="00DF2A9B" w:rsidRDefault="00DF2A9B" w:rsidP="000B30DA">
      <w:pPr>
        <w:pStyle w:val="a4"/>
        <w:spacing w:line="360" w:lineRule="auto"/>
        <w:ind w:firstLine="708"/>
        <w:jc w:val="both"/>
      </w:pPr>
      <w:r w:rsidRPr="00DF2A9B">
        <w:t xml:space="preserve">Это, конечно, и работа с семьей: родительские собрания с беседами и анкетированием по различной тематике, родительские лектории, индивидуальные беседы, совместные общешкольные и классные мероприятия и т.д. </w:t>
      </w:r>
    </w:p>
    <w:p w:rsidR="00D301B0" w:rsidRDefault="00D301B0" w:rsidP="00D301B0">
      <w:pPr>
        <w:suppressAutoHyphens/>
        <w:jc w:val="center"/>
        <w:rPr>
          <w:b/>
          <w:color w:val="002060"/>
          <w:sz w:val="28"/>
          <w:lang w:eastAsia="ar-SA"/>
        </w:rPr>
      </w:pPr>
    </w:p>
    <w:p w:rsidR="00D301B0" w:rsidRPr="00D301B0" w:rsidRDefault="00D301B0" w:rsidP="00D301B0">
      <w:pPr>
        <w:suppressAutoHyphens/>
        <w:jc w:val="center"/>
        <w:rPr>
          <w:b/>
          <w:color w:val="002060"/>
          <w:sz w:val="28"/>
          <w:lang w:eastAsia="ar-SA"/>
        </w:rPr>
      </w:pPr>
      <w:r w:rsidRPr="00D301B0">
        <w:rPr>
          <w:b/>
          <w:color w:val="002060"/>
          <w:sz w:val="28"/>
          <w:lang w:eastAsia="ar-SA"/>
        </w:rPr>
        <w:t>Внеучебные достижения обучающихся   2019-2020 у.г.</w:t>
      </w:r>
    </w:p>
    <w:p w:rsidR="00D301B0" w:rsidRDefault="00D301B0" w:rsidP="00D301B0"/>
    <w:p w:rsidR="00D301B0" w:rsidRPr="00710A70" w:rsidRDefault="00D301B0" w:rsidP="00D301B0">
      <w:pPr>
        <w:jc w:val="center"/>
        <w:rPr>
          <w:b/>
          <w:sz w:val="28"/>
        </w:rPr>
      </w:pPr>
    </w:p>
    <w:tbl>
      <w:tblPr>
        <w:tblW w:w="9810" w:type="dxa"/>
        <w:tblInd w:w="108" w:type="dxa"/>
        <w:tblLayout w:type="fixed"/>
        <w:tblLook w:val="0000" w:firstRow="0" w:lastRow="0" w:firstColumn="0" w:lastColumn="0" w:noHBand="0" w:noVBand="0"/>
      </w:tblPr>
      <w:tblGrid>
        <w:gridCol w:w="2268"/>
        <w:gridCol w:w="1985"/>
        <w:gridCol w:w="2693"/>
        <w:gridCol w:w="2864"/>
      </w:tblGrid>
      <w:tr w:rsidR="00AA083E" w:rsidRPr="00AA083E" w:rsidTr="00BF0BF0">
        <w:tc>
          <w:tcPr>
            <w:tcW w:w="2268"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Уровень конкурса, соревнования, смотра, Интернет-проекта</w:t>
            </w: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pPr>
            <w:r w:rsidRPr="00AA083E">
              <w:t>Название конкурса</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rPr>
                <w:b/>
              </w:rPr>
              <w:t xml:space="preserve">ФИ обучающихся </w:t>
            </w:r>
            <w:r w:rsidRPr="00AA083E">
              <w:t xml:space="preserve"> – участников конкурсов, соревнований, смотров, Интернет-проектов</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r w:rsidRPr="00AA083E">
              <w:rPr>
                <w:b/>
              </w:rPr>
              <w:t>ФИ обучающихся</w:t>
            </w:r>
            <w:r w:rsidRPr="00AA083E">
              <w:t xml:space="preserve">  – победителей, призеров конкурсов, соревнований, смотров, Интернет-проектов (</w:t>
            </w:r>
            <w:r w:rsidRPr="00AA083E">
              <w:rPr>
                <w:b/>
              </w:rPr>
              <w:t>указать место</w:t>
            </w:r>
            <w:r w:rsidRPr="00AA083E">
              <w:t>)</w:t>
            </w:r>
          </w:p>
        </w:tc>
      </w:tr>
      <w:tr w:rsidR="00AA083E" w:rsidRPr="00AA083E" w:rsidTr="00BF0BF0">
        <w:tc>
          <w:tcPr>
            <w:tcW w:w="2268" w:type="dxa"/>
            <w:vMerge w:val="restart"/>
            <w:tcBorders>
              <w:top w:val="single" w:sz="4" w:space="0" w:color="000000"/>
              <w:left w:val="single" w:sz="4" w:space="0" w:color="000000"/>
            </w:tcBorders>
            <w:shd w:val="clear" w:color="auto" w:fill="auto"/>
          </w:tcPr>
          <w:p w:rsidR="00AA083E" w:rsidRPr="00AA083E" w:rsidRDefault="00AA083E" w:rsidP="00AA083E">
            <w:pPr>
              <w:tabs>
                <w:tab w:val="left" w:pos="0"/>
              </w:tabs>
              <w:spacing w:line="0" w:lineRule="atLeast"/>
            </w:pPr>
            <w:r w:rsidRPr="00AA083E">
              <w:t>Международный и российский уровни</w:t>
            </w: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Всероссийская образовательная акция "Урок Цифры"</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Фадеева Виктория</w:t>
            </w:r>
          </w:p>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Разживина Полина</w:t>
            </w:r>
          </w:p>
          <w:p w:rsidR="00AA083E" w:rsidRPr="00AA083E" w:rsidRDefault="00AA083E" w:rsidP="00AA083E">
            <w:pPr>
              <w:tabs>
                <w:tab w:val="left" w:pos="0"/>
              </w:tabs>
              <w:spacing w:line="0" w:lineRule="atLeast"/>
            </w:pPr>
            <w:r w:rsidRPr="00AA083E">
              <w:t>Кокушина Виктория</w:t>
            </w:r>
          </w:p>
          <w:p w:rsidR="00AA083E" w:rsidRPr="00AA083E" w:rsidRDefault="00AA083E" w:rsidP="00AA083E">
            <w:pPr>
              <w:tabs>
                <w:tab w:val="left" w:pos="0"/>
              </w:tabs>
              <w:spacing w:line="0" w:lineRule="atLeast"/>
            </w:pPr>
            <w:r w:rsidRPr="00AA083E">
              <w:t>Жукова Наталья</w:t>
            </w:r>
          </w:p>
          <w:p w:rsidR="00AA083E" w:rsidRPr="00AA083E" w:rsidRDefault="00AA083E" w:rsidP="00AA083E">
            <w:pPr>
              <w:tabs>
                <w:tab w:val="left" w:pos="0"/>
              </w:tabs>
              <w:spacing w:line="0" w:lineRule="atLeast"/>
            </w:pPr>
            <w:r w:rsidRPr="00AA083E">
              <w:t>Лаврентьева Виктория</w:t>
            </w:r>
          </w:p>
          <w:p w:rsidR="00AA083E" w:rsidRPr="00AA083E" w:rsidRDefault="00AA083E" w:rsidP="00AA083E">
            <w:pPr>
              <w:tabs>
                <w:tab w:val="left" w:pos="0"/>
              </w:tabs>
              <w:spacing w:line="0" w:lineRule="atLeast"/>
            </w:pPr>
            <w:r w:rsidRPr="00AA083E">
              <w:lastRenderedPageBreak/>
              <w:t>Измайлов Евгений</w:t>
            </w:r>
          </w:p>
          <w:p w:rsidR="00AA083E" w:rsidRPr="00AA083E" w:rsidRDefault="00AA083E" w:rsidP="00AA083E">
            <w:pPr>
              <w:tabs>
                <w:tab w:val="left" w:pos="0"/>
              </w:tabs>
              <w:spacing w:line="0" w:lineRule="atLeast"/>
            </w:pPr>
            <w:r w:rsidRPr="00AA083E">
              <w:t>Трофимов Роман</w:t>
            </w:r>
          </w:p>
          <w:p w:rsidR="00AA083E" w:rsidRPr="00AA083E" w:rsidRDefault="00AA083E" w:rsidP="00AA083E">
            <w:pPr>
              <w:tabs>
                <w:tab w:val="left" w:pos="0"/>
              </w:tabs>
              <w:spacing w:line="0" w:lineRule="atLeast"/>
            </w:pPr>
            <w:r w:rsidRPr="00AA083E">
              <w:t>Симонов Роман</w:t>
            </w:r>
          </w:p>
          <w:p w:rsidR="00AA083E" w:rsidRPr="00AA083E" w:rsidRDefault="00AA083E" w:rsidP="00AA083E">
            <w:pPr>
              <w:tabs>
                <w:tab w:val="left" w:pos="0"/>
              </w:tabs>
              <w:spacing w:line="0" w:lineRule="atLeast"/>
            </w:pPr>
            <w:r w:rsidRPr="00AA083E">
              <w:t>Соколова Валерия</w:t>
            </w:r>
          </w:p>
          <w:p w:rsidR="00AA083E" w:rsidRPr="00AA083E" w:rsidRDefault="00AA083E" w:rsidP="00AA083E">
            <w:pPr>
              <w:tabs>
                <w:tab w:val="left" w:pos="0"/>
              </w:tabs>
              <w:spacing w:line="0" w:lineRule="atLeast"/>
            </w:pPr>
            <w:r w:rsidRPr="00AA083E">
              <w:t>Зуйкова Дарья</w:t>
            </w:r>
          </w:p>
          <w:p w:rsidR="00AA083E" w:rsidRPr="00AA083E" w:rsidRDefault="00AA083E" w:rsidP="00AA083E">
            <w:pPr>
              <w:tabs>
                <w:tab w:val="left" w:pos="0"/>
              </w:tabs>
              <w:spacing w:line="0" w:lineRule="atLeast"/>
            </w:pPr>
            <w:r w:rsidRPr="00AA083E">
              <w:t>Никифорова Софья</w:t>
            </w:r>
          </w:p>
          <w:p w:rsidR="00AA083E" w:rsidRPr="00AA083E" w:rsidRDefault="00AA083E" w:rsidP="00AA083E">
            <w:pPr>
              <w:tabs>
                <w:tab w:val="left" w:pos="0"/>
              </w:tabs>
              <w:spacing w:line="0" w:lineRule="atLeast"/>
            </w:pPr>
            <w:r w:rsidRPr="00AA083E">
              <w:t>Субботина Серафима</w:t>
            </w:r>
          </w:p>
          <w:p w:rsidR="00AA083E" w:rsidRPr="00AA083E" w:rsidRDefault="00AA083E" w:rsidP="00AA083E">
            <w:pPr>
              <w:tabs>
                <w:tab w:val="left" w:pos="0"/>
              </w:tabs>
              <w:spacing w:line="0" w:lineRule="atLeast"/>
            </w:pPr>
            <w:r w:rsidRPr="00AA083E">
              <w:t>Сапожников Андрей</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Олимпиада "Я люблю математику"(Яндекс-учебник)</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Жукова Наталья</w:t>
            </w:r>
          </w:p>
          <w:p w:rsidR="00AA083E" w:rsidRPr="00AA083E" w:rsidRDefault="00AA083E" w:rsidP="00AA083E">
            <w:pPr>
              <w:tabs>
                <w:tab w:val="left" w:pos="0"/>
              </w:tabs>
              <w:spacing w:line="0" w:lineRule="atLeast"/>
            </w:pPr>
            <w:r w:rsidRPr="00AA083E">
              <w:t>Зуйкова Дарья</w:t>
            </w:r>
          </w:p>
          <w:p w:rsidR="00AA083E" w:rsidRPr="00AA083E" w:rsidRDefault="00AA083E" w:rsidP="00AA083E">
            <w:pPr>
              <w:tabs>
                <w:tab w:val="left" w:pos="0"/>
              </w:tabs>
              <w:spacing w:line="0" w:lineRule="atLeast"/>
            </w:pPr>
            <w:r w:rsidRPr="00AA083E">
              <w:t>Измайлов Евгений</w:t>
            </w:r>
          </w:p>
          <w:p w:rsidR="00AA083E" w:rsidRPr="00AA083E" w:rsidRDefault="00AA083E" w:rsidP="00AA083E">
            <w:pPr>
              <w:tabs>
                <w:tab w:val="left" w:pos="0"/>
              </w:tabs>
              <w:spacing w:line="0" w:lineRule="atLeast"/>
            </w:pPr>
            <w:r w:rsidRPr="00AA083E">
              <w:t>Кокушина Виктория</w:t>
            </w:r>
          </w:p>
          <w:p w:rsidR="00AA083E" w:rsidRPr="00AA083E" w:rsidRDefault="00AA083E" w:rsidP="00AA083E">
            <w:pPr>
              <w:tabs>
                <w:tab w:val="left" w:pos="0"/>
              </w:tabs>
              <w:spacing w:line="0" w:lineRule="atLeast"/>
            </w:pPr>
            <w:r w:rsidRPr="00AA083E">
              <w:t>Пронина Дарья</w:t>
            </w:r>
          </w:p>
          <w:p w:rsidR="00AA083E" w:rsidRPr="00AA083E" w:rsidRDefault="00AA083E" w:rsidP="00AA083E">
            <w:pPr>
              <w:tabs>
                <w:tab w:val="left" w:pos="0"/>
              </w:tabs>
              <w:spacing w:line="0" w:lineRule="atLeast"/>
            </w:pPr>
            <w:r w:rsidRPr="00AA083E">
              <w:t>Разживина Полина</w:t>
            </w:r>
          </w:p>
          <w:p w:rsidR="00AA083E" w:rsidRPr="00AA083E" w:rsidRDefault="00AA083E" w:rsidP="00AA083E">
            <w:pPr>
              <w:tabs>
                <w:tab w:val="left" w:pos="0"/>
              </w:tabs>
              <w:spacing w:line="0" w:lineRule="atLeast"/>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r w:rsidRPr="00AA083E">
              <w:t>Победители:</w:t>
            </w:r>
          </w:p>
          <w:p w:rsidR="00AA083E" w:rsidRPr="00AA083E" w:rsidRDefault="00AA083E" w:rsidP="00AA083E">
            <w:pPr>
              <w:tabs>
                <w:tab w:val="left" w:pos="0"/>
              </w:tabs>
              <w:spacing w:line="0" w:lineRule="atLeast"/>
            </w:pPr>
            <w:r w:rsidRPr="00AA083E">
              <w:t>Лаврентьева Виктория</w:t>
            </w:r>
          </w:p>
          <w:p w:rsidR="00AA083E" w:rsidRPr="00AA083E" w:rsidRDefault="00AA083E" w:rsidP="00AA083E">
            <w:pPr>
              <w:tabs>
                <w:tab w:val="left" w:pos="0"/>
              </w:tabs>
              <w:spacing w:line="0" w:lineRule="atLeast"/>
            </w:pPr>
            <w:r w:rsidRPr="00AA083E">
              <w:t>Мамаева Варвара</w:t>
            </w:r>
          </w:p>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Никифорова Софья</w:t>
            </w:r>
          </w:p>
          <w:p w:rsidR="00AA083E" w:rsidRPr="00AA083E" w:rsidRDefault="00AA083E" w:rsidP="00AA083E">
            <w:pPr>
              <w:tabs>
                <w:tab w:val="left" w:pos="0"/>
              </w:tabs>
              <w:spacing w:line="0" w:lineRule="atLeast"/>
            </w:pPr>
            <w:r w:rsidRPr="00AA083E">
              <w:t>Сапожников Андрей</w:t>
            </w:r>
          </w:p>
          <w:p w:rsidR="00AA083E" w:rsidRPr="00AA083E" w:rsidRDefault="00AA083E" w:rsidP="00AA083E">
            <w:pPr>
              <w:tabs>
                <w:tab w:val="left" w:pos="0"/>
              </w:tabs>
              <w:spacing w:line="0" w:lineRule="atLeast"/>
            </w:pPr>
            <w:r w:rsidRPr="00AA083E">
              <w:t>Юркин Владислав</w:t>
            </w: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Олимпиада по окружающему миру на платформе Учи.ру</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Соколова Валерия</w:t>
            </w:r>
          </w:p>
          <w:p w:rsidR="00AA083E" w:rsidRPr="00AA083E" w:rsidRDefault="00AA083E" w:rsidP="00AA083E">
            <w:pPr>
              <w:tabs>
                <w:tab w:val="left" w:pos="0"/>
              </w:tabs>
              <w:spacing w:line="0" w:lineRule="atLeast"/>
            </w:pPr>
            <w:r w:rsidRPr="00AA083E">
              <w:t xml:space="preserve">Мотов Даниил </w:t>
            </w:r>
          </w:p>
          <w:p w:rsidR="00AA083E" w:rsidRPr="00AA083E" w:rsidRDefault="00AA083E" w:rsidP="00AA083E">
            <w:pPr>
              <w:tabs>
                <w:tab w:val="left" w:pos="0"/>
              </w:tabs>
              <w:spacing w:line="0" w:lineRule="atLeast"/>
            </w:pPr>
            <w:r w:rsidRPr="00AA083E">
              <w:t>Жукова Наталья</w:t>
            </w:r>
          </w:p>
          <w:p w:rsidR="00AA083E" w:rsidRPr="00AA083E" w:rsidRDefault="00AA083E" w:rsidP="00AA083E">
            <w:pPr>
              <w:tabs>
                <w:tab w:val="left" w:pos="0"/>
              </w:tabs>
              <w:spacing w:line="0" w:lineRule="atLeast"/>
            </w:pPr>
            <w:r w:rsidRPr="00AA083E">
              <w:t>Разживина Полина</w:t>
            </w:r>
          </w:p>
          <w:p w:rsidR="00AA083E" w:rsidRPr="00AA083E" w:rsidRDefault="00AA083E" w:rsidP="00AA083E">
            <w:pPr>
              <w:tabs>
                <w:tab w:val="left" w:pos="0"/>
              </w:tabs>
              <w:spacing w:line="0" w:lineRule="atLeast"/>
            </w:pPr>
            <w:r w:rsidRPr="00AA083E">
              <w:t>Фадеева Виктория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Олимпиада по математике на платформе Учи.ру</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 xml:space="preserve">Мотов Даниил </w:t>
            </w:r>
          </w:p>
          <w:p w:rsidR="00AA083E" w:rsidRPr="00AA083E" w:rsidRDefault="00AA083E" w:rsidP="00AA083E">
            <w:pPr>
              <w:tabs>
                <w:tab w:val="left" w:pos="0"/>
              </w:tabs>
              <w:spacing w:line="0" w:lineRule="atLeast"/>
            </w:pPr>
            <w:r w:rsidRPr="00AA083E">
              <w:t>Разживина Полина</w:t>
            </w:r>
          </w:p>
          <w:p w:rsidR="00AA083E" w:rsidRPr="00AA083E" w:rsidRDefault="00AA083E" w:rsidP="00AA083E">
            <w:pPr>
              <w:tabs>
                <w:tab w:val="left" w:pos="0"/>
              </w:tabs>
              <w:spacing w:line="0" w:lineRule="atLeast"/>
            </w:pPr>
            <w:r w:rsidRPr="00AA083E">
              <w:t>Соколова Валерия</w:t>
            </w:r>
          </w:p>
          <w:p w:rsidR="00AA083E" w:rsidRPr="00AA083E" w:rsidRDefault="00AA083E" w:rsidP="00AA083E">
            <w:pPr>
              <w:tabs>
                <w:tab w:val="left" w:pos="0"/>
              </w:tabs>
              <w:spacing w:line="0" w:lineRule="atLeast"/>
            </w:pPr>
            <w:r w:rsidRPr="00AA083E">
              <w:t>Фадеева Виктория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Олимпиада по программированию на платформе Учи.ру</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r w:rsidRPr="00AA083E">
              <w:t>Разживина Полина (победитель)</w:t>
            </w: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Олимпиада «Заврики» по окружающему миру 2020 г</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Фадеева Виктория</w:t>
            </w:r>
          </w:p>
          <w:p w:rsidR="00AA083E" w:rsidRPr="00AA083E" w:rsidRDefault="00AA083E" w:rsidP="00AA083E">
            <w:pPr>
              <w:tabs>
                <w:tab w:val="left" w:pos="0"/>
              </w:tabs>
              <w:spacing w:line="0" w:lineRule="atLeast"/>
            </w:pPr>
            <w:r w:rsidRPr="00AA083E">
              <w:t>Соколова Валерия</w:t>
            </w:r>
          </w:p>
          <w:p w:rsidR="00AA083E" w:rsidRPr="00AA083E" w:rsidRDefault="00AA083E" w:rsidP="00AA083E">
            <w:pPr>
              <w:tabs>
                <w:tab w:val="left" w:pos="0"/>
              </w:tabs>
              <w:spacing w:line="0" w:lineRule="atLeast"/>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r w:rsidRPr="00AA083E">
              <w:t>Жукова Наталья</w:t>
            </w:r>
          </w:p>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Соколова Валерия</w:t>
            </w:r>
          </w:p>
          <w:p w:rsidR="00AA083E" w:rsidRPr="00AA083E" w:rsidRDefault="00AA083E" w:rsidP="00AA083E">
            <w:pPr>
              <w:tabs>
                <w:tab w:val="left" w:pos="0"/>
              </w:tabs>
              <w:spacing w:line="0" w:lineRule="atLeast"/>
            </w:pPr>
          </w:p>
        </w:tc>
      </w:tr>
      <w:tr w:rsidR="00AA083E" w:rsidRPr="00AA083E" w:rsidTr="00BF0BF0">
        <w:trPr>
          <w:trHeight w:val="2600"/>
        </w:trPr>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Акция "Решение задач Петерсон 2019"</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Никифорова Софья</w:t>
            </w:r>
          </w:p>
          <w:p w:rsidR="00AA083E" w:rsidRPr="00AA083E" w:rsidRDefault="00AA083E" w:rsidP="00AA083E">
            <w:pPr>
              <w:tabs>
                <w:tab w:val="left" w:pos="0"/>
              </w:tabs>
              <w:spacing w:line="0" w:lineRule="atLeast"/>
            </w:pPr>
            <w:r w:rsidRPr="00AA083E">
              <w:t>Пронина Дарья</w:t>
            </w:r>
          </w:p>
          <w:p w:rsidR="00AA083E" w:rsidRPr="00AA083E" w:rsidRDefault="00AA083E" w:rsidP="00AA083E">
            <w:pPr>
              <w:tabs>
                <w:tab w:val="left" w:pos="0"/>
              </w:tabs>
              <w:spacing w:line="0" w:lineRule="atLeast"/>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 (победитель «самое красивое решение»)</w:t>
            </w:r>
          </w:p>
          <w:p w:rsidR="00AA083E" w:rsidRPr="00AA083E" w:rsidRDefault="00AA083E" w:rsidP="00AA083E">
            <w:pPr>
              <w:tabs>
                <w:tab w:val="left" w:pos="0"/>
              </w:tabs>
              <w:spacing w:line="0" w:lineRule="atLeast"/>
            </w:pPr>
            <w:r w:rsidRPr="00AA083E">
              <w:t>Фадеева Виктория (победитель «самое красивое решение»)</w:t>
            </w:r>
          </w:p>
          <w:p w:rsidR="00AA083E" w:rsidRPr="00AA083E" w:rsidRDefault="00AA083E" w:rsidP="00AA083E">
            <w:pPr>
              <w:tabs>
                <w:tab w:val="left" w:pos="0"/>
              </w:tabs>
              <w:spacing w:line="0" w:lineRule="atLeast"/>
            </w:pPr>
            <w:r w:rsidRPr="00AA083E">
              <w:t>Мамаева Варвара (победитель «самое красивое решение»)</w:t>
            </w:r>
          </w:p>
        </w:tc>
      </w:tr>
      <w:tr w:rsidR="00AA083E" w:rsidRPr="00AA083E" w:rsidTr="00BF0BF0">
        <w:tc>
          <w:tcPr>
            <w:tcW w:w="2268" w:type="dxa"/>
            <w:vMerge/>
            <w:tcBorders>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Олимпиада BRICSMATH.COM Учи.ру</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val="restart"/>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Олимпиада «Заврики» по английскому языку 2020 г.</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p>
          <w:p w:rsidR="00AA083E" w:rsidRPr="00AA083E" w:rsidRDefault="00AA083E" w:rsidP="00AA083E">
            <w:pPr>
              <w:tabs>
                <w:tab w:val="left" w:pos="0"/>
              </w:tabs>
              <w:spacing w:line="0" w:lineRule="atLeast"/>
            </w:pPr>
          </w:p>
          <w:p w:rsidR="00AA083E" w:rsidRPr="00AA083E" w:rsidRDefault="00AA083E" w:rsidP="00AA083E">
            <w:pPr>
              <w:tabs>
                <w:tab w:val="left" w:pos="0"/>
              </w:tabs>
              <w:spacing w:line="0" w:lineRule="atLeast"/>
            </w:pPr>
          </w:p>
          <w:p w:rsidR="00AA083E" w:rsidRPr="00AA083E" w:rsidRDefault="00AA083E" w:rsidP="00AA083E">
            <w:pPr>
              <w:tabs>
                <w:tab w:val="left" w:pos="0"/>
              </w:tabs>
              <w:spacing w:line="0" w:lineRule="atLeast"/>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Олимпиада «Заврики» по русскому языку 2020 г.</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Жукова Наталья</w:t>
            </w:r>
          </w:p>
          <w:p w:rsidR="00AA083E" w:rsidRPr="00AA083E" w:rsidRDefault="00AA083E" w:rsidP="00AA083E">
            <w:pPr>
              <w:tabs>
                <w:tab w:val="left" w:pos="0"/>
              </w:tabs>
              <w:spacing w:line="0" w:lineRule="atLeast"/>
            </w:pPr>
            <w:r w:rsidRPr="00AA083E">
              <w:t>Никифорова Софья</w:t>
            </w:r>
          </w:p>
          <w:p w:rsidR="00AA083E" w:rsidRPr="00AA083E" w:rsidRDefault="00AA083E" w:rsidP="00AA083E">
            <w:pPr>
              <w:tabs>
                <w:tab w:val="left" w:pos="0"/>
              </w:tabs>
              <w:spacing w:line="0" w:lineRule="atLeast"/>
            </w:pPr>
            <w:r w:rsidRPr="00AA083E">
              <w:t>Соколова Валерия</w:t>
            </w:r>
          </w:p>
          <w:p w:rsidR="00AA083E" w:rsidRPr="00AA083E" w:rsidRDefault="00AA083E" w:rsidP="00AA083E">
            <w:pPr>
              <w:tabs>
                <w:tab w:val="left" w:pos="0"/>
              </w:tabs>
              <w:spacing w:line="0" w:lineRule="atLeast"/>
            </w:pPr>
            <w:r w:rsidRPr="00AA083E">
              <w:t>Филюшкина Софья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VII Международный конкурс для детей и молодежи «ВСЕ ТАЛАНТЛИВЫ! »</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(2 место)</w:t>
            </w:r>
          </w:p>
        </w:tc>
      </w:tr>
      <w:tr w:rsidR="00AA083E" w:rsidRPr="00AA083E" w:rsidTr="00BF0BF0">
        <w:tc>
          <w:tcPr>
            <w:tcW w:w="2268" w:type="dxa"/>
            <w:vMerge w:val="restart"/>
            <w:tcBorders>
              <w:top w:val="single" w:sz="4" w:space="0" w:color="000000"/>
              <w:left w:val="single" w:sz="4" w:space="0" w:color="000000"/>
            </w:tcBorders>
            <w:shd w:val="clear" w:color="auto" w:fill="auto"/>
          </w:tcPr>
          <w:p w:rsidR="00AA083E" w:rsidRPr="00AA083E" w:rsidRDefault="00AA083E" w:rsidP="00AA083E">
            <w:pPr>
              <w:tabs>
                <w:tab w:val="left" w:pos="0"/>
              </w:tabs>
              <w:spacing w:line="0" w:lineRule="atLeast"/>
            </w:pPr>
            <w:r w:rsidRPr="00AA083E">
              <w:lastRenderedPageBreak/>
              <w:t>Региональный уровень</w:t>
            </w: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Конкурс «МОЯ СЕМЬЯ ДОМА»</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Соколова Валерия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Конкурс «Чистая Природа»</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Тестирование ПДД</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Жуков Станислав</w:t>
            </w:r>
          </w:p>
          <w:p w:rsidR="00AA083E" w:rsidRPr="00AA083E" w:rsidRDefault="00AA083E" w:rsidP="00AA083E">
            <w:pPr>
              <w:tabs>
                <w:tab w:val="left" w:pos="0"/>
              </w:tabs>
              <w:spacing w:line="0" w:lineRule="atLeast"/>
            </w:pPr>
            <w:r w:rsidRPr="00AA083E">
              <w:t>Жукова Наталья</w:t>
            </w:r>
          </w:p>
          <w:p w:rsidR="00AA083E" w:rsidRPr="00AA083E" w:rsidRDefault="00AA083E" w:rsidP="00AA083E">
            <w:pPr>
              <w:tabs>
                <w:tab w:val="left" w:pos="0"/>
              </w:tabs>
              <w:spacing w:line="0" w:lineRule="atLeast"/>
            </w:pPr>
            <w:r w:rsidRPr="00AA083E">
              <w:t>Измайлов Евгений</w:t>
            </w:r>
          </w:p>
          <w:p w:rsidR="00AA083E" w:rsidRPr="00AA083E" w:rsidRDefault="00AA083E" w:rsidP="00AA083E">
            <w:pPr>
              <w:tabs>
                <w:tab w:val="left" w:pos="0"/>
              </w:tabs>
              <w:spacing w:line="0" w:lineRule="atLeast"/>
            </w:pPr>
            <w:r w:rsidRPr="00AA083E">
              <w:t>Исмайылов Ислам</w:t>
            </w:r>
          </w:p>
          <w:p w:rsidR="00AA083E" w:rsidRPr="00AA083E" w:rsidRDefault="00AA083E" w:rsidP="00AA083E">
            <w:pPr>
              <w:tabs>
                <w:tab w:val="left" w:pos="0"/>
              </w:tabs>
              <w:spacing w:line="0" w:lineRule="atLeast"/>
            </w:pPr>
            <w:r w:rsidRPr="00AA083E">
              <w:t>Кокушина Виктория</w:t>
            </w:r>
          </w:p>
          <w:p w:rsidR="00AA083E" w:rsidRPr="00AA083E" w:rsidRDefault="00AA083E" w:rsidP="00AA083E">
            <w:pPr>
              <w:tabs>
                <w:tab w:val="left" w:pos="0"/>
              </w:tabs>
              <w:spacing w:line="0" w:lineRule="atLeast"/>
            </w:pPr>
            <w:r w:rsidRPr="00AA083E">
              <w:t>Куликова Алена</w:t>
            </w:r>
          </w:p>
          <w:p w:rsidR="00AA083E" w:rsidRPr="00AA083E" w:rsidRDefault="00AA083E" w:rsidP="00AA083E">
            <w:pPr>
              <w:tabs>
                <w:tab w:val="left" w:pos="0"/>
              </w:tabs>
              <w:spacing w:line="0" w:lineRule="atLeast"/>
            </w:pPr>
            <w:r w:rsidRPr="00AA083E">
              <w:t>Мамаева Варвара</w:t>
            </w:r>
          </w:p>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Мустафина Альбина</w:t>
            </w:r>
          </w:p>
          <w:p w:rsidR="00AA083E" w:rsidRPr="00AA083E" w:rsidRDefault="00AA083E" w:rsidP="00AA083E">
            <w:pPr>
              <w:tabs>
                <w:tab w:val="left" w:pos="0"/>
              </w:tabs>
              <w:spacing w:line="0" w:lineRule="atLeast"/>
            </w:pPr>
            <w:r w:rsidRPr="00AA083E">
              <w:t>Никифорова Софья</w:t>
            </w:r>
          </w:p>
          <w:p w:rsidR="00AA083E" w:rsidRPr="00AA083E" w:rsidRDefault="00AA083E" w:rsidP="00AA083E">
            <w:pPr>
              <w:tabs>
                <w:tab w:val="left" w:pos="0"/>
              </w:tabs>
              <w:spacing w:line="0" w:lineRule="atLeast"/>
            </w:pPr>
            <w:r w:rsidRPr="00AA083E">
              <w:t>Пронина Дарья</w:t>
            </w:r>
          </w:p>
          <w:p w:rsidR="00AA083E" w:rsidRPr="00AA083E" w:rsidRDefault="00AA083E" w:rsidP="00AA083E">
            <w:pPr>
              <w:tabs>
                <w:tab w:val="left" w:pos="0"/>
              </w:tabs>
              <w:spacing w:line="0" w:lineRule="atLeast"/>
            </w:pPr>
            <w:r w:rsidRPr="00AA083E">
              <w:t>Разживина Полина</w:t>
            </w:r>
          </w:p>
          <w:p w:rsidR="00AA083E" w:rsidRPr="00AA083E" w:rsidRDefault="00AA083E" w:rsidP="00AA083E">
            <w:pPr>
              <w:tabs>
                <w:tab w:val="left" w:pos="0"/>
              </w:tabs>
              <w:spacing w:line="0" w:lineRule="atLeast"/>
            </w:pPr>
            <w:r w:rsidRPr="00AA083E">
              <w:t>Сапожников Андрей</w:t>
            </w:r>
          </w:p>
          <w:p w:rsidR="00AA083E" w:rsidRPr="00AA083E" w:rsidRDefault="00AA083E" w:rsidP="00AA083E">
            <w:pPr>
              <w:tabs>
                <w:tab w:val="left" w:pos="0"/>
              </w:tabs>
              <w:spacing w:line="0" w:lineRule="atLeast"/>
            </w:pPr>
            <w:r w:rsidRPr="00AA083E">
              <w:t>Соколова Валерия</w:t>
            </w:r>
          </w:p>
          <w:p w:rsidR="00AA083E" w:rsidRPr="00AA083E" w:rsidRDefault="00AA083E" w:rsidP="00AA083E">
            <w:pPr>
              <w:tabs>
                <w:tab w:val="left" w:pos="0"/>
              </w:tabs>
              <w:spacing w:line="0" w:lineRule="atLeast"/>
            </w:pPr>
            <w:r w:rsidRPr="00AA083E">
              <w:t>Симонов Алексей</w:t>
            </w:r>
          </w:p>
          <w:p w:rsidR="00AA083E" w:rsidRPr="00AA083E" w:rsidRDefault="00AA083E" w:rsidP="00AA083E">
            <w:pPr>
              <w:tabs>
                <w:tab w:val="left" w:pos="0"/>
              </w:tabs>
              <w:spacing w:line="0" w:lineRule="atLeast"/>
            </w:pPr>
            <w:r w:rsidRPr="00AA083E">
              <w:t>Трофимов Роман</w:t>
            </w:r>
          </w:p>
          <w:p w:rsidR="00AA083E" w:rsidRPr="00AA083E" w:rsidRDefault="00AA083E" w:rsidP="00AA083E">
            <w:pPr>
              <w:tabs>
                <w:tab w:val="left" w:pos="0"/>
              </w:tabs>
              <w:spacing w:line="0" w:lineRule="atLeast"/>
            </w:pPr>
            <w:r w:rsidRPr="00AA083E">
              <w:t>Фадеева Виктория</w:t>
            </w:r>
          </w:p>
          <w:p w:rsidR="00AA083E" w:rsidRPr="00AA083E" w:rsidRDefault="00AA083E" w:rsidP="00AA083E">
            <w:pPr>
              <w:tabs>
                <w:tab w:val="left" w:pos="0"/>
              </w:tabs>
              <w:spacing w:line="0" w:lineRule="atLeast"/>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Конкурс «Моя</w:t>
            </w:r>
          </w:p>
          <w:p w:rsidR="00AA083E" w:rsidRPr="00AA083E" w:rsidRDefault="00AA083E" w:rsidP="00AA083E">
            <w:pPr>
              <w:tabs>
                <w:tab w:val="left" w:pos="0"/>
              </w:tabs>
              <w:spacing w:line="0" w:lineRule="atLeast"/>
              <w:rPr>
                <w:b/>
              </w:rPr>
            </w:pPr>
            <w:r w:rsidRPr="00AA083E">
              <w:rPr>
                <w:b/>
              </w:rPr>
              <w:t>профессиональная карьера»</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Конкурс «Письмо солдату. О</w:t>
            </w:r>
          </w:p>
          <w:p w:rsidR="00AA083E" w:rsidRPr="00AA083E" w:rsidRDefault="00AA083E" w:rsidP="00AA083E">
            <w:pPr>
              <w:tabs>
                <w:tab w:val="left" w:pos="0"/>
              </w:tabs>
              <w:spacing w:line="0" w:lineRule="atLeast"/>
              <w:rPr>
                <w:b/>
              </w:rPr>
            </w:pPr>
            <w:r w:rsidRPr="00AA083E">
              <w:rPr>
                <w:b/>
              </w:rPr>
              <w:t>детях войны»</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Субботина Серафима</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val="restart"/>
            <w:tcBorders>
              <w:top w:val="single" w:sz="4" w:space="0" w:color="000000"/>
              <w:left w:val="single" w:sz="4" w:space="0" w:color="000000"/>
            </w:tcBorders>
            <w:shd w:val="clear" w:color="auto" w:fill="auto"/>
          </w:tcPr>
          <w:p w:rsidR="00AA083E" w:rsidRPr="00AA083E" w:rsidRDefault="00AA083E" w:rsidP="00AA083E">
            <w:pPr>
              <w:tabs>
                <w:tab w:val="left" w:pos="0"/>
              </w:tabs>
              <w:spacing w:line="0" w:lineRule="atLeast"/>
            </w:pPr>
            <w:r w:rsidRPr="00AA083E">
              <w:t>Муниципальный уровень</w:t>
            </w: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Акция "Блокадный хлеб"</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Весь класс</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"Неопалимая Купина"</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Акция "Дети – детям"</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Весь класс</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Акция «Георгиевская ленточка»</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Зуйкова Дарья</w:t>
            </w:r>
          </w:p>
          <w:p w:rsidR="00AA083E" w:rsidRPr="00AA083E" w:rsidRDefault="00AA083E" w:rsidP="00AA083E">
            <w:pPr>
              <w:tabs>
                <w:tab w:val="left" w:pos="0"/>
              </w:tabs>
              <w:spacing w:line="0" w:lineRule="atLeast"/>
            </w:pPr>
            <w:r w:rsidRPr="00AA083E">
              <w:t>Юркин Владислав</w:t>
            </w:r>
          </w:p>
          <w:p w:rsidR="00AA083E" w:rsidRPr="00AA083E" w:rsidRDefault="00AA083E" w:rsidP="00AA083E">
            <w:pPr>
              <w:tabs>
                <w:tab w:val="left" w:pos="0"/>
              </w:tabs>
              <w:spacing w:line="0" w:lineRule="atLeast"/>
            </w:pPr>
            <w:r w:rsidRPr="00AA083E">
              <w:t>Субботина Серафима</w:t>
            </w:r>
          </w:p>
          <w:p w:rsidR="00AA083E" w:rsidRPr="00AA083E" w:rsidRDefault="00AA083E" w:rsidP="00AA083E">
            <w:pPr>
              <w:tabs>
                <w:tab w:val="left" w:pos="0"/>
              </w:tabs>
              <w:spacing w:line="0" w:lineRule="atLeast"/>
            </w:pPr>
            <w:r w:rsidRPr="00AA083E">
              <w:t>Никифорова Софья</w:t>
            </w:r>
          </w:p>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Кокушина Виктория</w:t>
            </w:r>
          </w:p>
          <w:p w:rsidR="00AA083E" w:rsidRPr="00AA083E" w:rsidRDefault="00AA083E" w:rsidP="00AA083E">
            <w:pPr>
              <w:tabs>
                <w:tab w:val="left" w:pos="0"/>
              </w:tabs>
              <w:spacing w:line="0" w:lineRule="atLeast"/>
            </w:pPr>
            <w:r w:rsidRPr="00AA083E">
              <w:t>Трофимов Роман</w:t>
            </w:r>
          </w:p>
          <w:p w:rsidR="00AA083E" w:rsidRPr="00AA083E" w:rsidRDefault="00AA083E" w:rsidP="00AA083E">
            <w:pPr>
              <w:tabs>
                <w:tab w:val="left" w:pos="0"/>
              </w:tabs>
              <w:spacing w:line="0" w:lineRule="atLeast"/>
            </w:pPr>
            <w:r w:rsidRPr="00AA083E">
              <w:t>Соколова Валерия</w:t>
            </w:r>
          </w:p>
          <w:p w:rsidR="00AA083E" w:rsidRPr="00AA083E" w:rsidRDefault="00AA083E" w:rsidP="00AA083E">
            <w:pPr>
              <w:tabs>
                <w:tab w:val="left" w:pos="0"/>
              </w:tabs>
              <w:spacing w:line="0" w:lineRule="atLeast"/>
            </w:pPr>
            <w:r w:rsidRPr="00AA083E">
              <w:t>Разживина Полина</w:t>
            </w:r>
          </w:p>
          <w:p w:rsidR="00AA083E" w:rsidRPr="00AA083E" w:rsidRDefault="00AA083E" w:rsidP="00AA083E">
            <w:pPr>
              <w:tabs>
                <w:tab w:val="left" w:pos="0"/>
              </w:tabs>
              <w:spacing w:line="0" w:lineRule="atLeast"/>
            </w:pPr>
            <w:r w:rsidRPr="00AA083E">
              <w:lastRenderedPageBreak/>
              <w:t>Симонов Алексей</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Акция «Гвоздика памяти»</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Акция «Окна Победы»</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Субботина Серафима</w:t>
            </w:r>
          </w:p>
          <w:p w:rsidR="00AA083E" w:rsidRPr="00AA083E" w:rsidRDefault="00AA083E" w:rsidP="00AA083E">
            <w:pPr>
              <w:tabs>
                <w:tab w:val="left" w:pos="0"/>
              </w:tabs>
              <w:spacing w:line="0" w:lineRule="atLeast"/>
            </w:pPr>
            <w:r w:rsidRPr="00AA083E">
              <w:t>Никифорова Софья</w:t>
            </w:r>
          </w:p>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Кокушина Виктория</w:t>
            </w:r>
          </w:p>
          <w:p w:rsidR="00AA083E" w:rsidRPr="00AA083E" w:rsidRDefault="00AA083E" w:rsidP="00AA083E">
            <w:pPr>
              <w:tabs>
                <w:tab w:val="left" w:pos="0"/>
              </w:tabs>
              <w:spacing w:line="0" w:lineRule="atLeast"/>
            </w:pPr>
            <w:r w:rsidRPr="00AA083E">
              <w:t>Разживина Полина</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Акция «Стихи о войне»</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Никифорова Софья</w:t>
            </w:r>
          </w:p>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Кокушина Виктория</w:t>
            </w:r>
          </w:p>
          <w:p w:rsidR="00AA083E" w:rsidRPr="00AA083E" w:rsidRDefault="00AA083E" w:rsidP="00AA083E">
            <w:pPr>
              <w:tabs>
                <w:tab w:val="left" w:pos="0"/>
              </w:tabs>
              <w:spacing w:line="0" w:lineRule="atLeast"/>
            </w:pPr>
            <w:r w:rsidRPr="00AA083E">
              <w:t>Трофимов Роман</w:t>
            </w:r>
          </w:p>
          <w:p w:rsidR="00AA083E" w:rsidRPr="00AA083E" w:rsidRDefault="00AA083E" w:rsidP="00AA083E">
            <w:pPr>
              <w:tabs>
                <w:tab w:val="left" w:pos="0"/>
              </w:tabs>
              <w:spacing w:line="0" w:lineRule="atLeast"/>
            </w:pPr>
            <w:r w:rsidRPr="00AA083E">
              <w:t>Разживина Полина</w:t>
            </w:r>
          </w:p>
          <w:p w:rsidR="00AA083E" w:rsidRPr="00AA083E" w:rsidRDefault="00AA083E" w:rsidP="00AA083E">
            <w:pPr>
              <w:tabs>
                <w:tab w:val="left" w:pos="0"/>
              </w:tabs>
              <w:spacing w:line="0" w:lineRule="atLeast"/>
            </w:pPr>
            <w:r w:rsidRPr="00AA083E">
              <w:t>Симонов Алексей</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c>
          <w:tcPr>
            <w:tcW w:w="2268" w:type="dxa"/>
            <w:vMerge/>
            <w:tcBorders>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rPr>
                <w:b/>
              </w:rPr>
            </w:pPr>
            <w:r w:rsidRPr="00AA083E">
              <w:rPr>
                <w:b/>
              </w:rPr>
              <w:t>Акция «Я Горжусь»</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Соколова Валерия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r w:rsidR="00AA083E" w:rsidRPr="00AA083E" w:rsidTr="00BF0BF0">
        <w:trPr>
          <w:trHeight w:val="562"/>
        </w:trPr>
        <w:tc>
          <w:tcPr>
            <w:tcW w:w="2268"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Школьный</w:t>
            </w: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AA083E">
            <w:pPr>
              <w:tabs>
                <w:tab w:val="left" w:pos="0"/>
              </w:tabs>
              <w:spacing w:line="0" w:lineRule="atLeast"/>
            </w:pPr>
            <w:r w:rsidRPr="00AA083E">
              <w:rPr>
                <w:b/>
              </w:rPr>
              <w:t xml:space="preserve"> Свет Рождественской звезды</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tabs>
                <w:tab w:val="left" w:pos="0"/>
              </w:tabs>
              <w:spacing w:line="0" w:lineRule="atLeast"/>
            </w:pPr>
            <w:r w:rsidRPr="00AA083E">
              <w:t>Мотов Даниил</w:t>
            </w:r>
          </w:p>
          <w:p w:rsidR="00AA083E" w:rsidRPr="00AA083E" w:rsidRDefault="00AA083E" w:rsidP="00AA083E">
            <w:pPr>
              <w:tabs>
                <w:tab w:val="left" w:pos="0"/>
              </w:tabs>
              <w:spacing w:line="0" w:lineRule="atLeast"/>
            </w:pPr>
            <w:r w:rsidRPr="00AA083E">
              <w:t>Разживина Полина</w:t>
            </w:r>
          </w:p>
          <w:p w:rsidR="00AA083E" w:rsidRPr="00AA083E" w:rsidRDefault="00AA083E" w:rsidP="00AA083E">
            <w:pPr>
              <w:tabs>
                <w:tab w:val="left" w:pos="0"/>
              </w:tabs>
              <w:spacing w:line="0" w:lineRule="atLeast"/>
            </w:pPr>
            <w:r w:rsidRPr="00AA083E">
              <w:t>Зуйкова Дарья</w:t>
            </w:r>
          </w:p>
          <w:p w:rsidR="00AA083E" w:rsidRPr="00AA083E" w:rsidRDefault="00AA083E" w:rsidP="00AA083E">
            <w:pPr>
              <w:tabs>
                <w:tab w:val="left" w:pos="0"/>
              </w:tabs>
              <w:spacing w:line="0" w:lineRule="atLeast"/>
            </w:pPr>
            <w:r w:rsidRPr="00AA083E">
              <w:t>Никифорова Софья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AA083E" w:rsidRDefault="00AA083E" w:rsidP="00AA083E">
            <w:pPr>
              <w:tabs>
                <w:tab w:val="left" w:pos="0"/>
              </w:tabs>
              <w:spacing w:line="0" w:lineRule="atLeast"/>
            </w:pPr>
          </w:p>
        </w:tc>
      </w:tr>
    </w:tbl>
    <w:p w:rsidR="00CA0C5F" w:rsidRDefault="00CA0C5F" w:rsidP="00D301B0">
      <w:pPr>
        <w:tabs>
          <w:tab w:val="left" w:pos="0"/>
        </w:tabs>
        <w:spacing w:line="0" w:lineRule="atLeast"/>
      </w:pPr>
    </w:p>
    <w:p w:rsidR="003E00BF" w:rsidRDefault="00DF2A9B" w:rsidP="003E00BF">
      <w:pPr>
        <w:spacing w:before="100" w:beforeAutospacing="1" w:after="100" w:afterAutospacing="1"/>
        <w:ind w:firstLine="708"/>
        <w:rPr>
          <w:color w:val="000000"/>
          <w:sz w:val="27"/>
          <w:szCs w:val="27"/>
        </w:rPr>
      </w:pPr>
      <w:r w:rsidRPr="00DF2A9B">
        <w:rPr>
          <w:color w:val="000000"/>
          <w:sz w:val="27"/>
          <w:szCs w:val="27"/>
        </w:rPr>
        <w:t>Все эти мероприятия дали возможность в большей мере увидеть и раскрыть интеллектуальные и творческие способности детей, их наклонности, проследить систему взаимоотношений в семье и в классном коллективе.</w:t>
      </w:r>
    </w:p>
    <w:p w:rsidR="00DF2A9B" w:rsidRPr="00DF2A9B" w:rsidRDefault="00DF2A9B" w:rsidP="003E00BF">
      <w:pPr>
        <w:spacing w:before="100" w:beforeAutospacing="1" w:after="100" w:afterAutospacing="1"/>
        <w:ind w:firstLine="708"/>
        <w:rPr>
          <w:color w:val="000000"/>
          <w:sz w:val="27"/>
          <w:szCs w:val="27"/>
        </w:rPr>
      </w:pPr>
      <w:r w:rsidRPr="00DF2A9B">
        <w:rPr>
          <w:color w:val="000000"/>
          <w:sz w:val="27"/>
          <w:szCs w:val="27"/>
        </w:rPr>
        <w:t>В конце учебного года с помощью школьного психолога в классе была проведено несколько психолого-педагогических диагностик, результаты которых приведены в приложении.</w:t>
      </w:r>
    </w:p>
    <w:p w:rsidR="00DF2A9B" w:rsidRPr="00DF2A9B" w:rsidRDefault="00DF2A9B" w:rsidP="003E00BF">
      <w:pPr>
        <w:spacing w:before="100" w:beforeAutospacing="1" w:after="100" w:afterAutospacing="1"/>
        <w:ind w:firstLine="708"/>
        <w:rPr>
          <w:color w:val="000000"/>
          <w:sz w:val="27"/>
          <w:szCs w:val="27"/>
        </w:rPr>
      </w:pPr>
      <w:r w:rsidRPr="00DF2A9B">
        <w:rPr>
          <w:color w:val="000000"/>
          <w:sz w:val="27"/>
          <w:szCs w:val="27"/>
        </w:rPr>
        <w:t>Т.о., анализ работы за прошедший учебный год предпола</w:t>
      </w:r>
      <w:r w:rsidR="004F13D7">
        <w:rPr>
          <w:color w:val="000000"/>
          <w:sz w:val="27"/>
          <w:szCs w:val="27"/>
        </w:rPr>
        <w:t>гает в новом 2020 – 2021</w:t>
      </w:r>
      <w:r w:rsidRPr="00DF2A9B">
        <w:rPr>
          <w:color w:val="000000"/>
          <w:sz w:val="27"/>
          <w:szCs w:val="27"/>
        </w:rPr>
        <w:t xml:space="preserve"> учебном году решение следующих учебно-воспитательных задач:</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1. Продолжать работу по формированию познавательной активности, интереса к окружающему миру и окружающим людям.</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2. Продолжать работу по воспитанию культуры поведения.</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3. Продолжать работу по воспитанию в детях уважение к себе и другим;</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4. Продолжить формировать в младшем школьнике чувство коллективизма;</w:t>
      </w:r>
    </w:p>
    <w:p w:rsidR="00DF2A9B" w:rsidRPr="00DF2A9B" w:rsidRDefault="00DF2A9B" w:rsidP="00DF2A9B">
      <w:pPr>
        <w:spacing w:before="100" w:beforeAutospacing="1" w:after="100" w:afterAutospacing="1"/>
        <w:rPr>
          <w:color w:val="000000"/>
          <w:sz w:val="27"/>
          <w:szCs w:val="27"/>
        </w:rPr>
      </w:pPr>
      <w:r w:rsidRPr="00DF2A9B">
        <w:rPr>
          <w:color w:val="000000"/>
          <w:sz w:val="27"/>
          <w:szCs w:val="27"/>
        </w:rPr>
        <w:t>5. Прививать стремления активно участвовать в делах класса, школы;</w:t>
      </w:r>
    </w:p>
    <w:p w:rsidR="00B036CE" w:rsidRPr="00883891" w:rsidRDefault="00DF2A9B" w:rsidP="00883891">
      <w:pPr>
        <w:spacing w:before="100" w:beforeAutospacing="1" w:after="100" w:afterAutospacing="1"/>
        <w:rPr>
          <w:color w:val="000000"/>
          <w:sz w:val="27"/>
          <w:szCs w:val="27"/>
        </w:rPr>
      </w:pPr>
      <w:r w:rsidRPr="00DF2A9B">
        <w:rPr>
          <w:color w:val="000000"/>
          <w:sz w:val="27"/>
          <w:szCs w:val="27"/>
        </w:rPr>
        <w:t>6. Развивать формы ученического самоуправления.</w:t>
      </w:r>
    </w:p>
    <w:p w:rsidR="00A46569" w:rsidRDefault="00A46569" w:rsidP="001C52CE">
      <w:pPr>
        <w:pStyle w:val="a4"/>
        <w:spacing w:line="276" w:lineRule="auto"/>
        <w:ind w:firstLine="708"/>
        <w:jc w:val="both"/>
      </w:pPr>
    </w:p>
    <w:p w:rsidR="00AA083E" w:rsidRDefault="00AA083E" w:rsidP="007220A0">
      <w:pPr>
        <w:spacing w:before="100" w:beforeAutospacing="1" w:after="100" w:afterAutospacing="1"/>
        <w:jc w:val="center"/>
        <w:rPr>
          <w:b/>
          <w:color w:val="002060"/>
          <w:sz w:val="36"/>
          <w:szCs w:val="27"/>
        </w:rPr>
      </w:pPr>
    </w:p>
    <w:p w:rsidR="007220A0" w:rsidRPr="00C03173" w:rsidRDefault="007220A0" w:rsidP="007220A0">
      <w:pPr>
        <w:spacing w:before="100" w:beforeAutospacing="1" w:after="100" w:afterAutospacing="1"/>
        <w:jc w:val="center"/>
        <w:rPr>
          <w:b/>
          <w:color w:val="002060"/>
          <w:sz w:val="36"/>
          <w:szCs w:val="27"/>
        </w:rPr>
      </w:pPr>
      <w:r w:rsidRPr="00C03173">
        <w:rPr>
          <w:b/>
          <w:color w:val="002060"/>
          <w:sz w:val="36"/>
          <w:szCs w:val="27"/>
        </w:rPr>
        <w:lastRenderedPageBreak/>
        <w:t>Анализ учебно-воспитательной работы</w:t>
      </w:r>
    </w:p>
    <w:p w:rsidR="007220A0" w:rsidRPr="00C03173" w:rsidRDefault="007220A0" w:rsidP="007220A0">
      <w:pPr>
        <w:spacing w:before="100" w:beforeAutospacing="1" w:after="100" w:afterAutospacing="1"/>
        <w:jc w:val="center"/>
        <w:rPr>
          <w:b/>
          <w:color w:val="002060"/>
          <w:sz w:val="36"/>
          <w:szCs w:val="27"/>
        </w:rPr>
      </w:pPr>
      <w:r w:rsidRPr="00C03173">
        <w:rPr>
          <w:b/>
          <w:color w:val="002060"/>
          <w:sz w:val="36"/>
          <w:szCs w:val="27"/>
        </w:rPr>
        <w:t>в 20</w:t>
      </w:r>
      <w:r>
        <w:rPr>
          <w:b/>
          <w:color w:val="002060"/>
          <w:sz w:val="36"/>
          <w:szCs w:val="27"/>
        </w:rPr>
        <w:t>20</w:t>
      </w:r>
      <w:r w:rsidRPr="00C03173">
        <w:rPr>
          <w:b/>
          <w:color w:val="002060"/>
          <w:sz w:val="36"/>
          <w:szCs w:val="27"/>
        </w:rPr>
        <w:t xml:space="preserve"> – 202</w:t>
      </w:r>
      <w:r>
        <w:rPr>
          <w:b/>
          <w:color w:val="002060"/>
          <w:sz w:val="36"/>
          <w:szCs w:val="27"/>
        </w:rPr>
        <w:t>1</w:t>
      </w:r>
      <w:r w:rsidRPr="00C03173">
        <w:rPr>
          <w:b/>
          <w:color w:val="002060"/>
          <w:sz w:val="36"/>
          <w:szCs w:val="27"/>
        </w:rPr>
        <w:t xml:space="preserve"> учебном году.</w:t>
      </w:r>
    </w:p>
    <w:p w:rsidR="007220A0" w:rsidRDefault="007220A0" w:rsidP="007220A0">
      <w:pPr>
        <w:spacing w:before="100" w:beforeAutospacing="1" w:after="100" w:afterAutospacing="1"/>
        <w:ind w:firstLine="708"/>
        <w:rPr>
          <w:color w:val="000000"/>
        </w:rPr>
      </w:pPr>
      <w:r>
        <w:rPr>
          <w:color w:val="000000"/>
        </w:rPr>
        <w:t>В прошлом 2020</w:t>
      </w:r>
      <w:r w:rsidRPr="00DF2A9B">
        <w:rPr>
          <w:color w:val="000000"/>
        </w:rPr>
        <w:t xml:space="preserve"> – 202</w:t>
      </w:r>
      <w:r>
        <w:rPr>
          <w:color w:val="000000"/>
        </w:rPr>
        <w:t>1</w:t>
      </w:r>
      <w:r w:rsidRPr="00DF2A9B">
        <w:rPr>
          <w:color w:val="000000"/>
        </w:rPr>
        <w:t xml:space="preserve"> учебном году передо мной, классным руководителем </w:t>
      </w:r>
      <w:r>
        <w:rPr>
          <w:color w:val="000000"/>
        </w:rPr>
        <w:t>2</w:t>
      </w:r>
      <w:r w:rsidRPr="00DF2A9B">
        <w:rPr>
          <w:color w:val="000000"/>
        </w:rPr>
        <w:t xml:space="preserve"> «</w:t>
      </w:r>
      <w:r>
        <w:rPr>
          <w:color w:val="000000"/>
        </w:rPr>
        <w:t>Б</w:t>
      </w:r>
      <w:r w:rsidRPr="00DF2A9B">
        <w:rPr>
          <w:color w:val="000000"/>
        </w:rPr>
        <w:t>» класса, стояли следующ</w:t>
      </w:r>
      <w:r>
        <w:rPr>
          <w:color w:val="000000"/>
        </w:rPr>
        <w:t>ие учебно-воспитательные задачи</w:t>
      </w:r>
      <w:r w:rsidRPr="00DF2A9B">
        <w:rPr>
          <w:color w:val="000000"/>
        </w:rPr>
        <w:t>:</w:t>
      </w:r>
    </w:p>
    <w:p w:rsidR="00161314" w:rsidRPr="00DE4231" w:rsidRDefault="00161314" w:rsidP="00161314">
      <w:pPr>
        <w:pStyle w:val="a5"/>
        <w:numPr>
          <w:ilvl w:val="0"/>
          <w:numId w:val="21"/>
        </w:numPr>
        <w:spacing w:line="312" w:lineRule="auto"/>
        <w:ind w:left="567" w:hanging="283"/>
        <w:rPr>
          <w:sz w:val="28"/>
          <w:szCs w:val="28"/>
        </w:rPr>
      </w:pPr>
      <w:r w:rsidRPr="00DE4231">
        <w:rPr>
          <w:sz w:val="28"/>
          <w:szCs w:val="28"/>
        </w:rPr>
        <w:t>Продолжать работу по формированию в младшем школьнике чувства коллективизма.</w:t>
      </w:r>
    </w:p>
    <w:p w:rsidR="00161314" w:rsidRPr="00E56F14" w:rsidRDefault="00161314" w:rsidP="00161314">
      <w:pPr>
        <w:pStyle w:val="a5"/>
        <w:numPr>
          <w:ilvl w:val="0"/>
          <w:numId w:val="21"/>
        </w:numPr>
        <w:spacing w:line="312" w:lineRule="auto"/>
        <w:ind w:left="567" w:hanging="283"/>
        <w:rPr>
          <w:rStyle w:val="s9"/>
          <w:sz w:val="28"/>
          <w:szCs w:val="28"/>
        </w:rPr>
      </w:pPr>
      <w:r w:rsidRPr="00E56F14">
        <w:rPr>
          <w:rStyle w:val="s9"/>
          <w:sz w:val="28"/>
          <w:szCs w:val="28"/>
        </w:rPr>
        <w:t>Воспитывать гражданственность, патриотизм, уважение к правам, свободам и обязанностям человека.</w:t>
      </w:r>
    </w:p>
    <w:p w:rsidR="00161314" w:rsidRPr="00E56F14" w:rsidRDefault="00161314" w:rsidP="00161314">
      <w:pPr>
        <w:pStyle w:val="a5"/>
        <w:numPr>
          <w:ilvl w:val="0"/>
          <w:numId w:val="21"/>
        </w:numPr>
        <w:spacing w:line="312" w:lineRule="auto"/>
        <w:ind w:left="567" w:hanging="283"/>
        <w:rPr>
          <w:color w:val="000000"/>
          <w:sz w:val="28"/>
          <w:szCs w:val="28"/>
        </w:rPr>
      </w:pPr>
      <w:r w:rsidRPr="00E56F14">
        <w:rPr>
          <w:color w:val="000000"/>
          <w:sz w:val="28"/>
          <w:szCs w:val="28"/>
        </w:rPr>
        <w:t>Укреплять физическое и духовное здоровье обучающихся;</w:t>
      </w:r>
    </w:p>
    <w:p w:rsidR="00161314" w:rsidRPr="00161314" w:rsidRDefault="00161314" w:rsidP="00161314">
      <w:pPr>
        <w:pStyle w:val="a5"/>
        <w:numPr>
          <w:ilvl w:val="0"/>
          <w:numId w:val="21"/>
        </w:numPr>
        <w:spacing w:line="312" w:lineRule="auto"/>
        <w:ind w:left="567" w:hanging="283"/>
        <w:rPr>
          <w:sz w:val="28"/>
          <w:szCs w:val="28"/>
        </w:rPr>
      </w:pPr>
      <w:r w:rsidRPr="00E56F14">
        <w:rPr>
          <w:rStyle w:val="s9"/>
          <w:sz w:val="28"/>
          <w:szCs w:val="28"/>
        </w:rPr>
        <w:t>Воспитывать ценностное отношение к природе, окружающей среде.</w:t>
      </w:r>
    </w:p>
    <w:p w:rsidR="007220A0" w:rsidRPr="00DF2A9B" w:rsidRDefault="007220A0" w:rsidP="00F2116E">
      <w:pPr>
        <w:spacing w:before="100" w:beforeAutospacing="1" w:after="100" w:afterAutospacing="1"/>
      </w:pPr>
      <w:r w:rsidRPr="00DF2A9B">
        <w:t>В целом,</w:t>
      </w:r>
      <w:r>
        <w:t xml:space="preserve"> воспитательная работа в 2-м «Б</w:t>
      </w:r>
      <w:r w:rsidRPr="00DF2A9B">
        <w:t xml:space="preserve">» классе была </w:t>
      </w:r>
      <w:r w:rsidR="00F2116E">
        <w:t>продуктивной и разноплановой</w:t>
      </w:r>
      <w:r w:rsidRPr="00DF2A9B">
        <w:t>. Это, в первую очередь, работа по воспитательной системе «</w:t>
      </w:r>
      <w:r>
        <w:t>Страна детства</w:t>
      </w:r>
      <w:r w:rsidRPr="00DF2A9B">
        <w:t xml:space="preserve">»: </w:t>
      </w:r>
      <w:r w:rsidR="00F2116E">
        <w:t>конкурсы</w:t>
      </w:r>
      <w:r w:rsidRPr="00DF2A9B">
        <w:t xml:space="preserve">, </w:t>
      </w:r>
      <w:r w:rsidR="00F2116E">
        <w:t>акции, сюжетно-ролевые игры, беседы, спортивные мероприятия, выставки.</w:t>
      </w:r>
    </w:p>
    <w:p w:rsidR="00161314" w:rsidRDefault="007220A0" w:rsidP="00161314">
      <w:pPr>
        <w:pStyle w:val="a4"/>
        <w:spacing w:line="360" w:lineRule="auto"/>
        <w:ind w:firstLine="708"/>
        <w:jc w:val="both"/>
      </w:pPr>
      <w:r w:rsidRPr="00DF2A9B">
        <w:t>Это, конечно, и работа с семьей</w:t>
      </w:r>
      <w:r w:rsidR="00F2116E">
        <w:t>, в связи со сложившейся ситуацией на родительские собрания и личные беседы встречались онлайн.</w:t>
      </w:r>
    </w:p>
    <w:p w:rsidR="00F2116E" w:rsidRDefault="00F2116E" w:rsidP="00F2116E">
      <w:pPr>
        <w:suppressAutoHyphens/>
        <w:jc w:val="center"/>
        <w:rPr>
          <w:b/>
          <w:color w:val="002060"/>
          <w:sz w:val="28"/>
          <w:lang w:eastAsia="ar-SA"/>
        </w:rPr>
      </w:pPr>
      <w:r w:rsidRPr="00D301B0">
        <w:rPr>
          <w:b/>
          <w:color w:val="002060"/>
          <w:sz w:val="28"/>
          <w:lang w:eastAsia="ar-SA"/>
        </w:rPr>
        <w:t>Внеучебные достижения обучающихся   20</w:t>
      </w:r>
      <w:r w:rsidR="00C02BCE">
        <w:rPr>
          <w:b/>
          <w:color w:val="002060"/>
          <w:sz w:val="28"/>
          <w:lang w:eastAsia="ar-SA"/>
        </w:rPr>
        <w:t>20</w:t>
      </w:r>
      <w:r w:rsidRPr="00D301B0">
        <w:rPr>
          <w:b/>
          <w:color w:val="002060"/>
          <w:sz w:val="28"/>
          <w:lang w:eastAsia="ar-SA"/>
        </w:rPr>
        <w:t>-202</w:t>
      </w:r>
      <w:r w:rsidR="00C02BCE">
        <w:rPr>
          <w:b/>
          <w:color w:val="002060"/>
          <w:sz w:val="28"/>
          <w:lang w:eastAsia="ar-SA"/>
        </w:rPr>
        <w:t>1</w:t>
      </w:r>
      <w:r w:rsidRPr="00D301B0">
        <w:rPr>
          <w:b/>
          <w:color w:val="002060"/>
          <w:sz w:val="28"/>
          <w:lang w:eastAsia="ar-SA"/>
        </w:rPr>
        <w:t xml:space="preserve"> у.г.</w:t>
      </w:r>
    </w:p>
    <w:p w:rsidR="00161314" w:rsidRPr="00D301B0" w:rsidRDefault="00161314" w:rsidP="00F2116E">
      <w:pPr>
        <w:suppressAutoHyphens/>
        <w:jc w:val="center"/>
        <w:rPr>
          <w:b/>
          <w:color w:val="002060"/>
          <w:sz w:val="28"/>
          <w:lang w:eastAsia="ar-SA"/>
        </w:rPr>
      </w:pPr>
    </w:p>
    <w:tbl>
      <w:tblPr>
        <w:tblW w:w="9810" w:type="dxa"/>
        <w:tblInd w:w="108" w:type="dxa"/>
        <w:tblLayout w:type="fixed"/>
        <w:tblLook w:val="0000" w:firstRow="0" w:lastRow="0" w:firstColumn="0" w:lastColumn="0" w:noHBand="0" w:noVBand="0"/>
      </w:tblPr>
      <w:tblGrid>
        <w:gridCol w:w="2268"/>
        <w:gridCol w:w="1985"/>
        <w:gridCol w:w="2693"/>
        <w:gridCol w:w="2864"/>
      </w:tblGrid>
      <w:tr w:rsidR="00F2116E" w:rsidRPr="00544689" w:rsidTr="00BF0BF0">
        <w:tc>
          <w:tcPr>
            <w:tcW w:w="2268" w:type="dxa"/>
            <w:tcBorders>
              <w:top w:val="single" w:sz="4" w:space="0" w:color="000000"/>
              <w:left w:val="single" w:sz="4" w:space="0" w:color="000000"/>
              <w:bottom w:val="single" w:sz="4" w:space="0" w:color="000000"/>
            </w:tcBorders>
            <w:shd w:val="clear" w:color="auto" w:fill="auto"/>
          </w:tcPr>
          <w:p w:rsidR="00F2116E" w:rsidRPr="00544689" w:rsidRDefault="00F2116E" w:rsidP="00BF0BF0">
            <w:pPr>
              <w:suppressAutoHyphens/>
              <w:snapToGrid w:val="0"/>
              <w:jc w:val="center"/>
              <w:rPr>
                <w:lang w:eastAsia="ar-SA"/>
              </w:rPr>
            </w:pPr>
            <w:r w:rsidRPr="00544689">
              <w:rPr>
                <w:lang w:eastAsia="ar-SA"/>
              </w:rPr>
              <w:t>Уровень конкурса, соревнования, смотра, Интернет-проекта</w:t>
            </w:r>
          </w:p>
        </w:tc>
        <w:tc>
          <w:tcPr>
            <w:tcW w:w="1985" w:type="dxa"/>
            <w:tcBorders>
              <w:top w:val="single" w:sz="4" w:space="0" w:color="000000"/>
              <w:left w:val="single" w:sz="4" w:space="0" w:color="000000"/>
              <w:bottom w:val="single" w:sz="4" w:space="0" w:color="000000"/>
              <w:right w:val="single" w:sz="4" w:space="0" w:color="000000"/>
            </w:tcBorders>
          </w:tcPr>
          <w:p w:rsidR="00F2116E" w:rsidRPr="00544689" w:rsidRDefault="00F2116E" w:rsidP="00BF0BF0">
            <w:pPr>
              <w:suppressAutoHyphens/>
              <w:snapToGrid w:val="0"/>
              <w:jc w:val="center"/>
              <w:rPr>
                <w:lang w:eastAsia="ar-SA"/>
              </w:rPr>
            </w:pPr>
            <w:r w:rsidRPr="00544689">
              <w:rPr>
                <w:lang w:eastAsia="ar-SA"/>
              </w:rPr>
              <w:t>Название конкурса</w:t>
            </w:r>
          </w:p>
        </w:tc>
        <w:tc>
          <w:tcPr>
            <w:tcW w:w="2693" w:type="dxa"/>
            <w:tcBorders>
              <w:top w:val="single" w:sz="4" w:space="0" w:color="000000"/>
              <w:left w:val="single" w:sz="4" w:space="0" w:color="000000"/>
              <w:bottom w:val="single" w:sz="4" w:space="0" w:color="000000"/>
            </w:tcBorders>
            <w:shd w:val="clear" w:color="auto" w:fill="auto"/>
          </w:tcPr>
          <w:p w:rsidR="00F2116E" w:rsidRPr="00544689" w:rsidRDefault="00F2116E" w:rsidP="00BF0BF0">
            <w:pPr>
              <w:suppressAutoHyphens/>
              <w:snapToGrid w:val="0"/>
              <w:jc w:val="center"/>
              <w:rPr>
                <w:lang w:eastAsia="ar-SA"/>
              </w:rPr>
            </w:pPr>
            <w:r w:rsidRPr="00544689">
              <w:rPr>
                <w:b/>
                <w:lang w:eastAsia="ar-SA"/>
              </w:rPr>
              <w:t>ФИ обучающихся</w:t>
            </w:r>
            <w:r>
              <w:rPr>
                <w:b/>
                <w:lang w:eastAsia="ar-SA"/>
              </w:rPr>
              <w:t xml:space="preserve"> </w:t>
            </w:r>
            <w:r w:rsidRPr="00544689">
              <w:rPr>
                <w:lang w:eastAsia="ar-SA"/>
              </w:rPr>
              <w:t xml:space="preserve"> – участников конкурсов, соревнований, смотров, Интернет-проектов</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F2116E" w:rsidRPr="00544689" w:rsidRDefault="00F2116E" w:rsidP="00BF0BF0">
            <w:pPr>
              <w:suppressAutoHyphens/>
              <w:snapToGrid w:val="0"/>
              <w:jc w:val="center"/>
              <w:rPr>
                <w:lang w:eastAsia="ar-SA"/>
              </w:rPr>
            </w:pPr>
            <w:r w:rsidRPr="00544689">
              <w:rPr>
                <w:b/>
                <w:lang w:eastAsia="ar-SA"/>
              </w:rPr>
              <w:t>ФИ обучающихся</w:t>
            </w:r>
            <w:r w:rsidRPr="00544689">
              <w:rPr>
                <w:lang w:eastAsia="ar-SA"/>
              </w:rPr>
              <w:t xml:space="preserve"> </w:t>
            </w:r>
            <w:r>
              <w:rPr>
                <w:lang w:eastAsia="ar-SA"/>
              </w:rPr>
              <w:t xml:space="preserve"> </w:t>
            </w:r>
            <w:r w:rsidRPr="00544689">
              <w:rPr>
                <w:lang w:eastAsia="ar-SA"/>
              </w:rPr>
              <w:t>– победителей, призеров конкурсов, соревнований, смотров, Интернет-проектов</w:t>
            </w:r>
            <w:r>
              <w:rPr>
                <w:lang w:eastAsia="ar-SA"/>
              </w:rPr>
              <w:t xml:space="preserve"> (</w:t>
            </w:r>
            <w:r w:rsidRPr="00544689">
              <w:rPr>
                <w:b/>
                <w:lang w:eastAsia="ar-SA"/>
              </w:rPr>
              <w:t>указать место</w:t>
            </w:r>
            <w:r>
              <w:rPr>
                <w:lang w:eastAsia="ar-SA"/>
              </w:rPr>
              <w:t>)</w:t>
            </w:r>
          </w:p>
        </w:tc>
      </w:tr>
      <w:tr w:rsidR="00F2116E" w:rsidRPr="00544689" w:rsidTr="00BF0BF0">
        <w:tc>
          <w:tcPr>
            <w:tcW w:w="2268" w:type="dxa"/>
            <w:vMerge w:val="restart"/>
            <w:tcBorders>
              <w:top w:val="single" w:sz="4" w:space="0" w:color="000000"/>
              <w:left w:val="single" w:sz="4" w:space="0" w:color="000000"/>
            </w:tcBorders>
            <w:shd w:val="clear" w:color="auto" w:fill="auto"/>
          </w:tcPr>
          <w:p w:rsidR="00F2116E" w:rsidRPr="00544689" w:rsidRDefault="00F2116E" w:rsidP="00BF0BF0">
            <w:pPr>
              <w:suppressAutoHyphens/>
              <w:snapToGrid w:val="0"/>
              <w:jc w:val="center"/>
              <w:rPr>
                <w:lang w:eastAsia="ar-SA"/>
              </w:rPr>
            </w:pPr>
            <w:r w:rsidRPr="00544689">
              <w:rPr>
                <w:lang w:eastAsia="ar-SA"/>
              </w:rPr>
              <w:t>Международный и российский уровни</w:t>
            </w:r>
          </w:p>
        </w:tc>
        <w:tc>
          <w:tcPr>
            <w:tcW w:w="1985" w:type="dxa"/>
            <w:tcBorders>
              <w:top w:val="single" w:sz="4" w:space="0" w:color="000000"/>
              <w:left w:val="single" w:sz="4" w:space="0" w:color="000000"/>
              <w:bottom w:val="single" w:sz="4" w:space="0" w:color="000000"/>
              <w:right w:val="single" w:sz="4" w:space="0" w:color="000000"/>
            </w:tcBorders>
          </w:tcPr>
          <w:p w:rsidR="00F2116E" w:rsidRPr="003039E6" w:rsidRDefault="00F2116E" w:rsidP="00BF0BF0">
            <w:pPr>
              <w:suppressAutoHyphens/>
              <w:snapToGrid w:val="0"/>
              <w:jc w:val="center"/>
              <w:rPr>
                <w:b/>
                <w:lang w:eastAsia="ar-SA"/>
              </w:rPr>
            </w:pPr>
            <w:r w:rsidRPr="00F2116E">
              <w:rPr>
                <w:b/>
                <w:lang w:eastAsia="ar-SA"/>
              </w:rPr>
              <w:t>Всероссийская образовательная акция "Урок Цифры"</w:t>
            </w:r>
          </w:p>
        </w:tc>
        <w:tc>
          <w:tcPr>
            <w:tcW w:w="2693" w:type="dxa"/>
            <w:tcBorders>
              <w:top w:val="single" w:sz="4" w:space="0" w:color="000000"/>
              <w:left w:val="single" w:sz="4" w:space="0" w:color="000000"/>
              <w:bottom w:val="single" w:sz="4" w:space="0" w:color="000000"/>
            </w:tcBorders>
            <w:shd w:val="clear" w:color="auto" w:fill="auto"/>
          </w:tcPr>
          <w:p w:rsidR="00F2116E" w:rsidRDefault="00F2116E" w:rsidP="00F2116E">
            <w:pPr>
              <w:suppressAutoHyphens/>
              <w:snapToGrid w:val="0"/>
              <w:jc w:val="center"/>
              <w:rPr>
                <w:lang w:eastAsia="ar-SA"/>
              </w:rPr>
            </w:pPr>
            <w:r>
              <w:rPr>
                <w:lang w:eastAsia="ar-SA"/>
              </w:rPr>
              <w:t>Жуков Стас</w:t>
            </w:r>
          </w:p>
          <w:p w:rsidR="00F2116E" w:rsidRDefault="00F2116E" w:rsidP="00F2116E">
            <w:pPr>
              <w:suppressAutoHyphens/>
              <w:snapToGrid w:val="0"/>
              <w:jc w:val="center"/>
              <w:rPr>
                <w:lang w:eastAsia="ar-SA"/>
              </w:rPr>
            </w:pPr>
            <w:r>
              <w:rPr>
                <w:lang w:eastAsia="ar-SA"/>
              </w:rPr>
              <w:t xml:space="preserve"> Жукова Наташа</w:t>
            </w:r>
          </w:p>
          <w:p w:rsidR="00F2116E" w:rsidRDefault="00F2116E" w:rsidP="00F2116E">
            <w:pPr>
              <w:suppressAutoHyphens/>
              <w:snapToGrid w:val="0"/>
              <w:jc w:val="center"/>
              <w:rPr>
                <w:lang w:eastAsia="ar-SA"/>
              </w:rPr>
            </w:pPr>
            <w:r>
              <w:rPr>
                <w:lang w:eastAsia="ar-SA"/>
              </w:rPr>
              <w:t>Зайцева Виктория</w:t>
            </w:r>
          </w:p>
          <w:p w:rsidR="00F2116E" w:rsidRDefault="00F2116E" w:rsidP="00F2116E">
            <w:pPr>
              <w:suppressAutoHyphens/>
              <w:snapToGrid w:val="0"/>
              <w:jc w:val="center"/>
              <w:rPr>
                <w:lang w:eastAsia="ar-SA"/>
              </w:rPr>
            </w:pPr>
            <w:r>
              <w:rPr>
                <w:lang w:eastAsia="ar-SA"/>
              </w:rPr>
              <w:t>Зуйкова Дарья</w:t>
            </w:r>
          </w:p>
          <w:p w:rsidR="00F2116E" w:rsidRDefault="00F2116E" w:rsidP="00F2116E">
            <w:pPr>
              <w:suppressAutoHyphens/>
              <w:snapToGrid w:val="0"/>
              <w:jc w:val="center"/>
              <w:rPr>
                <w:lang w:eastAsia="ar-SA"/>
              </w:rPr>
            </w:pPr>
            <w:r>
              <w:rPr>
                <w:lang w:eastAsia="ar-SA"/>
              </w:rPr>
              <w:t xml:space="preserve"> Измайлов Евгений</w:t>
            </w:r>
          </w:p>
          <w:p w:rsidR="00F2116E" w:rsidRDefault="00F2116E" w:rsidP="00F2116E">
            <w:pPr>
              <w:suppressAutoHyphens/>
              <w:snapToGrid w:val="0"/>
              <w:jc w:val="center"/>
              <w:rPr>
                <w:lang w:eastAsia="ar-SA"/>
              </w:rPr>
            </w:pPr>
            <w:r>
              <w:rPr>
                <w:lang w:eastAsia="ar-SA"/>
              </w:rPr>
              <w:t xml:space="preserve"> Кокушина Виктория</w:t>
            </w:r>
          </w:p>
          <w:p w:rsidR="00F2116E" w:rsidRDefault="00F2116E" w:rsidP="00F2116E">
            <w:pPr>
              <w:suppressAutoHyphens/>
              <w:snapToGrid w:val="0"/>
              <w:jc w:val="center"/>
              <w:rPr>
                <w:lang w:eastAsia="ar-SA"/>
              </w:rPr>
            </w:pPr>
            <w:r>
              <w:rPr>
                <w:lang w:eastAsia="ar-SA"/>
              </w:rPr>
              <w:t>Куликова Алена</w:t>
            </w:r>
          </w:p>
          <w:p w:rsidR="00F2116E" w:rsidRDefault="00F2116E" w:rsidP="00F2116E">
            <w:pPr>
              <w:suppressAutoHyphens/>
              <w:snapToGrid w:val="0"/>
              <w:jc w:val="center"/>
              <w:rPr>
                <w:lang w:eastAsia="ar-SA"/>
              </w:rPr>
            </w:pPr>
            <w:r>
              <w:rPr>
                <w:lang w:eastAsia="ar-SA"/>
              </w:rPr>
              <w:t>Лаврентьева Виктория</w:t>
            </w:r>
          </w:p>
          <w:p w:rsidR="00F2116E" w:rsidRDefault="00F2116E" w:rsidP="00F2116E">
            <w:pPr>
              <w:suppressAutoHyphens/>
              <w:snapToGrid w:val="0"/>
              <w:jc w:val="center"/>
              <w:rPr>
                <w:lang w:eastAsia="ar-SA"/>
              </w:rPr>
            </w:pPr>
            <w:r>
              <w:rPr>
                <w:lang w:eastAsia="ar-SA"/>
              </w:rPr>
              <w:t xml:space="preserve"> Мотов Даниил</w:t>
            </w:r>
          </w:p>
          <w:p w:rsidR="00F2116E" w:rsidRDefault="00F2116E" w:rsidP="00F2116E">
            <w:pPr>
              <w:suppressAutoHyphens/>
              <w:snapToGrid w:val="0"/>
              <w:jc w:val="center"/>
              <w:rPr>
                <w:lang w:eastAsia="ar-SA"/>
              </w:rPr>
            </w:pPr>
            <w:r>
              <w:rPr>
                <w:lang w:eastAsia="ar-SA"/>
              </w:rPr>
              <w:t>Никифорова Софья</w:t>
            </w:r>
          </w:p>
          <w:p w:rsidR="00F2116E" w:rsidRDefault="00F2116E" w:rsidP="00F2116E">
            <w:pPr>
              <w:suppressAutoHyphens/>
              <w:snapToGrid w:val="0"/>
              <w:jc w:val="center"/>
              <w:rPr>
                <w:lang w:eastAsia="ar-SA"/>
              </w:rPr>
            </w:pPr>
            <w:r>
              <w:rPr>
                <w:lang w:eastAsia="ar-SA"/>
              </w:rPr>
              <w:t xml:space="preserve">Пронина Дарья </w:t>
            </w:r>
          </w:p>
          <w:p w:rsidR="00F2116E" w:rsidRDefault="00F2116E" w:rsidP="00F2116E">
            <w:pPr>
              <w:suppressAutoHyphens/>
              <w:snapToGrid w:val="0"/>
              <w:jc w:val="center"/>
              <w:rPr>
                <w:lang w:eastAsia="ar-SA"/>
              </w:rPr>
            </w:pPr>
            <w:r>
              <w:rPr>
                <w:lang w:eastAsia="ar-SA"/>
              </w:rPr>
              <w:t>Раживина Полина</w:t>
            </w:r>
          </w:p>
          <w:p w:rsidR="00F2116E" w:rsidRDefault="00F2116E" w:rsidP="00F2116E">
            <w:pPr>
              <w:suppressAutoHyphens/>
              <w:snapToGrid w:val="0"/>
              <w:jc w:val="center"/>
              <w:rPr>
                <w:lang w:eastAsia="ar-SA"/>
              </w:rPr>
            </w:pPr>
            <w:r>
              <w:rPr>
                <w:lang w:eastAsia="ar-SA"/>
              </w:rPr>
              <w:t>Селезнев Виктор</w:t>
            </w:r>
          </w:p>
          <w:p w:rsidR="00F2116E" w:rsidRDefault="00F2116E" w:rsidP="00F2116E">
            <w:pPr>
              <w:suppressAutoHyphens/>
              <w:snapToGrid w:val="0"/>
              <w:jc w:val="center"/>
              <w:rPr>
                <w:lang w:eastAsia="ar-SA"/>
              </w:rPr>
            </w:pPr>
            <w:r>
              <w:rPr>
                <w:lang w:eastAsia="ar-SA"/>
              </w:rPr>
              <w:t xml:space="preserve"> Соколова Валерия</w:t>
            </w:r>
          </w:p>
          <w:p w:rsidR="00F2116E" w:rsidRDefault="00F2116E" w:rsidP="00F2116E">
            <w:pPr>
              <w:suppressAutoHyphens/>
              <w:snapToGrid w:val="0"/>
              <w:jc w:val="center"/>
              <w:rPr>
                <w:lang w:eastAsia="ar-SA"/>
              </w:rPr>
            </w:pPr>
            <w:r>
              <w:rPr>
                <w:lang w:eastAsia="ar-SA"/>
              </w:rPr>
              <w:t xml:space="preserve"> Субботина Серафима</w:t>
            </w:r>
          </w:p>
          <w:p w:rsidR="00F2116E" w:rsidRDefault="00F2116E" w:rsidP="00F2116E">
            <w:pPr>
              <w:suppressAutoHyphens/>
              <w:snapToGrid w:val="0"/>
              <w:jc w:val="center"/>
              <w:rPr>
                <w:lang w:eastAsia="ar-SA"/>
              </w:rPr>
            </w:pPr>
            <w:r>
              <w:rPr>
                <w:lang w:eastAsia="ar-SA"/>
              </w:rPr>
              <w:t>Трофимов Роман</w:t>
            </w:r>
          </w:p>
          <w:p w:rsidR="00F2116E" w:rsidRDefault="00F2116E" w:rsidP="00F2116E">
            <w:pPr>
              <w:suppressAutoHyphens/>
              <w:snapToGrid w:val="0"/>
              <w:jc w:val="center"/>
              <w:rPr>
                <w:lang w:eastAsia="ar-SA"/>
              </w:rPr>
            </w:pPr>
            <w:r>
              <w:rPr>
                <w:lang w:eastAsia="ar-SA"/>
              </w:rPr>
              <w:t>Фадеева Виктория</w:t>
            </w:r>
          </w:p>
          <w:p w:rsidR="00F2116E" w:rsidRPr="00544689" w:rsidRDefault="00F2116E" w:rsidP="00F2116E">
            <w:pPr>
              <w:suppressAutoHyphens/>
              <w:snapToGrid w:val="0"/>
              <w:jc w:val="center"/>
              <w:rPr>
                <w:lang w:eastAsia="ar-SA"/>
              </w:rPr>
            </w:pPr>
            <w:r>
              <w:rPr>
                <w:lang w:eastAsia="ar-SA"/>
              </w:rPr>
              <w:t>Юркин Владислав</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F2116E" w:rsidRPr="00544689" w:rsidRDefault="00F2116E" w:rsidP="00BF0BF0">
            <w:pPr>
              <w:suppressAutoHyphens/>
              <w:snapToGrid w:val="0"/>
              <w:jc w:val="center"/>
              <w:rPr>
                <w:lang w:eastAsia="ar-SA"/>
              </w:rPr>
            </w:pPr>
          </w:p>
        </w:tc>
      </w:tr>
      <w:tr w:rsidR="00F2116E" w:rsidRPr="00544689" w:rsidTr="00BF0BF0">
        <w:tc>
          <w:tcPr>
            <w:tcW w:w="2268" w:type="dxa"/>
            <w:vMerge/>
            <w:tcBorders>
              <w:left w:val="single" w:sz="4" w:space="0" w:color="000000"/>
            </w:tcBorders>
            <w:shd w:val="clear" w:color="auto" w:fill="auto"/>
          </w:tcPr>
          <w:p w:rsidR="00F2116E" w:rsidRPr="00544689" w:rsidRDefault="00F2116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F2116E" w:rsidRDefault="00F2116E" w:rsidP="00BF0BF0">
            <w:pPr>
              <w:suppressAutoHyphens/>
              <w:snapToGrid w:val="0"/>
              <w:jc w:val="center"/>
              <w:rPr>
                <w:b/>
                <w:lang w:eastAsia="ar-SA"/>
              </w:rPr>
            </w:pPr>
            <w:r w:rsidRPr="00F2116E">
              <w:rPr>
                <w:b/>
                <w:lang w:eastAsia="ar-SA"/>
              </w:rPr>
              <w:t xml:space="preserve">Всероссийский конкурс детского </w:t>
            </w:r>
            <w:r w:rsidRPr="00F2116E">
              <w:rPr>
                <w:b/>
                <w:lang w:eastAsia="ar-SA"/>
              </w:rPr>
              <w:lastRenderedPageBreak/>
              <w:t>рисунка "Моя Россия"</w:t>
            </w:r>
          </w:p>
        </w:tc>
        <w:tc>
          <w:tcPr>
            <w:tcW w:w="2693" w:type="dxa"/>
            <w:tcBorders>
              <w:top w:val="single" w:sz="4" w:space="0" w:color="000000"/>
              <w:left w:val="single" w:sz="4" w:space="0" w:color="000000"/>
              <w:bottom w:val="single" w:sz="4" w:space="0" w:color="000000"/>
            </w:tcBorders>
            <w:shd w:val="clear" w:color="auto" w:fill="auto"/>
          </w:tcPr>
          <w:p w:rsidR="00F2116E" w:rsidRDefault="00F2116E" w:rsidP="00F2116E">
            <w:pPr>
              <w:suppressAutoHyphens/>
              <w:snapToGrid w:val="0"/>
              <w:jc w:val="center"/>
              <w:rPr>
                <w:lang w:eastAsia="ar-SA"/>
              </w:rPr>
            </w:pPr>
            <w:r>
              <w:rPr>
                <w:lang w:eastAsia="ar-SA"/>
              </w:rPr>
              <w:lastRenderedPageBreak/>
              <w:t>Жуков Стас</w:t>
            </w:r>
          </w:p>
          <w:p w:rsidR="00F2116E" w:rsidRDefault="00F2116E" w:rsidP="00F2116E">
            <w:pPr>
              <w:suppressAutoHyphens/>
              <w:snapToGrid w:val="0"/>
              <w:jc w:val="center"/>
              <w:rPr>
                <w:lang w:eastAsia="ar-SA"/>
              </w:rPr>
            </w:pPr>
            <w:r>
              <w:rPr>
                <w:lang w:eastAsia="ar-SA"/>
              </w:rPr>
              <w:t xml:space="preserve"> Жукова Наташа</w:t>
            </w:r>
          </w:p>
          <w:p w:rsidR="00F2116E" w:rsidRDefault="00F2116E" w:rsidP="00F2116E">
            <w:pPr>
              <w:suppressAutoHyphens/>
              <w:snapToGrid w:val="0"/>
              <w:jc w:val="center"/>
              <w:rPr>
                <w:lang w:eastAsia="ar-SA"/>
              </w:rPr>
            </w:pPr>
            <w:r>
              <w:rPr>
                <w:lang w:eastAsia="ar-SA"/>
              </w:rPr>
              <w:t>Зайцева Виктория</w:t>
            </w:r>
          </w:p>
          <w:p w:rsidR="00F2116E" w:rsidRDefault="00F2116E" w:rsidP="00F2116E">
            <w:pPr>
              <w:suppressAutoHyphens/>
              <w:snapToGrid w:val="0"/>
              <w:jc w:val="center"/>
              <w:rPr>
                <w:lang w:eastAsia="ar-SA"/>
              </w:rPr>
            </w:pPr>
            <w:r>
              <w:rPr>
                <w:lang w:eastAsia="ar-SA"/>
              </w:rPr>
              <w:lastRenderedPageBreak/>
              <w:t>Зуйкова Дарья</w:t>
            </w:r>
          </w:p>
          <w:p w:rsidR="00F2116E" w:rsidRDefault="00F2116E" w:rsidP="00F2116E">
            <w:pPr>
              <w:suppressAutoHyphens/>
              <w:snapToGrid w:val="0"/>
              <w:jc w:val="center"/>
              <w:rPr>
                <w:lang w:eastAsia="ar-SA"/>
              </w:rPr>
            </w:pPr>
            <w:r>
              <w:rPr>
                <w:lang w:eastAsia="ar-SA"/>
              </w:rPr>
              <w:t xml:space="preserve"> Измайлов Евгений</w:t>
            </w:r>
          </w:p>
          <w:p w:rsidR="00F2116E" w:rsidRDefault="00F2116E" w:rsidP="00F2116E">
            <w:pPr>
              <w:suppressAutoHyphens/>
              <w:snapToGrid w:val="0"/>
              <w:jc w:val="center"/>
              <w:rPr>
                <w:lang w:eastAsia="ar-SA"/>
              </w:rPr>
            </w:pPr>
            <w:r>
              <w:rPr>
                <w:lang w:eastAsia="ar-SA"/>
              </w:rPr>
              <w:t xml:space="preserve"> Кокушина Виктория</w:t>
            </w:r>
          </w:p>
          <w:p w:rsidR="00F2116E" w:rsidRDefault="00F2116E" w:rsidP="00F2116E">
            <w:pPr>
              <w:suppressAutoHyphens/>
              <w:snapToGrid w:val="0"/>
              <w:jc w:val="center"/>
              <w:rPr>
                <w:lang w:eastAsia="ar-SA"/>
              </w:rPr>
            </w:pPr>
            <w:r>
              <w:rPr>
                <w:lang w:eastAsia="ar-SA"/>
              </w:rPr>
              <w:t>Куликова Алена</w:t>
            </w:r>
          </w:p>
          <w:p w:rsidR="00F2116E" w:rsidRDefault="00F2116E" w:rsidP="00F2116E">
            <w:pPr>
              <w:suppressAutoHyphens/>
              <w:snapToGrid w:val="0"/>
              <w:jc w:val="center"/>
              <w:rPr>
                <w:lang w:eastAsia="ar-SA"/>
              </w:rPr>
            </w:pPr>
            <w:r>
              <w:rPr>
                <w:lang w:eastAsia="ar-SA"/>
              </w:rPr>
              <w:t>Лаврентьева Виктория</w:t>
            </w:r>
          </w:p>
          <w:p w:rsidR="00F2116E" w:rsidRDefault="00F2116E" w:rsidP="00F2116E">
            <w:pPr>
              <w:suppressAutoHyphens/>
              <w:snapToGrid w:val="0"/>
              <w:jc w:val="center"/>
              <w:rPr>
                <w:lang w:eastAsia="ar-SA"/>
              </w:rPr>
            </w:pPr>
            <w:r>
              <w:rPr>
                <w:lang w:eastAsia="ar-SA"/>
              </w:rPr>
              <w:t xml:space="preserve"> Мотов Даниил</w:t>
            </w:r>
          </w:p>
          <w:p w:rsidR="00F2116E" w:rsidRDefault="00F2116E" w:rsidP="00F2116E">
            <w:pPr>
              <w:suppressAutoHyphens/>
              <w:snapToGrid w:val="0"/>
              <w:jc w:val="center"/>
              <w:rPr>
                <w:lang w:eastAsia="ar-SA"/>
              </w:rPr>
            </w:pPr>
            <w:r>
              <w:rPr>
                <w:lang w:eastAsia="ar-SA"/>
              </w:rPr>
              <w:t>Никифорова Софья</w:t>
            </w:r>
          </w:p>
          <w:p w:rsidR="00F2116E" w:rsidRDefault="00F2116E" w:rsidP="00F2116E">
            <w:pPr>
              <w:suppressAutoHyphens/>
              <w:snapToGrid w:val="0"/>
              <w:jc w:val="center"/>
              <w:rPr>
                <w:lang w:eastAsia="ar-SA"/>
              </w:rPr>
            </w:pPr>
            <w:r>
              <w:rPr>
                <w:lang w:eastAsia="ar-SA"/>
              </w:rPr>
              <w:t xml:space="preserve">Пронина Дарья </w:t>
            </w:r>
          </w:p>
          <w:p w:rsidR="00F2116E" w:rsidRDefault="00F2116E" w:rsidP="00F2116E">
            <w:pPr>
              <w:suppressAutoHyphens/>
              <w:snapToGrid w:val="0"/>
              <w:jc w:val="center"/>
              <w:rPr>
                <w:lang w:eastAsia="ar-SA"/>
              </w:rPr>
            </w:pPr>
            <w:r>
              <w:rPr>
                <w:lang w:eastAsia="ar-SA"/>
              </w:rPr>
              <w:t xml:space="preserve">Раживина Полина                     Сапожников Андрей                    Симонов Алексей </w:t>
            </w:r>
          </w:p>
          <w:p w:rsidR="00F2116E" w:rsidRDefault="00F2116E" w:rsidP="00F2116E">
            <w:pPr>
              <w:suppressAutoHyphens/>
              <w:snapToGrid w:val="0"/>
              <w:jc w:val="center"/>
              <w:rPr>
                <w:lang w:eastAsia="ar-SA"/>
              </w:rPr>
            </w:pPr>
            <w:r>
              <w:rPr>
                <w:lang w:eastAsia="ar-SA"/>
              </w:rPr>
              <w:t>Селезнев Виктор</w:t>
            </w:r>
          </w:p>
          <w:p w:rsidR="00F2116E" w:rsidRDefault="00F2116E" w:rsidP="00F2116E">
            <w:pPr>
              <w:suppressAutoHyphens/>
              <w:snapToGrid w:val="0"/>
              <w:jc w:val="center"/>
              <w:rPr>
                <w:lang w:eastAsia="ar-SA"/>
              </w:rPr>
            </w:pPr>
            <w:r>
              <w:rPr>
                <w:lang w:eastAsia="ar-SA"/>
              </w:rPr>
              <w:t xml:space="preserve"> Соколова Валерия</w:t>
            </w:r>
          </w:p>
          <w:p w:rsidR="00F2116E" w:rsidRDefault="00F2116E" w:rsidP="00F2116E">
            <w:pPr>
              <w:suppressAutoHyphens/>
              <w:snapToGrid w:val="0"/>
              <w:jc w:val="center"/>
              <w:rPr>
                <w:lang w:eastAsia="ar-SA"/>
              </w:rPr>
            </w:pPr>
            <w:r>
              <w:rPr>
                <w:lang w:eastAsia="ar-SA"/>
              </w:rPr>
              <w:t xml:space="preserve"> Субботина Серафима</w:t>
            </w:r>
          </w:p>
          <w:p w:rsidR="00F2116E" w:rsidRDefault="00F2116E" w:rsidP="00F2116E">
            <w:pPr>
              <w:suppressAutoHyphens/>
              <w:snapToGrid w:val="0"/>
              <w:jc w:val="center"/>
              <w:rPr>
                <w:lang w:eastAsia="ar-SA"/>
              </w:rPr>
            </w:pPr>
            <w:r>
              <w:rPr>
                <w:lang w:eastAsia="ar-SA"/>
              </w:rPr>
              <w:t>Фадеева Виктория</w:t>
            </w:r>
          </w:p>
          <w:p w:rsidR="00F2116E" w:rsidRPr="00C855EE" w:rsidRDefault="00F2116E" w:rsidP="00F2116E">
            <w:pPr>
              <w:suppressAutoHyphens/>
              <w:snapToGrid w:val="0"/>
              <w:jc w:val="center"/>
              <w:rPr>
                <w:lang w:eastAsia="ar-SA"/>
              </w:rPr>
            </w:pPr>
            <w:r>
              <w:rPr>
                <w:lang w:eastAsia="ar-SA"/>
              </w:rPr>
              <w:t>Юркин Владислав</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F2116E" w:rsidRPr="00544689" w:rsidRDefault="00F2116E" w:rsidP="00BF0BF0">
            <w:pPr>
              <w:suppressAutoHyphens/>
              <w:snapToGrid w:val="0"/>
              <w:jc w:val="center"/>
              <w:rPr>
                <w:lang w:eastAsia="ar-SA"/>
              </w:rPr>
            </w:pPr>
          </w:p>
        </w:tc>
      </w:tr>
      <w:tr w:rsidR="00F2116E" w:rsidRPr="00544689" w:rsidTr="00BF0BF0">
        <w:tc>
          <w:tcPr>
            <w:tcW w:w="2268" w:type="dxa"/>
            <w:vMerge/>
            <w:tcBorders>
              <w:left w:val="single" w:sz="4" w:space="0" w:color="000000"/>
            </w:tcBorders>
            <w:shd w:val="clear" w:color="auto" w:fill="auto"/>
          </w:tcPr>
          <w:p w:rsidR="00F2116E" w:rsidRPr="00544689" w:rsidRDefault="00F2116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F2116E" w:rsidRDefault="00F2116E" w:rsidP="00BF0BF0">
            <w:pPr>
              <w:suppressAutoHyphens/>
              <w:snapToGrid w:val="0"/>
              <w:jc w:val="center"/>
              <w:rPr>
                <w:b/>
                <w:lang w:eastAsia="ar-SA"/>
              </w:rPr>
            </w:pPr>
            <w:r w:rsidRPr="00F2116E">
              <w:rPr>
                <w:b/>
                <w:lang w:eastAsia="ar-SA"/>
              </w:rPr>
              <w:t>Акция "Читаем Детям о войне"</w:t>
            </w:r>
          </w:p>
        </w:tc>
        <w:tc>
          <w:tcPr>
            <w:tcW w:w="2693" w:type="dxa"/>
            <w:tcBorders>
              <w:top w:val="single" w:sz="4" w:space="0" w:color="000000"/>
              <w:left w:val="single" w:sz="4" w:space="0" w:color="000000"/>
              <w:bottom w:val="single" w:sz="4" w:space="0" w:color="000000"/>
            </w:tcBorders>
            <w:shd w:val="clear" w:color="auto" w:fill="auto"/>
          </w:tcPr>
          <w:p w:rsidR="00F2116E" w:rsidRDefault="00F2116E" w:rsidP="00F2116E">
            <w:pPr>
              <w:suppressAutoHyphens/>
              <w:snapToGrid w:val="0"/>
              <w:jc w:val="center"/>
              <w:rPr>
                <w:lang w:eastAsia="ar-SA"/>
              </w:rPr>
            </w:pPr>
            <w:r>
              <w:rPr>
                <w:lang w:eastAsia="ar-SA"/>
              </w:rPr>
              <w:t>Жуков Стас</w:t>
            </w:r>
          </w:p>
          <w:p w:rsidR="00F2116E" w:rsidRDefault="00F2116E" w:rsidP="00F2116E">
            <w:pPr>
              <w:suppressAutoHyphens/>
              <w:snapToGrid w:val="0"/>
              <w:jc w:val="center"/>
              <w:rPr>
                <w:lang w:eastAsia="ar-SA"/>
              </w:rPr>
            </w:pPr>
            <w:r>
              <w:rPr>
                <w:lang w:eastAsia="ar-SA"/>
              </w:rPr>
              <w:t xml:space="preserve"> Жукова Наташа</w:t>
            </w:r>
          </w:p>
          <w:p w:rsidR="00F2116E" w:rsidRDefault="00F2116E" w:rsidP="00F2116E">
            <w:pPr>
              <w:suppressAutoHyphens/>
              <w:snapToGrid w:val="0"/>
              <w:jc w:val="center"/>
              <w:rPr>
                <w:lang w:eastAsia="ar-SA"/>
              </w:rPr>
            </w:pPr>
            <w:r>
              <w:rPr>
                <w:lang w:eastAsia="ar-SA"/>
              </w:rPr>
              <w:t>Зайцева Виктория</w:t>
            </w:r>
          </w:p>
          <w:p w:rsidR="00F2116E" w:rsidRDefault="00F2116E" w:rsidP="00F2116E">
            <w:pPr>
              <w:suppressAutoHyphens/>
              <w:snapToGrid w:val="0"/>
              <w:jc w:val="center"/>
              <w:rPr>
                <w:lang w:eastAsia="ar-SA"/>
              </w:rPr>
            </w:pPr>
            <w:r>
              <w:rPr>
                <w:lang w:eastAsia="ar-SA"/>
              </w:rPr>
              <w:t>Зуйкова Дарья</w:t>
            </w:r>
          </w:p>
          <w:p w:rsidR="00F2116E" w:rsidRDefault="00F2116E" w:rsidP="00F2116E">
            <w:pPr>
              <w:suppressAutoHyphens/>
              <w:snapToGrid w:val="0"/>
              <w:jc w:val="center"/>
              <w:rPr>
                <w:lang w:eastAsia="ar-SA"/>
              </w:rPr>
            </w:pPr>
            <w:r>
              <w:rPr>
                <w:lang w:eastAsia="ar-SA"/>
              </w:rPr>
              <w:t xml:space="preserve"> Измайлов Евгений</w:t>
            </w:r>
          </w:p>
          <w:p w:rsidR="00F2116E" w:rsidRDefault="00F2116E" w:rsidP="00F2116E">
            <w:pPr>
              <w:suppressAutoHyphens/>
              <w:snapToGrid w:val="0"/>
              <w:jc w:val="center"/>
              <w:rPr>
                <w:lang w:eastAsia="ar-SA"/>
              </w:rPr>
            </w:pPr>
            <w:r>
              <w:rPr>
                <w:lang w:eastAsia="ar-SA"/>
              </w:rPr>
              <w:t xml:space="preserve"> Кокушина Виктория</w:t>
            </w:r>
          </w:p>
          <w:p w:rsidR="00F2116E" w:rsidRDefault="00F2116E" w:rsidP="00F2116E">
            <w:pPr>
              <w:suppressAutoHyphens/>
              <w:snapToGrid w:val="0"/>
              <w:jc w:val="center"/>
              <w:rPr>
                <w:lang w:eastAsia="ar-SA"/>
              </w:rPr>
            </w:pPr>
            <w:r>
              <w:rPr>
                <w:lang w:eastAsia="ar-SA"/>
              </w:rPr>
              <w:t>Куликова Алена</w:t>
            </w:r>
          </w:p>
          <w:p w:rsidR="00F2116E" w:rsidRDefault="00F2116E" w:rsidP="00F2116E">
            <w:pPr>
              <w:suppressAutoHyphens/>
              <w:snapToGrid w:val="0"/>
              <w:jc w:val="center"/>
              <w:rPr>
                <w:lang w:eastAsia="ar-SA"/>
              </w:rPr>
            </w:pPr>
            <w:r>
              <w:rPr>
                <w:lang w:eastAsia="ar-SA"/>
              </w:rPr>
              <w:t>Лаврентьева Виктория</w:t>
            </w:r>
          </w:p>
          <w:p w:rsidR="00F2116E" w:rsidRDefault="00F2116E" w:rsidP="00F2116E">
            <w:pPr>
              <w:suppressAutoHyphens/>
              <w:snapToGrid w:val="0"/>
              <w:jc w:val="center"/>
              <w:rPr>
                <w:lang w:eastAsia="ar-SA"/>
              </w:rPr>
            </w:pPr>
            <w:r>
              <w:rPr>
                <w:lang w:eastAsia="ar-SA"/>
              </w:rPr>
              <w:t>Мамаева варвара</w:t>
            </w:r>
          </w:p>
          <w:p w:rsidR="00F2116E" w:rsidRDefault="00F2116E" w:rsidP="00F2116E">
            <w:pPr>
              <w:suppressAutoHyphens/>
              <w:snapToGrid w:val="0"/>
              <w:jc w:val="center"/>
              <w:rPr>
                <w:lang w:eastAsia="ar-SA"/>
              </w:rPr>
            </w:pPr>
            <w:r>
              <w:rPr>
                <w:lang w:eastAsia="ar-SA"/>
              </w:rPr>
              <w:t xml:space="preserve"> Мотов Даниил</w:t>
            </w:r>
          </w:p>
          <w:p w:rsidR="00F2116E" w:rsidRDefault="00F2116E" w:rsidP="00F2116E">
            <w:pPr>
              <w:suppressAutoHyphens/>
              <w:snapToGrid w:val="0"/>
              <w:jc w:val="center"/>
              <w:rPr>
                <w:lang w:eastAsia="ar-SA"/>
              </w:rPr>
            </w:pPr>
            <w:r>
              <w:rPr>
                <w:lang w:eastAsia="ar-SA"/>
              </w:rPr>
              <w:t>Мустафина Альбина</w:t>
            </w:r>
          </w:p>
          <w:p w:rsidR="00F2116E" w:rsidRDefault="00F2116E" w:rsidP="00F2116E">
            <w:pPr>
              <w:suppressAutoHyphens/>
              <w:snapToGrid w:val="0"/>
              <w:jc w:val="center"/>
              <w:rPr>
                <w:lang w:eastAsia="ar-SA"/>
              </w:rPr>
            </w:pPr>
            <w:r>
              <w:rPr>
                <w:lang w:eastAsia="ar-SA"/>
              </w:rPr>
              <w:t>Никифорова Софья</w:t>
            </w:r>
          </w:p>
          <w:p w:rsidR="00F2116E" w:rsidRDefault="00F2116E" w:rsidP="00F2116E">
            <w:pPr>
              <w:suppressAutoHyphens/>
              <w:snapToGrid w:val="0"/>
              <w:jc w:val="center"/>
              <w:rPr>
                <w:lang w:eastAsia="ar-SA"/>
              </w:rPr>
            </w:pPr>
            <w:r>
              <w:rPr>
                <w:lang w:eastAsia="ar-SA"/>
              </w:rPr>
              <w:t xml:space="preserve">Пронина Дарья </w:t>
            </w:r>
          </w:p>
          <w:p w:rsidR="00F2116E" w:rsidRDefault="00F2116E" w:rsidP="00F2116E">
            <w:pPr>
              <w:suppressAutoHyphens/>
              <w:snapToGrid w:val="0"/>
              <w:jc w:val="center"/>
              <w:rPr>
                <w:lang w:eastAsia="ar-SA"/>
              </w:rPr>
            </w:pPr>
            <w:r>
              <w:rPr>
                <w:lang w:eastAsia="ar-SA"/>
              </w:rPr>
              <w:t>Раживина Полина</w:t>
            </w:r>
          </w:p>
          <w:p w:rsidR="00F2116E" w:rsidRDefault="00F2116E" w:rsidP="00F2116E">
            <w:pPr>
              <w:suppressAutoHyphens/>
              <w:snapToGrid w:val="0"/>
              <w:jc w:val="center"/>
              <w:rPr>
                <w:lang w:eastAsia="ar-SA"/>
              </w:rPr>
            </w:pPr>
            <w:r>
              <w:rPr>
                <w:lang w:eastAsia="ar-SA"/>
              </w:rPr>
              <w:t>Сапожников Андрей</w:t>
            </w:r>
          </w:p>
          <w:p w:rsidR="00F2116E" w:rsidRDefault="00F2116E" w:rsidP="00F2116E">
            <w:pPr>
              <w:suppressAutoHyphens/>
              <w:snapToGrid w:val="0"/>
              <w:jc w:val="center"/>
              <w:rPr>
                <w:lang w:eastAsia="ar-SA"/>
              </w:rPr>
            </w:pPr>
            <w:r>
              <w:rPr>
                <w:lang w:eastAsia="ar-SA"/>
              </w:rPr>
              <w:t>Селезнев Виктор</w:t>
            </w:r>
          </w:p>
          <w:p w:rsidR="00F2116E" w:rsidRDefault="00F2116E" w:rsidP="00F2116E">
            <w:pPr>
              <w:suppressAutoHyphens/>
              <w:snapToGrid w:val="0"/>
              <w:jc w:val="center"/>
              <w:rPr>
                <w:lang w:eastAsia="ar-SA"/>
              </w:rPr>
            </w:pPr>
            <w:r>
              <w:rPr>
                <w:lang w:eastAsia="ar-SA"/>
              </w:rPr>
              <w:t>Симонов Алексей</w:t>
            </w:r>
          </w:p>
          <w:p w:rsidR="00F2116E" w:rsidRDefault="00F2116E" w:rsidP="00F2116E">
            <w:pPr>
              <w:suppressAutoHyphens/>
              <w:snapToGrid w:val="0"/>
              <w:jc w:val="center"/>
              <w:rPr>
                <w:lang w:eastAsia="ar-SA"/>
              </w:rPr>
            </w:pPr>
            <w:r>
              <w:rPr>
                <w:lang w:eastAsia="ar-SA"/>
              </w:rPr>
              <w:t xml:space="preserve"> Соколова Валерия</w:t>
            </w:r>
          </w:p>
          <w:p w:rsidR="00F2116E" w:rsidRDefault="00F2116E" w:rsidP="00F2116E">
            <w:pPr>
              <w:suppressAutoHyphens/>
              <w:snapToGrid w:val="0"/>
              <w:jc w:val="center"/>
              <w:rPr>
                <w:lang w:eastAsia="ar-SA"/>
              </w:rPr>
            </w:pPr>
            <w:r>
              <w:rPr>
                <w:lang w:eastAsia="ar-SA"/>
              </w:rPr>
              <w:t xml:space="preserve"> Субботина Серафима</w:t>
            </w:r>
          </w:p>
          <w:p w:rsidR="00F2116E" w:rsidRDefault="00F2116E" w:rsidP="00F2116E">
            <w:pPr>
              <w:suppressAutoHyphens/>
              <w:snapToGrid w:val="0"/>
              <w:jc w:val="center"/>
              <w:rPr>
                <w:lang w:eastAsia="ar-SA"/>
              </w:rPr>
            </w:pPr>
            <w:r>
              <w:rPr>
                <w:lang w:eastAsia="ar-SA"/>
              </w:rPr>
              <w:t>Трофимов Роман</w:t>
            </w:r>
          </w:p>
          <w:p w:rsidR="00F2116E" w:rsidRDefault="00F2116E" w:rsidP="00F2116E">
            <w:pPr>
              <w:suppressAutoHyphens/>
              <w:snapToGrid w:val="0"/>
              <w:jc w:val="center"/>
              <w:rPr>
                <w:lang w:eastAsia="ar-SA"/>
              </w:rPr>
            </w:pPr>
            <w:r>
              <w:rPr>
                <w:lang w:eastAsia="ar-SA"/>
              </w:rPr>
              <w:t>Фадеева Виктория</w:t>
            </w:r>
          </w:p>
          <w:p w:rsidR="00F2116E" w:rsidRDefault="00F2116E" w:rsidP="00F2116E">
            <w:pPr>
              <w:suppressAutoHyphens/>
              <w:snapToGrid w:val="0"/>
              <w:jc w:val="center"/>
              <w:rPr>
                <w:lang w:eastAsia="ar-SA"/>
              </w:rPr>
            </w:pPr>
            <w:r>
              <w:rPr>
                <w:lang w:eastAsia="ar-SA"/>
              </w:rPr>
              <w:t>Филюшкина Софья</w:t>
            </w:r>
          </w:p>
          <w:p w:rsidR="00F2116E" w:rsidRDefault="00F2116E" w:rsidP="00F2116E">
            <w:pPr>
              <w:suppressAutoHyphens/>
              <w:snapToGrid w:val="0"/>
              <w:jc w:val="center"/>
              <w:rPr>
                <w:lang w:eastAsia="ar-SA"/>
              </w:rPr>
            </w:pPr>
            <w:r>
              <w:rPr>
                <w:lang w:eastAsia="ar-SA"/>
              </w:rPr>
              <w:t>Юркин Владислав</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F2116E" w:rsidRPr="00544689" w:rsidRDefault="00F2116E" w:rsidP="00BF0BF0">
            <w:pPr>
              <w:suppressAutoHyphens/>
              <w:snapToGrid w:val="0"/>
              <w:jc w:val="center"/>
              <w:rPr>
                <w:lang w:eastAsia="ar-SA"/>
              </w:rPr>
            </w:pP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F2116E" w:rsidRDefault="00AA083E" w:rsidP="00BF0BF0">
            <w:pPr>
              <w:suppressAutoHyphens/>
              <w:snapToGrid w:val="0"/>
              <w:jc w:val="center"/>
              <w:rPr>
                <w:b/>
                <w:lang w:eastAsia="ar-SA"/>
              </w:rPr>
            </w:pPr>
            <w:r w:rsidRPr="00AA083E">
              <w:rPr>
                <w:b/>
                <w:lang w:eastAsia="ar-SA"/>
              </w:rPr>
              <w:t>Осенняя олимпиада «Олимпийские игры» по окружающему миру 2020 г.</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AA083E">
            <w:pPr>
              <w:suppressAutoHyphens/>
              <w:snapToGrid w:val="0"/>
              <w:jc w:val="center"/>
              <w:rPr>
                <w:lang w:eastAsia="ar-SA"/>
              </w:rPr>
            </w:pPr>
            <w:r>
              <w:rPr>
                <w:lang w:eastAsia="ar-SA"/>
              </w:rPr>
              <w:t>Мотов Даниил</w:t>
            </w:r>
          </w:p>
          <w:p w:rsidR="00AA083E" w:rsidRDefault="00AA083E" w:rsidP="00AA083E">
            <w:pPr>
              <w:suppressAutoHyphens/>
              <w:snapToGrid w:val="0"/>
              <w:jc w:val="center"/>
              <w:rPr>
                <w:lang w:eastAsia="ar-SA"/>
              </w:rPr>
            </w:pPr>
            <w:r>
              <w:rPr>
                <w:lang w:eastAsia="ar-SA"/>
              </w:rPr>
              <w:t>Сапожников Андрей</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r>
              <w:rPr>
                <w:lang w:eastAsia="ar-SA"/>
              </w:rPr>
              <w:t>Мамаева Варвара</w:t>
            </w:r>
          </w:p>
          <w:p w:rsidR="00AA083E" w:rsidRPr="00544689" w:rsidRDefault="00AA083E" w:rsidP="00AA083E">
            <w:pPr>
              <w:suppressAutoHyphens/>
              <w:snapToGrid w:val="0"/>
              <w:jc w:val="center"/>
              <w:rPr>
                <w:lang w:eastAsia="ar-SA"/>
              </w:rPr>
            </w:pPr>
            <w:r>
              <w:rPr>
                <w:lang w:eastAsia="ar-SA"/>
              </w:rPr>
              <w:t>(победитель)</w:t>
            </w: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F2116E" w:rsidRDefault="00AA083E" w:rsidP="00BF0BF0">
            <w:pPr>
              <w:suppressAutoHyphens/>
              <w:snapToGrid w:val="0"/>
              <w:jc w:val="center"/>
              <w:rPr>
                <w:b/>
                <w:lang w:eastAsia="ar-SA"/>
              </w:rPr>
            </w:pPr>
            <w:r w:rsidRPr="00AA083E">
              <w:rPr>
                <w:b/>
                <w:lang w:eastAsia="ar-SA"/>
              </w:rPr>
              <w:t>Межпредметная олимпиада «Дино» 2020 год</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AA083E">
            <w:pPr>
              <w:suppressAutoHyphens/>
              <w:snapToGrid w:val="0"/>
              <w:jc w:val="center"/>
              <w:rPr>
                <w:lang w:eastAsia="ar-SA"/>
              </w:rPr>
            </w:pPr>
            <w:r>
              <w:rPr>
                <w:lang w:eastAsia="ar-SA"/>
              </w:rPr>
              <w:t>Жукова Наталья</w:t>
            </w:r>
          </w:p>
          <w:p w:rsidR="00AA083E" w:rsidRDefault="00AA083E" w:rsidP="00AA083E">
            <w:pPr>
              <w:suppressAutoHyphens/>
              <w:snapToGrid w:val="0"/>
              <w:jc w:val="center"/>
              <w:rPr>
                <w:lang w:eastAsia="ar-SA"/>
              </w:rPr>
            </w:pPr>
            <w:r>
              <w:rPr>
                <w:lang w:eastAsia="ar-SA"/>
              </w:rPr>
              <w:t>Мамаева Варвара</w:t>
            </w:r>
          </w:p>
          <w:p w:rsidR="00AA083E" w:rsidRDefault="00AA083E" w:rsidP="00AA083E">
            <w:pPr>
              <w:suppressAutoHyphens/>
              <w:snapToGrid w:val="0"/>
              <w:jc w:val="center"/>
              <w:rPr>
                <w:lang w:eastAsia="ar-SA"/>
              </w:rPr>
            </w:pPr>
            <w:r>
              <w:rPr>
                <w:lang w:eastAsia="ar-SA"/>
              </w:rPr>
              <w:t>Мотов Даниил</w:t>
            </w:r>
          </w:p>
          <w:p w:rsidR="00AA083E" w:rsidRDefault="00AA083E" w:rsidP="00AA083E">
            <w:pPr>
              <w:suppressAutoHyphens/>
              <w:snapToGrid w:val="0"/>
              <w:jc w:val="center"/>
              <w:rPr>
                <w:lang w:eastAsia="ar-SA"/>
              </w:rPr>
            </w:pPr>
            <w:r>
              <w:rPr>
                <w:lang w:eastAsia="ar-SA"/>
              </w:rPr>
              <w:t>Юркин Владислав</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r>
              <w:rPr>
                <w:lang w:eastAsia="ar-SA"/>
              </w:rPr>
              <w:t>Соколова Валерия</w:t>
            </w:r>
          </w:p>
          <w:p w:rsidR="00AA083E" w:rsidRPr="00544689" w:rsidRDefault="00AA083E" w:rsidP="00AA083E">
            <w:pPr>
              <w:suppressAutoHyphens/>
              <w:snapToGrid w:val="0"/>
              <w:jc w:val="center"/>
              <w:rPr>
                <w:lang w:eastAsia="ar-SA"/>
              </w:rPr>
            </w:pPr>
            <w:r>
              <w:rPr>
                <w:lang w:eastAsia="ar-SA"/>
              </w:rPr>
              <w:t>(победитель)</w:t>
            </w: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F2116E" w:rsidRDefault="00AA083E" w:rsidP="00BF0BF0">
            <w:pPr>
              <w:suppressAutoHyphens/>
              <w:snapToGrid w:val="0"/>
              <w:jc w:val="center"/>
              <w:rPr>
                <w:b/>
                <w:lang w:eastAsia="ar-SA"/>
              </w:rPr>
            </w:pPr>
            <w:r w:rsidRPr="00AA083E">
              <w:rPr>
                <w:b/>
                <w:lang w:eastAsia="ar-SA"/>
              </w:rPr>
              <w:t xml:space="preserve">Осенняя олимпиада «Олимпийские игры» по русскому языку </w:t>
            </w:r>
            <w:r w:rsidRPr="00AA083E">
              <w:rPr>
                <w:b/>
                <w:lang w:eastAsia="ar-SA"/>
              </w:rPr>
              <w:lastRenderedPageBreak/>
              <w:t>2020 г.</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F2116E">
            <w:pPr>
              <w:suppressAutoHyphens/>
              <w:snapToGrid w:val="0"/>
              <w:jc w:val="center"/>
              <w:rPr>
                <w:lang w:eastAsia="ar-SA"/>
              </w:rPr>
            </w:pPr>
            <w:r w:rsidRPr="00AA083E">
              <w:rPr>
                <w:lang w:eastAsia="ar-SA"/>
              </w:rPr>
              <w:lastRenderedPageBreak/>
              <w:t>Мамаева Варвара</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r>
              <w:rPr>
                <w:lang w:eastAsia="ar-SA"/>
              </w:rPr>
              <w:t xml:space="preserve">Мотов Даниил </w:t>
            </w:r>
          </w:p>
          <w:p w:rsidR="00AA083E" w:rsidRPr="00544689" w:rsidRDefault="00AA083E" w:rsidP="00AA083E">
            <w:pPr>
              <w:suppressAutoHyphens/>
              <w:snapToGrid w:val="0"/>
              <w:jc w:val="center"/>
              <w:rPr>
                <w:lang w:eastAsia="ar-SA"/>
              </w:rPr>
            </w:pPr>
            <w:r>
              <w:rPr>
                <w:lang w:eastAsia="ar-SA"/>
              </w:rPr>
              <w:t>(победитель)</w:t>
            </w: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F2116E" w:rsidRDefault="00AA083E" w:rsidP="00BF0BF0">
            <w:pPr>
              <w:suppressAutoHyphens/>
              <w:snapToGrid w:val="0"/>
              <w:jc w:val="center"/>
              <w:rPr>
                <w:b/>
                <w:lang w:eastAsia="ar-SA"/>
              </w:rPr>
            </w:pPr>
            <w:r w:rsidRPr="00AA083E">
              <w:rPr>
                <w:b/>
                <w:lang w:eastAsia="ar-SA"/>
              </w:rPr>
              <w:t>Осенней олимпиада «Олимпийские игры» по математике 2020 г.</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F2116E">
            <w:pPr>
              <w:suppressAutoHyphens/>
              <w:snapToGrid w:val="0"/>
              <w:jc w:val="center"/>
              <w:rPr>
                <w:lang w:eastAsia="ar-SA"/>
              </w:rPr>
            </w:pPr>
            <w:r w:rsidRPr="00AA083E">
              <w:rPr>
                <w:lang w:eastAsia="ar-SA"/>
              </w:rPr>
              <w:t>Мамаева Варвара                       Селезнев Виктор</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p>
          <w:p w:rsidR="00AA083E" w:rsidRDefault="00AA083E" w:rsidP="00AA083E">
            <w:pPr>
              <w:suppressAutoHyphens/>
              <w:snapToGrid w:val="0"/>
              <w:jc w:val="center"/>
              <w:rPr>
                <w:lang w:eastAsia="ar-SA"/>
              </w:rPr>
            </w:pPr>
            <w:r>
              <w:rPr>
                <w:lang w:eastAsia="ar-SA"/>
              </w:rPr>
              <w:t>Мотов Даниил</w:t>
            </w:r>
          </w:p>
          <w:p w:rsidR="00AA083E" w:rsidRPr="00544689" w:rsidRDefault="00AA083E" w:rsidP="00AA083E">
            <w:pPr>
              <w:suppressAutoHyphens/>
              <w:snapToGrid w:val="0"/>
              <w:jc w:val="center"/>
              <w:rPr>
                <w:lang w:eastAsia="ar-SA"/>
              </w:rPr>
            </w:pPr>
            <w:r>
              <w:rPr>
                <w:lang w:eastAsia="ar-SA"/>
              </w:rPr>
              <w:t>(победитель)</w:t>
            </w: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F2116E" w:rsidRDefault="00AA083E" w:rsidP="00BF0BF0">
            <w:pPr>
              <w:suppressAutoHyphens/>
              <w:snapToGrid w:val="0"/>
              <w:jc w:val="center"/>
              <w:rPr>
                <w:b/>
                <w:lang w:eastAsia="ar-SA"/>
              </w:rPr>
            </w:pPr>
            <w:r w:rsidRPr="00AA083E">
              <w:rPr>
                <w:b/>
                <w:lang w:eastAsia="ar-SA"/>
              </w:rPr>
              <w:t>Олимпиада BRICSMATH.COM</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AA083E">
            <w:pPr>
              <w:suppressAutoHyphens/>
              <w:snapToGrid w:val="0"/>
              <w:jc w:val="center"/>
              <w:rPr>
                <w:lang w:eastAsia="ar-SA"/>
              </w:rPr>
            </w:pPr>
            <w:r>
              <w:rPr>
                <w:lang w:eastAsia="ar-SA"/>
              </w:rPr>
              <w:t>Жукова Наталья</w:t>
            </w:r>
          </w:p>
          <w:p w:rsidR="00AA083E" w:rsidRDefault="00AA083E" w:rsidP="00AA083E">
            <w:pPr>
              <w:suppressAutoHyphens/>
              <w:snapToGrid w:val="0"/>
              <w:jc w:val="center"/>
              <w:rPr>
                <w:lang w:eastAsia="ar-SA"/>
              </w:rPr>
            </w:pPr>
            <w:r>
              <w:rPr>
                <w:lang w:eastAsia="ar-SA"/>
              </w:rPr>
              <w:t>Соколова Валерия</w:t>
            </w:r>
          </w:p>
          <w:p w:rsidR="00AA083E" w:rsidRDefault="00AA083E" w:rsidP="00AA083E">
            <w:pPr>
              <w:suppressAutoHyphens/>
              <w:snapToGrid w:val="0"/>
              <w:jc w:val="center"/>
              <w:rPr>
                <w:lang w:eastAsia="ar-SA"/>
              </w:rPr>
            </w:pPr>
            <w:r>
              <w:rPr>
                <w:lang w:eastAsia="ar-SA"/>
              </w:rPr>
              <w:t>Сапожников Андрей</w:t>
            </w:r>
          </w:p>
          <w:p w:rsidR="00AA083E" w:rsidRDefault="00AA083E" w:rsidP="00AA083E">
            <w:pPr>
              <w:suppressAutoHyphens/>
              <w:snapToGrid w:val="0"/>
              <w:jc w:val="center"/>
              <w:rPr>
                <w:lang w:eastAsia="ar-SA"/>
              </w:rPr>
            </w:pPr>
            <w:r>
              <w:rPr>
                <w:lang w:eastAsia="ar-SA"/>
              </w:rPr>
              <w:t>Юркин Владислав</w:t>
            </w:r>
          </w:p>
          <w:p w:rsidR="00AA083E" w:rsidRDefault="00AA083E" w:rsidP="00AA083E">
            <w:pPr>
              <w:suppressAutoHyphens/>
              <w:snapToGrid w:val="0"/>
              <w:jc w:val="center"/>
              <w:rPr>
                <w:lang w:eastAsia="ar-SA"/>
              </w:rPr>
            </w:pPr>
            <w:r>
              <w:rPr>
                <w:lang w:eastAsia="ar-SA"/>
              </w:rPr>
              <w:t>Никифорова Софья</w:t>
            </w:r>
          </w:p>
          <w:p w:rsidR="00AA083E" w:rsidRDefault="00AA083E" w:rsidP="00AA083E">
            <w:pPr>
              <w:suppressAutoHyphens/>
              <w:snapToGrid w:val="0"/>
              <w:jc w:val="center"/>
              <w:rPr>
                <w:lang w:eastAsia="ar-SA"/>
              </w:rPr>
            </w:pPr>
            <w:r>
              <w:rPr>
                <w:lang w:eastAsia="ar-SA"/>
              </w:rPr>
              <w:t>Пронина Дарья</w:t>
            </w:r>
          </w:p>
          <w:p w:rsidR="00AA083E" w:rsidRDefault="00AA083E" w:rsidP="00AA083E">
            <w:pPr>
              <w:suppressAutoHyphens/>
              <w:snapToGrid w:val="0"/>
              <w:jc w:val="center"/>
              <w:rPr>
                <w:lang w:eastAsia="ar-SA"/>
              </w:rPr>
            </w:pPr>
            <w:r>
              <w:rPr>
                <w:lang w:eastAsia="ar-SA"/>
              </w:rPr>
              <w:t>Зуйкова Дарья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r>
              <w:rPr>
                <w:lang w:eastAsia="ar-SA"/>
              </w:rPr>
              <w:t>Мотов Даниил</w:t>
            </w:r>
          </w:p>
          <w:p w:rsidR="00AA083E" w:rsidRDefault="00AA083E" w:rsidP="00AA083E">
            <w:pPr>
              <w:suppressAutoHyphens/>
              <w:snapToGrid w:val="0"/>
              <w:jc w:val="center"/>
              <w:rPr>
                <w:lang w:eastAsia="ar-SA"/>
              </w:rPr>
            </w:pPr>
            <w:r>
              <w:rPr>
                <w:lang w:eastAsia="ar-SA"/>
              </w:rPr>
              <w:t>(победитель)</w:t>
            </w:r>
          </w:p>
          <w:p w:rsidR="00AA083E" w:rsidRDefault="00AA083E" w:rsidP="00AA083E">
            <w:pPr>
              <w:rPr>
                <w:lang w:eastAsia="ar-SA"/>
              </w:rPr>
            </w:pPr>
          </w:p>
          <w:p w:rsidR="00AA083E" w:rsidRPr="00AA083E" w:rsidRDefault="00AA083E" w:rsidP="00AA083E">
            <w:pPr>
              <w:ind w:firstLine="708"/>
              <w:rPr>
                <w:lang w:eastAsia="ar-SA"/>
              </w:rPr>
            </w:pP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F2116E" w:rsidRDefault="00AA083E" w:rsidP="00BF0BF0">
            <w:pPr>
              <w:suppressAutoHyphens/>
              <w:snapToGrid w:val="0"/>
              <w:jc w:val="center"/>
              <w:rPr>
                <w:b/>
                <w:lang w:eastAsia="ar-SA"/>
              </w:rPr>
            </w:pPr>
            <w:r w:rsidRPr="00AA083E">
              <w:rPr>
                <w:b/>
                <w:lang w:eastAsia="ar-SA"/>
              </w:rPr>
              <w:t>Зимняя олимпиада «Безопасные дороги» 2020 г.</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AA083E">
            <w:pPr>
              <w:suppressAutoHyphens/>
              <w:snapToGrid w:val="0"/>
              <w:jc w:val="center"/>
              <w:rPr>
                <w:lang w:eastAsia="ar-SA"/>
              </w:rPr>
            </w:pPr>
            <w:r>
              <w:rPr>
                <w:lang w:eastAsia="ar-SA"/>
              </w:rPr>
              <w:t>Жукова Наталья</w:t>
            </w:r>
          </w:p>
          <w:p w:rsidR="00AA083E" w:rsidRDefault="00AA083E" w:rsidP="00AA083E">
            <w:pPr>
              <w:suppressAutoHyphens/>
              <w:snapToGrid w:val="0"/>
              <w:jc w:val="center"/>
              <w:rPr>
                <w:lang w:eastAsia="ar-SA"/>
              </w:rPr>
            </w:pPr>
            <w:r>
              <w:rPr>
                <w:lang w:eastAsia="ar-SA"/>
              </w:rPr>
              <w:t>Мотов Даниил</w:t>
            </w:r>
          </w:p>
          <w:p w:rsidR="00AA083E" w:rsidRDefault="00AA083E" w:rsidP="00AA083E">
            <w:pPr>
              <w:suppressAutoHyphens/>
              <w:snapToGrid w:val="0"/>
              <w:jc w:val="center"/>
              <w:rPr>
                <w:lang w:eastAsia="ar-SA"/>
              </w:rPr>
            </w:pPr>
            <w:r>
              <w:rPr>
                <w:lang w:eastAsia="ar-SA"/>
              </w:rPr>
              <w:t>Измайлов Евгений</w:t>
            </w:r>
          </w:p>
          <w:p w:rsidR="00AA083E" w:rsidRDefault="00AA083E" w:rsidP="00AA083E">
            <w:pPr>
              <w:suppressAutoHyphens/>
              <w:snapToGrid w:val="0"/>
              <w:jc w:val="center"/>
              <w:rPr>
                <w:lang w:eastAsia="ar-SA"/>
              </w:rPr>
            </w:pPr>
            <w:r>
              <w:rPr>
                <w:lang w:eastAsia="ar-SA"/>
              </w:rPr>
              <w:t>Юркин Владислав</w:t>
            </w:r>
          </w:p>
          <w:p w:rsidR="00AA083E" w:rsidRDefault="00AA083E" w:rsidP="00AA083E">
            <w:pPr>
              <w:suppressAutoHyphens/>
              <w:snapToGrid w:val="0"/>
              <w:jc w:val="center"/>
              <w:rPr>
                <w:lang w:eastAsia="ar-SA"/>
              </w:rPr>
            </w:pPr>
            <w:r>
              <w:rPr>
                <w:lang w:eastAsia="ar-SA"/>
              </w:rPr>
              <w:t>Никифорова Софья                  Пронина Дарья</w:t>
            </w:r>
          </w:p>
          <w:p w:rsidR="00AA083E" w:rsidRDefault="00AA083E" w:rsidP="00AA083E">
            <w:pPr>
              <w:suppressAutoHyphens/>
              <w:snapToGrid w:val="0"/>
              <w:jc w:val="center"/>
              <w:rPr>
                <w:lang w:eastAsia="ar-SA"/>
              </w:rPr>
            </w:pPr>
            <w:r>
              <w:rPr>
                <w:lang w:eastAsia="ar-SA"/>
              </w:rPr>
              <w:t>Соколова Валерия</w:t>
            </w:r>
          </w:p>
          <w:p w:rsidR="00AA083E" w:rsidRDefault="00AA083E" w:rsidP="00AA083E">
            <w:pPr>
              <w:suppressAutoHyphens/>
              <w:snapToGrid w:val="0"/>
              <w:jc w:val="center"/>
              <w:rPr>
                <w:lang w:eastAsia="ar-SA"/>
              </w:rPr>
            </w:pPr>
            <w:r>
              <w:rPr>
                <w:lang w:eastAsia="ar-SA"/>
              </w:rPr>
              <w:t>Селезнев Виктор</w:t>
            </w:r>
          </w:p>
          <w:p w:rsidR="00AA083E" w:rsidRPr="00AA083E" w:rsidRDefault="00AA083E" w:rsidP="00AA083E">
            <w:pPr>
              <w:suppressAutoHyphens/>
              <w:snapToGrid w:val="0"/>
              <w:jc w:val="center"/>
              <w:rPr>
                <w:lang w:eastAsia="ar-SA"/>
              </w:rPr>
            </w:pPr>
            <w:r>
              <w:rPr>
                <w:lang w:eastAsia="ar-SA"/>
              </w:rPr>
              <w:t>Филюшкина Софья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BF0BF0">
            <w:pPr>
              <w:suppressAutoHyphens/>
              <w:snapToGrid w:val="0"/>
              <w:jc w:val="center"/>
              <w:rPr>
                <w:lang w:eastAsia="ar-SA"/>
              </w:rPr>
            </w:pPr>
            <w:r w:rsidRPr="00AA083E">
              <w:rPr>
                <w:lang w:eastAsia="ar-SA"/>
              </w:rPr>
              <w:t>Разживина Полина(победитель)</w:t>
            </w:r>
          </w:p>
          <w:p w:rsidR="00AA083E" w:rsidRPr="00AA083E" w:rsidRDefault="00AA083E" w:rsidP="00AA083E">
            <w:pPr>
              <w:rPr>
                <w:lang w:eastAsia="ar-SA"/>
              </w:rPr>
            </w:pPr>
          </w:p>
          <w:p w:rsidR="00AA083E" w:rsidRDefault="00AA083E" w:rsidP="00AA083E">
            <w:pPr>
              <w:rPr>
                <w:lang w:eastAsia="ar-SA"/>
              </w:rPr>
            </w:pPr>
          </w:p>
          <w:p w:rsidR="00AA083E" w:rsidRPr="00AA083E" w:rsidRDefault="00AA083E" w:rsidP="00AA083E">
            <w:pPr>
              <w:jc w:val="center"/>
              <w:rPr>
                <w:lang w:eastAsia="ar-SA"/>
              </w:rPr>
            </w:pP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F2116E" w:rsidRDefault="00AA083E" w:rsidP="00BF0BF0">
            <w:pPr>
              <w:suppressAutoHyphens/>
              <w:snapToGrid w:val="0"/>
              <w:jc w:val="center"/>
              <w:rPr>
                <w:b/>
                <w:lang w:eastAsia="ar-SA"/>
              </w:rPr>
            </w:pPr>
            <w:r w:rsidRPr="00AA083E">
              <w:rPr>
                <w:b/>
                <w:lang w:eastAsia="ar-SA"/>
              </w:rPr>
              <w:t>Краеведческая онлайн-олимпиада «Кузбасс-300»</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F2116E">
            <w:pPr>
              <w:suppressAutoHyphens/>
              <w:snapToGrid w:val="0"/>
              <w:jc w:val="center"/>
              <w:rPr>
                <w:lang w:eastAsia="ar-SA"/>
              </w:rPr>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r>
              <w:rPr>
                <w:lang w:eastAsia="ar-SA"/>
              </w:rPr>
              <w:t xml:space="preserve">Сапожников Андрей                    </w:t>
            </w:r>
          </w:p>
          <w:p w:rsidR="00AA083E" w:rsidRPr="00544689" w:rsidRDefault="00AA083E" w:rsidP="00AA083E">
            <w:pPr>
              <w:suppressAutoHyphens/>
              <w:snapToGrid w:val="0"/>
              <w:jc w:val="center"/>
              <w:rPr>
                <w:lang w:eastAsia="ar-SA"/>
              </w:rPr>
            </w:pPr>
            <w:r>
              <w:rPr>
                <w:lang w:eastAsia="ar-SA"/>
              </w:rPr>
              <w:t>Юркин Владислав</w:t>
            </w: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F2116E" w:rsidRDefault="00AA083E" w:rsidP="00BF0BF0">
            <w:pPr>
              <w:suppressAutoHyphens/>
              <w:snapToGrid w:val="0"/>
              <w:jc w:val="center"/>
              <w:rPr>
                <w:b/>
                <w:lang w:eastAsia="ar-SA"/>
              </w:rPr>
            </w:pPr>
            <w:r w:rsidRPr="00AA083E">
              <w:rPr>
                <w:b/>
                <w:lang w:eastAsia="ar-SA"/>
              </w:rPr>
              <w:t>Олимпиада «Юный предприниматель и финансовая грамотность»</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F2116E">
            <w:pPr>
              <w:suppressAutoHyphens/>
              <w:snapToGrid w:val="0"/>
              <w:jc w:val="center"/>
              <w:rPr>
                <w:lang w:eastAsia="ar-SA"/>
              </w:rPr>
            </w:pPr>
            <w:r w:rsidRPr="00AA083E">
              <w:rPr>
                <w:lang w:eastAsia="ar-SA"/>
              </w:rPr>
              <w:t>Жукова Наталья</w:t>
            </w:r>
          </w:p>
          <w:p w:rsidR="00AA083E" w:rsidRPr="00AA083E" w:rsidRDefault="00AA083E" w:rsidP="00AA083E">
            <w:pPr>
              <w:rPr>
                <w:lang w:eastAsia="ar-SA"/>
              </w:rPr>
            </w:pPr>
          </w:p>
          <w:p w:rsidR="00AA083E" w:rsidRDefault="00AA083E" w:rsidP="00AA083E">
            <w:pPr>
              <w:rPr>
                <w:lang w:eastAsia="ar-SA"/>
              </w:rPr>
            </w:pPr>
          </w:p>
          <w:p w:rsidR="00AA083E" w:rsidRPr="00AA083E" w:rsidRDefault="00AA083E" w:rsidP="00AA083E">
            <w:pPr>
              <w:jc w:val="center"/>
              <w:rPr>
                <w:lang w:eastAsia="ar-SA"/>
              </w:rPr>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544689" w:rsidRDefault="00AA083E" w:rsidP="00BF0BF0">
            <w:pPr>
              <w:suppressAutoHyphens/>
              <w:snapToGrid w:val="0"/>
              <w:jc w:val="center"/>
              <w:rPr>
                <w:lang w:eastAsia="ar-SA"/>
              </w:rPr>
            </w:pP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F2116E" w:rsidRDefault="00AA083E" w:rsidP="00BF0BF0">
            <w:pPr>
              <w:suppressAutoHyphens/>
              <w:snapToGrid w:val="0"/>
              <w:jc w:val="center"/>
              <w:rPr>
                <w:b/>
                <w:lang w:eastAsia="ar-SA"/>
              </w:rPr>
            </w:pPr>
            <w:r w:rsidRPr="00AA083E">
              <w:rPr>
                <w:b/>
                <w:lang w:eastAsia="ar-SA"/>
              </w:rPr>
              <w:t>Весенняя олимпиада по окружающему миру "Учи.ру"</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F2116E">
            <w:pPr>
              <w:suppressAutoHyphens/>
              <w:snapToGrid w:val="0"/>
              <w:jc w:val="center"/>
              <w:rPr>
                <w:lang w:eastAsia="ar-SA"/>
              </w:rPr>
            </w:pPr>
            <w:r w:rsidRPr="00AA083E">
              <w:rPr>
                <w:lang w:eastAsia="ar-SA"/>
              </w:rPr>
              <w:t>Никифорова Софья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r>
              <w:rPr>
                <w:lang w:eastAsia="ar-SA"/>
              </w:rPr>
              <w:t xml:space="preserve">Сапожников Андрей                    </w:t>
            </w:r>
          </w:p>
          <w:p w:rsidR="00AA083E" w:rsidRPr="00544689" w:rsidRDefault="00AA083E" w:rsidP="00AA083E">
            <w:pPr>
              <w:suppressAutoHyphens/>
              <w:snapToGrid w:val="0"/>
              <w:jc w:val="center"/>
              <w:rPr>
                <w:lang w:eastAsia="ar-SA"/>
              </w:rPr>
            </w:pPr>
            <w:r>
              <w:rPr>
                <w:lang w:eastAsia="ar-SA"/>
              </w:rPr>
              <w:t>Юркин Владислав</w:t>
            </w: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AA083E" w:rsidRDefault="00AA083E" w:rsidP="00BF0BF0">
            <w:pPr>
              <w:suppressAutoHyphens/>
              <w:snapToGrid w:val="0"/>
              <w:jc w:val="center"/>
              <w:rPr>
                <w:b/>
                <w:lang w:eastAsia="ar-SA"/>
              </w:rPr>
            </w:pPr>
            <w:r w:rsidRPr="00AA083E">
              <w:rPr>
                <w:b/>
                <w:lang w:eastAsia="ar-SA"/>
              </w:rPr>
              <w:t>Весенняя олимпиада по русскому языку "Учи.ру"</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AA083E">
            <w:pPr>
              <w:suppressAutoHyphens/>
              <w:snapToGrid w:val="0"/>
              <w:jc w:val="center"/>
              <w:rPr>
                <w:lang w:eastAsia="ar-SA"/>
              </w:rPr>
            </w:pPr>
            <w:r>
              <w:rPr>
                <w:lang w:eastAsia="ar-SA"/>
              </w:rPr>
              <w:t>Жуков Стас</w:t>
            </w:r>
          </w:p>
          <w:p w:rsidR="00AA083E" w:rsidRDefault="00AA083E" w:rsidP="00AA083E">
            <w:pPr>
              <w:suppressAutoHyphens/>
              <w:snapToGrid w:val="0"/>
              <w:jc w:val="center"/>
              <w:rPr>
                <w:lang w:eastAsia="ar-SA"/>
              </w:rPr>
            </w:pPr>
            <w:r>
              <w:rPr>
                <w:lang w:eastAsia="ar-SA"/>
              </w:rPr>
              <w:t xml:space="preserve"> Жукова Наташа</w:t>
            </w:r>
          </w:p>
          <w:p w:rsidR="00AA083E" w:rsidRDefault="00AA083E" w:rsidP="00AA083E">
            <w:pPr>
              <w:suppressAutoHyphens/>
              <w:snapToGrid w:val="0"/>
              <w:jc w:val="center"/>
              <w:rPr>
                <w:lang w:eastAsia="ar-SA"/>
              </w:rPr>
            </w:pPr>
            <w:r>
              <w:rPr>
                <w:lang w:eastAsia="ar-SA"/>
              </w:rPr>
              <w:t xml:space="preserve"> Кокушина Виктория</w:t>
            </w:r>
          </w:p>
          <w:p w:rsidR="00AA083E" w:rsidRDefault="00AA083E" w:rsidP="00AA083E">
            <w:pPr>
              <w:suppressAutoHyphens/>
              <w:snapToGrid w:val="0"/>
              <w:jc w:val="center"/>
              <w:rPr>
                <w:lang w:eastAsia="ar-SA"/>
              </w:rPr>
            </w:pPr>
            <w:r>
              <w:rPr>
                <w:lang w:eastAsia="ar-SA"/>
              </w:rPr>
              <w:t>Куликова Алена</w:t>
            </w:r>
          </w:p>
          <w:p w:rsidR="00AA083E" w:rsidRDefault="00AA083E" w:rsidP="00AA083E">
            <w:pPr>
              <w:suppressAutoHyphens/>
              <w:snapToGrid w:val="0"/>
              <w:jc w:val="center"/>
              <w:rPr>
                <w:lang w:eastAsia="ar-SA"/>
              </w:rPr>
            </w:pPr>
            <w:r>
              <w:rPr>
                <w:lang w:eastAsia="ar-SA"/>
              </w:rPr>
              <w:t>Лаврентьева Виктория</w:t>
            </w:r>
          </w:p>
          <w:p w:rsidR="00AA083E" w:rsidRDefault="00AA083E" w:rsidP="00AA083E">
            <w:pPr>
              <w:suppressAutoHyphens/>
              <w:snapToGrid w:val="0"/>
              <w:jc w:val="center"/>
              <w:rPr>
                <w:lang w:eastAsia="ar-SA"/>
              </w:rPr>
            </w:pPr>
            <w:r>
              <w:rPr>
                <w:lang w:eastAsia="ar-SA"/>
              </w:rPr>
              <w:t xml:space="preserve"> Мотов Даниил</w:t>
            </w:r>
          </w:p>
          <w:p w:rsidR="00AA083E" w:rsidRDefault="00AA083E" w:rsidP="00AA083E">
            <w:pPr>
              <w:suppressAutoHyphens/>
              <w:snapToGrid w:val="0"/>
              <w:jc w:val="center"/>
              <w:rPr>
                <w:lang w:eastAsia="ar-SA"/>
              </w:rPr>
            </w:pPr>
            <w:r>
              <w:rPr>
                <w:lang w:eastAsia="ar-SA"/>
              </w:rPr>
              <w:t>Никифорова Софья</w:t>
            </w:r>
          </w:p>
          <w:p w:rsidR="00AA083E" w:rsidRDefault="00AA083E" w:rsidP="00AA083E">
            <w:pPr>
              <w:suppressAutoHyphens/>
              <w:snapToGrid w:val="0"/>
              <w:jc w:val="center"/>
              <w:rPr>
                <w:lang w:eastAsia="ar-SA"/>
              </w:rPr>
            </w:pPr>
            <w:r>
              <w:rPr>
                <w:lang w:eastAsia="ar-SA"/>
              </w:rPr>
              <w:t xml:space="preserve">Пронина Дарья                                  </w:t>
            </w:r>
          </w:p>
          <w:p w:rsidR="00AA083E" w:rsidRDefault="00AA083E" w:rsidP="00AA083E">
            <w:pPr>
              <w:suppressAutoHyphens/>
              <w:snapToGrid w:val="0"/>
              <w:jc w:val="center"/>
              <w:rPr>
                <w:lang w:eastAsia="ar-SA"/>
              </w:rPr>
            </w:pPr>
            <w:r>
              <w:rPr>
                <w:lang w:eastAsia="ar-SA"/>
              </w:rPr>
              <w:t xml:space="preserve"> Соколова Валерия</w:t>
            </w:r>
          </w:p>
          <w:p w:rsidR="00AA083E" w:rsidRDefault="00AA083E" w:rsidP="00AA083E">
            <w:pPr>
              <w:suppressAutoHyphens/>
              <w:snapToGrid w:val="0"/>
              <w:jc w:val="center"/>
              <w:rPr>
                <w:lang w:eastAsia="ar-SA"/>
              </w:rPr>
            </w:pPr>
            <w:r>
              <w:rPr>
                <w:lang w:eastAsia="ar-SA"/>
              </w:rPr>
              <w:t xml:space="preserve"> Субботина Серафима</w:t>
            </w:r>
          </w:p>
          <w:p w:rsidR="00AA083E" w:rsidRPr="00AA083E" w:rsidRDefault="00AA083E" w:rsidP="00AA083E">
            <w:pPr>
              <w:suppressAutoHyphens/>
              <w:snapToGrid w:val="0"/>
              <w:jc w:val="center"/>
              <w:rPr>
                <w:lang w:eastAsia="ar-SA"/>
              </w:rPr>
            </w:pPr>
            <w:r>
              <w:rPr>
                <w:lang w:eastAsia="ar-SA"/>
              </w:rPr>
              <w:t>Фадеева Виктория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r w:rsidRPr="00AA083E">
              <w:rPr>
                <w:lang w:eastAsia="ar-SA"/>
              </w:rPr>
              <w:t>Измайлов Евгений                                                 Мамаева Варвара                                                    Раживина Полина                                               Сапожников Андрей                                         Селезнев Виктор                                                  Юркин Владислав</w:t>
            </w: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161314" w:rsidRDefault="00AA083E" w:rsidP="00BF0BF0">
            <w:pPr>
              <w:suppressAutoHyphens/>
              <w:snapToGrid w:val="0"/>
              <w:jc w:val="center"/>
              <w:rPr>
                <w:b/>
                <w:lang w:eastAsia="ar-SA"/>
              </w:rPr>
            </w:pPr>
            <w:r w:rsidRPr="00161314">
              <w:rPr>
                <w:b/>
                <w:lang w:eastAsia="ar-SA"/>
              </w:rPr>
              <w:t>Акция "Читаем Детям о войне"</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AA083E">
            <w:pPr>
              <w:suppressAutoHyphens/>
              <w:snapToGrid w:val="0"/>
              <w:jc w:val="center"/>
              <w:rPr>
                <w:lang w:eastAsia="ar-SA"/>
              </w:rPr>
            </w:pPr>
            <w:r>
              <w:rPr>
                <w:lang w:eastAsia="ar-SA"/>
              </w:rPr>
              <w:t>Жуков Стас</w:t>
            </w:r>
          </w:p>
          <w:p w:rsidR="00AA083E" w:rsidRDefault="00AA083E" w:rsidP="00AA083E">
            <w:pPr>
              <w:suppressAutoHyphens/>
              <w:snapToGrid w:val="0"/>
              <w:jc w:val="center"/>
              <w:rPr>
                <w:lang w:eastAsia="ar-SA"/>
              </w:rPr>
            </w:pPr>
            <w:r>
              <w:rPr>
                <w:lang w:eastAsia="ar-SA"/>
              </w:rPr>
              <w:t xml:space="preserve"> Жукова Наташа</w:t>
            </w:r>
          </w:p>
          <w:p w:rsidR="00AA083E" w:rsidRDefault="00AA083E" w:rsidP="00AA083E">
            <w:pPr>
              <w:suppressAutoHyphens/>
              <w:snapToGrid w:val="0"/>
              <w:jc w:val="center"/>
              <w:rPr>
                <w:lang w:eastAsia="ar-SA"/>
              </w:rPr>
            </w:pPr>
            <w:r>
              <w:rPr>
                <w:lang w:eastAsia="ar-SA"/>
              </w:rPr>
              <w:t>Зайцева Виктория</w:t>
            </w:r>
          </w:p>
          <w:p w:rsidR="00AA083E" w:rsidRDefault="00AA083E" w:rsidP="00AA083E">
            <w:pPr>
              <w:suppressAutoHyphens/>
              <w:snapToGrid w:val="0"/>
              <w:jc w:val="center"/>
              <w:rPr>
                <w:lang w:eastAsia="ar-SA"/>
              </w:rPr>
            </w:pPr>
            <w:r>
              <w:rPr>
                <w:lang w:eastAsia="ar-SA"/>
              </w:rPr>
              <w:t>Зуйкова Дарья</w:t>
            </w:r>
          </w:p>
          <w:p w:rsidR="00AA083E" w:rsidRDefault="00AA083E" w:rsidP="00AA083E">
            <w:pPr>
              <w:suppressAutoHyphens/>
              <w:snapToGrid w:val="0"/>
              <w:jc w:val="center"/>
              <w:rPr>
                <w:lang w:eastAsia="ar-SA"/>
              </w:rPr>
            </w:pPr>
            <w:r>
              <w:rPr>
                <w:lang w:eastAsia="ar-SA"/>
              </w:rPr>
              <w:t xml:space="preserve"> Измайлов Евгений</w:t>
            </w:r>
          </w:p>
          <w:p w:rsidR="00AA083E" w:rsidRDefault="00AA083E" w:rsidP="00AA083E">
            <w:pPr>
              <w:suppressAutoHyphens/>
              <w:snapToGrid w:val="0"/>
              <w:jc w:val="center"/>
              <w:rPr>
                <w:lang w:eastAsia="ar-SA"/>
              </w:rPr>
            </w:pPr>
            <w:r>
              <w:rPr>
                <w:lang w:eastAsia="ar-SA"/>
              </w:rPr>
              <w:t xml:space="preserve"> Кокушина Виктория</w:t>
            </w:r>
          </w:p>
          <w:p w:rsidR="00AA083E" w:rsidRDefault="00AA083E" w:rsidP="00AA083E">
            <w:pPr>
              <w:suppressAutoHyphens/>
              <w:snapToGrid w:val="0"/>
              <w:jc w:val="center"/>
              <w:rPr>
                <w:lang w:eastAsia="ar-SA"/>
              </w:rPr>
            </w:pPr>
            <w:r>
              <w:rPr>
                <w:lang w:eastAsia="ar-SA"/>
              </w:rPr>
              <w:lastRenderedPageBreak/>
              <w:t>Куликова Алена</w:t>
            </w:r>
          </w:p>
          <w:p w:rsidR="00AA083E" w:rsidRDefault="00AA083E" w:rsidP="00AA083E">
            <w:pPr>
              <w:suppressAutoHyphens/>
              <w:snapToGrid w:val="0"/>
              <w:jc w:val="center"/>
              <w:rPr>
                <w:lang w:eastAsia="ar-SA"/>
              </w:rPr>
            </w:pPr>
            <w:r>
              <w:rPr>
                <w:lang w:eastAsia="ar-SA"/>
              </w:rPr>
              <w:t>Лаврентьева Виктория</w:t>
            </w:r>
          </w:p>
          <w:p w:rsidR="00AA083E" w:rsidRDefault="00AA083E" w:rsidP="00AA083E">
            <w:pPr>
              <w:suppressAutoHyphens/>
              <w:snapToGrid w:val="0"/>
              <w:jc w:val="center"/>
              <w:rPr>
                <w:lang w:eastAsia="ar-SA"/>
              </w:rPr>
            </w:pPr>
            <w:r>
              <w:rPr>
                <w:lang w:eastAsia="ar-SA"/>
              </w:rPr>
              <w:t>Мамаева варвара</w:t>
            </w:r>
          </w:p>
          <w:p w:rsidR="00AA083E" w:rsidRDefault="00AA083E" w:rsidP="00AA083E">
            <w:pPr>
              <w:suppressAutoHyphens/>
              <w:snapToGrid w:val="0"/>
              <w:jc w:val="center"/>
              <w:rPr>
                <w:lang w:eastAsia="ar-SA"/>
              </w:rPr>
            </w:pPr>
            <w:r>
              <w:rPr>
                <w:lang w:eastAsia="ar-SA"/>
              </w:rPr>
              <w:t xml:space="preserve"> Мотов Даниил</w:t>
            </w:r>
          </w:p>
          <w:p w:rsidR="00AA083E" w:rsidRDefault="00AA083E" w:rsidP="00AA083E">
            <w:pPr>
              <w:suppressAutoHyphens/>
              <w:snapToGrid w:val="0"/>
              <w:jc w:val="center"/>
              <w:rPr>
                <w:lang w:eastAsia="ar-SA"/>
              </w:rPr>
            </w:pPr>
            <w:r>
              <w:rPr>
                <w:lang w:eastAsia="ar-SA"/>
              </w:rPr>
              <w:t>Мустафина Альбина</w:t>
            </w:r>
          </w:p>
          <w:p w:rsidR="00AA083E" w:rsidRDefault="00AA083E" w:rsidP="00AA083E">
            <w:pPr>
              <w:suppressAutoHyphens/>
              <w:snapToGrid w:val="0"/>
              <w:jc w:val="center"/>
              <w:rPr>
                <w:lang w:eastAsia="ar-SA"/>
              </w:rPr>
            </w:pPr>
            <w:r>
              <w:rPr>
                <w:lang w:eastAsia="ar-SA"/>
              </w:rPr>
              <w:t>Никифорова Софья</w:t>
            </w:r>
          </w:p>
          <w:p w:rsidR="00AA083E" w:rsidRDefault="00AA083E" w:rsidP="00AA083E">
            <w:pPr>
              <w:suppressAutoHyphens/>
              <w:snapToGrid w:val="0"/>
              <w:jc w:val="center"/>
              <w:rPr>
                <w:lang w:eastAsia="ar-SA"/>
              </w:rPr>
            </w:pPr>
            <w:r>
              <w:rPr>
                <w:lang w:eastAsia="ar-SA"/>
              </w:rPr>
              <w:t xml:space="preserve">Пронина Дарья </w:t>
            </w:r>
          </w:p>
          <w:p w:rsidR="00AA083E" w:rsidRDefault="00AA083E" w:rsidP="00AA083E">
            <w:pPr>
              <w:suppressAutoHyphens/>
              <w:snapToGrid w:val="0"/>
              <w:jc w:val="center"/>
              <w:rPr>
                <w:lang w:eastAsia="ar-SA"/>
              </w:rPr>
            </w:pPr>
            <w:r>
              <w:rPr>
                <w:lang w:eastAsia="ar-SA"/>
              </w:rPr>
              <w:t>Раживина Полина</w:t>
            </w:r>
          </w:p>
          <w:p w:rsidR="00AA083E" w:rsidRDefault="00AA083E" w:rsidP="00AA083E">
            <w:pPr>
              <w:suppressAutoHyphens/>
              <w:snapToGrid w:val="0"/>
              <w:jc w:val="center"/>
              <w:rPr>
                <w:lang w:eastAsia="ar-SA"/>
              </w:rPr>
            </w:pPr>
            <w:r>
              <w:rPr>
                <w:lang w:eastAsia="ar-SA"/>
              </w:rPr>
              <w:t>Сапожников Андрей</w:t>
            </w:r>
          </w:p>
          <w:p w:rsidR="00AA083E" w:rsidRDefault="00AA083E" w:rsidP="00AA083E">
            <w:pPr>
              <w:suppressAutoHyphens/>
              <w:snapToGrid w:val="0"/>
              <w:jc w:val="center"/>
              <w:rPr>
                <w:lang w:eastAsia="ar-SA"/>
              </w:rPr>
            </w:pPr>
            <w:r>
              <w:rPr>
                <w:lang w:eastAsia="ar-SA"/>
              </w:rPr>
              <w:t>Селезнев Виктор</w:t>
            </w:r>
          </w:p>
          <w:p w:rsidR="00AA083E" w:rsidRDefault="00AA083E" w:rsidP="00AA083E">
            <w:pPr>
              <w:suppressAutoHyphens/>
              <w:snapToGrid w:val="0"/>
              <w:jc w:val="center"/>
              <w:rPr>
                <w:lang w:eastAsia="ar-SA"/>
              </w:rPr>
            </w:pPr>
            <w:r>
              <w:rPr>
                <w:lang w:eastAsia="ar-SA"/>
              </w:rPr>
              <w:t>Симонов Алексей</w:t>
            </w:r>
          </w:p>
          <w:p w:rsidR="00AA083E" w:rsidRDefault="00AA083E" w:rsidP="00AA083E">
            <w:pPr>
              <w:suppressAutoHyphens/>
              <w:snapToGrid w:val="0"/>
              <w:jc w:val="center"/>
              <w:rPr>
                <w:lang w:eastAsia="ar-SA"/>
              </w:rPr>
            </w:pPr>
            <w:r>
              <w:rPr>
                <w:lang w:eastAsia="ar-SA"/>
              </w:rPr>
              <w:t xml:space="preserve"> Соколова Валерия</w:t>
            </w:r>
          </w:p>
          <w:p w:rsidR="00AA083E" w:rsidRDefault="00AA083E" w:rsidP="00AA083E">
            <w:pPr>
              <w:suppressAutoHyphens/>
              <w:snapToGrid w:val="0"/>
              <w:jc w:val="center"/>
              <w:rPr>
                <w:lang w:eastAsia="ar-SA"/>
              </w:rPr>
            </w:pPr>
            <w:r>
              <w:rPr>
                <w:lang w:eastAsia="ar-SA"/>
              </w:rPr>
              <w:t xml:space="preserve"> Субботина Серафима</w:t>
            </w:r>
          </w:p>
          <w:p w:rsidR="00AA083E" w:rsidRDefault="00AA083E" w:rsidP="00AA083E">
            <w:pPr>
              <w:suppressAutoHyphens/>
              <w:snapToGrid w:val="0"/>
              <w:jc w:val="center"/>
              <w:rPr>
                <w:lang w:eastAsia="ar-SA"/>
              </w:rPr>
            </w:pPr>
            <w:r>
              <w:rPr>
                <w:lang w:eastAsia="ar-SA"/>
              </w:rPr>
              <w:t>Трофимов Роман</w:t>
            </w:r>
          </w:p>
          <w:p w:rsidR="00AA083E" w:rsidRDefault="00AA083E" w:rsidP="00AA083E">
            <w:pPr>
              <w:suppressAutoHyphens/>
              <w:snapToGrid w:val="0"/>
              <w:jc w:val="center"/>
              <w:rPr>
                <w:lang w:eastAsia="ar-SA"/>
              </w:rPr>
            </w:pPr>
            <w:r>
              <w:rPr>
                <w:lang w:eastAsia="ar-SA"/>
              </w:rPr>
              <w:t>Фадеева Виктория</w:t>
            </w:r>
          </w:p>
          <w:p w:rsidR="00AA083E" w:rsidRDefault="00AA083E" w:rsidP="00AA083E">
            <w:pPr>
              <w:suppressAutoHyphens/>
              <w:snapToGrid w:val="0"/>
              <w:jc w:val="center"/>
              <w:rPr>
                <w:lang w:eastAsia="ar-SA"/>
              </w:rPr>
            </w:pPr>
            <w:r>
              <w:rPr>
                <w:lang w:eastAsia="ar-SA"/>
              </w:rPr>
              <w:t>Филюшкина Софья</w:t>
            </w:r>
          </w:p>
          <w:p w:rsidR="00AA083E" w:rsidRPr="00AA083E" w:rsidRDefault="00AA083E" w:rsidP="00AA083E">
            <w:pPr>
              <w:suppressAutoHyphens/>
              <w:snapToGrid w:val="0"/>
              <w:jc w:val="center"/>
              <w:rPr>
                <w:lang w:eastAsia="ar-SA"/>
              </w:rPr>
            </w:pPr>
            <w:r>
              <w:rPr>
                <w:lang w:eastAsia="ar-SA"/>
              </w:rPr>
              <w:t>Юркин Владислав</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p>
        </w:tc>
      </w:tr>
      <w:tr w:rsidR="00AA083E" w:rsidRPr="00544689" w:rsidTr="00BF0BF0">
        <w:tc>
          <w:tcPr>
            <w:tcW w:w="2268" w:type="dxa"/>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161314" w:rsidRDefault="00AA083E" w:rsidP="00AA083E">
            <w:pPr>
              <w:suppressAutoHyphens/>
              <w:snapToGrid w:val="0"/>
              <w:jc w:val="center"/>
              <w:rPr>
                <w:b/>
                <w:lang w:eastAsia="ar-SA"/>
              </w:rPr>
            </w:pPr>
            <w:r w:rsidRPr="00161314">
              <w:rPr>
                <w:b/>
                <w:lang w:eastAsia="ar-SA"/>
              </w:rPr>
              <w:t>Межпредметная Дино Олимпиада "Учи.ру"</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F2116E">
            <w:pPr>
              <w:suppressAutoHyphens/>
              <w:snapToGrid w:val="0"/>
              <w:jc w:val="center"/>
              <w:rPr>
                <w:lang w:eastAsia="ar-SA"/>
              </w:rPr>
            </w:pPr>
            <w:r w:rsidRPr="00AA083E">
              <w:rPr>
                <w:lang w:eastAsia="ar-SA"/>
              </w:rPr>
              <w:t>Сапожников Андрей</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p>
        </w:tc>
      </w:tr>
      <w:tr w:rsidR="00AA083E" w:rsidRPr="00544689" w:rsidTr="00BF0BF0">
        <w:tc>
          <w:tcPr>
            <w:tcW w:w="2268" w:type="dxa"/>
            <w:vMerge w:val="restart"/>
            <w:tcBorders>
              <w:top w:val="single" w:sz="4" w:space="0" w:color="000000"/>
              <w:left w:val="single" w:sz="4" w:space="0" w:color="000000"/>
            </w:tcBorders>
            <w:shd w:val="clear" w:color="auto" w:fill="auto"/>
          </w:tcPr>
          <w:p w:rsidR="00AA083E" w:rsidRPr="00544689" w:rsidRDefault="00AA083E" w:rsidP="00BF0BF0">
            <w:pPr>
              <w:suppressAutoHyphens/>
              <w:snapToGrid w:val="0"/>
              <w:jc w:val="center"/>
              <w:rPr>
                <w:lang w:eastAsia="ar-SA"/>
              </w:rPr>
            </w:pPr>
            <w:r w:rsidRPr="00544689">
              <w:rPr>
                <w:lang w:eastAsia="ar-SA"/>
              </w:rPr>
              <w:t>Региональный уровень</w:t>
            </w:r>
          </w:p>
        </w:tc>
        <w:tc>
          <w:tcPr>
            <w:tcW w:w="1985" w:type="dxa"/>
            <w:tcBorders>
              <w:top w:val="single" w:sz="4" w:space="0" w:color="000000"/>
              <w:left w:val="single" w:sz="4" w:space="0" w:color="000000"/>
              <w:bottom w:val="single" w:sz="4" w:space="0" w:color="000000"/>
              <w:right w:val="single" w:sz="4" w:space="0" w:color="000000"/>
            </w:tcBorders>
          </w:tcPr>
          <w:p w:rsidR="00AA083E" w:rsidRPr="00161314" w:rsidRDefault="00AA083E" w:rsidP="00BF0BF0">
            <w:pPr>
              <w:suppressAutoHyphens/>
              <w:snapToGrid w:val="0"/>
              <w:jc w:val="center"/>
              <w:rPr>
                <w:lang w:eastAsia="ar-SA"/>
              </w:rPr>
            </w:pPr>
            <w:r w:rsidRPr="00161314">
              <w:rPr>
                <w:b/>
                <w:lang w:eastAsia="ar-SA"/>
              </w:rPr>
              <w:t>Челлендж "Мы за безопасность на дорогах</w:t>
            </w:r>
            <w:r w:rsidRPr="00161314">
              <w:rPr>
                <w:lang w:eastAsia="ar-SA"/>
              </w:rPr>
              <w:t>"</w:t>
            </w:r>
          </w:p>
        </w:tc>
        <w:tc>
          <w:tcPr>
            <w:tcW w:w="2693" w:type="dxa"/>
            <w:tcBorders>
              <w:top w:val="single" w:sz="4" w:space="0" w:color="000000"/>
              <w:left w:val="single" w:sz="4" w:space="0" w:color="000000"/>
              <w:bottom w:val="single" w:sz="4" w:space="0" w:color="000000"/>
            </w:tcBorders>
            <w:shd w:val="clear" w:color="auto" w:fill="auto"/>
          </w:tcPr>
          <w:p w:rsidR="00AA083E" w:rsidRPr="00980E49" w:rsidRDefault="00AA083E" w:rsidP="00BF0BF0">
            <w:pPr>
              <w:suppressAutoHyphens/>
              <w:snapToGrid w:val="0"/>
              <w:jc w:val="center"/>
              <w:rPr>
                <w:lang w:eastAsia="ar-SA"/>
              </w:rPr>
            </w:pPr>
            <w:r w:rsidRPr="00F2116E">
              <w:rPr>
                <w:lang w:eastAsia="ar-SA"/>
              </w:rPr>
              <w:t>Лаврентьева Виктория                    Фадеева Виктория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544689" w:rsidRDefault="00AA083E" w:rsidP="00BF0BF0">
            <w:pPr>
              <w:suppressAutoHyphens/>
              <w:snapToGrid w:val="0"/>
              <w:jc w:val="center"/>
              <w:rPr>
                <w:lang w:eastAsia="ar-SA"/>
              </w:rPr>
            </w:pPr>
          </w:p>
        </w:tc>
      </w:tr>
      <w:tr w:rsidR="00AA083E" w:rsidRPr="00544689" w:rsidTr="00BF0BF0">
        <w:tc>
          <w:tcPr>
            <w:tcW w:w="2268" w:type="dxa"/>
            <w:vMerge/>
            <w:tcBorders>
              <w:left w:val="single" w:sz="4" w:space="0" w:color="000000"/>
            </w:tcBorders>
            <w:shd w:val="clear" w:color="auto" w:fill="auto"/>
          </w:tcPr>
          <w:p w:rsidR="00AA083E" w:rsidRPr="00544689" w:rsidRDefault="00AA083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AA083E" w:rsidRPr="00161314" w:rsidRDefault="00AA083E" w:rsidP="00BF0BF0">
            <w:pPr>
              <w:suppressAutoHyphens/>
              <w:snapToGrid w:val="0"/>
              <w:jc w:val="center"/>
              <w:rPr>
                <w:b/>
                <w:lang w:eastAsia="ar-SA"/>
              </w:rPr>
            </w:pPr>
            <w:r w:rsidRPr="00161314">
              <w:rPr>
                <w:b/>
                <w:lang w:eastAsia="ar-SA"/>
              </w:rPr>
              <w:t>Межпредметная олимпиада младших школьников "Эрудит"</w:t>
            </w:r>
          </w:p>
        </w:tc>
        <w:tc>
          <w:tcPr>
            <w:tcW w:w="2693" w:type="dxa"/>
            <w:tcBorders>
              <w:top w:val="single" w:sz="4" w:space="0" w:color="000000"/>
              <w:left w:val="single" w:sz="4" w:space="0" w:color="000000"/>
              <w:bottom w:val="single" w:sz="4" w:space="0" w:color="000000"/>
            </w:tcBorders>
            <w:shd w:val="clear" w:color="auto" w:fill="auto"/>
          </w:tcPr>
          <w:p w:rsidR="00AA083E" w:rsidRPr="00F2116E" w:rsidRDefault="00AA083E" w:rsidP="00BF0BF0">
            <w:pPr>
              <w:suppressAutoHyphens/>
              <w:snapToGrid w:val="0"/>
              <w:jc w:val="center"/>
              <w:rPr>
                <w:lang w:eastAsia="ar-SA"/>
              </w:rPr>
            </w:pPr>
            <w:r w:rsidRPr="00AA083E">
              <w:rPr>
                <w:lang w:eastAsia="ar-SA"/>
              </w:rPr>
              <w:t>Разживина Полина</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Pr="00544689" w:rsidRDefault="00AA083E" w:rsidP="00BF0BF0">
            <w:pPr>
              <w:suppressAutoHyphens/>
              <w:snapToGrid w:val="0"/>
              <w:jc w:val="center"/>
              <w:rPr>
                <w:lang w:eastAsia="ar-SA"/>
              </w:rPr>
            </w:pPr>
          </w:p>
        </w:tc>
      </w:tr>
      <w:tr w:rsidR="00DE1A9F" w:rsidRPr="00544689" w:rsidTr="00BF0BF0">
        <w:tc>
          <w:tcPr>
            <w:tcW w:w="2268" w:type="dxa"/>
            <w:tcBorders>
              <w:left w:val="single" w:sz="4" w:space="0" w:color="000000"/>
            </w:tcBorders>
            <w:shd w:val="clear" w:color="auto" w:fill="auto"/>
          </w:tcPr>
          <w:p w:rsidR="00DE1A9F" w:rsidRPr="00544689" w:rsidRDefault="00DE1A9F"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DE1A9F" w:rsidRPr="00161314" w:rsidRDefault="00DE1A9F" w:rsidP="00BF0BF0">
            <w:pPr>
              <w:suppressAutoHyphens/>
              <w:snapToGrid w:val="0"/>
              <w:jc w:val="center"/>
              <w:rPr>
                <w:b/>
                <w:lang w:eastAsia="ar-SA"/>
              </w:rPr>
            </w:pPr>
            <w:r w:rsidRPr="00161314">
              <w:rPr>
                <w:b/>
                <w:lang w:eastAsia="ar-SA"/>
              </w:rPr>
              <w:t>Акция "Помним своих героев"</w:t>
            </w:r>
          </w:p>
        </w:tc>
        <w:tc>
          <w:tcPr>
            <w:tcW w:w="2693" w:type="dxa"/>
            <w:tcBorders>
              <w:top w:val="single" w:sz="4" w:space="0" w:color="000000"/>
              <w:left w:val="single" w:sz="4" w:space="0" w:color="000000"/>
              <w:bottom w:val="single" w:sz="4" w:space="0" w:color="000000"/>
            </w:tcBorders>
            <w:shd w:val="clear" w:color="auto" w:fill="auto"/>
          </w:tcPr>
          <w:p w:rsidR="00DE1A9F" w:rsidRPr="00AA083E" w:rsidRDefault="00DE1A9F" w:rsidP="00BF0BF0">
            <w:pPr>
              <w:suppressAutoHyphens/>
              <w:snapToGrid w:val="0"/>
              <w:jc w:val="center"/>
              <w:rPr>
                <w:lang w:eastAsia="ar-SA"/>
              </w:rPr>
            </w:pPr>
            <w:r>
              <w:rPr>
                <w:lang w:eastAsia="ar-SA"/>
              </w:rPr>
              <w:t>Соколова Валерия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DE1A9F" w:rsidRPr="00544689" w:rsidRDefault="00DE1A9F" w:rsidP="00BF0BF0">
            <w:pPr>
              <w:suppressAutoHyphens/>
              <w:snapToGrid w:val="0"/>
              <w:jc w:val="center"/>
              <w:rPr>
                <w:lang w:eastAsia="ar-SA"/>
              </w:rPr>
            </w:pPr>
          </w:p>
        </w:tc>
      </w:tr>
      <w:tr w:rsidR="00F2116E" w:rsidRPr="00544689" w:rsidTr="00BF0BF0">
        <w:tc>
          <w:tcPr>
            <w:tcW w:w="2268" w:type="dxa"/>
            <w:vMerge w:val="restart"/>
            <w:tcBorders>
              <w:top w:val="single" w:sz="4" w:space="0" w:color="000000"/>
              <w:left w:val="single" w:sz="4" w:space="0" w:color="000000"/>
            </w:tcBorders>
            <w:shd w:val="clear" w:color="auto" w:fill="auto"/>
          </w:tcPr>
          <w:p w:rsidR="00F2116E" w:rsidRPr="00544689" w:rsidRDefault="00F2116E" w:rsidP="00BF0BF0">
            <w:pPr>
              <w:suppressAutoHyphens/>
              <w:snapToGrid w:val="0"/>
              <w:jc w:val="center"/>
              <w:rPr>
                <w:lang w:eastAsia="ar-SA"/>
              </w:rPr>
            </w:pPr>
            <w:r w:rsidRPr="00544689">
              <w:rPr>
                <w:lang w:eastAsia="ar-SA"/>
              </w:rPr>
              <w:t>Муниципальный уровень</w:t>
            </w:r>
          </w:p>
        </w:tc>
        <w:tc>
          <w:tcPr>
            <w:tcW w:w="1985" w:type="dxa"/>
            <w:tcBorders>
              <w:top w:val="single" w:sz="4" w:space="0" w:color="000000"/>
              <w:left w:val="single" w:sz="4" w:space="0" w:color="000000"/>
              <w:bottom w:val="single" w:sz="4" w:space="0" w:color="000000"/>
              <w:right w:val="single" w:sz="4" w:space="0" w:color="000000"/>
            </w:tcBorders>
          </w:tcPr>
          <w:p w:rsidR="00F2116E" w:rsidRPr="00161314" w:rsidRDefault="00AA083E" w:rsidP="00BF0BF0">
            <w:pPr>
              <w:suppressAutoHyphens/>
              <w:snapToGrid w:val="0"/>
              <w:jc w:val="center"/>
              <w:rPr>
                <w:b/>
                <w:lang w:eastAsia="ar-SA"/>
              </w:rPr>
            </w:pPr>
            <w:r w:rsidRPr="00161314">
              <w:rPr>
                <w:b/>
                <w:lang w:eastAsia="ar-SA"/>
              </w:rPr>
              <w:t>Конкурс ЭкоЭнергия</w:t>
            </w:r>
          </w:p>
        </w:tc>
        <w:tc>
          <w:tcPr>
            <w:tcW w:w="2693" w:type="dxa"/>
            <w:tcBorders>
              <w:top w:val="single" w:sz="4" w:space="0" w:color="000000"/>
              <w:left w:val="single" w:sz="4" w:space="0" w:color="000000"/>
              <w:bottom w:val="single" w:sz="4" w:space="0" w:color="000000"/>
            </w:tcBorders>
            <w:shd w:val="clear" w:color="auto" w:fill="auto"/>
          </w:tcPr>
          <w:p w:rsidR="00AA083E" w:rsidRPr="00AA083E" w:rsidRDefault="00AA083E" w:rsidP="00AA083E">
            <w:pPr>
              <w:rPr>
                <w:lang w:eastAsia="ar-SA"/>
              </w:rPr>
            </w:pPr>
            <w:r>
              <w:rPr>
                <w:lang w:eastAsia="ar-SA"/>
              </w:rPr>
              <w:tab/>
            </w:r>
            <w:r w:rsidRPr="00AA083E">
              <w:rPr>
                <w:lang w:eastAsia="ar-SA"/>
              </w:rPr>
              <w:t>Мотов Даниил</w:t>
            </w:r>
          </w:p>
          <w:p w:rsidR="00F2116E" w:rsidRPr="00544689" w:rsidRDefault="00F2116E" w:rsidP="00AA083E">
            <w:pPr>
              <w:tabs>
                <w:tab w:val="left" w:pos="600"/>
              </w:tabs>
              <w:suppressAutoHyphens/>
              <w:snapToGrid w:val="0"/>
              <w:rPr>
                <w:lang w:eastAsia="ar-SA"/>
              </w:rPr>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F2116E" w:rsidRPr="00544689" w:rsidRDefault="00F2116E" w:rsidP="00BF0BF0">
            <w:pPr>
              <w:suppressAutoHyphens/>
              <w:snapToGrid w:val="0"/>
              <w:jc w:val="center"/>
              <w:rPr>
                <w:lang w:eastAsia="ar-SA"/>
              </w:rPr>
            </w:pPr>
          </w:p>
        </w:tc>
      </w:tr>
      <w:tr w:rsidR="00F2116E" w:rsidRPr="00544689" w:rsidTr="00BF0BF0">
        <w:tc>
          <w:tcPr>
            <w:tcW w:w="2268" w:type="dxa"/>
            <w:vMerge/>
            <w:tcBorders>
              <w:left w:val="single" w:sz="4" w:space="0" w:color="000000"/>
            </w:tcBorders>
            <w:shd w:val="clear" w:color="auto" w:fill="auto"/>
          </w:tcPr>
          <w:p w:rsidR="00F2116E" w:rsidRPr="00544689" w:rsidRDefault="00F2116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F2116E" w:rsidRPr="00161314" w:rsidRDefault="00AA083E" w:rsidP="00BF0BF0">
            <w:pPr>
              <w:suppressAutoHyphens/>
              <w:snapToGrid w:val="0"/>
              <w:jc w:val="center"/>
              <w:rPr>
                <w:b/>
                <w:lang w:eastAsia="ar-SA"/>
              </w:rPr>
            </w:pPr>
            <w:r w:rsidRPr="00161314">
              <w:rPr>
                <w:b/>
                <w:lang w:eastAsia="ar-SA"/>
              </w:rPr>
              <w:t>Конкурс "Стиль жизни-зоровье"</w:t>
            </w:r>
          </w:p>
        </w:tc>
        <w:tc>
          <w:tcPr>
            <w:tcW w:w="2693" w:type="dxa"/>
            <w:tcBorders>
              <w:top w:val="single" w:sz="4" w:space="0" w:color="000000"/>
              <w:left w:val="single" w:sz="4" w:space="0" w:color="000000"/>
              <w:bottom w:val="single" w:sz="4" w:space="0" w:color="000000"/>
            </w:tcBorders>
            <w:shd w:val="clear" w:color="auto" w:fill="auto"/>
          </w:tcPr>
          <w:p w:rsidR="00F2116E" w:rsidRPr="00544689" w:rsidRDefault="00AA083E" w:rsidP="00BF0BF0">
            <w:pPr>
              <w:suppressAutoHyphens/>
              <w:snapToGrid w:val="0"/>
              <w:jc w:val="center"/>
              <w:rPr>
                <w:lang w:eastAsia="ar-SA"/>
              </w:rPr>
            </w:pPr>
            <w:r w:rsidRPr="00AA083E">
              <w:rPr>
                <w:lang w:eastAsia="ar-SA"/>
              </w:rPr>
              <w:t>Соколова Валерия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F2116E" w:rsidRPr="00544689" w:rsidRDefault="00F2116E" w:rsidP="00BF0BF0">
            <w:pPr>
              <w:suppressAutoHyphens/>
              <w:snapToGrid w:val="0"/>
              <w:jc w:val="center"/>
              <w:rPr>
                <w:lang w:eastAsia="ar-SA"/>
              </w:rPr>
            </w:pPr>
          </w:p>
        </w:tc>
      </w:tr>
      <w:tr w:rsidR="00F2116E" w:rsidRPr="00544689" w:rsidTr="00BF0BF0">
        <w:tc>
          <w:tcPr>
            <w:tcW w:w="2268" w:type="dxa"/>
            <w:vMerge/>
            <w:tcBorders>
              <w:left w:val="single" w:sz="4" w:space="0" w:color="000000"/>
            </w:tcBorders>
            <w:shd w:val="clear" w:color="auto" w:fill="auto"/>
          </w:tcPr>
          <w:p w:rsidR="00F2116E" w:rsidRPr="00544689" w:rsidRDefault="00F2116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F2116E" w:rsidRPr="00161314" w:rsidRDefault="00AA083E" w:rsidP="00BF0BF0">
            <w:pPr>
              <w:suppressAutoHyphens/>
              <w:snapToGrid w:val="0"/>
              <w:jc w:val="center"/>
              <w:rPr>
                <w:b/>
                <w:lang w:eastAsia="ar-SA"/>
              </w:rPr>
            </w:pPr>
            <w:r w:rsidRPr="00161314">
              <w:rPr>
                <w:b/>
                <w:lang w:eastAsia="ar-SA"/>
              </w:rPr>
              <w:t>Акция «Сдай батарейку-спаси планету»</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AA083E">
            <w:pPr>
              <w:suppressAutoHyphens/>
              <w:snapToGrid w:val="0"/>
              <w:jc w:val="center"/>
              <w:rPr>
                <w:lang w:eastAsia="ar-SA"/>
              </w:rPr>
            </w:pPr>
            <w:r>
              <w:rPr>
                <w:lang w:eastAsia="ar-SA"/>
              </w:rPr>
              <w:t>Жуков Стас</w:t>
            </w:r>
          </w:p>
          <w:p w:rsidR="00AA083E" w:rsidRDefault="00AA083E" w:rsidP="00AA083E">
            <w:pPr>
              <w:suppressAutoHyphens/>
              <w:snapToGrid w:val="0"/>
              <w:jc w:val="center"/>
              <w:rPr>
                <w:lang w:eastAsia="ar-SA"/>
              </w:rPr>
            </w:pPr>
            <w:r>
              <w:rPr>
                <w:lang w:eastAsia="ar-SA"/>
              </w:rPr>
              <w:t xml:space="preserve"> Жукова Наташа</w:t>
            </w:r>
          </w:p>
          <w:p w:rsidR="00AA083E" w:rsidRDefault="00AA083E" w:rsidP="00AA083E">
            <w:pPr>
              <w:suppressAutoHyphens/>
              <w:snapToGrid w:val="0"/>
              <w:jc w:val="center"/>
              <w:rPr>
                <w:lang w:eastAsia="ar-SA"/>
              </w:rPr>
            </w:pPr>
            <w:r>
              <w:rPr>
                <w:lang w:eastAsia="ar-SA"/>
              </w:rPr>
              <w:t>Зайцева Виктория</w:t>
            </w:r>
          </w:p>
          <w:p w:rsidR="00AA083E" w:rsidRDefault="00AA083E" w:rsidP="00AA083E">
            <w:pPr>
              <w:suppressAutoHyphens/>
              <w:snapToGrid w:val="0"/>
              <w:jc w:val="center"/>
              <w:rPr>
                <w:lang w:eastAsia="ar-SA"/>
              </w:rPr>
            </w:pPr>
            <w:r>
              <w:rPr>
                <w:lang w:eastAsia="ar-SA"/>
              </w:rPr>
              <w:t>Зуйкова Дарья</w:t>
            </w:r>
          </w:p>
          <w:p w:rsidR="00AA083E" w:rsidRDefault="00AA083E" w:rsidP="00AA083E">
            <w:pPr>
              <w:suppressAutoHyphens/>
              <w:snapToGrid w:val="0"/>
              <w:jc w:val="center"/>
              <w:rPr>
                <w:lang w:eastAsia="ar-SA"/>
              </w:rPr>
            </w:pPr>
            <w:r>
              <w:rPr>
                <w:lang w:eastAsia="ar-SA"/>
              </w:rPr>
              <w:t xml:space="preserve"> Измайлов Евгений</w:t>
            </w:r>
          </w:p>
          <w:p w:rsidR="00AA083E" w:rsidRDefault="00AA083E" w:rsidP="00AA083E">
            <w:pPr>
              <w:suppressAutoHyphens/>
              <w:snapToGrid w:val="0"/>
              <w:jc w:val="center"/>
              <w:rPr>
                <w:lang w:eastAsia="ar-SA"/>
              </w:rPr>
            </w:pPr>
            <w:r>
              <w:rPr>
                <w:lang w:eastAsia="ar-SA"/>
              </w:rPr>
              <w:t xml:space="preserve"> Кокушина Виктория</w:t>
            </w:r>
          </w:p>
          <w:p w:rsidR="00AA083E" w:rsidRDefault="00AA083E" w:rsidP="00AA083E">
            <w:pPr>
              <w:suppressAutoHyphens/>
              <w:snapToGrid w:val="0"/>
              <w:jc w:val="center"/>
              <w:rPr>
                <w:lang w:eastAsia="ar-SA"/>
              </w:rPr>
            </w:pPr>
            <w:r>
              <w:rPr>
                <w:lang w:eastAsia="ar-SA"/>
              </w:rPr>
              <w:t>Куликова Алена</w:t>
            </w:r>
          </w:p>
          <w:p w:rsidR="00AA083E" w:rsidRDefault="00AA083E" w:rsidP="00AA083E">
            <w:pPr>
              <w:suppressAutoHyphens/>
              <w:snapToGrid w:val="0"/>
              <w:jc w:val="center"/>
              <w:rPr>
                <w:lang w:eastAsia="ar-SA"/>
              </w:rPr>
            </w:pPr>
            <w:r>
              <w:rPr>
                <w:lang w:eastAsia="ar-SA"/>
              </w:rPr>
              <w:t>Лаврентьева Виктория</w:t>
            </w:r>
          </w:p>
          <w:p w:rsidR="00AA083E" w:rsidRDefault="00AA083E" w:rsidP="00AA083E">
            <w:pPr>
              <w:suppressAutoHyphens/>
              <w:snapToGrid w:val="0"/>
              <w:jc w:val="center"/>
              <w:rPr>
                <w:lang w:eastAsia="ar-SA"/>
              </w:rPr>
            </w:pPr>
            <w:r>
              <w:rPr>
                <w:lang w:eastAsia="ar-SA"/>
              </w:rPr>
              <w:t>Мамаева варвара</w:t>
            </w:r>
          </w:p>
          <w:p w:rsidR="00AA083E" w:rsidRDefault="00AA083E" w:rsidP="00AA083E">
            <w:pPr>
              <w:suppressAutoHyphens/>
              <w:snapToGrid w:val="0"/>
              <w:jc w:val="center"/>
              <w:rPr>
                <w:lang w:eastAsia="ar-SA"/>
              </w:rPr>
            </w:pPr>
            <w:r>
              <w:rPr>
                <w:lang w:eastAsia="ar-SA"/>
              </w:rPr>
              <w:t xml:space="preserve"> Мотов Даниил</w:t>
            </w:r>
          </w:p>
          <w:p w:rsidR="00AA083E" w:rsidRDefault="00AA083E" w:rsidP="00AA083E">
            <w:pPr>
              <w:suppressAutoHyphens/>
              <w:snapToGrid w:val="0"/>
              <w:jc w:val="center"/>
              <w:rPr>
                <w:lang w:eastAsia="ar-SA"/>
              </w:rPr>
            </w:pPr>
            <w:r>
              <w:rPr>
                <w:lang w:eastAsia="ar-SA"/>
              </w:rPr>
              <w:t>Мустафина Альбина</w:t>
            </w:r>
          </w:p>
          <w:p w:rsidR="00AA083E" w:rsidRDefault="00AA083E" w:rsidP="00AA083E">
            <w:pPr>
              <w:suppressAutoHyphens/>
              <w:snapToGrid w:val="0"/>
              <w:jc w:val="center"/>
              <w:rPr>
                <w:lang w:eastAsia="ar-SA"/>
              </w:rPr>
            </w:pPr>
            <w:r>
              <w:rPr>
                <w:lang w:eastAsia="ar-SA"/>
              </w:rPr>
              <w:t>Никифорова Софья</w:t>
            </w:r>
          </w:p>
          <w:p w:rsidR="00AA083E" w:rsidRDefault="00AA083E" w:rsidP="00AA083E">
            <w:pPr>
              <w:suppressAutoHyphens/>
              <w:snapToGrid w:val="0"/>
              <w:jc w:val="center"/>
              <w:rPr>
                <w:lang w:eastAsia="ar-SA"/>
              </w:rPr>
            </w:pPr>
            <w:r>
              <w:rPr>
                <w:lang w:eastAsia="ar-SA"/>
              </w:rPr>
              <w:t xml:space="preserve">Пронина Дарья </w:t>
            </w:r>
          </w:p>
          <w:p w:rsidR="00AA083E" w:rsidRDefault="00AA083E" w:rsidP="00AA083E">
            <w:pPr>
              <w:suppressAutoHyphens/>
              <w:snapToGrid w:val="0"/>
              <w:jc w:val="center"/>
              <w:rPr>
                <w:lang w:eastAsia="ar-SA"/>
              </w:rPr>
            </w:pPr>
            <w:r>
              <w:rPr>
                <w:lang w:eastAsia="ar-SA"/>
              </w:rPr>
              <w:t>Раживина Полина</w:t>
            </w:r>
          </w:p>
          <w:p w:rsidR="00AA083E" w:rsidRDefault="00AA083E" w:rsidP="00AA083E">
            <w:pPr>
              <w:suppressAutoHyphens/>
              <w:snapToGrid w:val="0"/>
              <w:jc w:val="center"/>
              <w:rPr>
                <w:lang w:eastAsia="ar-SA"/>
              </w:rPr>
            </w:pPr>
            <w:r>
              <w:rPr>
                <w:lang w:eastAsia="ar-SA"/>
              </w:rPr>
              <w:t>Сапожников Андрей</w:t>
            </w:r>
          </w:p>
          <w:p w:rsidR="00AA083E" w:rsidRDefault="00AA083E" w:rsidP="00AA083E">
            <w:pPr>
              <w:suppressAutoHyphens/>
              <w:snapToGrid w:val="0"/>
              <w:jc w:val="center"/>
              <w:rPr>
                <w:lang w:eastAsia="ar-SA"/>
              </w:rPr>
            </w:pPr>
            <w:r>
              <w:rPr>
                <w:lang w:eastAsia="ar-SA"/>
              </w:rPr>
              <w:t>Селезнев Виктор</w:t>
            </w:r>
          </w:p>
          <w:p w:rsidR="00AA083E" w:rsidRDefault="00AA083E" w:rsidP="00AA083E">
            <w:pPr>
              <w:suppressAutoHyphens/>
              <w:snapToGrid w:val="0"/>
              <w:jc w:val="center"/>
              <w:rPr>
                <w:lang w:eastAsia="ar-SA"/>
              </w:rPr>
            </w:pPr>
            <w:r>
              <w:rPr>
                <w:lang w:eastAsia="ar-SA"/>
              </w:rPr>
              <w:t>Симонов Алексей</w:t>
            </w:r>
          </w:p>
          <w:p w:rsidR="00AA083E" w:rsidRDefault="00AA083E" w:rsidP="00AA083E">
            <w:pPr>
              <w:suppressAutoHyphens/>
              <w:snapToGrid w:val="0"/>
              <w:jc w:val="center"/>
              <w:rPr>
                <w:lang w:eastAsia="ar-SA"/>
              </w:rPr>
            </w:pPr>
            <w:r>
              <w:rPr>
                <w:lang w:eastAsia="ar-SA"/>
              </w:rPr>
              <w:lastRenderedPageBreak/>
              <w:t xml:space="preserve"> Соколова Валерия</w:t>
            </w:r>
          </w:p>
          <w:p w:rsidR="00AA083E" w:rsidRDefault="00AA083E" w:rsidP="00AA083E">
            <w:pPr>
              <w:suppressAutoHyphens/>
              <w:snapToGrid w:val="0"/>
              <w:jc w:val="center"/>
              <w:rPr>
                <w:lang w:eastAsia="ar-SA"/>
              </w:rPr>
            </w:pPr>
            <w:r>
              <w:rPr>
                <w:lang w:eastAsia="ar-SA"/>
              </w:rPr>
              <w:t xml:space="preserve"> Субботина Серафима</w:t>
            </w:r>
          </w:p>
          <w:p w:rsidR="00AA083E" w:rsidRDefault="00AA083E" w:rsidP="00AA083E">
            <w:pPr>
              <w:suppressAutoHyphens/>
              <w:snapToGrid w:val="0"/>
              <w:jc w:val="center"/>
              <w:rPr>
                <w:lang w:eastAsia="ar-SA"/>
              </w:rPr>
            </w:pPr>
            <w:r>
              <w:rPr>
                <w:lang w:eastAsia="ar-SA"/>
              </w:rPr>
              <w:t>Трофимов Роман</w:t>
            </w:r>
          </w:p>
          <w:p w:rsidR="00AA083E" w:rsidRDefault="00AA083E" w:rsidP="00AA083E">
            <w:pPr>
              <w:suppressAutoHyphens/>
              <w:snapToGrid w:val="0"/>
              <w:jc w:val="center"/>
              <w:rPr>
                <w:lang w:eastAsia="ar-SA"/>
              </w:rPr>
            </w:pPr>
            <w:r>
              <w:rPr>
                <w:lang w:eastAsia="ar-SA"/>
              </w:rPr>
              <w:t>Фадеева Виктория</w:t>
            </w:r>
          </w:p>
          <w:p w:rsidR="00AA083E" w:rsidRDefault="00AA083E" w:rsidP="00AA083E">
            <w:pPr>
              <w:suppressAutoHyphens/>
              <w:snapToGrid w:val="0"/>
              <w:jc w:val="center"/>
              <w:rPr>
                <w:lang w:eastAsia="ar-SA"/>
              </w:rPr>
            </w:pPr>
            <w:r>
              <w:rPr>
                <w:lang w:eastAsia="ar-SA"/>
              </w:rPr>
              <w:t>Филюшкина Софья</w:t>
            </w:r>
          </w:p>
          <w:p w:rsidR="00AA083E" w:rsidRDefault="00AA083E" w:rsidP="00AA083E">
            <w:pPr>
              <w:suppressAutoHyphens/>
              <w:snapToGrid w:val="0"/>
              <w:jc w:val="center"/>
              <w:rPr>
                <w:lang w:eastAsia="ar-SA"/>
              </w:rPr>
            </w:pPr>
            <w:r>
              <w:rPr>
                <w:lang w:eastAsia="ar-SA"/>
              </w:rPr>
              <w:t>Юркин Владислав</w:t>
            </w:r>
          </w:p>
          <w:p w:rsidR="00F2116E" w:rsidRPr="00544689" w:rsidRDefault="00F2116E" w:rsidP="00BF0BF0">
            <w:pPr>
              <w:suppressAutoHyphens/>
              <w:snapToGrid w:val="0"/>
              <w:jc w:val="center"/>
              <w:rPr>
                <w:lang w:eastAsia="ar-SA"/>
              </w:rPr>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F2116E" w:rsidRPr="00544689" w:rsidRDefault="00F2116E" w:rsidP="00BF0BF0">
            <w:pPr>
              <w:suppressAutoHyphens/>
              <w:snapToGrid w:val="0"/>
              <w:jc w:val="center"/>
              <w:rPr>
                <w:lang w:eastAsia="ar-SA"/>
              </w:rPr>
            </w:pPr>
          </w:p>
        </w:tc>
      </w:tr>
      <w:tr w:rsidR="00F2116E" w:rsidRPr="00544689" w:rsidTr="00BF0BF0">
        <w:tc>
          <w:tcPr>
            <w:tcW w:w="2268" w:type="dxa"/>
            <w:vMerge/>
            <w:tcBorders>
              <w:left w:val="single" w:sz="4" w:space="0" w:color="000000"/>
            </w:tcBorders>
            <w:shd w:val="clear" w:color="auto" w:fill="auto"/>
          </w:tcPr>
          <w:p w:rsidR="00F2116E" w:rsidRPr="00544689" w:rsidRDefault="00F2116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F2116E" w:rsidRPr="00161314" w:rsidRDefault="00AA083E" w:rsidP="00BF0BF0">
            <w:pPr>
              <w:jc w:val="center"/>
              <w:rPr>
                <w:b/>
              </w:rPr>
            </w:pPr>
            <w:r w:rsidRPr="00161314">
              <w:rPr>
                <w:b/>
              </w:rPr>
              <w:t>Челлендж РЦКД #Мои-бабушки-и-дедушки</w:t>
            </w:r>
          </w:p>
        </w:tc>
        <w:tc>
          <w:tcPr>
            <w:tcW w:w="2693" w:type="dxa"/>
            <w:tcBorders>
              <w:top w:val="single" w:sz="4" w:space="0" w:color="000000"/>
              <w:left w:val="single" w:sz="4" w:space="0" w:color="000000"/>
              <w:bottom w:val="single" w:sz="4" w:space="0" w:color="000000"/>
            </w:tcBorders>
            <w:shd w:val="clear" w:color="auto" w:fill="auto"/>
          </w:tcPr>
          <w:p w:rsidR="00F2116E" w:rsidRPr="00E27C72" w:rsidRDefault="00AA083E" w:rsidP="00BF0BF0">
            <w:pPr>
              <w:pStyle w:val="a5"/>
              <w:ind w:left="360"/>
              <w:jc w:val="center"/>
              <w:rPr>
                <w:szCs w:val="28"/>
              </w:rPr>
            </w:pPr>
            <w:r w:rsidRPr="00AA083E">
              <w:rPr>
                <w:szCs w:val="28"/>
              </w:rPr>
              <w:t>Разживина Полина</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F2116E" w:rsidRPr="00544689" w:rsidRDefault="00F2116E" w:rsidP="00BF0BF0">
            <w:pPr>
              <w:suppressAutoHyphens/>
              <w:snapToGrid w:val="0"/>
              <w:jc w:val="center"/>
              <w:rPr>
                <w:lang w:eastAsia="ar-SA"/>
              </w:rPr>
            </w:pPr>
          </w:p>
        </w:tc>
      </w:tr>
      <w:tr w:rsidR="00F2116E" w:rsidRPr="00544689" w:rsidTr="00BF0BF0">
        <w:tc>
          <w:tcPr>
            <w:tcW w:w="2268" w:type="dxa"/>
            <w:vMerge/>
            <w:tcBorders>
              <w:left w:val="single" w:sz="4" w:space="0" w:color="000000"/>
            </w:tcBorders>
            <w:shd w:val="clear" w:color="auto" w:fill="auto"/>
          </w:tcPr>
          <w:p w:rsidR="00F2116E" w:rsidRPr="00544689" w:rsidRDefault="00F2116E"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F2116E" w:rsidRPr="00236225" w:rsidRDefault="00AA083E" w:rsidP="00BF0BF0">
            <w:pPr>
              <w:suppressAutoHyphens/>
              <w:snapToGrid w:val="0"/>
              <w:jc w:val="center"/>
              <w:rPr>
                <w:b/>
                <w:lang w:eastAsia="ar-SA"/>
              </w:rPr>
            </w:pPr>
            <w:r w:rsidRPr="00AA083E">
              <w:rPr>
                <w:b/>
                <w:lang w:eastAsia="ar-SA"/>
              </w:rPr>
              <w:t>Фотоконкурс "Весеннее пробуждение"</w:t>
            </w:r>
          </w:p>
        </w:tc>
        <w:tc>
          <w:tcPr>
            <w:tcW w:w="2693" w:type="dxa"/>
            <w:tcBorders>
              <w:top w:val="single" w:sz="4" w:space="0" w:color="000000"/>
              <w:left w:val="single" w:sz="4" w:space="0" w:color="000000"/>
              <w:bottom w:val="single" w:sz="4" w:space="0" w:color="000000"/>
            </w:tcBorders>
            <w:shd w:val="clear" w:color="auto" w:fill="auto"/>
          </w:tcPr>
          <w:p w:rsidR="00AA083E" w:rsidRDefault="00AA083E" w:rsidP="00BF0BF0">
            <w:pPr>
              <w:suppressAutoHyphens/>
              <w:snapToGrid w:val="0"/>
              <w:jc w:val="center"/>
              <w:rPr>
                <w:lang w:eastAsia="ar-SA"/>
              </w:rPr>
            </w:pPr>
          </w:p>
          <w:p w:rsidR="00F2116E" w:rsidRPr="00AA083E" w:rsidRDefault="00F2116E" w:rsidP="00AA083E">
            <w:pPr>
              <w:ind w:firstLine="708"/>
              <w:rPr>
                <w:lang w:eastAsia="ar-SA"/>
              </w:rPr>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AA083E" w:rsidRDefault="00AA083E" w:rsidP="00AA083E">
            <w:pPr>
              <w:suppressAutoHyphens/>
              <w:snapToGrid w:val="0"/>
              <w:jc w:val="center"/>
              <w:rPr>
                <w:lang w:eastAsia="ar-SA"/>
              </w:rPr>
            </w:pPr>
            <w:r>
              <w:rPr>
                <w:lang w:eastAsia="ar-SA"/>
              </w:rPr>
              <w:t xml:space="preserve">Мотов Даниил </w:t>
            </w:r>
          </w:p>
          <w:p w:rsidR="00AA083E" w:rsidRDefault="00AA083E" w:rsidP="00AA083E">
            <w:pPr>
              <w:suppressAutoHyphens/>
              <w:snapToGrid w:val="0"/>
              <w:jc w:val="center"/>
              <w:rPr>
                <w:lang w:eastAsia="ar-SA"/>
              </w:rPr>
            </w:pPr>
            <w:r>
              <w:rPr>
                <w:lang w:eastAsia="ar-SA"/>
              </w:rPr>
              <w:t>(победитель)</w:t>
            </w:r>
          </w:p>
          <w:p w:rsidR="00F2116E" w:rsidRPr="00544689" w:rsidRDefault="00F2116E" w:rsidP="00BF0BF0">
            <w:pPr>
              <w:suppressAutoHyphens/>
              <w:snapToGrid w:val="0"/>
              <w:jc w:val="center"/>
              <w:rPr>
                <w:lang w:eastAsia="ar-SA"/>
              </w:rPr>
            </w:pPr>
          </w:p>
        </w:tc>
      </w:tr>
      <w:tr w:rsidR="00DE1A9F" w:rsidRPr="00544689" w:rsidTr="00BF0BF0">
        <w:tc>
          <w:tcPr>
            <w:tcW w:w="2268" w:type="dxa"/>
            <w:tcBorders>
              <w:left w:val="single" w:sz="4" w:space="0" w:color="000000"/>
            </w:tcBorders>
            <w:shd w:val="clear" w:color="auto" w:fill="auto"/>
          </w:tcPr>
          <w:p w:rsidR="00DE1A9F" w:rsidRPr="00544689" w:rsidRDefault="00DE1A9F"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DE1A9F" w:rsidRPr="00AA083E" w:rsidRDefault="00DE1A9F" w:rsidP="00BF0BF0">
            <w:pPr>
              <w:suppressAutoHyphens/>
              <w:snapToGrid w:val="0"/>
              <w:jc w:val="center"/>
              <w:rPr>
                <w:b/>
                <w:lang w:eastAsia="ar-SA"/>
              </w:rPr>
            </w:pPr>
            <w:r w:rsidRPr="00DE1A9F">
              <w:rPr>
                <w:b/>
                <w:lang w:eastAsia="ar-SA"/>
              </w:rPr>
              <w:t>Акция «Окна Победы</w:t>
            </w:r>
            <w:r>
              <w:rPr>
                <w:b/>
                <w:lang w:eastAsia="ar-SA"/>
              </w:rPr>
              <w:t>2021</w:t>
            </w:r>
            <w:r w:rsidRPr="00DE1A9F">
              <w:rPr>
                <w:b/>
                <w:lang w:eastAsia="ar-SA"/>
              </w:rPr>
              <w:t>»</w:t>
            </w:r>
          </w:p>
        </w:tc>
        <w:tc>
          <w:tcPr>
            <w:tcW w:w="2693" w:type="dxa"/>
            <w:tcBorders>
              <w:top w:val="single" w:sz="4" w:space="0" w:color="000000"/>
              <w:left w:val="single" w:sz="4" w:space="0" w:color="000000"/>
              <w:bottom w:val="single" w:sz="4" w:space="0" w:color="000000"/>
            </w:tcBorders>
            <w:shd w:val="clear" w:color="auto" w:fill="auto"/>
          </w:tcPr>
          <w:p w:rsidR="00DE1A9F" w:rsidRDefault="00DE1A9F" w:rsidP="00BF0BF0">
            <w:pPr>
              <w:suppressAutoHyphens/>
              <w:snapToGrid w:val="0"/>
              <w:jc w:val="center"/>
              <w:rPr>
                <w:lang w:eastAsia="ar-SA"/>
              </w:rPr>
            </w:pPr>
            <w:r>
              <w:rPr>
                <w:lang w:eastAsia="ar-SA"/>
              </w:rPr>
              <w:t>Мотов Даниил</w:t>
            </w:r>
          </w:p>
          <w:p w:rsidR="00DE1A9F" w:rsidRDefault="00DE1A9F" w:rsidP="00BF0BF0">
            <w:pPr>
              <w:suppressAutoHyphens/>
              <w:snapToGrid w:val="0"/>
              <w:jc w:val="center"/>
              <w:rPr>
                <w:lang w:eastAsia="ar-SA"/>
              </w:rPr>
            </w:pPr>
            <w:r>
              <w:rPr>
                <w:lang w:eastAsia="ar-SA"/>
              </w:rPr>
              <w:t>Разживина Полина</w:t>
            </w:r>
          </w:p>
          <w:p w:rsidR="00DE1A9F" w:rsidRDefault="00DE1A9F" w:rsidP="00BF0BF0">
            <w:pPr>
              <w:suppressAutoHyphens/>
              <w:snapToGrid w:val="0"/>
              <w:jc w:val="center"/>
              <w:rPr>
                <w:lang w:eastAsia="ar-SA"/>
              </w:rPr>
            </w:pPr>
            <w:r>
              <w:rPr>
                <w:lang w:eastAsia="ar-SA"/>
              </w:rPr>
              <w:t>Соколова Валерия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DE1A9F" w:rsidRDefault="00DE1A9F" w:rsidP="00AA083E">
            <w:pPr>
              <w:suppressAutoHyphens/>
              <w:snapToGrid w:val="0"/>
              <w:jc w:val="center"/>
              <w:rPr>
                <w:lang w:eastAsia="ar-SA"/>
              </w:rPr>
            </w:pPr>
          </w:p>
        </w:tc>
      </w:tr>
      <w:tr w:rsidR="00DE1A9F" w:rsidRPr="00544689" w:rsidTr="00BF0BF0">
        <w:trPr>
          <w:trHeight w:val="562"/>
        </w:trPr>
        <w:tc>
          <w:tcPr>
            <w:tcW w:w="2268" w:type="dxa"/>
            <w:vMerge w:val="restart"/>
            <w:tcBorders>
              <w:top w:val="single" w:sz="4" w:space="0" w:color="000000"/>
              <w:left w:val="single" w:sz="4" w:space="0" w:color="000000"/>
            </w:tcBorders>
            <w:shd w:val="clear" w:color="auto" w:fill="auto"/>
          </w:tcPr>
          <w:p w:rsidR="00DE1A9F" w:rsidRPr="00544689" w:rsidRDefault="00DE1A9F" w:rsidP="00BF0BF0">
            <w:pPr>
              <w:suppressAutoHyphens/>
              <w:snapToGrid w:val="0"/>
              <w:jc w:val="center"/>
              <w:rPr>
                <w:lang w:eastAsia="ar-SA"/>
              </w:rPr>
            </w:pPr>
            <w:r>
              <w:rPr>
                <w:lang w:eastAsia="ar-SA"/>
              </w:rPr>
              <w:t>Школьный</w:t>
            </w:r>
          </w:p>
        </w:tc>
        <w:tc>
          <w:tcPr>
            <w:tcW w:w="1985" w:type="dxa"/>
            <w:tcBorders>
              <w:top w:val="single" w:sz="4" w:space="0" w:color="000000"/>
              <w:left w:val="single" w:sz="4" w:space="0" w:color="000000"/>
              <w:bottom w:val="single" w:sz="4" w:space="0" w:color="000000"/>
              <w:right w:val="single" w:sz="4" w:space="0" w:color="000000"/>
            </w:tcBorders>
          </w:tcPr>
          <w:p w:rsidR="00DE1A9F" w:rsidRPr="00161314" w:rsidRDefault="00DE1A9F" w:rsidP="00BF0BF0">
            <w:pPr>
              <w:suppressAutoHyphens/>
              <w:snapToGrid w:val="0"/>
              <w:jc w:val="center"/>
              <w:rPr>
                <w:b/>
                <w:szCs w:val="28"/>
                <w:lang w:eastAsia="ar-SA"/>
              </w:rPr>
            </w:pPr>
            <w:r w:rsidRPr="00161314">
              <w:rPr>
                <w:b/>
                <w:color w:val="000000"/>
                <w:szCs w:val="28"/>
                <w:shd w:val="clear" w:color="auto" w:fill="FFFFFF"/>
              </w:rPr>
              <w:t>Флешмоб «Я – Гагарин!»</w:t>
            </w:r>
          </w:p>
        </w:tc>
        <w:tc>
          <w:tcPr>
            <w:tcW w:w="2693" w:type="dxa"/>
            <w:tcBorders>
              <w:top w:val="single" w:sz="4" w:space="0" w:color="000000"/>
              <w:left w:val="single" w:sz="4" w:space="0" w:color="000000"/>
              <w:bottom w:val="single" w:sz="4" w:space="0" w:color="000000"/>
            </w:tcBorders>
            <w:shd w:val="clear" w:color="auto" w:fill="auto"/>
          </w:tcPr>
          <w:p w:rsidR="00DE1A9F" w:rsidRPr="00544689" w:rsidRDefault="00DE1A9F" w:rsidP="00BF0BF0">
            <w:pPr>
              <w:suppressAutoHyphens/>
              <w:snapToGrid w:val="0"/>
              <w:jc w:val="center"/>
              <w:rPr>
                <w:lang w:eastAsia="ar-SA"/>
              </w:rPr>
            </w:pPr>
            <w:r>
              <w:rPr>
                <w:lang w:eastAsia="ar-SA"/>
              </w:rPr>
              <w:t>Весь класс</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DE1A9F" w:rsidRPr="00544689" w:rsidRDefault="00DE1A9F" w:rsidP="00BF0BF0">
            <w:pPr>
              <w:suppressAutoHyphens/>
              <w:snapToGrid w:val="0"/>
              <w:jc w:val="center"/>
              <w:rPr>
                <w:lang w:eastAsia="ar-SA"/>
              </w:rPr>
            </w:pPr>
          </w:p>
        </w:tc>
      </w:tr>
      <w:tr w:rsidR="00DE1A9F" w:rsidRPr="00544689" w:rsidTr="00BF0BF0">
        <w:trPr>
          <w:trHeight w:val="562"/>
        </w:trPr>
        <w:tc>
          <w:tcPr>
            <w:tcW w:w="2268" w:type="dxa"/>
            <w:vMerge/>
            <w:tcBorders>
              <w:left w:val="single" w:sz="4" w:space="0" w:color="000000"/>
            </w:tcBorders>
            <w:shd w:val="clear" w:color="auto" w:fill="auto"/>
          </w:tcPr>
          <w:p w:rsidR="00DE1A9F" w:rsidRDefault="00DE1A9F"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DE1A9F" w:rsidRPr="00161314" w:rsidRDefault="00DE1A9F" w:rsidP="00BF0BF0">
            <w:pPr>
              <w:suppressAutoHyphens/>
              <w:snapToGrid w:val="0"/>
              <w:jc w:val="center"/>
              <w:rPr>
                <w:b/>
                <w:color w:val="000000"/>
                <w:szCs w:val="28"/>
                <w:shd w:val="clear" w:color="auto" w:fill="FFFFFF"/>
              </w:rPr>
            </w:pPr>
            <w:r w:rsidRPr="00161314">
              <w:rPr>
                <w:b/>
                <w:color w:val="000000"/>
                <w:szCs w:val="28"/>
                <w:shd w:val="clear" w:color="auto" w:fill="FFFFFF"/>
              </w:rPr>
              <w:t>Акция "Родные объятия"</w:t>
            </w:r>
          </w:p>
        </w:tc>
        <w:tc>
          <w:tcPr>
            <w:tcW w:w="2693" w:type="dxa"/>
            <w:tcBorders>
              <w:top w:val="single" w:sz="4" w:space="0" w:color="000000"/>
              <w:left w:val="single" w:sz="4" w:space="0" w:color="000000"/>
              <w:bottom w:val="single" w:sz="4" w:space="0" w:color="000000"/>
            </w:tcBorders>
            <w:shd w:val="clear" w:color="auto" w:fill="auto"/>
          </w:tcPr>
          <w:p w:rsidR="00DE1A9F" w:rsidRDefault="00DE1A9F" w:rsidP="00DE1A9F">
            <w:pPr>
              <w:suppressAutoHyphens/>
              <w:snapToGrid w:val="0"/>
              <w:jc w:val="center"/>
              <w:rPr>
                <w:lang w:eastAsia="ar-SA"/>
              </w:rPr>
            </w:pPr>
            <w:r>
              <w:rPr>
                <w:lang w:eastAsia="ar-SA"/>
              </w:rPr>
              <w:t>Мотов Даниил</w:t>
            </w:r>
          </w:p>
          <w:p w:rsidR="00DE1A9F" w:rsidRDefault="00DE1A9F" w:rsidP="00BF0BF0">
            <w:pPr>
              <w:suppressAutoHyphens/>
              <w:snapToGrid w:val="0"/>
              <w:jc w:val="center"/>
              <w:rPr>
                <w:lang w:eastAsia="ar-SA"/>
              </w:rPr>
            </w:pP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DE1A9F" w:rsidRPr="00544689" w:rsidRDefault="00DE1A9F" w:rsidP="00BF0BF0">
            <w:pPr>
              <w:suppressAutoHyphens/>
              <w:snapToGrid w:val="0"/>
              <w:jc w:val="center"/>
              <w:rPr>
                <w:lang w:eastAsia="ar-SA"/>
              </w:rPr>
            </w:pPr>
          </w:p>
        </w:tc>
      </w:tr>
      <w:tr w:rsidR="00DE1A9F" w:rsidRPr="00544689" w:rsidTr="00BF0BF0">
        <w:trPr>
          <w:trHeight w:val="562"/>
        </w:trPr>
        <w:tc>
          <w:tcPr>
            <w:tcW w:w="2268" w:type="dxa"/>
            <w:vMerge/>
            <w:tcBorders>
              <w:left w:val="single" w:sz="4" w:space="0" w:color="000000"/>
            </w:tcBorders>
            <w:shd w:val="clear" w:color="auto" w:fill="auto"/>
          </w:tcPr>
          <w:p w:rsidR="00DE1A9F" w:rsidRDefault="00DE1A9F"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DE1A9F" w:rsidRPr="00161314" w:rsidRDefault="00DE1A9F" w:rsidP="00BF0BF0">
            <w:pPr>
              <w:suppressAutoHyphens/>
              <w:snapToGrid w:val="0"/>
              <w:jc w:val="center"/>
              <w:rPr>
                <w:b/>
                <w:color w:val="000000"/>
                <w:szCs w:val="28"/>
                <w:shd w:val="clear" w:color="auto" w:fill="FFFFFF"/>
              </w:rPr>
            </w:pPr>
            <w:r w:rsidRPr="00161314">
              <w:rPr>
                <w:b/>
                <w:color w:val="000000"/>
                <w:szCs w:val="28"/>
                <w:shd w:val="clear" w:color="auto" w:fill="FFFFFF"/>
              </w:rPr>
              <w:t>Челлендж "Мой папа лучше всех"</w:t>
            </w:r>
          </w:p>
        </w:tc>
        <w:tc>
          <w:tcPr>
            <w:tcW w:w="2693" w:type="dxa"/>
            <w:tcBorders>
              <w:top w:val="single" w:sz="4" w:space="0" w:color="000000"/>
              <w:left w:val="single" w:sz="4" w:space="0" w:color="000000"/>
              <w:bottom w:val="single" w:sz="4" w:space="0" w:color="000000"/>
            </w:tcBorders>
            <w:shd w:val="clear" w:color="auto" w:fill="auto"/>
          </w:tcPr>
          <w:p w:rsidR="00DE1A9F" w:rsidRDefault="00DE1A9F" w:rsidP="00DE1A9F">
            <w:pPr>
              <w:suppressAutoHyphens/>
              <w:snapToGrid w:val="0"/>
              <w:jc w:val="center"/>
              <w:rPr>
                <w:lang w:eastAsia="ar-SA"/>
              </w:rPr>
            </w:pPr>
            <w:r>
              <w:rPr>
                <w:lang w:eastAsia="ar-SA"/>
              </w:rPr>
              <w:t>Весь класс</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DE1A9F" w:rsidRPr="00544689" w:rsidRDefault="00DE1A9F" w:rsidP="00BF0BF0">
            <w:pPr>
              <w:suppressAutoHyphens/>
              <w:snapToGrid w:val="0"/>
              <w:jc w:val="center"/>
              <w:rPr>
                <w:lang w:eastAsia="ar-SA"/>
              </w:rPr>
            </w:pPr>
          </w:p>
        </w:tc>
      </w:tr>
      <w:tr w:rsidR="00DE1A9F" w:rsidRPr="00544689" w:rsidTr="00DE1A9F">
        <w:trPr>
          <w:trHeight w:val="562"/>
        </w:trPr>
        <w:tc>
          <w:tcPr>
            <w:tcW w:w="2268" w:type="dxa"/>
            <w:vMerge/>
            <w:tcBorders>
              <w:left w:val="single" w:sz="4" w:space="0" w:color="000000"/>
            </w:tcBorders>
            <w:shd w:val="clear" w:color="auto" w:fill="auto"/>
          </w:tcPr>
          <w:p w:rsidR="00DE1A9F" w:rsidRDefault="00DE1A9F"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DE1A9F" w:rsidRPr="00161314" w:rsidRDefault="00DE1A9F" w:rsidP="00BF0BF0">
            <w:pPr>
              <w:suppressAutoHyphens/>
              <w:snapToGrid w:val="0"/>
              <w:jc w:val="center"/>
              <w:rPr>
                <w:b/>
                <w:color w:val="000000"/>
                <w:szCs w:val="28"/>
                <w:shd w:val="clear" w:color="auto" w:fill="FFFFFF"/>
              </w:rPr>
            </w:pPr>
            <w:r w:rsidRPr="00161314">
              <w:rPr>
                <w:b/>
                <w:color w:val="000000"/>
                <w:szCs w:val="28"/>
                <w:shd w:val="clear" w:color="auto" w:fill="FFFFFF"/>
              </w:rPr>
              <w:t>Воршоп "Подарок для защитника"</w:t>
            </w:r>
          </w:p>
        </w:tc>
        <w:tc>
          <w:tcPr>
            <w:tcW w:w="2693" w:type="dxa"/>
            <w:tcBorders>
              <w:top w:val="single" w:sz="4" w:space="0" w:color="000000"/>
              <w:left w:val="single" w:sz="4" w:space="0" w:color="000000"/>
              <w:bottom w:val="single" w:sz="4" w:space="0" w:color="000000"/>
            </w:tcBorders>
            <w:shd w:val="clear" w:color="auto" w:fill="auto"/>
          </w:tcPr>
          <w:p w:rsidR="00DE1A9F" w:rsidRDefault="00DE1A9F" w:rsidP="00DE1A9F">
            <w:pPr>
              <w:suppressAutoHyphens/>
              <w:snapToGrid w:val="0"/>
              <w:jc w:val="center"/>
              <w:rPr>
                <w:lang w:eastAsia="ar-SA"/>
              </w:rPr>
            </w:pPr>
            <w:r>
              <w:rPr>
                <w:lang w:eastAsia="ar-SA"/>
              </w:rPr>
              <w:t>Весь класс</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DE1A9F" w:rsidRPr="00544689" w:rsidRDefault="00DE1A9F" w:rsidP="00BF0BF0">
            <w:pPr>
              <w:suppressAutoHyphens/>
              <w:snapToGrid w:val="0"/>
              <w:jc w:val="center"/>
              <w:rPr>
                <w:lang w:eastAsia="ar-SA"/>
              </w:rPr>
            </w:pPr>
          </w:p>
        </w:tc>
      </w:tr>
      <w:tr w:rsidR="00DE1A9F" w:rsidRPr="00544689" w:rsidTr="00BF0BF0">
        <w:trPr>
          <w:trHeight w:val="562"/>
        </w:trPr>
        <w:tc>
          <w:tcPr>
            <w:tcW w:w="2268" w:type="dxa"/>
            <w:tcBorders>
              <w:left w:val="single" w:sz="4" w:space="0" w:color="000000"/>
              <w:bottom w:val="single" w:sz="4" w:space="0" w:color="000000"/>
            </w:tcBorders>
            <w:shd w:val="clear" w:color="auto" w:fill="auto"/>
          </w:tcPr>
          <w:p w:rsidR="00DE1A9F" w:rsidRDefault="00DE1A9F" w:rsidP="00BF0BF0">
            <w:pPr>
              <w:suppressAutoHyphens/>
              <w:snapToGrid w:val="0"/>
              <w:jc w:val="center"/>
              <w:rPr>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DE1A9F" w:rsidRPr="00161314" w:rsidRDefault="00161314" w:rsidP="00BF0BF0">
            <w:pPr>
              <w:suppressAutoHyphens/>
              <w:snapToGrid w:val="0"/>
              <w:jc w:val="center"/>
              <w:rPr>
                <w:b/>
                <w:color w:val="000000"/>
                <w:szCs w:val="28"/>
                <w:shd w:val="clear" w:color="auto" w:fill="FFFFFF"/>
              </w:rPr>
            </w:pPr>
            <w:r w:rsidRPr="00161314">
              <w:rPr>
                <w:b/>
                <w:color w:val="000000"/>
                <w:szCs w:val="28"/>
                <w:shd w:val="clear" w:color="auto" w:fill="FFFFFF"/>
              </w:rPr>
              <w:t>Ч</w:t>
            </w:r>
            <w:r w:rsidR="00DE1A9F" w:rsidRPr="00161314">
              <w:rPr>
                <w:b/>
                <w:color w:val="000000"/>
                <w:szCs w:val="28"/>
                <w:shd w:val="clear" w:color="auto" w:fill="FFFFFF"/>
              </w:rPr>
              <w:t>еллендж "Селфи с мамой"</w:t>
            </w:r>
          </w:p>
        </w:tc>
        <w:tc>
          <w:tcPr>
            <w:tcW w:w="2693" w:type="dxa"/>
            <w:tcBorders>
              <w:top w:val="single" w:sz="4" w:space="0" w:color="000000"/>
              <w:left w:val="single" w:sz="4" w:space="0" w:color="000000"/>
              <w:bottom w:val="single" w:sz="4" w:space="0" w:color="000000"/>
            </w:tcBorders>
            <w:shd w:val="clear" w:color="auto" w:fill="auto"/>
          </w:tcPr>
          <w:p w:rsidR="00DE1A9F" w:rsidRDefault="00DE1A9F" w:rsidP="00DE1A9F">
            <w:pPr>
              <w:suppressAutoHyphens/>
              <w:snapToGrid w:val="0"/>
              <w:jc w:val="center"/>
              <w:rPr>
                <w:lang w:eastAsia="ar-SA"/>
              </w:rPr>
            </w:pPr>
            <w:r>
              <w:rPr>
                <w:lang w:eastAsia="ar-SA"/>
              </w:rPr>
              <w:t>Мотов Даниил</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DE1A9F" w:rsidRPr="00544689" w:rsidRDefault="00DE1A9F" w:rsidP="00BF0BF0">
            <w:pPr>
              <w:suppressAutoHyphens/>
              <w:snapToGrid w:val="0"/>
              <w:jc w:val="center"/>
              <w:rPr>
                <w:lang w:eastAsia="ar-SA"/>
              </w:rPr>
            </w:pPr>
          </w:p>
        </w:tc>
      </w:tr>
    </w:tbl>
    <w:p w:rsidR="00F2116E" w:rsidRDefault="00F2116E" w:rsidP="007220A0">
      <w:pPr>
        <w:pStyle w:val="a4"/>
        <w:spacing w:line="360" w:lineRule="auto"/>
        <w:ind w:firstLine="708"/>
        <w:jc w:val="both"/>
      </w:pPr>
    </w:p>
    <w:p w:rsidR="00161314" w:rsidRDefault="00161314" w:rsidP="00161314">
      <w:pPr>
        <w:spacing w:before="100" w:beforeAutospacing="1" w:after="100" w:afterAutospacing="1"/>
        <w:ind w:firstLine="708"/>
        <w:rPr>
          <w:color w:val="000000"/>
          <w:sz w:val="27"/>
          <w:szCs w:val="27"/>
        </w:rPr>
      </w:pPr>
      <w:r w:rsidRPr="00DF2A9B">
        <w:rPr>
          <w:color w:val="000000"/>
          <w:sz w:val="27"/>
          <w:szCs w:val="27"/>
        </w:rPr>
        <w:t>Все эти мероприятия дали возможность в большей мере увидеть и раскрыть интеллектуальные и творческие способности детей, их наклонности, проследить систему взаимоотношений в семье и в классном коллективе.</w:t>
      </w:r>
    </w:p>
    <w:p w:rsidR="00161314" w:rsidRPr="00DF2A9B" w:rsidRDefault="00161314" w:rsidP="00161314">
      <w:pPr>
        <w:spacing w:before="100" w:beforeAutospacing="1" w:after="100" w:afterAutospacing="1"/>
        <w:ind w:firstLine="708"/>
        <w:rPr>
          <w:color w:val="000000"/>
          <w:sz w:val="27"/>
          <w:szCs w:val="27"/>
        </w:rPr>
      </w:pPr>
      <w:r w:rsidRPr="00DF2A9B">
        <w:rPr>
          <w:color w:val="000000"/>
          <w:sz w:val="27"/>
          <w:szCs w:val="27"/>
        </w:rPr>
        <w:t>В конце учебного года с помощью школьного психолога в классе была проведено несколько психолого-педагогических диагностик, результаты которых приведены в приложении.</w:t>
      </w:r>
    </w:p>
    <w:p w:rsidR="00161314" w:rsidRPr="00DF2A9B" w:rsidRDefault="00161314" w:rsidP="00161314">
      <w:pPr>
        <w:spacing w:before="100" w:beforeAutospacing="1" w:after="100" w:afterAutospacing="1"/>
        <w:ind w:firstLine="708"/>
        <w:rPr>
          <w:color w:val="000000"/>
          <w:sz w:val="27"/>
          <w:szCs w:val="27"/>
        </w:rPr>
      </w:pPr>
      <w:r w:rsidRPr="00DF2A9B">
        <w:rPr>
          <w:color w:val="000000"/>
          <w:sz w:val="27"/>
          <w:szCs w:val="27"/>
        </w:rPr>
        <w:t>Т.о., анализ работы за прошедший учебный год предпола</w:t>
      </w:r>
      <w:r>
        <w:rPr>
          <w:color w:val="000000"/>
          <w:sz w:val="27"/>
          <w:szCs w:val="27"/>
        </w:rPr>
        <w:t>гает в новом 2020 – 2021</w:t>
      </w:r>
      <w:r w:rsidRPr="00DF2A9B">
        <w:rPr>
          <w:color w:val="000000"/>
          <w:sz w:val="27"/>
          <w:szCs w:val="27"/>
        </w:rPr>
        <w:t xml:space="preserve"> учебном году решение следующих учебно-воспитательных задач:</w:t>
      </w:r>
    </w:p>
    <w:p w:rsidR="00161314" w:rsidRDefault="00161314" w:rsidP="00161314">
      <w:pPr>
        <w:pStyle w:val="a4"/>
        <w:ind w:firstLine="708"/>
        <w:jc w:val="both"/>
      </w:pPr>
      <w:r>
        <w:t>1.</w:t>
      </w:r>
      <w:r>
        <w:tab/>
        <w:t>Воспитывать ценностное отношение к прекрасному;</w:t>
      </w:r>
    </w:p>
    <w:p w:rsidR="00161314" w:rsidRDefault="00161314" w:rsidP="00161314">
      <w:pPr>
        <w:pStyle w:val="a4"/>
        <w:ind w:firstLine="708"/>
        <w:jc w:val="both"/>
      </w:pPr>
      <w:r>
        <w:t>2.</w:t>
      </w:r>
      <w:r>
        <w:tab/>
        <w:t xml:space="preserve">Заложить основы экологической, эстетической, правовой, информационной культуры, здорового образа жизни; </w:t>
      </w:r>
    </w:p>
    <w:p w:rsidR="00161314" w:rsidRDefault="00161314" w:rsidP="00161314">
      <w:pPr>
        <w:pStyle w:val="a4"/>
        <w:ind w:firstLine="708"/>
        <w:jc w:val="both"/>
      </w:pPr>
      <w:r>
        <w:t>3.</w:t>
      </w:r>
      <w:r>
        <w:tab/>
        <w:t>Воспитывать морально- этические нормы поведения;</w:t>
      </w:r>
    </w:p>
    <w:p w:rsidR="00161314" w:rsidRDefault="00161314" w:rsidP="00161314">
      <w:pPr>
        <w:pStyle w:val="a4"/>
        <w:ind w:firstLine="708"/>
        <w:jc w:val="both"/>
      </w:pPr>
      <w:r>
        <w:t>4.</w:t>
      </w:r>
      <w:r>
        <w:tab/>
        <w:t>Формировать способности к организации деятельности и управлению ею:</w:t>
      </w:r>
    </w:p>
    <w:p w:rsidR="00161314" w:rsidRPr="00DF2A9B" w:rsidRDefault="00161314" w:rsidP="00161314">
      <w:pPr>
        <w:pStyle w:val="a4"/>
        <w:spacing w:line="360" w:lineRule="auto"/>
        <w:ind w:firstLine="708"/>
        <w:jc w:val="both"/>
      </w:pPr>
      <w:r>
        <w:t>5.</w:t>
      </w:r>
      <w:r>
        <w:tab/>
        <w:t>Формировать умения самостоятельно и совместно планировать деятельность и сотрудничество</w:t>
      </w:r>
    </w:p>
    <w:p w:rsidR="00161314" w:rsidRDefault="00161314" w:rsidP="002F31DD">
      <w:pPr>
        <w:pStyle w:val="a4"/>
        <w:jc w:val="center"/>
        <w:rPr>
          <w:rFonts w:ascii="Bookman Old Style" w:hAnsi="Bookman Old Style"/>
          <w:b/>
          <w:color w:val="002060"/>
          <w:sz w:val="36"/>
        </w:rPr>
      </w:pPr>
    </w:p>
    <w:p w:rsidR="002F31DD" w:rsidRDefault="002F31DD" w:rsidP="002F31DD">
      <w:pPr>
        <w:pStyle w:val="a4"/>
        <w:jc w:val="center"/>
        <w:rPr>
          <w:rFonts w:ascii="Bookman Old Style" w:hAnsi="Bookman Old Style"/>
          <w:b/>
          <w:color w:val="002060"/>
          <w:sz w:val="36"/>
        </w:rPr>
      </w:pPr>
      <w:r w:rsidRPr="00AF1603">
        <w:rPr>
          <w:rFonts w:ascii="Bookman Old Style" w:hAnsi="Bookman Old Style"/>
          <w:b/>
          <w:color w:val="002060"/>
          <w:sz w:val="36"/>
        </w:rPr>
        <w:lastRenderedPageBreak/>
        <w:t>Характеристика классного коллектива</w:t>
      </w:r>
    </w:p>
    <w:p w:rsidR="002F31DD" w:rsidRPr="006249EA" w:rsidRDefault="002F31DD" w:rsidP="002F31DD">
      <w:pPr>
        <w:pStyle w:val="a4"/>
        <w:jc w:val="center"/>
        <w:rPr>
          <w:rFonts w:ascii="Bookman Old Style" w:hAnsi="Bookman Old Style"/>
          <w:b/>
          <w:color w:val="002060"/>
          <w:sz w:val="36"/>
        </w:rPr>
      </w:pPr>
      <w:r>
        <w:rPr>
          <w:rFonts w:ascii="Bookman Old Style" w:hAnsi="Bookman Old Style"/>
          <w:b/>
          <w:color w:val="002060"/>
          <w:sz w:val="36"/>
        </w:rPr>
        <w:t>202</w:t>
      </w:r>
      <w:r w:rsidR="00161314">
        <w:rPr>
          <w:rFonts w:ascii="Bookman Old Style" w:hAnsi="Bookman Old Style"/>
          <w:b/>
          <w:color w:val="002060"/>
          <w:sz w:val="36"/>
        </w:rPr>
        <w:t>1</w:t>
      </w:r>
      <w:r>
        <w:rPr>
          <w:rFonts w:ascii="Bookman Old Style" w:hAnsi="Bookman Old Style"/>
          <w:b/>
          <w:color w:val="002060"/>
          <w:sz w:val="36"/>
        </w:rPr>
        <w:t>-202</w:t>
      </w:r>
      <w:r w:rsidR="00161314">
        <w:rPr>
          <w:rFonts w:ascii="Bookman Old Style" w:hAnsi="Bookman Old Style"/>
          <w:b/>
          <w:color w:val="002060"/>
          <w:sz w:val="36"/>
        </w:rPr>
        <w:t>2</w:t>
      </w:r>
      <w:r>
        <w:rPr>
          <w:rFonts w:ascii="Bookman Old Style" w:hAnsi="Bookman Old Style"/>
          <w:b/>
          <w:color w:val="002060"/>
          <w:sz w:val="36"/>
        </w:rPr>
        <w:t xml:space="preserve"> уч.год</w:t>
      </w:r>
    </w:p>
    <w:p w:rsidR="002F31DD" w:rsidRDefault="002F31DD" w:rsidP="002F31DD">
      <w:pPr>
        <w:jc w:val="both"/>
        <w:rPr>
          <w:sz w:val="28"/>
          <w:szCs w:val="28"/>
        </w:rPr>
      </w:pPr>
      <w:r>
        <w:rPr>
          <w:sz w:val="28"/>
          <w:szCs w:val="28"/>
        </w:rPr>
        <w:t xml:space="preserve">        </w:t>
      </w:r>
    </w:p>
    <w:p w:rsidR="002F31DD" w:rsidRPr="00377DA6" w:rsidRDefault="002F31DD" w:rsidP="002F31DD">
      <w:pPr>
        <w:jc w:val="both"/>
        <w:rPr>
          <w:b/>
          <w:szCs w:val="28"/>
          <w:u w:val="single"/>
        </w:rPr>
      </w:pPr>
      <w:r>
        <w:rPr>
          <w:sz w:val="28"/>
          <w:szCs w:val="28"/>
        </w:rPr>
        <w:t xml:space="preserve">     </w:t>
      </w:r>
      <w:r>
        <w:rPr>
          <w:szCs w:val="28"/>
        </w:rPr>
        <w:t>На 1 сентября 202</w:t>
      </w:r>
      <w:r w:rsidR="00161314">
        <w:rPr>
          <w:szCs w:val="28"/>
        </w:rPr>
        <w:t>1</w:t>
      </w:r>
      <w:r>
        <w:rPr>
          <w:szCs w:val="28"/>
        </w:rPr>
        <w:t xml:space="preserve"> - 202</w:t>
      </w:r>
      <w:r w:rsidR="00161314">
        <w:rPr>
          <w:szCs w:val="28"/>
        </w:rPr>
        <w:t>2</w:t>
      </w:r>
      <w:r w:rsidRPr="00377DA6">
        <w:rPr>
          <w:szCs w:val="28"/>
        </w:rPr>
        <w:t xml:space="preserve">  учебного года  </w:t>
      </w:r>
      <w:r w:rsidR="00161314">
        <w:rPr>
          <w:szCs w:val="28"/>
        </w:rPr>
        <w:t xml:space="preserve">в 3 </w:t>
      </w:r>
      <w:r w:rsidRPr="00377DA6">
        <w:rPr>
          <w:szCs w:val="28"/>
        </w:rPr>
        <w:t>«б</w:t>
      </w:r>
      <w:r>
        <w:rPr>
          <w:szCs w:val="28"/>
        </w:rPr>
        <w:t>» классе обучается  2</w:t>
      </w:r>
      <w:r w:rsidR="00161314">
        <w:rPr>
          <w:szCs w:val="28"/>
        </w:rPr>
        <w:t>3</w:t>
      </w:r>
      <w:r w:rsidRPr="00377DA6">
        <w:rPr>
          <w:szCs w:val="28"/>
        </w:rPr>
        <w:t xml:space="preserve"> человек, </w:t>
      </w:r>
      <w:r w:rsidR="00161314">
        <w:rPr>
          <w:szCs w:val="28"/>
        </w:rPr>
        <w:t>1</w:t>
      </w:r>
      <w:r w:rsidR="006E0DB4">
        <w:rPr>
          <w:szCs w:val="28"/>
        </w:rPr>
        <w:t>6</w:t>
      </w:r>
      <w:r>
        <w:rPr>
          <w:szCs w:val="28"/>
        </w:rPr>
        <w:t xml:space="preserve"> девочек и </w:t>
      </w:r>
      <w:r w:rsidR="00161314">
        <w:rPr>
          <w:szCs w:val="28"/>
        </w:rPr>
        <w:t>7</w:t>
      </w:r>
      <w:r w:rsidRPr="00377DA6">
        <w:rPr>
          <w:szCs w:val="28"/>
        </w:rPr>
        <w:t xml:space="preserve"> мальчиков. </w:t>
      </w: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4157"/>
        <w:gridCol w:w="3119"/>
      </w:tblGrid>
      <w:tr w:rsidR="00883891" w:rsidRPr="00C9265D" w:rsidTr="00C03173">
        <w:trPr>
          <w:trHeight w:val="812"/>
        </w:trPr>
        <w:tc>
          <w:tcPr>
            <w:tcW w:w="901" w:type="dxa"/>
            <w:tcBorders>
              <w:bottom w:val="single" w:sz="4" w:space="0" w:color="auto"/>
            </w:tcBorders>
          </w:tcPr>
          <w:p w:rsidR="00883891" w:rsidRPr="00C9265D" w:rsidRDefault="00883891" w:rsidP="00C03173">
            <w:pPr>
              <w:jc w:val="center"/>
            </w:pPr>
          </w:p>
          <w:p w:rsidR="00883891" w:rsidRPr="00C9265D" w:rsidRDefault="00883891" w:rsidP="00C03173">
            <w:pPr>
              <w:jc w:val="center"/>
              <w:rPr>
                <w:b/>
              </w:rPr>
            </w:pPr>
            <w:r w:rsidRPr="00C9265D">
              <w:rPr>
                <w:b/>
              </w:rPr>
              <w:t>№</w:t>
            </w:r>
          </w:p>
          <w:p w:rsidR="00883891" w:rsidRPr="00C9265D" w:rsidRDefault="00883891" w:rsidP="00C03173">
            <w:pPr>
              <w:jc w:val="center"/>
            </w:pPr>
            <w:r w:rsidRPr="00C9265D">
              <w:rPr>
                <w:b/>
              </w:rPr>
              <w:t>п/п</w:t>
            </w:r>
          </w:p>
        </w:tc>
        <w:tc>
          <w:tcPr>
            <w:tcW w:w="4157" w:type="dxa"/>
            <w:tcBorders>
              <w:bottom w:val="single" w:sz="4" w:space="0" w:color="auto"/>
            </w:tcBorders>
          </w:tcPr>
          <w:p w:rsidR="00883891" w:rsidRPr="00C9265D" w:rsidRDefault="00883891" w:rsidP="00C03173">
            <w:pPr>
              <w:jc w:val="center"/>
            </w:pPr>
          </w:p>
          <w:p w:rsidR="00883891" w:rsidRPr="00C9265D" w:rsidRDefault="00883891" w:rsidP="00C03173">
            <w:pPr>
              <w:jc w:val="center"/>
            </w:pPr>
            <w:r w:rsidRPr="00C9265D">
              <w:rPr>
                <w:b/>
              </w:rPr>
              <w:t>Фамилия, имя учащегося</w:t>
            </w:r>
          </w:p>
        </w:tc>
        <w:tc>
          <w:tcPr>
            <w:tcW w:w="3119" w:type="dxa"/>
            <w:tcBorders>
              <w:bottom w:val="single" w:sz="4" w:space="0" w:color="auto"/>
            </w:tcBorders>
          </w:tcPr>
          <w:p w:rsidR="00883891" w:rsidRPr="00C9265D" w:rsidRDefault="00883891" w:rsidP="00C03173">
            <w:pPr>
              <w:rPr>
                <w:b/>
              </w:rPr>
            </w:pPr>
          </w:p>
          <w:p w:rsidR="00883891" w:rsidRPr="00C9265D" w:rsidRDefault="00883891" w:rsidP="00C03173">
            <w:pPr>
              <w:jc w:val="center"/>
            </w:pPr>
            <w:r w:rsidRPr="00C9265D">
              <w:rPr>
                <w:b/>
              </w:rPr>
              <w:t>Дата рождения</w:t>
            </w:r>
          </w:p>
        </w:tc>
      </w:tr>
      <w:tr w:rsidR="00883891" w:rsidRPr="00C9265D" w:rsidTr="00C03173">
        <w:trPr>
          <w:trHeight w:val="244"/>
        </w:trPr>
        <w:tc>
          <w:tcPr>
            <w:tcW w:w="901" w:type="dxa"/>
            <w:tcBorders>
              <w:bottom w:val="single" w:sz="4" w:space="0" w:color="auto"/>
            </w:tcBorders>
          </w:tcPr>
          <w:p w:rsidR="00883891" w:rsidRPr="00C9265D" w:rsidRDefault="00883891" w:rsidP="00C03173">
            <w:pPr>
              <w:numPr>
                <w:ilvl w:val="0"/>
                <w:numId w:val="2"/>
              </w:numPr>
              <w:jc w:val="center"/>
            </w:pPr>
          </w:p>
        </w:tc>
        <w:tc>
          <w:tcPr>
            <w:tcW w:w="4157" w:type="dxa"/>
            <w:tcBorders>
              <w:bottom w:val="single" w:sz="4" w:space="0" w:color="auto"/>
            </w:tcBorders>
          </w:tcPr>
          <w:p w:rsidR="00883891" w:rsidRPr="00C9265D" w:rsidRDefault="00883891" w:rsidP="00C03173">
            <w:r w:rsidRPr="004F1F8D">
              <w:t>Жуков Станислав</w:t>
            </w:r>
          </w:p>
        </w:tc>
        <w:tc>
          <w:tcPr>
            <w:tcW w:w="3119" w:type="dxa"/>
            <w:tcBorders>
              <w:bottom w:val="single" w:sz="4" w:space="0" w:color="auto"/>
            </w:tcBorders>
          </w:tcPr>
          <w:p w:rsidR="00883891" w:rsidRPr="00C9265D" w:rsidRDefault="00883891" w:rsidP="00C03173">
            <w:r w:rsidRPr="004F1F8D">
              <w:t>11/</w:t>
            </w:r>
            <w:r w:rsidR="00161314">
              <w:t>0</w:t>
            </w:r>
            <w:r w:rsidRPr="004F1F8D">
              <w:t>8/2012</w:t>
            </w:r>
          </w:p>
        </w:tc>
      </w:tr>
      <w:tr w:rsidR="00883891" w:rsidRPr="00C9265D" w:rsidTr="00C03173">
        <w:tc>
          <w:tcPr>
            <w:tcW w:w="901" w:type="dxa"/>
          </w:tcPr>
          <w:p w:rsidR="00883891" w:rsidRPr="00C9265D" w:rsidRDefault="00883891" w:rsidP="00C03173">
            <w:pPr>
              <w:numPr>
                <w:ilvl w:val="0"/>
                <w:numId w:val="2"/>
              </w:numPr>
              <w:jc w:val="center"/>
            </w:pPr>
          </w:p>
        </w:tc>
        <w:tc>
          <w:tcPr>
            <w:tcW w:w="4157" w:type="dxa"/>
          </w:tcPr>
          <w:p w:rsidR="00883891" w:rsidRPr="00C9265D" w:rsidRDefault="00883891" w:rsidP="00C03173">
            <w:r w:rsidRPr="004F1F8D">
              <w:t>Жукова Наталья</w:t>
            </w:r>
          </w:p>
        </w:tc>
        <w:tc>
          <w:tcPr>
            <w:tcW w:w="3119" w:type="dxa"/>
          </w:tcPr>
          <w:p w:rsidR="00883891" w:rsidRPr="00C9265D" w:rsidRDefault="00883891" w:rsidP="00C03173">
            <w:r w:rsidRPr="004F1F8D">
              <w:t>12/1</w:t>
            </w:r>
            <w:r>
              <w:t>1</w:t>
            </w:r>
            <w:r w:rsidRPr="004F1F8D">
              <w:t>/2012</w:t>
            </w:r>
          </w:p>
        </w:tc>
      </w:tr>
      <w:tr w:rsidR="00883891" w:rsidRPr="00C9265D" w:rsidTr="00C03173">
        <w:tc>
          <w:tcPr>
            <w:tcW w:w="901" w:type="dxa"/>
          </w:tcPr>
          <w:p w:rsidR="00883891" w:rsidRPr="00C9265D" w:rsidRDefault="00883891" w:rsidP="00C03173">
            <w:pPr>
              <w:numPr>
                <w:ilvl w:val="0"/>
                <w:numId w:val="2"/>
              </w:numPr>
              <w:jc w:val="center"/>
            </w:pPr>
          </w:p>
        </w:tc>
        <w:tc>
          <w:tcPr>
            <w:tcW w:w="4157" w:type="dxa"/>
          </w:tcPr>
          <w:p w:rsidR="00883891" w:rsidRPr="00C9265D" w:rsidRDefault="00883891" w:rsidP="00C03173">
            <w:r>
              <w:t>Зайцева Виктория</w:t>
            </w:r>
          </w:p>
        </w:tc>
        <w:tc>
          <w:tcPr>
            <w:tcW w:w="3119" w:type="dxa"/>
          </w:tcPr>
          <w:p w:rsidR="00883891" w:rsidRPr="00C9265D" w:rsidRDefault="007A6857" w:rsidP="00C03173">
            <w:r>
              <w:t>28/10/2012</w:t>
            </w:r>
          </w:p>
        </w:tc>
      </w:tr>
      <w:tr w:rsidR="00883891" w:rsidRPr="00C9265D" w:rsidTr="00C03173">
        <w:tc>
          <w:tcPr>
            <w:tcW w:w="901" w:type="dxa"/>
          </w:tcPr>
          <w:p w:rsidR="00883891" w:rsidRPr="00C9265D" w:rsidRDefault="00883891" w:rsidP="00C03173">
            <w:pPr>
              <w:numPr>
                <w:ilvl w:val="0"/>
                <w:numId w:val="2"/>
              </w:numPr>
              <w:jc w:val="center"/>
            </w:pPr>
          </w:p>
        </w:tc>
        <w:tc>
          <w:tcPr>
            <w:tcW w:w="4157" w:type="dxa"/>
          </w:tcPr>
          <w:p w:rsidR="00883891" w:rsidRPr="00C9265D" w:rsidRDefault="00883891" w:rsidP="00C03173">
            <w:r w:rsidRPr="004F1F8D">
              <w:t>Зуйкова Дарья</w:t>
            </w:r>
          </w:p>
        </w:tc>
        <w:tc>
          <w:tcPr>
            <w:tcW w:w="3119" w:type="dxa"/>
          </w:tcPr>
          <w:p w:rsidR="00883891" w:rsidRPr="00C9265D" w:rsidRDefault="00883891" w:rsidP="00C03173">
            <w:r w:rsidRPr="004F1F8D">
              <w:t>12/</w:t>
            </w:r>
            <w:r w:rsidR="00161314">
              <w:t>0</w:t>
            </w:r>
            <w:r w:rsidRPr="004F1F8D">
              <w:t>9/2012</w:t>
            </w:r>
          </w:p>
        </w:tc>
      </w:tr>
      <w:tr w:rsidR="00883891" w:rsidRPr="00C9265D" w:rsidTr="00C03173">
        <w:tc>
          <w:tcPr>
            <w:tcW w:w="901" w:type="dxa"/>
          </w:tcPr>
          <w:p w:rsidR="00883891" w:rsidRPr="00C9265D" w:rsidRDefault="00883891" w:rsidP="00C03173">
            <w:pPr>
              <w:numPr>
                <w:ilvl w:val="0"/>
                <w:numId w:val="2"/>
              </w:numPr>
              <w:jc w:val="center"/>
            </w:pPr>
          </w:p>
        </w:tc>
        <w:tc>
          <w:tcPr>
            <w:tcW w:w="4157" w:type="dxa"/>
          </w:tcPr>
          <w:p w:rsidR="00883891" w:rsidRPr="00C9265D" w:rsidRDefault="00883891" w:rsidP="00C03173">
            <w:r w:rsidRPr="004F1F8D">
              <w:t>Измайлов Евгений</w:t>
            </w:r>
          </w:p>
        </w:tc>
        <w:tc>
          <w:tcPr>
            <w:tcW w:w="3119" w:type="dxa"/>
          </w:tcPr>
          <w:p w:rsidR="00883891" w:rsidRPr="00C9265D" w:rsidRDefault="00883891" w:rsidP="00C03173">
            <w:r w:rsidRPr="004F1F8D">
              <w:t>6/</w:t>
            </w:r>
            <w:r w:rsidR="00161314">
              <w:t>0</w:t>
            </w:r>
            <w:r w:rsidRPr="004F1F8D">
              <w:t>3/2012</w:t>
            </w:r>
          </w:p>
        </w:tc>
      </w:tr>
      <w:tr w:rsidR="00883891" w:rsidRPr="00C9265D" w:rsidTr="00C03173">
        <w:tc>
          <w:tcPr>
            <w:tcW w:w="901" w:type="dxa"/>
          </w:tcPr>
          <w:p w:rsidR="00883891" w:rsidRPr="00C9265D" w:rsidRDefault="00883891" w:rsidP="00C03173">
            <w:pPr>
              <w:numPr>
                <w:ilvl w:val="0"/>
                <w:numId w:val="2"/>
              </w:numPr>
              <w:jc w:val="center"/>
            </w:pPr>
          </w:p>
        </w:tc>
        <w:tc>
          <w:tcPr>
            <w:tcW w:w="4157" w:type="dxa"/>
          </w:tcPr>
          <w:p w:rsidR="00883891" w:rsidRPr="00C9265D" w:rsidRDefault="00161314" w:rsidP="00C03173">
            <w:r>
              <w:t>Кузнецова Татьяна</w:t>
            </w:r>
          </w:p>
        </w:tc>
        <w:tc>
          <w:tcPr>
            <w:tcW w:w="3119" w:type="dxa"/>
          </w:tcPr>
          <w:p w:rsidR="00883891" w:rsidRPr="00C9265D" w:rsidRDefault="00161314" w:rsidP="00161314">
            <w:r>
              <w:t>17</w:t>
            </w:r>
            <w:r w:rsidR="00883891" w:rsidRPr="004F1F8D">
              <w:t>/</w:t>
            </w:r>
            <w:r>
              <w:t>0</w:t>
            </w:r>
            <w:r w:rsidR="00883891" w:rsidRPr="004F1F8D">
              <w:t>2/201</w:t>
            </w:r>
            <w:r>
              <w:t>2</w:t>
            </w:r>
          </w:p>
        </w:tc>
      </w:tr>
      <w:tr w:rsidR="00883891" w:rsidRPr="00C9265D" w:rsidTr="00C03173">
        <w:tc>
          <w:tcPr>
            <w:tcW w:w="901" w:type="dxa"/>
          </w:tcPr>
          <w:p w:rsidR="00883891" w:rsidRPr="00C9265D" w:rsidRDefault="00883891" w:rsidP="00C03173">
            <w:pPr>
              <w:numPr>
                <w:ilvl w:val="0"/>
                <w:numId w:val="2"/>
              </w:numPr>
              <w:jc w:val="center"/>
            </w:pPr>
          </w:p>
        </w:tc>
        <w:tc>
          <w:tcPr>
            <w:tcW w:w="4157" w:type="dxa"/>
          </w:tcPr>
          <w:p w:rsidR="00883891" w:rsidRPr="00C9265D" w:rsidRDefault="00883891" w:rsidP="00C03173">
            <w:r w:rsidRPr="00773AB4">
              <w:t>Куликова Алена</w:t>
            </w:r>
          </w:p>
        </w:tc>
        <w:tc>
          <w:tcPr>
            <w:tcW w:w="3119" w:type="dxa"/>
          </w:tcPr>
          <w:p w:rsidR="00883891" w:rsidRPr="00C9265D" w:rsidRDefault="00883891" w:rsidP="00C03173">
            <w:r>
              <w:t>07</w:t>
            </w:r>
            <w:r w:rsidRPr="00773AB4">
              <w:t>/1</w:t>
            </w:r>
            <w:r>
              <w:t>2</w:t>
            </w:r>
            <w:r w:rsidRPr="00773AB4">
              <w:t>/2012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773AB4">
              <w:t>Лаврентьева Виктория</w:t>
            </w:r>
          </w:p>
        </w:tc>
        <w:tc>
          <w:tcPr>
            <w:tcW w:w="3119" w:type="dxa"/>
          </w:tcPr>
          <w:p w:rsidR="00883891" w:rsidRPr="00C9265D" w:rsidRDefault="00ED2837" w:rsidP="00C03173">
            <w:r>
              <w:t>17</w:t>
            </w:r>
            <w:r w:rsidR="00883891" w:rsidRPr="00773AB4">
              <w:t>/</w:t>
            </w:r>
            <w:r w:rsidR="00161314">
              <w:t>0</w:t>
            </w:r>
            <w:r w:rsidR="00883891">
              <w:t>4</w:t>
            </w:r>
            <w:r w:rsidR="00883891" w:rsidRPr="00773AB4">
              <w:t>/2012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pPr>
              <w:tabs>
                <w:tab w:val="left" w:pos="1118"/>
              </w:tabs>
            </w:pPr>
            <w:r w:rsidRPr="00773AB4">
              <w:t>Мамаева Варвара</w:t>
            </w:r>
          </w:p>
        </w:tc>
        <w:tc>
          <w:tcPr>
            <w:tcW w:w="3119" w:type="dxa"/>
          </w:tcPr>
          <w:p w:rsidR="00883891" w:rsidRPr="00C9265D" w:rsidRDefault="00883891" w:rsidP="00C03173">
            <w:r w:rsidRPr="00773AB4">
              <w:t>28/</w:t>
            </w:r>
            <w:r w:rsidR="00161314">
              <w:t>0</w:t>
            </w:r>
            <w:r w:rsidRPr="00773AB4">
              <w:t>3/2012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773AB4">
              <w:t>Мотов Даниил</w:t>
            </w:r>
          </w:p>
        </w:tc>
        <w:tc>
          <w:tcPr>
            <w:tcW w:w="3119" w:type="dxa"/>
          </w:tcPr>
          <w:p w:rsidR="00883891" w:rsidRPr="00C9265D" w:rsidRDefault="00883891" w:rsidP="00C03173">
            <w:r w:rsidRPr="00773AB4">
              <w:t>12/</w:t>
            </w:r>
            <w:r w:rsidR="00161314">
              <w:t>0</w:t>
            </w:r>
            <w:r w:rsidRPr="00773AB4">
              <w:t>8/2012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3C4011">
              <w:t>Мустафина Альбина</w:t>
            </w:r>
          </w:p>
        </w:tc>
        <w:tc>
          <w:tcPr>
            <w:tcW w:w="3119" w:type="dxa"/>
          </w:tcPr>
          <w:p w:rsidR="00883891" w:rsidRPr="00C9265D" w:rsidRDefault="00ED2837" w:rsidP="00C03173">
            <w:r>
              <w:t>18/12/2011</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3C4011">
              <w:t>Никифорова Софья</w:t>
            </w:r>
          </w:p>
        </w:tc>
        <w:tc>
          <w:tcPr>
            <w:tcW w:w="3119" w:type="dxa"/>
          </w:tcPr>
          <w:p w:rsidR="00883891" w:rsidRPr="00C9265D" w:rsidRDefault="00883891" w:rsidP="00C03173">
            <w:r w:rsidRPr="003C4011">
              <w:t>28/</w:t>
            </w:r>
            <w:r w:rsidR="00161314">
              <w:t>0</w:t>
            </w:r>
            <w:r w:rsidRPr="003C4011">
              <w:t>8/2012</w:t>
            </w:r>
          </w:p>
        </w:tc>
      </w:tr>
      <w:tr w:rsidR="00161314" w:rsidRPr="00C9265D" w:rsidTr="00C03173">
        <w:tc>
          <w:tcPr>
            <w:tcW w:w="901" w:type="dxa"/>
          </w:tcPr>
          <w:p w:rsidR="00161314" w:rsidRPr="00C9265D" w:rsidRDefault="00161314" w:rsidP="00C03173">
            <w:pPr>
              <w:numPr>
                <w:ilvl w:val="0"/>
                <w:numId w:val="2"/>
              </w:numPr>
            </w:pPr>
          </w:p>
        </w:tc>
        <w:tc>
          <w:tcPr>
            <w:tcW w:w="4157" w:type="dxa"/>
          </w:tcPr>
          <w:p w:rsidR="00161314" w:rsidRPr="003C4011" w:rsidRDefault="00161314" w:rsidP="00C03173">
            <w:r>
              <w:t>Петрова Софья</w:t>
            </w:r>
          </w:p>
        </w:tc>
        <w:tc>
          <w:tcPr>
            <w:tcW w:w="3119" w:type="dxa"/>
          </w:tcPr>
          <w:p w:rsidR="00161314" w:rsidRPr="003C4011" w:rsidRDefault="00161314" w:rsidP="00C03173">
            <w:r>
              <w:t>8/10/2012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pPr>
              <w:tabs>
                <w:tab w:val="left" w:pos="2751"/>
              </w:tabs>
            </w:pPr>
            <w:r w:rsidRPr="003C4011">
              <w:t>Пронина Дарья</w:t>
            </w:r>
          </w:p>
        </w:tc>
        <w:tc>
          <w:tcPr>
            <w:tcW w:w="3119" w:type="dxa"/>
          </w:tcPr>
          <w:p w:rsidR="00883891" w:rsidRPr="00C9265D" w:rsidRDefault="00883891" w:rsidP="00C03173">
            <w:r w:rsidRPr="003C4011">
              <w:t>15/</w:t>
            </w:r>
            <w:r w:rsidR="00161314">
              <w:t>0</w:t>
            </w:r>
            <w:r w:rsidRPr="003C4011">
              <w:t>9/2012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3C4011">
              <w:t>Разживина Полина</w:t>
            </w:r>
          </w:p>
        </w:tc>
        <w:tc>
          <w:tcPr>
            <w:tcW w:w="3119" w:type="dxa"/>
          </w:tcPr>
          <w:p w:rsidR="00883891" w:rsidRPr="00C9265D" w:rsidRDefault="00883891" w:rsidP="00C03173">
            <w:r w:rsidRPr="003C4011">
              <w:t>12/12/2011</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3C4011">
              <w:t>Сапожников Андрей</w:t>
            </w:r>
          </w:p>
        </w:tc>
        <w:tc>
          <w:tcPr>
            <w:tcW w:w="3119" w:type="dxa"/>
          </w:tcPr>
          <w:p w:rsidR="00883891" w:rsidRPr="00C9265D" w:rsidRDefault="00883891" w:rsidP="00C03173">
            <w:r w:rsidRPr="003C4011">
              <w:t>1/</w:t>
            </w:r>
            <w:r w:rsidR="00161314">
              <w:t>0</w:t>
            </w:r>
            <w:r w:rsidRPr="003C4011">
              <w:t>1/2012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pPr>
              <w:tabs>
                <w:tab w:val="left" w:pos="3095"/>
              </w:tabs>
            </w:pPr>
            <w:r>
              <w:t>Селезнев Виктор</w:t>
            </w:r>
          </w:p>
        </w:tc>
        <w:tc>
          <w:tcPr>
            <w:tcW w:w="3119" w:type="dxa"/>
          </w:tcPr>
          <w:p w:rsidR="00883891" w:rsidRPr="00C9265D" w:rsidRDefault="007A6857" w:rsidP="00C03173">
            <w:r>
              <w:t>20/12/2012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3C4011">
              <w:t>Симонов Алексей</w:t>
            </w:r>
          </w:p>
        </w:tc>
        <w:tc>
          <w:tcPr>
            <w:tcW w:w="3119" w:type="dxa"/>
          </w:tcPr>
          <w:p w:rsidR="00883891" w:rsidRPr="00C9265D" w:rsidRDefault="00883891" w:rsidP="00C03173">
            <w:r w:rsidRPr="003C4011">
              <w:t>4/</w:t>
            </w:r>
            <w:r w:rsidR="00161314">
              <w:t>0</w:t>
            </w:r>
            <w:r w:rsidRPr="003C4011">
              <w:t>9/2012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1456F6">
              <w:t>Соколова Валерия</w:t>
            </w:r>
          </w:p>
        </w:tc>
        <w:tc>
          <w:tcPr>
            <w:tcW w:w="3119" w:type="dxa"/>
          </w:tcPr>
          <w:p w:rsidR="00883891" w:rsidRPr="00C9265D" w:rsidRDefault="00883891" w:rsidP="00C03173">
            <w:r w:rsidRPr="001456F6">
              <w:t>21/</w:t>
            </w:r>
            <w:r w:rsidR="00161314">
              <w:t>0</w:t>
            </w:r>
            <w:r w:rsidRPr="001456F6">
              <w:t>3/2012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1456F6">
              <w:t>Субботина Серафима</w:t>
            </w:r>
          </w:p>
        </w:tc>
        <w:tc>
          <w:tcPr>
            <w:tcW w:w="3119" w:type="dxa"/>
          </w:tcPr>
          <w:p w:rsidR="00883891" w:rsidRPr="00C9265D" w:rsidRDefault="00883891" w:rsidP="00C03173">
            <w:r w:rsidRPr="001456F6">
              <w:t>16/</w:t>
            </w:r>
            <w:r w:rsidR="00161314">
              <w:t>0</w:t>
            </w:r>
            <w:r w:rsidRPr="001456F6">
              <w:t>1/2012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pPr>
              <w:tabs>
                <w:tab w:val="left" w:pos="1504"/>
              </w:tabs>
            </w:pPr>
            <w:r w:rsidRPr="001456F6">
              <w:t>Фадеева Виктория</w:t>
            </w:r>
          </w:p>
        </w:tc>
        <w:tc>
          <w:tcPr>
            <w:tcW w:w="3119" w:type="dxa"/>
          </w:tcPr>
          <w:p w:rsidR="00883891" w:rsidRPr="00C9265D" w:rsidRDefault="00883891" w:rsidP="00C03173">
            <w:r w:rsidRPr="001456F6">
              <w:t>2/</w:t>
            </w:r>
            <w:r w:rsidR="00161314">
              <w:t>0</w:t>
            </w:r>
            <w:r w:rsidRPr="001456F6">
              <w:t>8/2012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r w:rsidRPr="001456F6">
              <w:t>Филюшкина Софья</w:t>
            </w:r>
          </w:p>
        </w:tc>
        <w:tc>
          <w:tcPr>
            <w:tcW w:w="3119" w:type="dxa"/>
          </w:tcPr>
          <w:p w:rsidR="00883891" w:rsidRPr="00C9265D" w:rsidRDefault="00883891" w:rsidP="00C03173">
            <w:r w:rsidRPr="001456F6">
              <w:t>5/</w:t>
            </w:r>
            <w:r w:rsidR="00161314">
              <w:t>0</w:t>
            </w:r>
            <w:r w:rsidRPr="001456F6">
              <w:t>2/2012</w:t>
            </w:r>
          </w:p>
        </w:tc>
      </w:tr>
      <w:tr w:rsidR="00883891" w:rsidRPr="00C9265D" w:rsidTr="00C03173">
        <w:tc>
          <w:tcPr>
            <w:tcW w:w="901" w:type="dxa"/>
          </w:tcPr>
          <w:p w:rsidR="00883891" w:rsidRPr="00C9265D" w:rsidRDefault="00883891" w:rsidP="00C03173">
            <w:pPr>
              <w:numPr>
                <w:ilvl w:val="0"/>
                <w:numId w:val="2"/>
              </w:numPr>
            </w:pPr>
          </w:p>
        </w:tc>
        <w:tc>
          <w:tcPr>
            <w:tcW w:w="4157" w:type="dxa"/>
          </w:tcPr>
          <w:p w:rsidR="00883891" w:rsidRPr="00C9265D" w:rsidRDefault="00883891" w:rsidP="00C03173">
            <w:pPr>
              <w:tabs>
                <w:tab w:val="left" w:pos="2880"/>
              </w:tabs>
            </w:pPr>
            <w:r w:rsidRPr="001456F6">
              <w:t>Юркин Владислав</w:t>
            </w:r>
          </w:p>
        </w:tc>
        <w:tc>
          <w:tcPr>
            <w:tcW w:w="3119" w:type="dxa"/>
          </w:tcPr>
          <w:p w:rsidR="00883891" w:rsidRPr="00C9265D" w:rsidRDefault="00883891" w:rsidP="00C03173">
            <w:r w:rsidRPr="001456F6">
              <w:t>26/</w:t>
            </w:r>
            <w:r w:rsidR="00161314">
              <w:t>0</w:t>
            </w:r>
            <w:r w:rsidRPr="001456F6">
              <w:t>3/2013</w:t>
            </w:r>
          </w:p>
        </w:tc>
      </w:tr>
    </w:tbl>
    <w:p w:rsidR="00883891" w:rsidRDefault="00883891" w:rsidP="002F31DD">
      <w:pPr>
        <w:pStyle w:val="a4"/>
        <w:spacing w:line="276" w:lineRule="auto"/>
        <w:ind w:firstLine="708"/>
        <w:jc w:val="both"/>
      </w:pPr>
    </w:p>
    <w:p w:rsidR="002F31DD" w:rsidRPr="00376559" w:rsidRDefault="002F31DD" w:rsidP="002F31DD">
      <w:pPr>
        <w:pStyle w:val="Iauiue"/>
        <w:jc w:val="both"/>
        <w:rPr>
          <w:sz w:val="24"/>
          <w:szCs w:val="28"/>
        </w:rPr>
      </w:pPr>
      <w:r w:rsidRPr="00D72706">
        <w:t xml:space="preserve">        </w:t>
      </w:r>
      <w:r w:rsidRPr="00376559">
        <w:rPr>
          <w:sz w:val="24"/>
        </w:rPr>
        <w:t xml:space="preserve"> </w:t>
      </w:r>
      <w:r w:rsidRPr="00376559">
        <w:rPr>
          <w:sz w:val="24"/>
          <w:szCs w:val="28"/>
        </w:rPr>
        <w:t>Психологический климат в классе положительный. Чувствуется доброжелательность, симпатия, внимательность друг к другу. За первый  год жизни в коллективе  ребята сдружились друг с другом, больше узнали друг о друге. Ребята дружат не только в школе, но и за её пределами.</w:t>
      </w:r>
      <w:r w:rsidRPr="00376559">
        <w:rPr>
          <w:sz w:val="22"/>
          <w:szCs w:val="24"/>
        </w:rPr>
        <w:t xml:space="preserve"> </w:t>
      </w:r>
      <w:r w:rsidRPr="00376559">
        <w:rPr>
          <w:sz w:val="24"/>
          <w:szCs w:val="28"/>
        </w:rPr>
        <w:t>Взаимоотношения между мальчиками девочками хорошие. Редкими бывают случаи, когда мальчик обидит девочку.</w:t>
      </w:r>
      <w:r w:rsidR="001C2199">
        <w:rPr>
          <w:sz w:val="24"/>
          <w:szCs w:val="28"/>
        </w:rPr>
        <w:t xml:space="preserve"> </w:t>
      </w:r>
      <w:r w:rsidR="00C722B8">
        <w:rPr>
          <w:sz w:val="24"/>
          <w:szCs w:val="28"/>
        </w:rPr>
        <w:t>Пока только у одного ученика не может полностью  сформироваться понимание правил поведения в школе. Это: Симонов Алексей. Поэтому с ним и родителями проводится активная работа, по принятию себя как участника образовательного процесса.</w:t>
      </w:r>
    </w:p>
    <w:p w:rsidR="002F31DD" w:rsidRPr="00376559" w:rsidRDefault="002F31DD" w:rsidP="002F31DD">
      <w:pPr>
        <w:jc w:val="both"/>
        <w:rPr>
          <w:szCs w:val="28"/>
        </w:rPr>
      </w:pPr>
      <w:r w:rsidRPr="00376559">
        <w:rPr>
          <w:szCs w:val="28"/>
        </w:rPr>
        <w:t xml:space="preserve">        Дети разных способностей, разного уровня работоспособности и воспитанности. С первых дней учёбы сразу выделилась группа детей, которые стремятся быть первыми во всём,  серьёзно относятся к учебным обязанностям, организованны. Это</w:t>
      </w:r>
      <w:r w:rsidR="00161314">
        <w:rPr>
          <w:szCs w:val="28"/>
        </w:rPr>
        <w:t xml:space="preserve"> Жукова Наталья</w:t>
      </w:r>
      <w:r w:rsidR="00883891">
        <w:t>,</w:t>
      </w:r>
      <w:r w:rsidR="00883891" w:rsidRPr="00883891">
        <w:t xml:space="preserve"> </w:t>
      </w:r>
      <w:r w:rsidR="00883891" w:rsidRPr="00773AB4">
        <w:t>Лаврентьева Виктория</w:t>
      </w:r>
      <w:r w:rsidR="00883891">
        <w:t>,</w:t>
      </w:r>
      <w:r w:rsidR="00883891" w:rsidRPr="00883891">
        <w:t xml:space="preserve"> </w:t>
      </w:r>
      <w:r w:rsidR="00883891" w:rsidRPr="00773AB4">
        <w:t>Мотов Даниил</w:t>
      </w:r>
      <w:r w:rsidR="00883891">
        <w:t xml:space="preserve">, </w:t>
      </w:r>
      <w:r w:rsidR="00883891" w:rsidRPr="003C4011">
        <w:t>Разживина Полина</w:t>
      </w:r>
      <w:r w:rsidR="00883891">
        <w:t xml:space="preserve">, </w:t>
      </w:r>
      <w:r w:rsidR="00883891" w:rsidRPr="003C4011">
        <w:t>Сапожников Андрей</w:t>
      </w:r>
      <w:r w:rsidR="00883891">
        <w:t>,</w:t>
      </w:r>
      <w:r w:rsidR="00883891" w:rsidRPr="00883891">
        <w:t xml:space="preserve"> </w:t>
      </w:r>
      <w:r w:rsidR="00883891" w:rsidRPr="001456F6">
        <w:t>Соколова Валерия</w:t>
      </w:r>
      <w:r w:rsidR="00883891">
        <w:t>,</w:t>
      </w:r>
      <w:r w:rsidR="00883891" w:rsidRPr="00883891">
        <w:t xml:space="preserve"> </w:t>
      </w:r>
      <w:r w:rsidR="00883891" w:rsidRPr="001456F6">
        <w:t>Субботина Серафима</w:t>
      </w:r>
      <w:r w:rsidR="00883891">
        <w:t>,</w:t>
      </w:r>
      <w:r w:rsidR="00161314">
        <w:t xml:space="preserve"> </w:t>
      </w:r>
      <w:r w:rsidR="00883891" w:rsidRPr="001456F6">
        <w:t>Фадеева Виктория</w:t>
      </w:r>
      <w:r w:rsidR="00883891">
        <w:rPr>
          <w:szCs w:val="28"/>
        </w:rPr>
        <w:t xml:space="preserve"> </w:t>
      </w:r>
      <w:r w:rsidR="000947DF">
        <w:rPr>
          <w:szCs w:val="28"/>
        </w:rPr>
        <w:t xml:space="preserve">. </w:t>
      </w:r>
      <w:r w:rsidRPr="00376559">
        <w:rPr>
          <w:szCs w:val="28"/>
        </w:rPr>
        <w:t>Эти дети быстро усваивают учебный материал, усидчивы, обладают хорошей памятью, быстро переключаются с одного вида деятельности на другой. Они участвуют в различных олимпиадах, спортивных соревнованиях, конкурсах.</w:t>
      </w:r>
    </w:p>
    <w:p w:rsidR="002F31DD" w:rsidRPr="00376559" w:rsidRDefault="002F31DD" w:rsidP="002F31DD">
      <w:pPr>
        <w:pStyle w:val="a4"/>
        <w:jc w:val="both"/>
        <w:rPr>
          <w:szCs w:val="28"/>
        </w:rPr>
      </w:pPr>
      <w:r w:rsidRPr="00376559">
        <w:rPr>
          <w:szCs w:val="28"/>
        </w:rPr>
        <w:t xml:space="preserve">       Есть дети, которые бывают пассивны на уроках, нуждаются в помощи учителя. Это</w:t>
      </w:r>
      <w:r w:rsidR="000947DF">
        <w:rPr>
          <w:szCs w:val="28"/>
        </w:rPr>
        <w:t xml:space="preserve">: </w:t>
      </w:r>
      <w:r w:rsidR="00C722B8">
        <w:rPr>
          <w:szCs w:val="28"/>
        </w:rPr>
        <w:t>Зуйкова Дарья</w:t>
      </w:r>
      <w:r w:rsidR="00025665">
        <w:rPr>
          <w:szCs w:val="28"/>
        </w:rPr>
        <w:t>, Куликова Алена, Мустафина Альбина</w:t>
      </w:r>
      <w:r w:rsidR="000947DF">
        <w:rPr>
          <w:szCs w:val="28"/>
        </w:rPr>
        <w:t>.</w:t>
      </w:r>
    </w:p>
    <w:p w:rsidR="002F31DD" w:rsidRPr="00376559" w:rsidRDefault="002F31DD" w:rsidP="00144DA8">
      <w:pPr>
        <w:jc w:val="both"/>
        <w:rPr>
          <w:szCs w:val="28"/>
        </w:rPr>
      </w:pPr>
      <w:r w:rsidRPr="00376559">
        <w:rPr>
          <w:szCs w:val="28"/>
        </w:rPr>
        <w:lastRenderedPageBreak/>
        <w:t xml:space="preserve">      </w:t>
      </w:r>
      <w:r w:rsidR="00144DA8" w:rsidRPr="00144DA8">
        <w:rPr>
          <w:szCs w:val="28"/>
        </w:rPr>
        <w:t xml:space="preserve">Дисциплина в классе не всегда на высоком уровне. Не всегда могут решить свои проблемы такие, как ученик </w:t>
      </w:r>
      <w:r w:rsidR="00161314">
        <w:rPr>
          <w:szCs w:val="28"/>
        </w:rPr>
        <w:t xml:space="preserve">Симонов Алексей, </w:t>
      </w:r>
      <w:r w:rsidR="00144DA8">
        <w:rPr>
          <w:szCs w:val="28"/>
        </w:rPr>
        <w:t>Юркин Владислав</w:t>
      </w:r>
      <w:r w:rsidR="00144DA8" w:rsidRPr="00144DA8">
        <w:rPr>
          <w:szCs w:val="28"/>
        </w:rPr>
        <w:t>. С этими ребятами часто проводится профилактическая работа индивидуально, на классных часах и совместно с родителями.</w:t>
      </w:r>
    </w:p>
    <w:p w:rsidR="002F31DD" w:rsidRPr="00376559" w:rsidRDefault="002F31DD" w:rsidP="002F31DD">
      <w:pPr>
        <w:jc w:val="both"/>
        <w:rPr>
          <w:szCs w:val="28"/>
        </w:rPr>
      </w:pPr>
      <w:r w:rsidRPr="00376559">
        <w:rPr>
          <w:szCs w:val="28"/>
        </w:rPr>
        <w:t xml:space="preserve">       Большое внимание в воспитательной работе с классом уделяю культуре общения в коллективе, правилам поведения на уроке и перемене, умению слушать и принимать чужое мнение. Работа по повышению уровня культуры будет обязательно вестись и в дальнейшем.  </w:t>
      </w:r>
    </w:p>
    <w:p w:rsidR="002F31DD" w:rsidRPr="00376559" w:rsidRDefault="002F31DD" w:rsidP="002F31DD">
      <w:pPr>
        <w:jc w:val="both"/>
        <w:rPr>
          <w:szCs w:val="28"/>
        </w:rPr>
      </w:pPr>
      <w:r w:rsidRPr="00376559">
        <w:rPr>
          <w:szCs w:val="28"/>
        </w:rPr>
        <w:t xml:space="preserve">        Дети  из благополучных семей, воспитываются в доброжелательной атмосфере.  Родители легко идут на контакт с учителем, постоянно интересуются достижениями своих детей в учебной и внеклассной деятельности, принимают участие в классных, школьных и районных мероприятиях</w:t>
      </w:r>
      <w:r w:rsidRPr="00376559">
        <w:rPr>
          <w:sz w:val="22"/>
        </w:rPr>
        <w:t xml:space="preserve">. </w:t>
      </w:r>
      <w:r w:rsidRPr="00376559">
        <w:rPr>
          <w:szCs w:val="28"/>
        </w:rPr>
        <w:t xml:space="preserve">     </w:t>
      </w:r>
    </w:p>
    <w:p w:rsidR="002F31DD" w:rsidRPr="00376559" w:rsidRDefault="002F31DD" w:rsidP="002F31DD">
      <w:pPr>
        <w:ind w:left="284"/>
        <w:jc w:val="both"/>
        <w:rPr>
          <w:szCs w:val="28"/>
        </w:rPr>
      </w:pPr>
      <w:r w:rsidRPr="00376559">
        <w:rPr>
          <w:sz w:val="22"/>
          <w:szCs w:val="28"/>
        </w:rPr>
        <w:t xml:space="preserve">      </w:t>
      </w:r>
      <w:r w:rsidRPr="00376559">
        <w:rPr>
          <w:szCs w:val="30"/>
        </w:rPr>
        <w:t>Все учащиеся класса  охвачены занятиями во внеурочной деятельности. Они</w:t>
      </w:r>
      <w:r w:rsidRPr="00376559">
        <w:rPr>
          <w:sz w:val="22"/>
          <w:szCs w:val="28"/>
        </w:rPr>
        <w:t xml:space="preserve"> </w:t>
      </w:r>
      <w:r w:rsidRPr="00376559">
        <w:rPr>
          <w:szCs w:val="28"/>
        </w:rPr>
        <w:t xml:space="preserve">посещают кружки, спортивные секции, </w:t>
      </w:r>
      <w:r w:rsidR="00144DA8">
        <w:rPr>
          <w:szCs w:val="28"/>
        </w:rPr>
        <w:t>художественную</w:t>
      </w:r>
      <w:r w:rsidRPr="00376559">
        <w:rPr>
          <w:szCs w:val="28"/>
        </w:rPr>
        <w:t xml:space="preserve"> школу.</w:t>
      </w:r>
    </w:p>
    <w:p w:rsidR="002F31DD" w:rsidRPr="00376559" w:rsidRDefault="002F31DD" w:rsidP="002F31DD">
      <w:pPr>
        <w:ind w:left="142"/>
        <w:jc w:val="both"/>
        <w:rPr>
          <w:color w:val="000000"/>
          <w:szCs w:val="28"/>
        </w:rPr>
      </w:pPr>
      <w:r w:rsidRPr="00376559">
        <w:rPr>
          <w:szCs w:val="28"/>
        </w:rPr>
        <w:t xml:space="preserve">   </w:t>
      </w:r>
    </w:p>
    <w:p w:rsidR="002F31DD" w:rsidRPr="00376559" w:rsidRDefault="002F31DD" w:rsidP="00144DA8">
      <w:pPr>
        <w:pStyle w:val="a4"/>
        <w:jc w:val="both"/>
        <w:rPr>
          <w:szCs w:val="28"/>
        </w:rPr>
      </w:pPr>
      <w:r w:rsidRPr="00376559">
        <w:rPr>
          <w:color w:val="000000"/>
          <w:szCs w:val="28"/>
        </w:rPr>
        <w:t xml:space="preserve">       </w:t>
      </w:r>
      <w:r w:rsidR="00144DA8" w:rsidRPr="00144DA8">
        <w:rPr>
          <w:color w:val="000000"/>
          <w:szCs w:val="28"/>
        </w:rPr>
        <w:t xml:space="preserve">Моя задача, как классного руководителя, в течение четырёх лет обучения содействовать развитию личности ребёнка, реализации его личностного потенциала, обеспечение условий для успешной социальной адаптации. Основная задача на этот учебный год – начать работу по формированию классного коллектива, обучению детей общению, созданию традиций класса. Достичь этой цели, по моему мнению, можно общими усилиями, в процессе коллективной деятельности, основанной на принципах уважения друг к другу. Важно поощрять и развивать интерес к особенностям каждого члена классного коллектива. </w:t>
      </w:r>
      <w:r w:rsidRPr="00376559">
        <w:rPr>
          <w:szCs w:val="28"/>
        </w:rPr>
        <w:t>Уверена, что я и мои дети  находимся лишь в начале   этого трудного пути, который приведет нас к новым высотам. Пусть каждый мой ученик с удовольствием ходит в класс, с удовольствием учится, любит свою семью, стремится ко всему новому и интересному и уважает в себе и в других человека.</w:t>
      </w: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left="426" w:firstLine="282"/>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2F31DD" w:rsidRDefault="002F31DD" w:rsidP="002F31DD">
      <w:pPr>
        <w:pStyle w:val="a4"/>
        <w:spacing w:line="276" w:lineRule="auto"/>
        <w:ind w:firstLine="708"/>
        <w:jc w:val="both"/>
      </w:pPr>
    </w:p>
    <w:p w:rsidR="00A46569" w:rsidRDefault="00A46569" w:rsidP="001C52CE">
      <w:pPr>
        <w:pStyle w:val="a4"/>
        <w:spacing w:line="276" w:lineRule="auto"/>
        <w:ind w:firstLine="708"/>
        <w:jc w:val="both"/>
      </w:pPr>
    </w:p>
    <w:p w:rsidR="005232B6" w:rsidRDefault="005232B6" w:rsidP="00014996">
      <w:pPr>
        <w:spacing w:line="360" w:lineRule="auto"/>
        <w:jc w:val="center"/>
        <w:rPr>
          <w:rStyle w:val="bodytext"/>
          <w:rFonts w:ascii="Bookman Old Style" w:hAnsi="Bookman Old Style"/>
          <w:b/>
          <w:color w:val="002060"/>
          <w:sz w:val="32"/>
          <w:szCs w:val="28"/>
        </w:rPr>
      </w:pPr>
    </w:p>
    <w:p w:rsidR="005232B6" w:rsidRDefault="005232B6"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014996">
      <w:pPr>
        <w:spacing w:line="360" w:lineRule="auto"/>
        <w:jc w:val="center"/>
        <w:rPr>
          <w:rStyle w:val="bodytext"/>
          <w:rFonts w:ascii="Bookman Old Style" w:hAnsi="Bookman Old Style"/>
          <w:b/>
          <w:color w:val="002060"/>
          <w:sz w:val="32"/>
          <w:szCs w:val="28"/>
        </w:rPr>
      </w:pPr>
    </w:p>
    <w:p w:rsidR="000947DF" w:rsidRDefault="000947DF" w:rsidP="00144DA8">
      <w:pPr>
        <w:spacing w:line="360" w:lineRule="auto"/>
        <w:rPr>
          <w:rStyle w:val="bodytext"/>
          <w:rFonts w:ascii="Bookman Old Style" w:hAnsi="Bookman Old Style"/>
          <w:b/>
          <w:color w:val="002060"/>
          <w:sz w:val="32"/>
          <w:szCs w:val="28"/>
        </w:rPr>
      </w:pPr>
    </w:p>
    <w:p w:rsidR="00C03173" w:rsidRDefault="00C03173" w:rsidP="00014996">
      <w:pPr>
        <w:spacing w:line="360" w:lineRule="auto"/>
        <w:jc w:val="center"/>
        <w:rPr>
          <w:rStyle w:val="bodytext"/>
          <w:rFonts w:ascii="Bookman Old Style" w:hAnsi="Bookman Old Style"/>
          <w:b/>
          <w:color w:val="002060"/>
          <w:sz w:val="32"/>
          <w:szCs w:val="28"/>
        </w:rPr>
      </w:pPr>
      <w:r w:rsidRPr="00C03173">
        <w:rPr>
          <w:rStyle w:val="bodytext"/>
          <w:rFonts w:ascii="Bookman Old Style" w:hAnsi="Bookman Old Style"/>
          <w:b/>
          <w:color w:val="002060"/>
          <w:sz w:val="32"/>
          <w:szCs w:val="28"/>
        </w:rPr>
        <w:lastRenderedPageBreak/>
        <w:t>ЦЕННОСТНО-СМЫСЛОВОЕ ЯДРО ВОСПИТАТЕЛЬНОЙ СИСТЕМЫ</w:t>
      </w:r>
    </w:p>
    <w:p w:rsidR="00660068" w:rsidRDefault="00161314" w:rsidP="00014996">
      <w:pPr>
        <w:spacing w:line="360" w:lineRule="auto"/>
        <w:jc w:val="center"/>
        <w:rPr>
          <w:rStyle w:val="bodytext"/>
          <w:rFonts w:ascii="Bookman Old Style" w:hAnsi="Bookman Old Style"/>
          <w:b/>
          <w:color w:val="002060"/>
          <w:sz w:val="32"/>
          <w:szCs w:val="28"/>
        </w:rPr>
      </w:pPr>
      <w:r>
        <w:rPr>
          <w:rFonts w:ascii="Bookman Old Style" w:hAnsi="Bookman Old Style"/>
          <w:b/>
          <w:noProof/>
          <w:color w:val="002060"/>
          <w:sz w:val="28"/>
          <w:szCs w:val="28"/>
        </w:rPr>
        <mc:AlternateContent>
          <mc:Choice Requires="wps">
            <w:drawing>
              <wp:anchor distT="0" distB="0" distL="114300" distR="114300" simplePos="0" relativeHeight="251723776" behindDoc="1" locked="0" layoutInCell="1" allowOverlap="1" wp14:anchorId="67BB3B51" wp14:editId="14DF8D3C">
                <wp:simplePos x="0" y="0"/>
                <wp:positionH relativeFrom="column">
                  <wp:posOffset>1171575</wp:posOffset>
                </wp:positionH>
                <wp:positionV relativeFrom="paragraph">
                  <wp:posOffset>254635</wp:posOffset>
                </wp:positionV>
                <wp:extent cx="4803775" cy="2101215"/>
                <wp:effectExtent l="0" t="0" r="15875" b="13335"/>
                <wp:wrapNone/>
                <wp:docPr id="2" name="Блок-схема: карточка 2"/>
                <wp:cNvGraphicFramePr/>
                <a:graphic xmlns:a="http://schemas.openxmlformats.org/drawingml/2006/main">
                  <a:graphicData uri="http://schemas.microsoft.com/office/word/2010/wordprocessingShape">
                    <wps:wsp>
                      <wps:cNvSpPr/>
                      <wps:spPr>
                        <a:xfrm>
                          <a:off x="0" y="0"/>
                          <a:ext cx="4803775" cy="2101215"/>
                        </a:xfrm>
                        <a:prstGeom prst="flowChartPunchedCa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59E3BF" id="_x0000_t121" coordsize="21600,21600" o:spt="121" path="m4321,l21600,r,21600l,21600,,4338xe">
                <v:stroke joinstyle="miter"/>
                <v:path gradientshapeok="t" o:connecttype="rect" textboxrect="0,4321,21600,21600"/>
              </v:shapetype>
              <v:shape id="Блок-схема: карточка 2" o:spid="_x0000_s1026" type="#_x0000_t121" style="position:absolute;margin-left:92.25pt;margin-top:20.05pt;width:378.25pt;height:165.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" fillcolor="#4f81bd [3204]" strokecolor="#243f60 [1604]" strokeweight="2pt"/>
            </w:pict>
          </mc:Fallback>
        </mc:AlternateContent>
      </w:r>
      <w:r w:rsidR="00660068">
        <w:rPr>
          <w:rFonts w:ascii="Bookman Old Style" w:hAnsi="Bookman Old Style"/>
          <w:b/>
          <w:noProof/>
          <w:color w:val="002060"/>
          <w:sz w:val="32"/>
          <w:szCs w:val="28"/>
        </w:rPr>
        <mc:AlternateContent>
          <mc:Choice Requires="wps">
            <w:drawing>
              <wp:anchor distT="0" distB="0" distL="114300" distR="114300" simplePos="0" relativeHeight="251722752" behindDoc="1" locked="0" layoutInCell="1" allowOverlap="1" wp14:anchorId="3F96D87E" wp14:editId="18FC295A">
                <wp:simplePos x="0" y="0"/>
                <wp:positionH relativeFrom="column">
                  <wp:posOffset>12065</wp:posOffset>
                </wp:positionH>
                <wp:positionV relativeFrom="paragraph">
                  <wp:posOffset>326390</wp:posOffset>
                </wp:positionV>
                <wp:extent cx="1036955" cy="914400"/>
                <wp:effectExtent l="0" t="19050" r="29845" b="38100"/>
                <wp:wrapNone/>
                <wp:docPr id="1" name="Стрелка вправо 1"/>
                <wp:cNvGraphicFramePr/>
                <a:graphic xmlns:a="http://schemas.openxmlformats.org/drawingml/2006/main">
                  <a:graphicData uri="http://schemas.microsoft.com/office/word/2010/wordprocessingShape">
                    <wps:wsp>
                      <wps:cNvSpPr/>
                      <wps:spPr>
                        <a:xfrm>
                          <a:off x="0" y="0"/>
                          <a:ext cx="1036955" cy="914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C3BE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95pt;margin-top:25.7pt;width:81.65pt;height:1in;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" adj="12076" fillcolor="#4f81bd [3204]" strokecolor="#243f60 [1604]" strokeweight="2pt"/>
            </w:pict>
          </mc:Fallback>
        </mc:AlternateContent>
      </w:r>
    </w:p>
    <w:p w:rsidR="00C03173" w:rsidRDefault="00C03173" w:rsidP="00C03173">
      <w:pPr>
        <w:spacing w:line="360" w:lineRule="auto"/>
        <w:rPr>
          <w:rStyle w:val="bodytext"/>
          <w:rFonts w:ascii="Bookman Old Style" w:hAnsi="Bookman Old Style"/>
          <w:b/>
          <w:color w:val="002060"/>
          <w:sz w:val="28"/>
          <w:szCs w:val="28"/>
        </w:rPr>
      </w:pPr>
    </w:p>
    <w:p w:rsidR="00C03173" w:rsidRPr="00660068" w:rsidRDefault="00C03173" w:rsidP="00660068">
      <w:pPr>
        <w:spacing w:line="360" w:lineRule="auto"/>
        <w:rPr>
          <w:rFonts w:ascii="Bookman Old Style" w:hAnsi="Bookman Old Style"/>
          <w:b/>
          <w:color w:val="FFFFFF" w:themeColor="background1"/>
          <w:sz w:val="28"/>
          <w:szCs w:val="28"/>
        </w:rPr>
      </w:pPr>
      <w:r>
        <w:rPr>
          <w:rStyle w:val="bodytext"/>
          <w:rFonts w:ascii="Bookman Old Style" w:hAnsi="Bookman Old Style"/>
          <w:b/>
          <w:color w:val="002060"/>
          <w:sz w:val="28"/>
          <w:szCs w:val="28"/>
        </w:rPr>
        <w:t xml:space="preserve">  </w:t>
      </w:r>
      <w:r w:rsidRPr="00C03173">
        <w:rPr>
          <w:rStyle w:val="bodytext"/>
          <w:rFonts w:ascii="Bookman Old Style" w:hAnsi="Bookman Old Style"/>
          <w:b/>
          <w:color w:val="FFFFFF" w:themeColor="background1"/>
          <w:sz w:val="28"/>
          <w:szCs w:val="28"/>
        </w:rPr>
        <w:t>Цель:</w:t>
      </w:r>
      <w:r w:rsidR="00660068">
        <w:rPr>
          <w:rStyle w:val="bodytext"/>
          <w:rFonts w:ascii="Bookman Old Style" w:hAnsi="Bookman Old Style"/>
          <w:b/>
          <w:color w:val="FFFFFF" w:themeColor="background1"/>
          <w:sz w:val="28"/>
          <w:szCs w:val="28"/>
        </w:rPr>
        <w:t xml:space="preserve">                 </w:t>
      </w:r>
      <w:r w:rsidRPr="00660068">
        <w:rPr>
          <w:b/>
          <w:color w:val="FFFFFF" w:themeColor="background1"/>
          <w:sz w:val="28"/>
          <w:szCs w:val="28"/>
        </w:rPr>
        <w:t>Формирование и гармоничное развитие личности</w:t>
      </w:r>
    </w:p>
    <w:p w:rsidR="00C03173" w:rsidRPr="00660068" w:rsidRDefault="00C03173" w:rsidP="00C03173">
      <w:pPr>
        <w:spacing w:line="360" w:lineRule="auto"/>
        <w:jc w:val="center"/>
        <w:rPr>
          <w:b/>
          <w:color w:val="FFFFFF" w:themeColor="background1"/>
          <w:sz w:val="28"/>
          <w:szCs w:val="28"/>
        </w:rPr>
      </w:pPr>
      <w:r w:rsidRPr="00660068">
        <w:rPr>
          <w:b/>
          <w:color w:val="FFFFFF" w:themeColor="background1"/>
          <w:sz w:val="28"/>
          <w:szCs w:val="28"/>
        </w:rPr>
        <w:t>каждого обучающегося, стимулирование его</w:t>
      </w:r>
    </w:p>
    <w:p w:rsidR="00C03173" w:rsidRPr="00660068" w:rsidRDefault="00660068" w:rsidP="00C03173">
      <w:pPr>
        <w:spacing w:line="360" w:lineRule="auto"/>
        <w:jc w:val="center"/>
        <w:rPr>
          <w:b/>
          <w:color w:val="FFFFFF" w:themeColor="background1"/>
          <w:sz w:val="28"/>
          <w:szCs w:val="28"/>
        </w:rPr>
      </w:pPr>
      <w:r w:rsidRPr="00660068">
        <w:rPr>
          <w:b/>
          <w:color w:val="FFFFFF" w:themeColor="background1"/>
          <w:sz w:val="28"/>
          <w:szCs w:val="28"/>
        </w:rPr>
        <w:t xml:space="preserve">                    </w:t>
      </w:r>
      <w:r w:rsidR="00C03173" w:rsidRPr="00660068">
        <w:rPr>
          <w:b/>
          <w:color w:val="FFFFFF" w:themeColor="background1"/>
          <w:sz w:val="28"/>
          <w:szCs w:val="28"/>
        </w:rPr>
        <w:t>творческой активности и самореализации в различных</w:t>
      </w:r>
    </w:p>
    <w:p w:rsidR="00014996" w:rsidRPr="00660068" w:rsidRDefault="00660068" w:rsidP="00161314">
      <w:pPr>
        <w:spacing w:line="360" w:lineRule="auto"/>
        <w:jc w:val="center"/>
        <w:rPr>
          <w:b/>
          <w:color w:val="FFFFFF" w:themeColor="background1"/>
          <w:sz w:val="28"/>
          <w:szCs w:val="28"/>
        </w:rPr>
      </w:pPr>
      <w:r w:rsidRPr="00660068">
        <w:rPr>
          <w:b/>
          <w:color w:val="FFFFFF" w:themeColor="background1"/>
          <w:sz w:val="28"/>
          <w:szCs w:val="28"/>
        </w:rPr>
        <w:t xml:space="preserve">                    </w:t>
      </w:r>
      <w:r w:rsidR="00161314">
        <w:rPr>
          <w:b/>
          <w:color w:val="FFFFFF" w:themeColor="background1"/>
          <w:sz w:val="28"/>
          <w:szCs w:val="28"/>
        </w:rPr>
        <w:t>видах</w:t>
      </w:r>
    </w:p>
    <w:p w:rsidR="00DE4231" w:rsidRDefault="00DE4231" w:rsidP="006249EA">
      <w:pPr>
        <w:spacing w:line="360" w:lineRule="auto"/>
        <w:ind w:left="-142"/>
        <w:jc w:val="center"/>
        <w:rPr>
          <w:b/>
          <w:sz w:val="28"/>
          <w:szCs w:val="28"/>
        </w:rPr>
      </w:pPr>
    </w:p>
    <w:p w:rsidR="00660068" w:rsidRPr="00491811" w:rsidRDefault="00660068" w:rsidP="006249EA">
      <w:pPr>
        <w:spacing w:line="360" w:lineRule="auto"/>
        <w:ind w:left="-142"/>
        <w:jc w:val="center"/>
        <w:rPr>
          <w:b/>
          <w:sz w:val="28"/>
          <w:szCs w:val="28"/>
        </w:rPr>
      </w:pPr>
    </w:p>
    <w:p w:rsidR="00DE4231" w:rsidRPr="00660068" w:rsidRDefault="00014996" w:rsidP="00A46569">
      <w:pPr>
        <w:spacing w:line="360" w:lineRule="auto"/>
        <w:ind w:left="-142"/>
        <w:jc w:val="center"/>
        <w:rPr>
          <w:rFonts w:ascii="Bookman Old Style" w:hAnsi="Bookman Old Style"/>
          <w:b/>
          <w:color w:val="002060"/>
          <w:sz w:val="36"/>
          <w:szCs w:val="28"/>
        </w:rPr>
      </w:pPr>
      <w:r w:rsidRPr="00660068">
        <w:rPr>
          <w:rFonts w:ascii="Bookman Old Style" w:hAnsi="Bookman Old Style"/>
          <w:b/>
          <w:color w:val="002060"/>
          <w:sz w:val="36"/>
          <w:szCs w:val="28"/>
        </w:rPr>
        <w:t>Задачи:</w:t>
      </w:r>
    </w:p>
    <w:p w:rsidR="00E56F14" w:rsidRPr="00DE4231" w:rsidRDefault="00660068" w:rsidP="00660068">
      <w:pPr>
        <w:pStyle w:val="a5"/>
        <w:numPr>
          <w:ilvl w:val="0"/>
          <w:numId w:val="27"/>
        </w:numPr>
        <w:spacing w:line="360" w:lineRule="auto"/>
        <w:ind w:left="709" w:hanging="425"/>
        <w:jc w:val="center"/>
        <w:rPr>
          <w:rFonts w:ascii="Bookman Old Style" w:hAnsi="Bookman Old Style"/>
          <w:b/>
          <w:color w:val="002060"/>
          <w:sz w:val="32"/>
          <w:szCs w:val="28"/>
        </w:rPr>
      </w:pPr>
      <w:r>
        <w:rPr>
          <w:rFonts w:ascii="Bookman Old Style" w:hAnsi="Bookman Old Style"/>
          <w:b/>
          <w:noProof/>
          <w:color w:val="002060"/>
          <w:sz w:val="32"/>
          <w:szCs w:val="28"/>
        </w:rPr>
        <mc:AlternateContent>
          <mc:Choice Requires="wps">
            <w:drawing>
              <wp:anchor distT="0" distB="0" distL="114300" distR="114300" simplePos="0" relativeHeight="251724800" behindDoc="1" locked="0" layoutInCell="1" allowOverlap="1">
                <wp:simplePos x="0" y="0"/>
                <wp:positionH relativeFrom="column">
                  <wp:posOffset>12160</wp:posOffset>
                </wp:positionH>
                <wp:positionV relativeFrom="paragraph">
                  <wp:posOffset>301056</wp:posOffset>
                </wp:positionV>
                <wp:extent cx="6346209" cy="2483893"/>
                <wp:effectExtent l="0" t="0" r="16510" b="12065"/>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6346209" cy="2483893"/>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D66B5D" id="Скругленный прямоугольник 4" o:spid="_x0000_s1026" style="position:absolute;margin-left:.95pt;margin-top:23.7pt;width:499.7pt;height:195.6pt;z-index:-251591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" fillcolor="white [3201]" strokecolor="#4f81bd [3204]" strokeweight="2pt"/>
            </w:pict>
          </mc:Fallback>
        </mc:AlternateContent>
      </w:r>
      <w:r w:rsidR="00E56F14" w:rsidRPr="00DE4231">
        <w:rPr>
          <w:rFonts w:ascii="Bookman Old Style" w:hAnsi="Bookman Old Style"/>
          <w:b/>
          <w:color w:val="002060"/>
          <w:sz w:val="32"/>
          <w:szCs w:val="28"/>
        </w:rPr>
        <w:t>класс:</w:t>
      </w:r>
    </w:p>
    <w:p w:rsidR="00E56F14" w:rsidRPr="00E56F14" w:rsidRDefault="00E56F14" w:rsidP="00660068">
      <w:pPr>
        <w:pStyle w:val="a4"/>
        <w:numPr>
          <w:ilvl w:val="0"/>
          <w:numId w:val="26"/>
        </w:numPr>
        <w:spacing w:line="360" w:lineRule="auto"/>
        <w:ind w:left="709" w:hanging="425"/>
        <w:jc w:val="both"/>
        <w:rPr>
          <w:sz w:val="28"/>
        </w:rPr>
      </w:pPr>
      <w:r w:rsidRPr="00E56F14">
        <w:rPr>
          <w:sz w:val="28"/>
        </w:rPr>
        <w:t>Формировать духовно-нравственные ориентиры на основе традиционных о</w:t>
      </w:r>
      <w:r w:rsidR="00A46569">
        <w:rPr>
          <w:sz w:val="28"/>
        </w:rPr>
        <w:t xml:space="preserve">         о</w:t>
      </w:r>
      <w:r w:rsidRPr="00E56F14">
        <w:rPr>
          <w:sz w:val="28"/>
        </w:rPr>
        <w:t>бщечеловеческих и христианских ценностей;</w:t>
      </w:r>
    </w:p>
    <w:p w:rsidR="00E56F14" w:rsidRPr="00E56F14" w:rsidRDefault="00E56F14" w:rsidP="00660068">
      <w:pPr>
        <w:pStyle w:val="a4"/>
        <w:numPr>
          <w:ilvl w:val="0"/>
          <w:numId w:val="26"/>
        </w:numPr>
        <w:spacing w:line="360" w:lineRule="auto"/>
        <w:ind w:left="709" w:hanging="425"/>
        <w:jc w:val="both"/>
        <w:rPr>
          <w:sz w:val="28"/>
        </w:rPr>
      </w:pPr>
      <w:r w:rsidRPr="00E56F14">
        <w:rPr>
          <w:sz w:val="28"/>
        </w:rPr>
        <w:t>Воспитывать в детях уважение к себе и другим;</w:t>
      </w:r>
    </w:p>
    <w:p w:rsidR="00E56F14" w:rsidRPr="00E56F14" w:rsidRDefault="00E56F14" w:rsidP="00660068">
      <w:pPr>
        <w:pStyle w:val="a4"/>
        <w:numPr>
          <w:ilvl w:val="0"/>
          <w:numId w:val="26"/>
        </w:numPr>
        <w:spacing w:line="360" w:lineRule="auto"/>
        <w:ind w:left="709" w:hanging="425"/>
        <w:jc w:val="both"/>
        <w:rPr>
          <w:sz w:val="28"/>
        </w:rPr>
      </w:pPr>
      <w:r w:rsidRPr="00E56F14">
        <w:rPr>
          <w:sz w:val="28"/>
        </w:rPr>
        <w:t>Формировать в младшем школьнике чувство коллективизма;</w:t>
      </w:r>
    </w:p>
    <w:p w:rsidR="00E56F14" w:rsidRPr="00E56F14" w:rsidRDefault="00E56F14" w:rsidP="00660068">
      <w:pPr>
        <w:pStyle w:val="a4"/>
        <w:numPr>
          <w:ilvl w:val="0"/>
          <w:numId w:val="26"/>
        </w:numPr>
        <w:spacing w:line="360" w:lineRule="auto"/>
        <w:ind w:left="709" w:hanging="425"/>
        <w:jc w:val="both"/>
        <w:rPr>
          <w:sz w:val="28"/>
        </w:rPr>
      </w:pPr>
      <w:r w:rsidRPr="00E56F14">
        <w:rPr>
          <w:sz w:val="28"/>
        </w:rPr>
        <w:t>Прививать стремления активно участвовать в делах класса, школы;</w:t>
      </w:r>
    </w:p>
    <w:p w:rsidR="00E56F14" w:rsidRPr="00E56F14" w:rsidRDefault="00E56F14" w:rsidP="00660068">
      <w:pPr>
        <w:pStyle w:val="a4"/>
        <w:numPr>
          <w:ilvl w:val="0"/>
          <w:numId w:val="26"/>
        </w:numPr>
        <w:spacing w:line="360" w:lineRule="auto"/>
        <w:ind w:left="709" w:hanging="425"/>
        <w:jc w:val="both"/>
        <w:rPr>
          <w:sz w:val="28"/>
        </w:rPr>
      </w:pPr>
      <w:r w:rsidRPr="00E56F14">
        <w:rPr>
          <w:sz w:val="28"/>
        </w:rPr>
        <w:t xml:space="preserve">Физическое развитие учащихся, формирование навыков здорового </w:t>
      </w:r>
      <w:r w:rsidR="00A46569">
        <w:rPr>
          <w:sz w:val="28"/>
        </w:rPr>
        <w:t xml:space="preserve">  </w:t>
      </w:r>
      <w:r w:rsidRPr="00E56F14">
        <w:rPr>
          <w:sz w:val="28"/>
        </w:rPr>
        <w:t xml:space="preserve">образа </w:t>
      </w:r>
      <w:r w:rsidR="00A46569">
        <w:rPr>
          <w:sz w:val="28"/>
        </w:rPr>
        <w:t xml:space="preserve">        </w:t>
      </w:r>
      <w:r w:rsidRPr="00E56F14">
        <w:rPr>
          <w:sz w:val="28"/>
        </w:rPr>
        <w:t>жизни;</w:t>
      </w:r>
    </w:p>
    <w:p w:rsidR="00660068" w:rsidRDefault="00E56F14" w:rsidP="00660068">
      <w:pPr>
        <w:pStyle w:val="a4"/>
        <w:numPr>
          <w:ilvl w:val="0"/>
          <w:numId w:val="26"/>
        </w:numPr>
        <w:spacing w:line="360" w:lineRule="auto"/>
        <w:ind w:left="709" w:hanging="425"/>
        <w:jc w:val="both"/>
        <w:rPr>
          <w:sz w:val="28"/>
        </w:rPr>
      </w:pPr>
      <w:r w:rsidRPr="00E56F14">
        <w:rPr>
          <w:sz w:val="28"/>
        </w:rPr>
        <w:t>Развитие форм ученического самоуправления</w:t>
      </w:r>
    </w:p>
    <w:p w:rsidR="00DE4231" w:rsidRPr="00144DA8" w:rsidRDefault="00E56F14" w:rsidP="00660068">
      <w:pPr>
        <w:pStyle w:val="a4"/>
        <w:spacing w:line="360" w:lineRule="auto"/>
        <w:ind w:left="709"/>
        <w:jc w:val="both"/>
        <w:rPr>
          <w:sz w:val="28"/>
        </w:rPr>
      </w:pPr>
      <w:r w:rsidRPr="00E56F14">
        <w:rPr>
          <w:sz w:val="28"/>
        </w:rPr>
        <w:t>.</w:t>
      </w:r>
    </w:p>
    <w:p w:rsidR="00660068" w:rsidRPr="00660068" w:rsidRDefault="00E56F14" w:rsidP="00660068">
      <w:pPr>
        <w:pStyle w:val="a5"/>
        <w:numPr>
          <w:ilvl w:val="0"/>
          <w:numId w:val="25"/>
        </w:numPr>
        <w:spacing w:line="360" w:lineRule="auto"/>
        <w:ind w:left="-142" w:firstLine="426"/>
        <w:jc w:val="center"/>
        <w:rPr>
          <w:rFonts w:ascii="Bookman Old Style" w:hAnsi="Bookman Old Style"/>
          <w:b/>
          <w:color w:val="002060"/>
          <w:sz w:val="32"/>
          <w:szCs w:val="28"/>
        </w:rPr>
      </w:pPr>
      <w:r w:rsidRPr="00DE4231">
        <w:rPr>
          <w:rFonts w:ascii="Bookman Old Style" w:hAnsi="Bookman Old Style"/>
          <w:b/>
          <w:color w:val="002060"/>
          <w:sz w:val="32"/>
          <w:szCs w:val="28"/>
        </w:rPr>
        <w:t>класс:</w:t>
      </w:r>
    </w:p>
    <w:p w:rsidR="006701E1" w:rsidRPr="006701E1" w:rsidRDefault="00660068" w:rsidP="00660068">
      <w:pPr>
        <w:pStyle w:val="a5"/>
        <w:numPr>
          <w:ilvl w:val="0"/>
          <w:numId w:val="24"/>
        </w:numPr>
        <w:spacing w:line="360" w:lineRule="auto"/>
        <w:ind w:left="709" w:hanging="425"/>
        <w:rPr>
          <w:sz w:val="28"/>
        </w:rPr>
      </w:pPr>
      <w:r>
        <w:rPr>
          <w:rFonts w:ascii="Bookman Old Style" w:hAnsi="Bookman Old Style"/>
          <w:b/>
          <w:noProof/>
          <w:color w:val="002060"/>
          <w:sz w:val="32"/>
          <w:szCs w:val="28"/>
        </w:rPr>
        <mc:AlternateContent>
          <mc:Choice Requires="wps">
            <w:drawing>
              <wp:anchor distT="0" distB="0" distL="114300" distR="114300" simplePos="0" relativeHeight="251726848" behindDoc="1" locked="0" layoutInCell="1" allowOverlap="1" wp14:anchorId="44DB734C" wp14:editId="31E30B7E">
                <wp:simplePos x="0" y="0"/>
                <wp:positionH relativeFrom="column">
                  <wp:posOffset>12065</wp:posOffset>
                </wp:positionH>
                <wp:positionV relativeFrom="paragraph">
                  <wp:posOffset>-2540</wp:posOffset>
                </wp:positionV>
                <wp:extent cx="6346190" cy="1869440"/>
                <wp:effectExtent l="0" t="0" r="16510" b="16510"/>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6346190" cy="186944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BE6812" id="Скругленный прямоугольник 5" o:spid="_x0000_s1026" style="position:absolute;margin-left:.95pt;margin-top:-.2pt;width:499.7pt;height:147.2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" fillcolor="white [3201]" strokecolor="#4f81bd [3204]" strokeweight="2pt"/>
            </w:pict>
          </mc:Fallback>
        </mc:AlternateContent>
      </w:r>
      <w:r w:rsidR="006701E1" w:rsidRPr="006701E1">
        <w:rPr>
          <w:sz w:val="28"/>
        </w:rPr>
        <w:t xml:space="preserve">Продолжать работу по формированию познавательной активности, </w:t>
      </w:r>
      <w:r>
        <w:rPr>
          <w:sz w:val="28"/>
        </w:rPr>
        <w:t xml:space="preserve">    </w:t>
      </w:r>
      <w:r w:rsidR="006701E1" w:rsidRPr="006701E1">
        <w:rPr>
          <w:sz w:val="28"/>
        </w:rPr>
        <w:t>интереса к окружающему   миру и окружающим людям.</w:t>
      </w:r>
    </w:p>
    <w:p w:rsidR="006701E1" w:rsidRPr="006701E1" w:rsidRDefault="006701E1" w:rsidP="00A46569">
      <w:pPr>
        <w:pStyle w:val="a5"/>
        <w:numPr>
          <w:ilvl w:val="0"/>
          <w:numId w:val="24"/>
        </w:numPr>
        <w:spacing w:line="360" w:lineRule="auto"/>
        <w:ind w:left="-142" w:firstLine="426"/>
        <w:rPr>
          <w:sz w:val="28"/>
        </w:rPr>
      </w:pPr>
      <w:r w:rsidRPr="006701E1">
        <w:rPr>
          <w:sz w:val="28"/>
        </w:rPr>
        <w:t>Продолжать работу по воспитанию культуры поведения.</w:t>
      </w:r>
    </w:p>
    <w:p w:rsidR="006701E1" w:rsidRPr="006701E1" w:rsidRDefault="006701E1" w:rsidP="00A46569">
      <w:pPr>
        <w:pStyle w:val="a4"/>
        <w:numPr>
          <w:ilvl w:val="0"/>
          <w:numId w:val="24"/>
        </w:numPr>
        <w:spacing w:line="360" w:lineRule="auto"/>
        <w:ind w:left="-142" w:firstLine="426"/>
        <w:jc w:val="both"/>
        <w:rPr>
          <w:sz w:val="28"/>
        </w:rPr>
      </w:pPr>
      <w:r w:rsidRPr="006701E1">
        <w:rPr>
          <w:sz w:val="28"/>
        </w:rPr>
        <w:t>Продолжать работу по воспитанию в детях уважение к себе и другим;</w:t>
      </w:r>
    </w:p>
    <w:p w:rsidR="006701E1" w:rsidRPr="006701E1" w:rsidRDefault="006701E1" w:rsidP="00A46569">
      <w:pPr>
        <w:pStyle w:val="a4"/>
        <w:numPr>
          <w:ilvl w:val="0"/>
          <w:numId w:val="24"/>
        </w:numPr>
        <w:spacing w:line="360" w:lineRule="auto"/>
        <w:ind w:left="-142" w:firstLine="426"/>
        <w:jc w:val="both"/>
        <w:rPr>
          <w:sz w:val="28"/>
        </w:rPr>
      </w:pPr>
      <w:r w:rsidRPr="006701E1">
        <w:rPr>
          <w:sz w:val="28"/>
        </w:rPr>
        <w:t>Продолжить формировать в младшем школьнике чувство коллективизма;</w:t>
      </w:r>
    </w:p>
    <w:p w:rsidR="00660068" w:rsidRPr="00161314" w:rsidRDefault="006701E1" w:rsidP="00660068">
      <w:pPr>
        <w:pStyle w:val="a4"/>
        <w:numPr>
          <w:ilvl w:val="0"/>
          <w:numId w:val="24"/>
        </w:numPr>
        <w:spacing w:line="360" w:lineRule="auto"/>
        <w:ind w:left="-142" w:firstLine="426"/>
        <w:jc w:val="both"/>
        <w:rPr>
          <w:sz w:val="28"/>
        </w:rPr>
      </w:pPr>
      <w:r w:rsidRPr="006701E1">
        <w:rPr>
          <w:sz w:val="28"/>
        </w:rPr>
        <w:t>Прививать стремления активно уч</w:t>
      </w:r>
      <w:r w:rsidR="00E56F14">
        <w:rPr>
          <w:sz w:val="28"/>
        </w:rPr>
        <w:t>аствовать в делах класса, школы.</w:t>
      </w:r>
      <w:r w:rsidR="00660068" w:rsidRPr="00660068">
        <w:rPr>
          <w:rFonts w:ascii="Bookman Old Style" w:hAnsi="Bookman Old Style"/>
          <w:b/>
          <w:noProof/>
          <w:color w:val="002060"/>
          <w:sz w:val="32"/>
          <w:szCs w:val="28"/>
        </w:rPr>
        <w:t xml:space="preserve"> </w:t>
      </w:r>
    </w:p>
    <w:p w:rsidR="00161314" w:rsidRDefault="00161314" w:rsidP="00161314">
      <w:pPr>
        <w:pStyle w:val="a4"/>
        <w:spacing w:line="360" w:lineRule="auto"/>
        <w:ind w:left="284"/>
        <w:jc w:val="both"/>
        <w:rPr>
          <w:rFonts w:ascii="Bookman Old Style" w:hAnsi="Bookman Old Style"/>
          <w:b/>
          <w:noProof/>
          <w:color w:val="002060"/>
          <w:sz w:val="32"/>
          <w:szCs w:val="28"/>
        </w:rPr>
      </w:pPr>
    </w:p>
    <w:p w:rsidR="00161314" w:rsidRPr="00660068" w:rsidRDefault="00161314" w:rsidP="00161314">
      <w:pPr>
        <w:pStyle w:val="a4"/>
        <w:spacing w:line="360" w:lineRule="auto"/>
        <w:ind w:left="284"/>
        <w:jc w:val="both"/>
        <w:rPr>
          <w:sz w:val="28"/>
        </w:rPr>
      </w:pPr>
    </w:p>
    <w:p w:rsidR="00E56F14" w:rsidRPr="00DE4231" w:rsidRDefault="00161314" w:rsidP="00187934">
      <w:pPr>
        <w:pStyle w:val="a5"/>
        <w:numPr>
          <w:ilvl w:val="0"/>
          <w:numId w:val="25"/>
        </w:numPr>
        <w:spacing w:line="360" w:lineRule="auto"/>
        <w:jc w:val="center"/>
        <w:rPr>
          <w:rFonts w:ascii="Bookman Old Style" w:hAnsi="Bookman Old Style"/>
          <w:b/>
          <w:color w:val="002060"/>
          <w:sz w:val="32"/>
          <w:szCs w:val="28"/>
        </w:rPr>
      </w:pPr>
      <w:r>
        <w:rPr>
          <w:rFonts w:ascii="Bookman Old Style" w:hAnsi="Bookman Old Style"/>
          <w:b/>
          <w:noProof/>
          <w:color w:val="002060"/>
          <w:sz w:val="32"/>
          <w:szCs w:val="28"/>
        </w:rPr>
        <w:lastRenderedPageBreak/>
        <mc:AlternateContent>
          <mc:Choice Requires="wps">
            <w:drawing>
              <wp:anchor distT="0" distB="0" distL="114300" distR="114300" simplePos="0" relativeHeight="251728896" behindDoc="1" locked="0" layoutInCell="1" allowOverlap="1" wp14:anchorId="531B5013" wp14:editId="59DBC73C">
                <wp:simplePos x="0" y="0"/>
                <wp:positionH relativeFrom="column">
                  <wp:posOffset>-22225</wp:posOffset>
                </wp:positionH>
                <wp:positionV relativeFrom="paragraph">
                  <wp:posOffset>271780</wp:posOffset>
                </wp:positionV>
                <wp:extent cx="6346190" cy="1869440"/>
                <wp:effectExtent l="0" t="0" r="16510" b="16510"/>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6346190" cy="186944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4EA32" id="Скругленный прямоугольник 65" o:spid="_x0000_s1026" style="position:absolute;margin-left:-1.75pt;margin-top:21.4pt;width:499.7pt;height:147.2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" fillcolor="white [3201]" strokecolor="#4f81bd [3204]" strokeweight="2pt"/>
            </w:pict>
          </mc:Fallback>
        </mc:AlternateContent>
      </w:r>
      <w:r w:rsidR="00DE4231">
        <w:rPr>
          <w:rFonts w:ascii="Bookman Old Style" w:hAnsi="Bookman Old Style"/>
          <w:b/>
          <w:color w:val="002060"/>
          <w:sz w:val="32"/>
          <w:szCs w:val="28"/>
        </w:rPr>
        <w:t>к</w:t>
      </w:r>
      <w:r w:rsidR="00E56F14" w:rsidRPr="00DE4231">
        <w:rPr>
          <w:rFonts w:ascii="Bookman Old Style" w:hAnsi="Bookman Old Style"/>
          <w:b/>
          <w:color w:val="002060"/>
          <w:sz w:val="32"/>
          <w:szCs w:val="28"/>
        </w:rPr>
        <w:t>ласс:</w:t>
      </w:r>
    </w:p>
    <w:p w:rsidR="00E56F14" w:rsidRPr="00DE4231" w:rsidRDefault="00E56F14" w:rsidP="00144DA8">
      <w:pPr>
        <w:pStyle w:val="a5"/>
        <w:numPr>
          <w:ilvl w:val="0"/>
          <w:numId w:val="21"/>
        </w:numPr>
        <w:spacing w:line="312" w:lineRule="auto"/>
        <w:ind w:left="567" w:hanging="283"/>
        <w:rPr>
          <w:sz w:val="28"/>
          <w:szCs w:val="28"/>
        </w:rPr>
      </w:pPr>
      <w:r w:rsidRPr="00DE4231">
        <w:rPr>
          <w:sz w:val="28"/>
          <w:szCs w:val="28"/>
        </w:rPr>
        <w:t>Продолжать работу по формированию в младшем школьнике чувства коллективизма.</w:t>
      </w:r>
    </w:p>
    <w:p w:rsidR="00E56F14" w:rsidRPr="00E56F14" w:rsidRDefault="00E56F14" w:rsidP="00144DA8">
      <w:pPr>
        <w:pStyle w:val="a5"/>
        <w:numPr>
          <w:ilvl w:val="0"/>
          <w:numId w:val="21"/>
        </w:numPr>
        <w:spacing w:line="312" w:lineRule="auto"/>
        <w:ind w:left="567" w:hanging="283"/>
        <w:rPr>
          <w:rStyle w:val="s9"/>
          <w:sz w:val="28"/>
          <w:szCs w:val="28"/>
        </w:rPr>
      </w:pPr>
      <w:r w:rsidRPr="00E56F14">
        <w:rPr>
          <w:rStyle w:val="s9"/>
          <w:sz w:val="28"/>
          <w:szCs w:val="28"/>
        </w:rPr>
        <w:t>Воспитывать гражданственность, патриотизм, уважение к правам, свободам и обязанностям человека.</w:t>
      </w:r>
    </w:p>
    <w:p w:rsidR="00E56F14" w:rsidRPr="00E56F14" w:rsidRDefault="00E56F14" w:rsidP="00144DA8">
      <w:pPr>
        <w:pStyle w:val="a5"/>
        <w:numPr>
          <w:ilvl w:val="0"/>
          <w:numId w:val="21"/>
        </w:numPr>
        <w:spacing w:line="312" w:lineRule="auto"/>
        <w:ind w:left="567" w:hanging="283"/>
        <w:rPr>
          <w:color w:val="000000"/>
          <w:sz w:val="28"/>
          <w:szCs w:val="28"/>
        </w:rPr>
      </w:pPr>
      <w:r w:rsidRPr="00E56F14">
        <w:rPr>
          <w:color w:val="000000"/>
          <w:sz w:val="28"/>
          <w:szCs w:val="28"/>
        </w:rPr>
        <w:t>Укреплять физическое и духовное здоровье обучающихся;</w:t>
      </w:r>
    </w:p>
    <w:p w:rsidR="00E56F14" w:rsidRDefault="00E56F14" w:rsidP="00144DA8">
      <w:pPr>
        <w:pStyle w:val="a5"/>
        <w:numPr>
          <w:ilvl w:val="0"/>
          <w:numId w:val="21"/>
        </w:numPr>
        <w:spacing w:line="312" w:lineRule="auto"/>
        <w:ind w:left="567" w:hanging="283"/>
        <w:rPr>
          <w:rStyle w:val="s9"/>
          <w:sz w:val="28"/>
          <w:szCs w:val="28"/>
        </w:rPr>
      </w:pPr>
      <w:r w:rsidRPr="00E56F14">
        <w:rPr>
          <w:rStyle w:val="s9"/>
          <w:sz w:val="28"/>
          <w:szCs w:val="28"/>
        </w:rPr>
        <w:t>Воспитывать ценностное отношение к природе, окружающей среде.</w:t>
      </w:r>
    </w:p>
    <w:p w:rsidR="00660068" w:rsidRDefault="00660068" w:rsidP="00660068">
      <w:pPr>
        <w:pStyle w:val="a5"/>
        <w:spacing w:line="312" w:lineRule="auto"/>
        <w:ind w:left="567"/>
        <w:rPr>
          <w:rStyle w:val="s9"/>
          <w:sz w:val="28"/>
          <w:szCs w:val="28"/>
        </w:rPr>
      </w:pPr>
    </w:p>
    <w:p w:rsidR="00E56F14" w:rsidRPr="00D62793" w:rsidRDefault="00E56F14" w:rsidP="00E56F14">
      <w:pPr>
        <w:rPr>
          <w:b/>
          <w:color w:val="00B050"/>
          <w:sz w:val="28"/>
          <w:szCs w:val="28"/>
        </w:rPr>
      </w:pPr>
    </w:p>
    <w:p w:rsidR="00E56F14" w:rsidRPr="00E56F14" w:rsidRDefault="008A03EE" w:rsidP="004B671C">
      <w:pPr>
        <w:pStyle w:val="a5"/>
        <w:numPr>
          <w:ilvl w:val="0"/>
          <w:numId w:val="25"/>
        </w:numPr>
        <w:spacing w:line="360" w:lineRule="auto"/>
        <w:jc w:val="center"/>
        <w:rPr>
          <w:rFonts w:ascii="Bookman Old Style" w:hAnsi="Bookman Old Style"/>
          <w:b/>
          <w:color w:val="002060"/>
          <w:sz w:val="32"/>
          <w:szCs w:val="28"/>
        </w:rPr>
      </w:pPr>
      <w:r>
        <w:rPr>
          <w:rFonts w:ascii="Bookman Old Style" w:hAnsi="Bookman Old Style"/>
          <w:b/>
          <w:noProof/>
          <w:color w:val="002060"/>
          <w:sz w:val="32"/>
          <w:szCs w:val="28"/>
        </w:rPr>
        <mc:AlternateContent>
          <mc:Choice Requires="wps">
            <w:drawing>
              <wp:anchor distT="0" distB="0" distL="114300" distR="114300" simplePos="0" relativeHeight="251730944" behindDoc="1" locked="0" layoutInCell="1" allowOverlap="1" wp14:anchorId="525F6959" wp14:editId="315958D8">
                <wp:simplePos x="0" y="0"/>
                <wp:positionH relativeFrom="column">
                  <wp:posOffset>-142875</wp:posOffset>
                </wp:positionH>
                <wp:positionV relativeFrom="paragraph">
                  <wp:posOffset>321310</wp:posOffset>
                </wp:positionV>
                <wp:extent cx="6346190" cy="1869440"/>
                <wp:effectExtent l="0" t="0" r="16510" b="1651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6346190" cy="186944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CA7B2E" id="Скругленный прямоугольник 70" o:spid="_x0000_s1026" style="position:absolute;margin-left:-11.25pt;margin-top:25.3pt;width:499.7pt;height:147.2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" fillcolor="white [3201]" strokecolor="#4f81bd [3204]" strokeweight="2pt"/>
            </w:pict>
          </mc:Fallback>
        </mc:AlternateContent>
      </w:r>
      <w:r w:rsidR="00E56F14" w:rsidRPr="00E56F14">
        <w:rPr>
          <w:rFonts w:ascii="Bookman Old Style" w:hAnsi="Bookman Old Style"/>
          <w:b/>
          <w:color w:val="002060"/>
          <w:sz w:val="32"/>
          <w:szCs w:val="28"/>
        </w:rPr>
        <w:t>класс:</w:t>
      </w:r>
    </w:p>
    <w:p w:rsidR="00E56F14" w:rsidRPr="00E56F14" w:rsidRDefault="00E56F14" w:rsidP="00660068">
      <w:pPr>
        <w:pStyle w:val="a5"/>
        <w:numPr>
          <w:ilvl w:val="0"/>
          <w:numId w:val="22"/>
        </w:numPr>
        <w:spacing w:line="312" w:lineRule="auto"/>
        <w:ind w:left="709" w:hanging="425"/>
        <w:rPr>
          <w:sz w:val="28"/>
          <w:szCs w:val="28"/>
        </w:rPr>
      </w:pPr>
      <w:r w:rsidRPr="00E56F14">
        <w:rPr>
          <w:sz w:val="28"/>
          <w:szCs w:val="28"/>
        </w:rPr>
        <w:t>Воспитывать ценностное отношение к прекрасному;</w:t>
      </w:r>
    </w:p>
    <w:p w:rsidR="00E56F14" w:rsidRPr="00E56F14" w:rsidRDefault="00E56F14" w:rsidP="00660068">
      <w:pPr>
        <w:pStyle w:val="a5"/>
        <w:numPr>
          <w:ilvl w:val="0"/>
          <w:numId w:val="22"/>
        </w:numPr>
        <w:spacing w:line="312" w:lineRule="auto"/>
        <w:ind w:left="709" w:hanging="425"/>
        <w:rPr>
          <w:sz w:val="28"/>
          <w:szCs w:val="28"/>
        </w:rPr>
      </w:pPr>
      <w:r w:rsidRPr="00E56F14">
        <w:rPr>
          <w:sz w:val="28"/>
          <w:szCs w:val="28"/>
        </w:rPr>
        <w:t xml:space="preserve">Заложить основы экологической, эстетической, правовой, информационной культуры, здорового образа жизни; </w:t>
      </w:r>
    </w:p>
    <w:p w:rsidR="00E56F14" w:rsidRPr="00E56F14" w:rsidRDefault="00E56F14" w:rsidP="00660068">
      <w:pPr>
        <w:pStyle w:val="a5"/>
        <w:numPr>
          <w:ilvl w:val="0"/>
          <w:numId w:val="22"/>
        </w:numPr>
        <w:spacing w:line="312" w:lineRule="auto"/>
        <w:ind w:left="709" w:hanging="425"/>
        <w:rPr>
          <w:sz w:val="28"/>
          <w:szCs w:val="28"/>
        </w:rPr>
      </w:pPr>
      <w:r w:rsidRPr="00E56F14">
        <w:rPr>
          <w:sz w:val="28"/>
          <w:szCs w:val="28"/>
        </w:rPr>
        <w:t>Воспитывать морально- этические нормы поведения;</w:t>
      </w:r>
    </w:p>
    <w:p w:rsidR="00E56F14" w:rsidRPr="00E56F14" w:rsidRDefault="00E56F14" w:rsidP="00660068">
      <w:pPr>
        <w:pStyle w:val="a5"/>
        <w:numPr>
          <w:ilvl w:val="0"/>
          <w:numId w:val="22"/>
        </w:numPr>
        <w:spacing w:line="312" w:lineRule="auto"/>
        <w:ind w:left="709" w:hanging="425"/>
        <w:rPr>
          <w:sz w:val="28"/>
          <w:szCs w:val="28"/>
        </w:rPr>
      </w:pPr>
      <w:r w:rsidRPr="00E56F14">
        <w:rPr>
          <w:sz w:val="28"/>
          <w:szCs w:val="28"/>
        </w:rPr>
        <w:t>Формировать способности к организации деятельности и управлению ею:</w:t>
      </w:r>
    </w:p>
    <w:p w:rsidR="005232B6" w:rsidRPr="00F1476A" w:rsidRDefault="00E56F14" w:rsidP="00660068">
      <w:pPr>
        <w:pStyle w:val="a5"/>
        <w:numPr>
          <w:ilvl w:val="0"/>
          <w:numId w:val="22"/>
        </w:numPr>
        <w:spacing w:line="312" w:lineRule="auto"/>
        <w:ind w:left="709" w:hanging="425"/>
        <w:rPr>
          <w:sz w:val="28"/>
          <w:szCs w:val="28"/>
        </w:rPr>
      </w:pPr>
      <w:r w:rsidRPr="00E56F14">
        <w:rPr>
          <w:sz w:val="28"/>
          <w:szCs w:val="28"/>
        </w:rPr>
        <w:t>Формировать умения самостоятельно и совместно планировать деятельность и сотрудничество.</w:t>
      </w:r>
    </w:p>
    <w:p w:rsidR="00180615" w:rsidRDefault="00180615" w:rsidP="006444F4">
      <w:pPr>
        <w:spacing w:line="360" w:lineRule="auto"/>
        <w:jc w:val="center"/>
        <w:rPr>
          <w:rFonts w:ascii="Bookman Old Style" w:hAnsi="Bookman Old Style"/>
          <w:b/>
          <w:color w:val="002060"/>
          <w:sz w:val="36"/>
          <w:szCs w:val="36"/>
        </w:rPr>
      </w:pPr>
    </w:p>
    <w:p w:rsidR="00180615" w:rsidRDefault="00180615" w:rsidP="00180615">
      <w:pPr>
        <w:ind w:left="142" w:hanging="142"/>
        <w:jc w:val="center"/>
        <w:rPr>
          <w:rFonts w:ascii="Bookman Old Style" w:hAnsi="Bookman Old Style"/>
          <w:b/>
          <w:color w:val="002060"/>
          <w:sz w:val="36"/>
        </w:rPr>
      </w:pPr>
      <w:r w:rsidRPr="00AF1603">
        <w:rPr>
          <w:rFonts w:ascii="Bookman Old Style" w:hAnsi="Bookman Old Style"/>
          <w:b/>
          <w:color w:val="002060"/>
          <w:sz w:val="36"/>
        </w:rPr>
        <w:t xml:space="preserve">Сведения о занятости обучающихся во внеурочное время </w:t>
      </w:r>
    </w:p>
    <w:p w:rsidR="00180615" w:rsidRPr="00AF1603" w:rsidRDefault="0050513B" w:rsidP="00180615">
      <w:pPr>
        <w:ind w:left="142" w:hanging="142"/>
        <w:jc w:val="center"/>
        <w:rPr>
          <w:rFonts w:ascii="Bookman Old Style" w:hAnsi="Bookman Old Style"/>
          <w:b/>
          <w:color w:val="002060"/>
          <w:sz w:val="36"/>
        </w:rPr>
      </w:pPr>
      <w:r>
        <w:rPr>
          <w:rFonts w:ascii="Bookman Old Style" w:hAnsi="Bookman Old Style"/>
          <w:b/>
          <w:color w:val="002060"/>
          <w:sz w:val="36"/>
        </w:rPr>
        <w:t>3</w:t>
      </w:r>
      <w:r w:rsidR="00180615">
        <w:rPr>
          <w:rFonts w:ascii="Bookman Old Style" w:hAnsi="Bookman Old Style"/>
          <w:b/>
          <w:color w:val="002060"/>
          <w:sz w:val="36"/>
        </w:rPr>
        <w:t xml:space="preserve"> класс</w:t>
      </w:r>
    </w:p>
    <w:tbl>
      <w:tblPr>
        <w:tblStyle w:val="a6"/>
        <w:tblW w:w="9639" w:type="dxa"/>
        <w:tblInd w:w="250" w:type="dxa"/>
        <w:tblLayout w:type="fixed"/>
        <w:tblLook w:val="04A0" w:firstRow="1" w:lastRow="0" w:firstColumn="1" w:lastColumn="0" w:noHBand="0" w:noVBand="1"/>
      </w:tblPr>
      <w:tblGrid>
        <w:gridCol w:w="567"/>
        <w:gridCol w:w="2835"/>
        <w:gridCol w:w="4536"/>
        <w:gridCol w:w="1701"/>
      </w:tblGrid>
      <w:tr w:rsidR="00161314" w:rsidRPr="00B94442" w:rsidTr="00161314">
        <w:tc>
          <w:tcPr>
            <w:tcW w:w="567" w:type="dxa"/>
          </w:tcPr>
          <w:p w:rsidR="00161314" w:rsidRPr="00D82047" w:rsidRDefault="00161314" w:rsidP="00500F49">
            <w:pPr>
              <w:jc w:val="center"/>
              <w:rPr>
                <w:b/>
              </w:rPr>
            </w:pPr>
            <w:r w:rsidRPr="00D82047">
              <w:rPr>
                <w:b/>
              </w:rPr>
              <w:t>№</w:t>
            </w:r>
          </w:p>
        </w:tc>
        <w:tc>
          <w:tcPr>
            <w:tcW w:w="2835" w:type="dxa"/>
          </w:tcPr>
          <w:p w:rsidR="00161314" w:rsidRPr="00D82047" w:rsidRDefault="00161314" w:rsidP="00500F49">
            <w:pPr>
              <w:jc w:val="center"/>
              <w:rPr>
                <w:b/>
              </w:rPr>
            </w:pPr>
            <w:r w:rsidRPr="00D82047">
              <w:rPr>
                <w:b/>
              </w:rPr>
              <w:t>Ф.И. ребенка</w:t>
            </w:r>
          </w:p>
        </w:tc>
        <w:tc>
          <w:tcPr>
            <w:tcW w:w="4536" w:type="dxa"/>
          </w:tcPr>
          <w:p w:rsidR="00161314" w:rsidRPr="00D82047" w:rsidRDefault="00161314" w:rsidP="00500F49">
            <w:pPr>
              <w:jc w:val="center"/>
              <w:rPr>
                <w:b/>
              </w:rPr>
            </w:pPr>
            <w:r w:rsidRPr="00D82047">
              <w:rPr>
                <w:b/>
              </w:rPr>
              <w:t>Название кружка, секции</w:t>
            </w:r>
          </w:p>
        </w:tc>
        <w:tc>
          <w:tcPr>
            <w:tcW w:w="1701" w:type="dxa"/>
          </w:tcPr>
          <w:p w:rsidR="00161314" w:rsidRPr="00D82047" w:rsidRDefault="00161314" w:rsidP="00500F49">
            <w:pPr>
              <w:jc w:val="center"/>
              <w:rPr>
                <w:b/>
              </w:rPr>
            </w:pPr>
            <w:r w:rsidRPr="00D82047">
              <w:rPr>
                <w:b/>
              </w:rPr>
              <w:t>Место проведения</w:t>
            </w:r>
          </w:p>
        </w:tc>
      </w:tr>
      <w:tr w:rsidR="00161314" w:rsidRPr="00B94442" w:rsidTr="00BF0BF0">
        <w:trPr>
          <w:trHeight w:val="1137"/>
        </w:trPr>
        <w:tc>
          <w:tcPr>
            <w:tcW w:w="567" w:type="dxa"/>
          </w:tcPr>
          <w:p w:rsidR="00161314" w:rsidRPr="00B94442" w:rsidRDefault="00161314" w:rsidP="00500F49">
            <w:r w:rsidRPr="00B94442">
              <w:t>1</w:t>
            </w:r>
          </w:p>
        </w:tc>
        <w:tc>
          <w:tcPr>
            <w:tcW w:w="2835" w:type="dxa"/>
          </w:tcPr>
          <w:p w:rsidR="00161314" w:rsidRPr="00C9265D" w:rsidRDefault="00161314" w:rsidP="00500F49">
            <w:pPr>
              <w:jc w:val="both"/>
            </w:pPr>
            <w:r>
              <w:t>Жуков Станислав</w:t>
            </w:r>
            <w:r w:rsidRPr="00C9265D">
              <w:t xml:space="preserve"> </w:t>
            </w:r>
          </w:p>
        </w:tc>
        <w:tc>
          <w:tcPr>
            <w:tcW w:w="4536" w:type="dxa"/>
          </w:tcPr>
          <w:p w:rsidR="00161314" w:rsidRPr="00B21464" w:rsidRDefault="00161314" w:rsidP="00500F49">
            <w:pPr>
              <w:rPr>
                <w:i/>
              </w:rPr>
            </w:pPr>
            <w:r>
              <w:rPr>
                <w:i/>
              </w:rPr>
              <w:t>«</w:t>
            </w:r>
            <w:r w:rsidRPr="00B21464">
              <w:rPr>
                <w:i/>
              </w:rPr>
              <w:t>Истоки</w:t>
            </w:r>
            <w:r>
              <w:rPr>
                <w:i/>
              </w:rPr>
              <w:t>»</w:t>
            </w:r>
          </w:p>
          <w:p w:rsidR="00161314" w:rsidRPr="00B21464" w:rsidRDefault="00161314" w:rsidP="00500F49">
            <w:pPr>
              <w:rPr>
                <w:i/>
              </w:rPr>
            </w:pPr>
            <w:r>
              <w:rPr>
                <w:i/>
              </w:rPr>
              <w:t>«</w:t>
            </w:r>
            <w:r w:rsidR="0050513B">
              <w:rPr>
                <w:i/>
              </w:rPr>
              <w:t>Юный информатик</w:t>
            </w:r>
            <w:r>
              <w:rPr>
                <w:i/>
              </w:rPr>
              <w:t>»</w:t>
            </w:r>
          </w:p>
          <w:p w:rsidR="00161314" w:rsidRPr="00B21464" w:rsidRDefault="00161314" w:rsidP="00500F49">
            <w:pPr>
              <w:rPr>
                <w:i/>
              </w:rPr>
            </w:pPr>
            <w:r>
              <w:rPr>
                <w:i/>
              </w:rPr>
              <w:t>«Разговор о правильном питании»</w:t>
            </w:r>
          </w:p>
          <w:p w:rsidR="00161314" w:rsidRPr="001275F1" w:rsidRDefault="00161314" w:rsidP="0050513B">
            <w:pPr>
              <w:rPr>
                <w:i/>
              </w:rPr>
            </w:pPr>
            <w:r>
              <w:rPr>
                <w:i/>
              </w:rPr>
              <w:t>"</w:t>
            </w:r>
            <w:r w:rsidR="0050513B">
              <w:rPr>
                <w:i/>
              </w:rPr>
              <w:t>Танцы</w:t>
            </w:r>
            <w:r>
              <w:rPr>
                <w:i/>
              </w:rPr>
              <w:t>"</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rPr>
                <w:sz w:val="20"/>
                <w:szCs w:val="20"/>
              </w:rPr>
            </w:pPr>
          </w:p>
          <w:p w:rsidR="00161314" w:rsidRPr="00D82047" w:rsidRDefault="00161314" w:rsidP="00BF0BF0">
            <w:pPr>
              <w:rPr>
                <w:sz w:val="20"/>
                <w:szCs w:val="20"/>
              </w:rPr>
            </w:pPr>
          </w:p>
        </w:tc>
      </w:tr>
      <w:tr w:rsidR="00161314" w:rsidRPr="00B94442" w:rsidTr="00161314">
        <w:tc>
          <w:tcPr>
            <w:tcW w:w="567" w:type="dxa"/>
          </w:tcPr>
          <w:p w:rsidR="00161314" w:rsidRPr="00B94442" w:rsidRDefault="00161314" w:rsidP="00500F49">
            <w:r w:rsidRPr="00B94442">
              <w:t>2</w:t>
            </w:r>
          </w:p>
        </w:tc>
        <w:tc>
          <w:tcPr>
            <w:tcW w:w="2835" w:type="dxa"/>
          </w:tcPr>
          <w:p w:rsidR="00161314" w:rsidRPr="00C9265D" w:rsidRDefault="00161314" w:rsidP="00500F49">
            <w:r>
              <w:t>Жукова Наталья</w:t>
            </w:r>
            <w:r w:rsidRPr="00C9265D">
              <w:t xml:space="preserve"> </w:t>
            </w:r>
          </w:p>
        </w:tc>
        <w:tc>
          <w:tcPr>
            <w:tcW w:w="4536" w:type="dxa"/>
          </w:tcPr>
          <w:p w:rsidR="0050513B" w:rsidRPr="00B21464" w:rsidRDefault="0050513B" w:rsidP="0050513B">
            <w:pPr>
              <w:rPr>
                <w:i/>
              </w:rPr>
            </w:pPr>
            <w:r>
              <w:rPr>
                <w:i/>
              </w:rPr>
              <w:t>«</w:t>
            </w:r>
            <w:r w:rsidRPr="00B21464">
              <w:rPr>
                <w:i/>
              </w:rPr>
              <w:t>Истоки</w:t>
            </w:r>
            <w:r>
              <w:rPr>
                <w:i/>
              </w:rPr>
              <w:t>»</w:t>
            </w:r>
          </w:p>
          <w:p w:rsidR="0050513B" w:rsidRPr="00B21464" w:rsidRDefault="0050513B" w:rsidP="0050513B">
            <w:pPr>
              <w:rPr>
                <w:i/>
              </w:rPr>
            </w:pPr>
            <w:r>
              <w:rPr>
                <w:i/>
              </w:rPr>
              <w:t>«Юный информатик»</w:t>
            </w:r>
          </w:p>
          <w:p w:rsidR="0050513B" w:rsidRPr="00B21464" w:rsidRDefault="0050513B" w:rsidP="0050513B">
            <w:pPr>
              <w:rPr>
                <w:i/>
              </w:rPr>
            </w:pPr>
            <w:r>
              <w:rPr>
                <w:i/>
              </w:rPr>
              <w:t>«Разговор о правильном питании»</w:t>
            </w:r>
          </w:p>
          <w:p w:rsidR="00161314" w:rsidRPr="001275F1" w:rsidRDefault="0050513B" w:rsidP="0050513B">
            <w:pPr>
              <w:rPr>
                <w:i/>
              </w:rPr>
            </w:pPr>
            <w:r>
              <w:rPr>
                <w:i/>
              </w:rPr>
              <w:t>"Танцы"</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jc w:val="center"/>
              <w:rPr>
                <w:sz w:val="20"/>
                <w:szCs w:val="20"/>
              </w:rPr>
            </w:pPr>
          </w:p>
          <w:p w:rsidR="00161314" w:rsidRDefault="00161314" w:rsidP="00500F49">
            <w:pPr>
              <w:jc w:val="center"/>
              <w:rPr>
                <w:sz w:val="20"/>
                <w:szCs w:val="20"/>
              </w:rPr>
            </w:pPr>
          </w:p>
          <w:p w:rsidR="00161314" w:rsidRPr="00D82047" w:rsidRDefault="00161314" w:rsidP="00500F49">
            <w:pPr>
              <w:jc w:val="center"/>
              <w:rPr>
                <w:sz w:val="20"/>
                <w:szCs w:val="20"/>
              </w:rPr>
            </w:pPr>
          </w:p>
        </w:tc>
      </w:tr>
      <w:tr w:rsidR="00161314" w:rsidRPr="00B94442" w:rsidTr="00161314">
        <w:tc>
          <w:tcPr>
            <w:tcW w:w="567" w:type="dxa"/>
          </w:tcPr>
          <w:p w:rsidR="00161314" w:rsidRPr="00B94442" w:rsidRDefault="00161314" w:rsidP="00500F49">
            <w:r w:rsidRPr="00B94442">
              <w:t>3</w:t>
            </w:r>
          </w:p>
        </w:tc>
        <w:tc>
          <w:tcPr>
            <w:tcW w:w="2835" w:type="dxa"/>
          </w:tcPr>
          <w:p w:rsidR="00161314" w:rsidRPr="00C9265D" w:rsidRDefault="00161314" w:rsidP="00500F49">
            <w:r>
              <w:t>Зайцева Виктория</w:t>
            </w:r>
            <w:r w:rsidRPr="00C9265D">
              <w:t xml:space="preserve"> </w:t>
            </w:r>
          </w:p>
        </w:tc>
        <w:tc>
          <w:tcPr>
            <w:tcW w:w="4536" w:type="dxa"/>
          </w:tcPr>
          <w:p w:rsidR="0050513B" w:rsidRPr="00B21464" w:rsidRDefault="0050513B" w:rsidP="0050513B">
            <w:pPr>
              <w:rPr>
                <w:i/>
              </w:rPr>
            </w:pPr>
            <w:r>
              <w:rPr>
                <w:i/>
              </w:rPr>
              <w:t>«</w:t>
            </w:r>
            <w:r w:rsidRPr="00B21464">
              <w:rPr>
                <w:i/>
              </w:rPr>
              <w:t>Истоки</w:t>
            </w:r>
            <w:r>
              <w:rPr>
                <w:i/>
              </w:rPr>
              <w:t>»</w:t>
            </w:r>
          </w:p>
          <w:p w:rsidR="0050513B" w:rsidRPr="00B21464" w:rsidRDefault="0050513B" w:rsidP="0050513B">
            <w:pPr>
              <w:rPr>
                <w:i/>
              </w:rPr>
            </w:pPr>
            <w:r>
              <w:rPr>
                <w:i/>
              </w:rPr>
              <w:t>«Юный информатик»</w:t>
            </w:r>
          </w:p>
          <w:p w:rsidR="0050513B" w:rsidRPr="00B21464" w:rsidRDefault="0050513B" w:rsidP="0050513B">
            <w:pPr>
              <w:rPr>
                <w:i/>
              </w:rPr>
            </w:pPr>
            <w:r>
              <w:rPr>
                <w:i/>
              </w:rPr>
              <w:t>«Разговор о правильном питании»</w:t>
            </w:r>
          </w:p>
          <w:p w:rsidR="00161314" w:rsidRPr="00B94442" w:rsidRDefault="0050513B" w:rsidP="0050513B">
            <w:r>
              <w:rPr>
                <w:i/>
              </w:rPr>
              <w:t>"Танцы"</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jc w:val="center"/>
              <w:rPr>
                <w:sz w:val="20"/>
                <w:szCs w:val="20"/>
              </w:rPr>
            </w:pPr>
          </w:p>
          <w:p w:rsidR="00161314" w:rsidRDefault="00161314" w:rsidP="00500F49">
            <w:pPr>
              <w:jc w:val="center"/>
              <w:rPr>
                <w:sz w:val="20"/>
                <w:szCs w:val="20"/>
              </w:rPr>
            </w:pPr>
          </w:p>
          <w:p w:rsidR="00161314" w:rsidRDefault="00161314" w:rsidP="00500F49">
            <w:pPr>
              <w:jc w:val="center"/>
              <w:rPr>
                <w:sz w:val="20"/>
                <w:szCs w:val="20"/>
              </w:rPr>
            </w:pPr>
          </w:p>
          <w:p w:rsidR="00161314" w:rsidRPr="00D82047" w:rsidRDefault="00161314" w:rsidP="00500F49">
            <w:pPr>
              <w:jc w:val="center"/>
              <w:rPr>
                <w:sz w:val="20"/>
                <w:szCs w:val="20"/>
              </w:rPr>
            </w:pPr>
          </w:p>
        </w:tc>
      </w:tr>
      <w:tr w:rsidR="00161314" w:rsidRPr="00B94442" w:rsidTr="00161314">
        <w:tc>
          <w:tcPr>
            <w:tcW w:w="567" w:type="dxa"/>
          </w:tcPr>
          <w:p w:rsidR="00161314" w:rsidRPr="00B94442" w:rsidRDefault="00161314" w:rsidP="00500F49">
            <w:r w:rsidRPr="00B94442">
              <w:t>4</w:t>
            </w:r>
          </w:p>
        </w:tc>
        <w:tc>
          <w:tcPr>
            <w:tcW w:w="2835" w:type="dxa"/>
          </w:tcPr>
          <w:p w:rsidR="00161314" w:rsidRPr="00C9265D" w:rsidRDefault="00161314" w:rsidP="00500F49">
            <w:r>
              <w:t>Зуйкова Дарья</w:t>
            </w:r>
          </w:p>
        </w:tc>
        <w:tc>
          <w:tcPr>
            <w:tcW w:w="4536" w:type="dxa"/>
          </w:tcPr>
          <w:p w:rsidR="0050513B" w:rsidRPr="00B21464" w:rsidRDefault="0050513B" w:rsidP="0050513B">
            <w:pPr>
              <w:rPr>
                <w:i/>
              </w:rPr>
            </w:pPr>
            <w:r>
              <w:rPr>
                <w:i/>
              </w:rPr>
              <w:t>«</w:t>
            </w:r>
            <w:r w:rsidRPr="00B21464">
              <w:rPr>
                <w:i/>
              </w:rPr>
              <w:t>Истоки</w:t>
            </w:r>
            <w:r>
              <w:rPr>
                <w:i/>
              </w:rPr>
              <w:t>»</w:t>
            </w:r>
          </w:p>
          <w:p w:rsidR="0050513B" w:rsidRPr="00B21464" w:rsidRDefault="0050513B" w:rsidP="0050513B">
            <w:pPr>
              <w:rPr>
                <w:i/>
              </w:rPr>
            </w:pPr>
            <w:r>
              <w:rPr>
                <w:i/>
              </w:rPr>
              <w:t>«Юный информатик»</w:t>
            </w:r>
          </w:p>
          <w:p w:rsidR="0050513B" w:rsidRPr="00B21464" w:rsidRDefault="0050513B" w:rsidP="0050513B">
            <w:pPr>
              <w:rPr>
                <w:i/>
              </w:rPr>
            </w:pPr>
            <w:r>
              <w:rPr>
                <w:i/>
              </w:rPr>
              <w:t>«Разговор о правильном питании»</w:t>
            </w:r>
          </w:p>
          <w:p w:rsidR="00161314" w:rsidRDefault="0050513B" w:rsidP="0050513B">
            <w:pPr>
              <w:rPr>
                <w:i/>
              </w:rPr>
            </w:pPr>
            <w:r>
              <w:rPr>
                <w:i/>
              </w:rPr>
              <w:t>"Танцы"</w:t>
            </w:r>
          </w:p>
          <w:p w:rsidR="0050513B" w:rsidRDefault="0050513B" w:rsidP="0050513B">
            <w:pPr>
              <w:rPr>
                <w:i/>
              </w:rPr>
            </w:pPr>
          </w:p>
          <w:p w:rsidR="00161314" w:rsidRPr="00B94442" w:rsidRDefault="00161314" w:rsidP="00500F49">
            <w:r>
              <w:rPr>
                <w:i/>
              </w:rPr>
              <w:t>«Театральный кружок»</w:t>
            </w:r>
          </w:p>
        </w:tc>
        <w:tc>
          <w:tcPr>
            <w:tcW w:w="1701" w:type="dxa"/>
            <w:vAlign w:val="center"/>
          </w:tcPr>
          <w:p w:rsidR="00161314" w:rsidRDefault="00161314" w:rsidP="00846174">
            <w:pPr>
              <w:rPr>
                <w:sz w:val="20"/>
                <w:szCs w:val="20"/>
              </w:rPr>
            </w:pPr>
          </w:p>
          <w:p w:rsidR="00161314" w:rsidRDefault="00161314" w:rsidP="001275F1">
            <w:pPr>
              <w:jc w:val="center"/>
              <w:rPr>
                <w:sz w:val="20"/>
                <w:szCs w:val="20"/>
              </w:rPr>
            </w:pPr>
          </w:p>
          <w:p w:rsidR="00161314" w:rsidRDefault="00161314" w:rsidP="001275F1">
            <w:pPr>
              <w:jc w:val="center"/>
              <w:rPr>
                <w:sz w:val="20"/>
                <w:szCs w:val="20"/>
              </w:rPr>
            </w:pPr>
            <w:r>
              <w:rPr>
                <w:sz w:val="20"/>
                <w:szCs w:val="20"/>
              </w:rPr>
              <w:t>Кабинет №3</w:t>
            </w:r>
          </w:p>
          <w:p w:rsidR="00161314" w:rsidRDefault="00161314" w:rsidP="001275F1">
            <w:pPr>
              <w:jc w:val="center"/>
              <w:rPr>
                <w:sz w:val="20"/>
                <w:szCs w:val="20"/>
              </w:rPr>
            </w:pPr>
          </w:p>
          <w:p w:rsidR="00161314" w:rsidRDefault="00161314" w:rsidP="001275F1">
            <w:pPr>
              <w:jc w:val="center"/>
              <w:rPr>
                <w:sz w:val="20"/>
                <w:szCs w:val="20"/>
              </w:rPr>
            </w:pPr>
          </w:p>
          <w:p w:rsidR="00161314" w:rsidRDefault="00161314" w:rsidP="001275F1">
            <w:pPr>
              <w:jc w:val="center"/>
              <w:rPr>
                <w:sz w:val="20"/>
                <w:szCs w:val="20"/>
              </w:rPr>
            </w:pPr>
          </w:p>
          <w:p w:rsidR="00161314" w:rsidRPr="00D82047" w:rsidRDefault="00161314" w:rsidP="001275F1">
            <w:pPr>
              <w:jc w:val="center"/>
              <w:rPr>
                <w:sz w:val="20"/>
                <w:szCs w:val="20"/>
              </w:rPr>
            </w:pPr>
            <w:r>
              <w:rPr>
                <w:sz w:val="20"/>
                <w:szCs w:val="20"/>
              </w:rPr>
              <w:t>Клуб им.Ленина</w:t>
            </w:r>
          </w:p>
        </w:tc>
      </w:tr>
      <w:tr w:rsidR="00161314" w:rsidRPr="00B94442" w:rsidTr="00161314">
        <w:tc>
          <w:tcPr>
            <w:tcW w:w="567" w:type="dxa"/>
          </w:tcPr>
          <w:p w:rsidR="00161314" w:rsidRPr="00B94442" w:rsidRDefault="0050513B" w:rsidP="00500F49">
            <w:r>
              <w:lastRenderedPageBreak/>
              <w:t>5</w:t>
            </w:r>
          </w:p>
        </w:tc>
        <w:tc>
          <w:tcPr>
            <w:tcW w:w="2835" w:type="dxa"/>
          </w:tcPr>
          <w:p w:rsidR="00161314" w:rsidRPr="00C9265D" w:rsidRDefault="00161314" w:rsidP="00500F49">
            <w:r>
              <w:t>Измайлов Евгений</w:t>
            </w:r>
            <w:r w:rsidRPr="00C9265D">
              <w:t xml:space="preserve"> </w:t>
            </w:r>
          </w:p>
        </w:tc>
        <w:tc>
          <w:tcPr>
            <w:tcW w:w="4536" w:type="dxa"/>
          </w:tcPr>
          <w:p w:rsidR="0050513B" w:rsidRPr="0050513B" w:rsidRDefault="0050513B" w:rsidP="0050513B">
            <w:pPr>
              <w:rPr>
                <w:i/>
              </w:rPr>
            </w:pPr>
            <w:r w:rsidRPr="0050513B">
              <w:rPr>
                <w:i/>
              </w:rPr>
              <w:t>«Истоки»</w:t>
            </w:r>
          </w:p>
          <w:p w:rsidR="0050513B" w:rsidRPr="0050513B" w:rsidRDefault="0050513B" w:rsidP="0050513B">
            <w:pPr>
              <w:rPr>
                <w:i/>
              </w:rPr>
            </w:pPr>
            <w:r w:rsidRPr="0050513B">
              <w:rPr>
                <w:i/>
              </w:rPr>
              <w:t>«Юный информатик»</w:t>
            </w:r>
          </w:p>
          <w:p w:rsidR="0050513B" w:rsidRPr="0050513B" w:rsidRDefault="0050513B" w:rsidP="0050513B">
            <w:pPr>
              <w:rPr>
                <w:i/>
              </w:rPr>
            </w:pPr>
            <w:r w:rsidRPr="0050513B">
              <w:rPr>
                <w:i/>
              </w:rPr>
              <w:t>«Разговор о правильном питании»</w:t>
            </w:r>
          </w:p>
          <w:p w:rsidR="00161314" w:rsidRPr="0050513B" w:rsidRDefault="0050513B" w:rsidP="0050513B">
            <w:pPr>
              <w:rPr>
                <w:i/>
              </w:rPr>
            </w:pPr>
            <w:r w:rsidRPr="0050513B">
              <w:rPr>
                <w:i/>
              </w:rPr>
              <w:t>"Танцы"</w:t>
            </w:r>
          </w:p>
          <w:p w:rsidR="0050513B" w:rsidRDefault="0050513B" w:rsidP="0050513B"/>
          <w:p w:rsidR="0050513B" w:rsidRPr="0050513B" w:rsidRDefault="0050513B" w:rsidP="0050513B">
            <w:pPr>
              <w:rPr>
                <w:i/>
              </w:rPr>
            </w:pPr>
            <w:r w:rsidRPr="0050513B">
              <w:rPr>
                <w:i/>
              </w:rPr>
              <w:t>«Хоккей»</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jc w:val="center"/>
              <w:rPr>
                <w:sz w:val="20"/>
                <w:szCs w:val="20"/>
              </w:rPr>
            </w:pPr>
          </w:p>
          <w:p w:rsidR="00161314" w:rsidRDefault="00161314" w:rsidP="00500F49">
            <w:pPr>
              <w:jc w:val="center"/>
              <w:rPr>
                <w:sz w:val="20"/>
                <w:szCs w:val="20"/>
              </w:rPr>
            </w:pPr>
          </w:p>
          <w:p w:rsidR="00161314" w:rsidRDefault="00161314" w:rsidP="00500F49">
            <w:pPr>
              <w:jc w:val="center"/>
              <w:rPr>
                <w:sz w:val="20"/>
                <w:szCs w:val="20"/>
              </w:rPr>
            </w:pPr>
          </w:p>
          <w:p w:rsidR="00161314" w:rsidRDefault="00161314" w:rsidP="00500F49">
            <w:pPr>
              <w:jc w:val="center"/>
              <w:rPr>
                <w:sz w:val="20"/>
                <w:szCs w:val="20"/>
              </w:rPr>
            </w:pPr>
          </w:p>
          <w:p w:rsidR="00161314" w:rsidRDefault="00161314" w:rsidP="00284FA9">
            <w:pPr>
              <w:jc w:val="center"/>
              <w:rPr>
                <w:sz w:val="20"/>
                <w:szCs w:val="20"/>
              </w:rPr>
            </w:pPr>
          </w:p>
          <w:p w:rsidR="0050513B" w:rsidRPr="00D82047" w:rsidRDefault="0050513B" w:rsidP="00284FA9">
            <w:pPr>
              <w:jc w:val="center"/>
              <w:rPr>
                <w:sz w:val="20"/>
                <w:szCs w:val="20"/>
              </w:rPr>
            </w:pPr>
            <w:r>
              <w:rPr>
                <w:sz w:val="20"/>
                <w:szCs w:val="20"/>
              </w:rPr>
              <w:t>ФОК «Лидер»</w:t>
            </w:r>
          </w:p>
        </w:tc>
      </w:tr>
      <w:tr w:rsidR="00161314" w:rsidRPr="00B94442" w:rsidTr="00BF0BF0">
        <w:trPr>
          <w:trHeight w:val="1150"/>
        </w:trPr>
        <w:tc>
          <w:tcPr>
            <w:tcW w:w="567" w:type="dxa"/>
          </w:tcPr>
          <w:p w:rsidR="00161314" w:rsidRPr="00B94442" w:rsidRDefault="0050513B" w:rsidP="00500F49">
            <w:r>
              <w:t>6</w:t>
            </w:r>
          </w:p>
        </w:tc>
        <w:tc>
          <w:tcPr>
            <w:tcW w:w="2835" w:type="dxa"/>
          </w:tcPr>
          <w:p w:rsidR="00161314" w:rsidRPr="00C9265D" w:rsidRDefault="0050513B" w:rsidP="00500F49">
            <w:r>
              <w:t>Кузнецова Татьяна</w:t>
            </w:r>
          </w:p>
        </w:tc>
        <w:tc>
          <w:tcPr>
            <w:tcW w:w="4536" w:type="dxa"/>
          </w:tcPr>
          <w:p w:rsidR="0050513B" w:rsidRPr="0050513B" w:rsidRDefault="0050513B" w:rsidP="0050513B">
            <w:pPr>
              <w:rPr>
                <w:i/>
              </w:rPr>
            </w:pPr>
            <w:r w:rsidRPr="0050513B">
              <w:rPr>
                <w:i/>
              </w:rPr>
              <w:t>«Истоки»</w:t>
            </w:r>
          </w:p>
          <w:p w:rsidR="0050513B" w:rsidRPr="0050513B" w:rsidRDefault="0050513B" w:rsidP="0050513B">
            <w:pPr>
              <w:rPr>
                <w:i/>
              </w:rPr>
            </w:pPr>
            <w:r w:rsidRPr="0050513B">
              <w:rPr>
                <w:i/>
              </w:rPr>
              <w:t>«Юный информатик»</w:t>
            </w:r>
          </w:p>
          <w:p w:rsidR="0050513B" w:rsidRPr="0050513B" w:rsidRDefault="0050513B" w:rsidP="0050513B">
            <w:pPr>
              <w:rPr>
                <w:i/>
              </w:rPr>
            </w:pPr>
            <w:r w:rsidRPr="0050513B">
              <w:rPr>
                <w:i/>
              </w:rPr>
              <w:t>«Разговор о правильном питании»</w:t>
            </w:r>
          </w:p>
          <w:p w:rsidR="00161314" w:rsidRPr="00B94442" w:rsidRDefault="0050513B" w:rsidP="0050513B">
            <w:r w:rsidRPr="0050513B">
              <w:rPr>
                <w:i/>
              </w:rPr>
              <w:t>"Танцы"</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jc w:val="center"/>
              <w:rPr>
                <w:sz w:val="20"/>
                <w:szCs w:val="20"/>
              </w:rPr>
            </w:pPr>
          </w:p>
          <w:p w:rsidR="00161314" w:rsidRDefault="00161314" w:rsidP="00500F49">
            <w:pPr>
              <w:jc w:val="center"/>
              <w:rPr>
                <w:sz w:val="20"/>
                <w:szCs w:val="20"/>
              </w:rPr>
            </w:pPr>
          </w:p>
          <w:p w:rsidR="00161314" w:rsidRDefault="00161314" w:rsidP="00500F49">
            <w:pPr>
              <w:jc w:val="center"/>
              <w:rPr>
                <w:sz w:val="20"/>
                <w:szCs w:val="20"/>
              </w:rPr>
            </w:pPr>
          </w:p>
          <w:p w:rsidR="00161314" w:rsidRDefault="00161314" w:rsidP="00141722">
            <w:pPr>
              <w:rPr>
                <w:sz w:val="20"/>
                <w:szCs w:val="20"/>
              </w:rPr>
            </w:pPr>
          </w:p>
          <w:p w:rsidR="00161314" w:rsidRPr="00D82047" w:rsidRDefault="00161314" w:rsidP="0050513B">
            <w:pPr>
              <w:rPr>
                <w:sz w:val="20"/>
                <w:szCs w:val="20"/>
              </w:rPr>
            </w:pPr>
          </w:p>
        </w:tc>
      </w:tr>
      <w:tr w:rsidR="00161314" w:rsidRPr="00B94442" w:rsidTr="00161314">
        <w:tc>
          <w:tcPr>
            <w:tcW w:w="567" w:type="dxa"/>
          </w:tcPr>
          <w:p w:rsidR="00161314" w:rsidRPr="00B94442" w:rsidRDefault="00BF0BF0" w:rsidP="00500F49">
            <w:r>
              <w:t>7</w:t>
            </w:r>
          </w:p>
        </w:tc>
        <w:tc>
          <w:tcPr>
            <w:tcW w:w="2835" w:type="dxa"/>
          </w:tcPr>
          <w:p w:rsidR="00161314" w:rsidRPr="00C9265D" w:rsidRDefault="00161314" w:rsidP="00500F49">
            <w:r>
              <w:t>Куликова Алена</w:t>
            </w:r>
          </w:p>
        </w:tc>
        <w:tc>
          <w:tcPr>
            <w:tcW w:w="4536" w:type="dxa"/>
          </w:tcPr>
          <w:p w:rsidR="0050513B" w:rsidRPr="0050513B" w:rsidRDefault="0050513B" w:rsidP="0050513B">
            <w:pPr>
              <w:rPr>
                <w:i/>
              </w:rPr>
            </w:pPr>
            <w:r w:rsidRPr="0050513B">
              <w:rPr>
                <w:i/>
              </w:rPr>
              <w:t>«Истоки»</w:t>
            </w:r>
          </w:p>
          <w:p w:rsidR="0050513B" w:rsidRPr="0050513B" w:rsidRDefault="0050513B" w:rsidP="0050513B">
            <w:pPr>
              <w:rPr>
                <w:i/>
              </w:rPr>
            </w:pPr>
            <w:r w:rsidRPr="0050513B">
              <w:rPr>
                <w:i/>
              </w:rPr>
              <w:t>«Юный информатик»</w:t>
            </w:r>
          </w:p>
          <w:p w:rsidR="0050513B" w:rsidRPr="0050513B" w:rsidRDefault="0050513B" w:rsidP="0050513B">
            <w:pPr>
              <w:rPr>
                <w:i/>
              </w:rPr>
            </w:pPr>
            <w:r w:rsidRPr="0050513B">
              <w:rPr>
                <w:i/>
              </w:rPr>
              <w:t>«Разговор о правильном питании»</w:t>
            </w:r>
          </w:p>
          <w:p w:rsidR="00161314" w:rsidRDefault="0050513B" w:rsidP="0050513B">
            <w:pPr>
              <w:rPr>
                <w:i/>
              </w:rPr>
            </w:pPr>
            <w:r w:rsidRPr="0050513B">
              <w:rPr>
                <w:i/>
              </w:rPr>
              <w:t>"Танцы"</w:t>
            </w:r>
          </w:p>
          <w:p w:rsidR="0050513B" w:rsidRDefault="0050513B" w:rsidP="0050513B">
            <w:pPr>
              <w:rPr>
                <w:i/>
              </w:rPr>
            </w:pPr>
          </w:p>
          <w:p w:rsidR="0050513B" w:rsidRPr="001275F1" w:rsidRDefault="0050513B" w:rsidP="0050513B">
            <w:pPr>
              <w:rPr>
                <w:i/>
              </w:rPr>
            </w:pPr>
            <w:r>
              <w:rPr>
                <w:i/>
              </w:rPr>
              <w:t>«Гимнастика»</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rPr>
                <w:sz w:val="20"/>
                <w:szCs w:val="20"/>
              </w:rPr>
            </w:pPr>
          </w:p>
          <w:p w:rsidR="00161314" w:rsidRDefault="00161314" w:rsidP="00500F49">
            <w:pPr>
              <w:jc w:val="center"/>
              <w:rPr>
                <w:sz w:val="20"/>
                <w:szCs w:val="20"/>
              </w:rPr>
            </w:pPr>
          </w:p>
          <w:p w:rsidR="0050513B" w:rsidRDefault="0050513B" w:rsidP="00500F49">
            <w:pPr>
              <w:jc w:val="center"/>
              <w:rPr>
                <w:sz w:val="20"/>
                <w:szCs w:val="20"/>
              </w:rPr>
            </w:pPr>
          </w:p>
          <w:p w:rsidR="0050513B" w:rsidRDefault="0050513B" w:rsidP="00500F49">
            <w:pPr>
              <w:jc w:val="center"/>
              <w:rPr>
                <w:sz w:val="20"/>
                <w:szCs w:val="20"/>
              </w:rPr>
            </w:pPr>
          </w:p>
          <w:p w:rsidR="0050513B" w:rsidRDefault="0050513B" w:rsidP="00500F49">
            <w:pPr>
              <w:jc w:val="center"/>
              <w:rPr>
                <w:sz w:val="20"/>
                <w:szCs w:val="20"/>
              </w:rPr>
            </w:pPr>
          </w:p>
          <w:p w:rsidR="0050513B" w:rsidRPr="00D82047" w:rsidRDefault="0050513B" w:rsidP="00500F49">
            <w:pPr>
              <w:jc w:val="center"/>
              <w:rPr>
                <w:sz w:val="20"/>
                <w:szCs w:val="20"/>
              </w:rPr>
            </w:pPr>
            <w:r>
              <w:rPr>
                <w:sz w:val="20"/>
                <w:szCs w:val="20"/>
              </w:rPr>
              <w:t>Спорт.школа</w:t>
            </w:r>
          </w:p>
        </w:tc>
      </w:tr>
      <w:tr w:rsidR="00161314" w:rsidRPr="00B94442" w:rsidTr="00161314">
        <w:tc>
          <w:tcPr>
            <w:tcW w:w="567" w:type="dxa"/>
          </w:tcPr>
          <w:p w:rsidR="00161314" w:rsidRPr="00B94442" w:rsidRDefault="00BF0BF0" w:rsidP="00500F49">
            <w:r>
              <w:t>8</w:t>
            </w:r>
          </w:p>
        </w:tc>
        <w:tc>
          <w:tcPr>
            <w:tcW w:w="2835" w:type="dxa"/>
          </w:tcPr>
          <w:p w:rsidR="00161314" w:rsidRPr="00C9265D" w:rsidRDefault="00161314" w:rsidP="007A6857">
            <w:r>
              <w:t>Лаврентьева Виктория</w:t>
            </w:r>
          </w:p>
        </w:tc>
        <w:tc>
          <w:tcPr>
            <w:tcW w:w="4536" w:type="dxa"/>
          </w:tcPr>
          <w:p w:rsidR="0050513B" w:rsidRPr="0050513B" w:rsidRDefault="0050513B" w:rsidP="0050513B">
            <w:pPr>
              <w:rPr>
                <w:i/>
              </w:rPr>
            </w:pPr>
            <w:r w:rsidRPr="0050513B">
              <w:rPr>
                <w:i/>
              </w:rPr>
              <w:t>«Истоки»</w:t>
            </w:r>
          </w:p>
          <w:p w:rsidR="0050513B" w:rsidRPr="0050513B" w:rsidRDefault="0050513B" w:rsidP="0050513B">
            <w:pPr>
              <w:rPr>
                <w:i/>
              </w:rPr>
            </w:pPr>
            <w:r w:rsidRPr="0050513B">
              <w:rPr>
                <w:i/>
              </w:rPr>
              <w:t>«Юный информатик»</w:t>
            </w:r>
          </w:p>
          <w:p w:rsidR="0050513B" w:rsidRPr="0050513B" w:rsidRDefault="0050513B" w:rsidP="0050513B">
            <w:pPr>
              <w:rPr>
                <w:i/>
              </w:rPr>
            </w:pPr>
            <w:r w:rsidRPr="0050513B">
              <w:rPr>
                <w:i/>
              </w:rPr>
              <w:t>«Разговор о правильном питании»</w:t>
            </w:r>
          </w:p>
          <w:p w:rsidR="00161314" w:rsidRPr="001275F1" w:rsidRDefault="0050513B" w:rsidP="0050513B">
            <w:pPr>
              <w:rPr>
                <w:i/>
              </w:rPr>
            </w:pPr>
            <w:r w:rsidRPr="0050513B">
              <w:rPr>
                <w:i/>
              </w:rPr>
              <w:t>"Танцы"</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jc w:val="center"/>
              <w:rPr>
                <w:sz w:val="20"/>
                <w:szCs w:val="20"/>
              </w:rPr>
            </w:pPr>
          </w:p>
          <w:p w:rsidR="00161314" w:rsidRDefault="00161314" w:rsidP="00500F49">
            <w:pPr>
              <w:jc w:val="center"/>
              <w:rPr>
                <w:sz w:val="20"/>
                <w:szCs w:val="20"/>
              </w:rPr>
            </w:pPr>
          </w:p>
          <w:p w:rsidR="00161314" w:rsidRPr="00D82047" w:rsidRDefault="00161314" w:rsidP="00500F49">
            <w:pPr>
              <w:jc w:val="center"/>
              <w:rPr>
                <w:sz w:val="20"/>
                <w:szCs w:val="20"/>
              </w:rPr>
            </w:pPr>
          </w:p>
        </w:tc>
      </w:tr>
      <w:tr w:rsidR="00161314" w:rsidRPr="00B94442" w:rsidTr="00161314">
        <w:tc>
          <w:tcPr>
            <w:tcW w:w="567" w:type="dxa"/>
          </w:tcPr>
          <w:p w:rsidR="00161314" w:rsidRPr="00B94442" w:rsidRDefault="00BF0BF0" w:rsidP="00500F49">
            <w:r>
              <w:t>9</w:t>
            </w:r>
          </w:p>
        </w:tc>
        <w:tc>
          <w:tcPr>
            <w:tcW w:w="2835" w:type="dxa"/>
          </w:tcPr>
          <w:p w:rsidR="00161314" w:rsidRPr="00C9265D" w:rsidRDefault="00161314" w:rsidP="00500F49">
            <w:r>
              <w:t>Мамаева Варвара</w:t>
            </w:r>
          </w:p>
        </w:tc>
        <w:tc>
          <w:tcPr>
            <w:tcW w:w="4536" w:type="dxa"/>
          </w:tcPr>
          <w:p w:rsidR="0050513B" w:rsidRPr="0050513B" w:rsidRDefault="0050513B" w:rsidP="0050513B">
            <w:pPr>
              <w:rPr>
                <w:i/>
              </w:rPr>
            </w:pPr>
            <w:r w:rsidRPr="0050513B">
              <w:rPr>
                <w:i/>
              </w:rPr>
              <w:t>«Истоки»</w:t>
            </w:r>
          </w:p>
          <w:p w:rsidR="0050513B" w:rsidRPr="0050513B" w:rsidRDefault="0050513B" w:rsidP="0050513B">
            <w:pPr>
              <w:rPr>
                <w:i/>
              </w:rPr>
            </w:pPr>
            <w:r w:rsidRPr="0050513B">
              <w:rPr>
                <w:i/>
              </w:rPr>
              <w:t>«Юный информатик»</w:t>
            </w:r>
          </w:p>
          <w:p w:rsidR="0050513B" w:rsidRPr="0050513B" w:rsidRDefault="0050513B" w:rsidP="0050513B">
            <w:pPr>
              <w:rPr>
                <w:i/>
              </w:rPr>
            </w:pPr>
            <w:r w:rsidRPr="0050513B">
              <w:rPr>
                <w:i/>
              </w:rPr>
              <w:t>«Разговор о правильном питании»</w:t>
            </w:r>
          </w:p>
          <w:p w:rsidR="00161314" w:rsidRDefault="0050513B" w:rsidP="00500F49">
            <w:pPr>
              <w:rPr>
                <w:i/>
              </w:rPr>
            </w:pPr>
            <w:r w:rsidRPr="0050513B">
              <w:rPr>
                <w:i/>
              </w:rPr>
              <w:t>"Танцы"</w:t>
            </w:r>
          </w:p>
          <w:p w:rsidR="0050513B" w:rsidRDefault="0050513B" w:rsidP="00500F49">
            <w:pPr>
              <w:rPr>
                <w:i/>
              </w:rPr>
            </w:pPr>
          </w:p>
          <w:p w:rsidR="0050513B" w:rsidRPr="0050513B" w:rsidRDefault="0050513B" w:rsidP="00500F49">
            <w:pPr>
              <w:rPr>
                <w:i/>
              </w:rPr>
            </w:pPr>
            <w:r>
              <w:rPr>
                <w:i/>
              </w:rPr>
              <w:t>«Баскетбол»</w:t>
            </w:r>
          </w:p>
        </w:tc>
        <w:tc>
          <w:tcPr>
            <w:tcW w:w="1701" w:type="dxa"/>
            <w:vAlign w:val="center"/>
          </w:tcPr>
          <w:p w:rsidR="00161314" w:rsidRDefault="00161314" w:rsidP="0050513B">
            <w:pPr>
              <w:rPr>
                <w:sz w:val="20"/>
                <w:szCs w:val="20"/>
              </w:rPr>
            </w:pPr>
          </w:p>
          <w:p w:rsidR="00161314" w:rsidRDefault="00161314" w:rsidP="00500F49">
            <w:pPr>
              <w:jc w:val="center"/>
              <w:rPr>
                <w:sz w:val="20"/>
                <w:szCs w:val="20"/>
              </w:rPr>
            </w:pPr>
            <w:r>
              <w:rPr>
                <w:sz w:val="20"/>
                <w:szCs w:val="20"/>
              </w:rPr>
              <w:t>Кабинет №3</w:t>
            </w:r>
          </w:p>
          <w:p w:rsidR="00161314" w:rsidRDefault="00161314" w:rsidP="0050513B">
            <w:pPr>
              <w:rPr>
                <w:sz w:val="20"/>
                <w:szCs w:val="20"/>
              </w:rPr>
            </w:pPr>
          </w:p>
          <w:p w:rsidR="0050513B" w:rsidRDefault="0050513B" w:rsidP="0050513B">
            <w:pPr>
              <w:rPr>
                <w:sz w:val="20"/>
                <w:szCs w:val="20"/>
              </w:rPr>
            </w:pPr>
          </w:p>
          <w:p w:rsidR="0050513B" w:rsidRDefault="0050513B" w:rsidP="0050513B">
            <w:pPr>
              <w:rPr>
                <w:sz w:val="20"/>
                <w:szCs w:val="20"/>
              </w:rPr>
            </w:pPr>
          </w:p>
          <w:p w:rsidR="0050513B" w:rsidRPr="00D82047" w:rsidRDefault="0050513B" w:rsidP="0050513B">
            <w:pPr>
              <w:rPr>
                <w:sz w:val="20"/>
                <w:szCs w:val="20"/>
              </w:rPr>
            </w:pPr>
            <w:r>
              <w:rPr>
                <w:sz w:val="20"/>
                <w:szCs w:val="20"/>
              </w:rPr>
              <w:t>МБОУ «Сергачская СОШ №6»</w:t>
            </w:r>
          </w:p>
        </w:tc>
      </w:tr>
      <w:tr w:rsidR="00161314" w:rsidRPr="00B94442" w:rsidTr="00BF0BF0">
        <w:trPr>
          <w:trHeight w:val="1706"/>
        </w:trPr>
        <w:tc>
          <w:tcPr>
            <w:tcW w:w="567" w:type="dxa"/>
          </w:tcPr>
          <w:p w:rsidR="00161314" w:rsidRPr="00B94442" w:rsidRDefault="00161314" w:rsidP="00BF0BF0">
            <w:r w:rsidRPr="00B94442">
              <w:t>1</w:t>
            </w:r>
            <w:r w:rsidR="00BF0BF0">
              <w:t>0</w:t>
            </w:r>
          </w:p>
        </w:tc>
        <w:tc>
          <w:tcPr>
            <w:tcW w:w="2835" w:type="dxa"/>
          </w:tcPr>
          <w:p w:rsidR="00161314" w:rsidRPr="00C9265D" w:rsidRDefault="00161314" w:rsidP="00500F49">
            <w:r>
              <w:t>Мотов Даниил</w:t>
            </w:r>
          </w:p>
        </w:tc>
        <w:tc>
          <w:tcPr>
            <w:tcW w:w="4536" w:type="dxa"/>
          </w:tcPr>
          <w:p w:rsidR="0050513B" w:rsidRPr="0050513B" w:rsidRDefault="0050513B" w:rsidP="0050513B">
            <w:pPr>
              <w:rPr>
                <w:i/>
              </w:rPr>
            </w:pPr>
            <w:r w:rsidRPr="0050513B">
              <w:rPr>
                <w:i/>
              </w:rPr>
              <w:t>«Истоки»</w:t>
            </w:r>
          </w:p>
          <w:p w:rsidR="0050513B" w:rsidRPr="0050513B" w:rsidRDefault="0050513B" w:rsidP="0050513B">
            <w:pPr>
              <w:rPr>
                <w:i/>
              </w:rPr>
            </w:pPr>
            <w:r w:rsidRPr="0050513B">
              <w:rPr>
                <w:i/>
              </w:rPr>
              <w:t>«Юный информатик»</w:t>
            </w:r>
          </w:p>
          <w:p w:rsidR="0050513B" w:rsidRPr="0050513B" w:rsidRDefault="0050513B" w:rsidP="0050513B">
            <w:pPr>
              <w:rPr>
                <w:i/>
              </w:rPr>
            </w:pPr>
            <w:r w:rsidRPr="0050513B">
              <w:rPr>
                <w:i/>
              </w:rPr>
              <w:t>«Разговор о правильном питании»</w:t>
            </w:r>
          </w:p>
          <w:p w:rsidR="00161314" w:rsidRDefault="0050513B" w:rsidP="0050513B">
            <w:pPr>
              <w:rPr>
                <w:i/>
              </w:rPr>
            </w:pPr>
            <w:r w:rsidRPr="0050513B">
              <w:rPr>
                <w:i/>
              </w:rPr>
              <w:t>"Танцы"</w:t>
            </w:r>
          </w:p>
          <w:p w:rsidR="0050513B" w:rsidRDefault="0050513B" w:rsidP="0050513B">
            <w:pPr>
              <w:rPr>
                <w:i/>
              </w:rPr>
            </w:pPr>
          </w:p>
          <w:p w:rsidR="0050513B" w:rsidRPr="007061E4" w:rsidRDefault="0050513B" w:rsidP="0050513B">
            <w:pPr>
              <w:rPr>
                <w:i/>
              </w:rPr>
            </w:pPr>
            <w:r>
              <w:rPr>
                <w:i/>
              </w:rPr>
              <w:t>«Робототехника»</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jc w:val="center"/>
              <w:rPr>
                <w:sz w:val="20"/>
                <w:szCs w:val="20"/>
              </w:rPr>
            </w:pPr>
          </w:p>
          <w:p w:rsidR="00161314" w:rsidRDefault="00161314" w:rsidP="00500F49">
            <w:pPr>
              <w:rPr>
                <w:sz w:val="20"/>
                <w:szCs w:val="20"/>
              </w:rPr>
            </w:pPr>
          </w:p>
          <w:p w:rsidR="00161314" w:rsidRDefault="00161314" w:rsidP="00500F49">
            <w:pPr>
              <w:jc w:val="center"/>
              <w:rPr>
                <w:sz w:val="20"/>
                <w:szCs w:val="20"/>
              </w:rPr>
            </w:pPr>
          </w:p>
          <w:p w:rsidR="00BF0BF0" w:rsidRDefault="00BF0BF0" w:rsidP="00BF0BF0">
            <w:pPr>
              <w:rPr>
                <w:sz w:val="20"/>
                <w:szCs w:val="20"/>
              </w:rPr>
            </w:pPr>
          </w:p>
          <w:p w:rsidR="00BF0BF0" w:rsidRDefault="00BF0BF0" w:rsidP="00BF0BF0">
            <w:pPr>
              <w:jc w:val="center"/>
              <w:rPr>
                <w:sz w:val="20"/>
                <w:szCs w:val="20"/>
              </w:rPr>
            </w:pPr>
            <w:r>
              <w:rPr>
                <w:sz w:val="20"/>
                <w:szCs w:val="20"/>
              </w:rPr>
              <w:t>Центр детского творчества</w:t>
            </w:r>
          </w:p>
          <w:p w:rsidR="00BF0BF0" w:rsidRPr="00D82047" w:rsidRDefault="00BF0BF0" w:rsidP="00846174">
            <w:pPr>
              <w:jc w:val="center"/>
              <w:rPr>
                <w:sz w:val="20"/>
                <w:szCs w:val="20"/>
              </w:rPr>
            </w:pPr>
          </w:p>
        </w:tc>
      </w:tr>
      <w:tr w:rsidR="00161314" w:rsidRPr="00B94442" w:rsidTr="00BF0BF0">
        <w:trPr>
          <w:trHeight w:val="1765"/>
        </w:trPr>
        <w:tc>
          <w:tcPr>
            <w:tcW w:w="567" w:type="dxa"/>
          </w:tcPr>
          <w:p w:rsidR="00161314" w:rsidRPr="00B94442" w:rsidRDefault="00161314" w:rsidP="00BF0BF0">
            <w:r w:rsidRPr="00B94442">
              <w:t>1</w:t>
            </w:r>
            <w:r w:rsidR="00BF0BF0">
              <w:t>1</w:t>
            </w:r>
          </w:p>
        </w:tc>
        <w:tc>
          <w:tcPr>
            <w:tcW w:w="2835" w:type="dxa"/>
          </w:tcPr>
          <w:p w:rsidR="00161314" w:rsidRPr="00C9265D" w:rsidRDefault="00161314" w:rsidP="00500F49">
            <w:r>
              <w:t>Мустафина Альбина</w:t>
            </w:r>
          </w:p>
        </w:tc>
        <w:tc>
          <w:tcPr>
            <w:tcW w:w="4536" w:type="dxa"/>
          </w:tcPr>
          <w:p w:rsidR="0050513B" w:rsidRPr="0050513B" w:rsidRDefault="0050513B" w:rsidP="0050513B">
            <w:pPr>
              <w:rPr>
                <w:i/>
              </w:rPr>
            </w:pPr>
            <w:r w:rsidRPr="0050513B">
              <w:rPr>
                <w:i/>
              </w:rPr>
              <w:t>«Истоки»</w:t>
            </w:r>
          </w:p>
          <w:p w:rsidR="0050513B" w:rsidRPr="0050513B" w:rsidRDefault="0050513B" w:rsidP="0050513B">
            <w:pPr>
              <w:rPr>
                <w:i/>
              </w:rPr>
            </w:pPr>
            <w:r w:rsidRPr="0050513B">
              <w:rPr>
                <w:i/>
              </w:rPr>
              <w:t>«Юный информатик»</w:t>
            </w:r>
          </w:p>
          <w:p w:rsidR="0050513B" w:rsidRPr="0050513B" w:rsidRDefault="0050513B" w:rsidP="0050513B">
            <w:pPr>
              <w:rPr>
                <w:i/>
              </w:rPr>
            </w:pPr>
            <w:r w:rsidRPr="0050513B">
              <w:rPr>
                <w:i/>
              </w:rPr>
              <w:t>«Разговор о правильном питании»</w:t>
            </w:r>
          </w:p>
          <w:p w:rsidR="00161314" w:rsidRDefault="0050513B" w:rsidP="0050513B">
            <w:pPr>
              <w:rPr>
                <w:i/>
              </w:rPr>
            </w:pPr>
            <w:r w:rsidRPr="0050513B">
              <w:rPr>
                <w:i/>
              </w:rPr>
              <w:t>"Танцы"</w:t>
            </w:r>
          </w:p>
          <w:p w:rsidR="0050513B" w:rsidRDefault="0050513B" w:rsidP="0050513B">
            <w:pPr>
              <w:rPr>
                <w:i/>
              </w:rPr>
            </w:pPr>
          </w:p>
          <w:p w:rsidR="00161314" w:rsidRPr="00BF0BF0" w:rsidRDefault="00BF0BF0" w:rsidP="001275F1">
            <w:pPr>
              <w:rPr>
                <w:i/>
              </w:rPr>
            </w:pPr>
            <w:r>
              <w:rPr>
                <w:i/>
              </w:rPr>
              <w:t>«Юный художник»</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jc w:val="center"/>
              <w:rPr>
                <w:sz w:val="20"/>
                <w:szCs w:val="20"/>
              </w:rPr>
            </w:pPr>
          </w:p>
          <w:p w:rsidR="00161314" w:rsidRDefault="00161314" w:rsidP="00BF0BF0">
            <w:pPr>
              <w:rPr>
                <w:sz w:val="20"/>
                <w:szCs w:val="20"/>
              </w:rPr>
            </w:pPr>
          </w:p>
          <w:p w:rsidR="00BF0BF0" w:rsidRDefault="00BF0BF0" w:rsidP="00BF0BF0">
            <w:pPr>
              <w:jc w:val="center"/>
              <w:rPr>
                <w:sz w:val="20"/>
                <w:szCs w:val="20"/>
              </w:rPr>
            </w:pPr>
          </w:p>
          <w:p w:rsidR="00161314" w:rsidRPr="00D82047" w:rsidRDefault="00BF0BF0" w:rsidP="00BF0BF0">
            <w:pPr>
              <w:jc w:val="center"/>
              <w:rPr>
                <w:sz w:val="20"/>
                <w:szCs w:val="20"/>
              </w:rPr>
            </w:pPr>
            <w:r>
              <w:rPr>
                <w:sz w:val="20"/>
                <w:szCs w:val="20"/>
              </w:rPr>
              <w:t>Центр детского творчества</w:t>
            </w:r>
          </w:p>
        </w:tc>
      </w:tr>
      <w:tr w:rsidR="00161314" w:rsidRPr="00B94442" w:rsidTr="00161314">
        <w:tc>
          <w:tcPr>
            <w:tcW w:w="567" w:type="dxa"/>
          </w:tcPr>
          <w:p w:rsidR="00161314" w:rsidRPr="00B94442" w:rsidRDefault="00161314" w:rsidP="00BF0BF0">
            <w:r w:rsidRPr="00B94442">
              <w:t>1</w:t>
            </w:r>
            <w:r w:rsidR="00BF0BF0">
              <w:t>2</w:t>
            </w:r>
          </w:p>
        </w:tc>
        <w:tc>
          <w:tcPr>
            <w:tcW w:w="2835" w:type="dxa"/>
          </w:tcPr>
          <w:p w:rsidR="00161314" w:rsidRPr="00C9265D" w:rsidRDefault="00161314" w:rsidP="00500F49">
            <w:r>
              <w:t>Никифорова Софья</w:t>
            </w:r>
            <w:r w:rsidRPr="00C9265D">
              <w:t xml:space="preserve"> </w:t>
            </w:r>
          </w:p>
        </w:tc>
        <w:tc>
          <w:tcPr>
            <w:tcW w:w="4536" w:type="dxa"/>
          </w:tcPr>
          <w:p w:rsidR="0050513B" w:rsidRPr="0050513B" w:rsidRDefault="0050513B" w:rsidP="0050513B">
            <w:pPr>
              <w:rPr>
                <w:i/>
              </w:rPr>
            </w:pPr>
            <w:r w:rsidRPr="0050513B">
              <w:rPr>
                <w:i/>
              </w:rPr>
              <w:t>«Истоки»</w:t>
            </w:r>
          </w:p>
          <w:p w:rsidR="0050513B" w:rsidRPr="0050513B" w:rsidRDefault="0050513B" w:rsidP="0050513B">
            <w:pPr>
              <w:rPr>
                <w:i/>
              </w:rPr>
            </w:pPr>
            <w:r w:rsidRPr="0050513B">
              <w:rPr>
                <w:i/>
              </w:rPr>
              <w:t>«Юный информатик»</w:t>
            </w:r>
          </w:p>
          <w:p w:rsidR="0050513B" w:rsidRPr="0050513B" w:rsidRDefault="0050513B" w:rsidP="0050513B">
            <w:pPr>
              <w:rPr>
                <w:i/>
              </w:rPr>
            </w:pPr>
            <w:r w:rsidRPr="0050513B">
              <w:rPr>
                <w:i/>
              </w:rPr>
              <w:t>«Разговор о правильном питании»</w:t>
            </w:r>
          </w:p>
          <w:p w:rsidR="00161314" w:rsidRPr="00846174" w:rsidRDefault="0050513B" w:rsidP="0050513B">
            <w:pPr>
              <w:rPr>
                <w:i/>
              </w:rPr>
            </w:pPr>
            <w:r w:rsidRPr="0050513B">
              <w:rPr>
                <w:i/>
              </w:rPr>
              <w:t>"Танцы"</w:t>
            </w:r>
          </w:p>
        </w:tc>
        <w:tc>
          <w:tcPr>
            <w:tcW w:w="1701" w:type="dxa"/>
            <w:vAlign w:val="center"/>
          </w:tcPr>
          <w:p w:rsidR="00161314" w:rsidRDefault="00161314" w:rsidP="00500F49">
            <w:pPr>
              <w:jc w:val="center"/>
              <w:rPr>
                <w:sz w:val="20"/>
                <w:szCs w:val="20"/>
              </w:rPr>
            </w:pPr>
            <w:r>
              <w:rPr>
                <w:sz w:val="20"/>
                <w:szCs w:val="20"/>
              </w:rPr>
              <w:t>Кабинет №3</w:t>
            </w:r>
          </w:p>
          <w:p w:rsidR="00161314" w:rsidRDefault="00161314" w:rsidP="00500F49">
            <w:pPr>
              <w:jc w:val="center"/>
              <w:rPr>
                <w:sz w:val="20"/>
                <w:szCs w:val="20"/>
              </w:rPr>
            </w:pPr>
          </w:p>
          <w:p w:rsidR="00161314" w:rsidRDefault="00161314" w:rsidP="00500F49">
            <w:pPr>
              <w:jc w:val="center"/>
              <w:rPr>
                <w:sz w:val="20"/>
                <w:szCs w:val="20"/>
              </w:rPr>
            </w:pPr>
          </w:p>
          <w:p w:rsidR="00161314" w:rsidRDefault="00161314" w:rsidP="00500F49">
            <w:pPr>
              <w:jc w:val="center"/>
              <w:rPr>
                <w:sz w:val="20"/>
                <w:szCs w:val="20"/>
              </w:rPr>
            </w:pPr>
          </w:p>
          <w:p w:rsidR="00161314" w:rsidRPr="00D82047" w:rsidRDefault="00161314" w:rsidP="00BF0BF0">
            <w:pPr>
              <w:rPr>
                <w:sz w:val="20"/>
                <w:szCs w:val="20"/>
              </w:rPr>
            </w:pPr>
          </w:p>
        </w:tc>
      </w:tr>
      <w:tr w:rsidR="00BF0BF0" w:rsidRPr="00B94442" w:rsidTr="00161314">
        <w:tc>
          <w:tcPr>
            <w:tcW w:w="567" w:type="dxa"/>
          </w:tcPr>
          <w:p w:rsidR="00BF0BF0" w:rsidRPr="00B94442" w:rsidRDefault="00BF0BF0" w:rsidP="00BF0BF0">
            <w:r>
              <w:t>13</w:t>
            </w:r>
          </w:p>
        </w:tc>
        <w:tc>
          <w:tcPr>
            <w:tcW w:w="2835" w:type="dxa"/>
          </w:tcPr>
          <w:p w:rsidR="00BF0BF0" w:rsidRDefault="00BF0BF0" w:rsidP="00500F49">
            <w:r>
              <w:t>Петрова Софья</w:t>
            </w:r>
          </w:p>
        </w:tc>
        <w:tc>
          <w:tcPr>
            <w:tcW w:w="4536" w:type="dxa"/>
          </w:tcPr>
          <w:p w:rsidR="00BF0BF0" w:rsidRPr="0050513B" w:rsidRDefault="00BF0BF0" w:rsidP="00BF0BF0">
            <w:pPr>
              <w:rPr>
                <w:i/>
              </w:rPr>
            </w:pPr>
            <w:r w:rsidRPr="0050513B">
              <w:rPr>
                <w:i/>
              </w:rPr>
              <w:t>«Истоки»</w:t>
            </w:r>
          </w:p>
          <w:p w:rsidR="00BF0BF0" w:rsidRPr="0050513B" w:rsidRDefault="00BF0BF0" w:rsidP="00BF0BF0">
            <w:pPr>
              <w:rPr>
                <w:i/>
              </w:rPr>
            </w:pPr>
            <w:r w:rsidRPr="0050513B">
              <w:rPr>
                <w:i/>
              </w:rPr>
              <w:t>«Юный информатик»</w:t>
            </w:r>
          </w:p>
          <w:p w:rsidR="00BF0BF0" w:rsidRPr="0050513B" w:rsidRDefault="00BF0BF0" w:rsidP="00BF0BF0">
            <w:pPr>
              <w:rPr>
                <w:i/>
              </w:rPr>
            </w:pPr>
            <w:r w:rsidRPr="0050513B">
              <w:rPr>
                <w:i/>
              </w:rPr>
              <w:t>«Разговор о правильном питании»</w:t>
            </w:r>
          </w:p>
          <w:p w:rsidR="00BF0BF0" w:rsidRPr="0050513B" w:rsidRDefault="00BF0BF0" w:rsidP="00BF0BF0">
            <w:pPr>
              <w:rPr>
                <w:i/>
              </w:rPr>
            </w:pPr>
            <w:r w:rsidRPr="0050513B">
              <w:rPr>
                <w:i/>
              </w:rPr>
              <w:t>"Танцы"</w:t>
            </w:r>
          </w:p>
        </w:tc>
        <w:tc>
          <w:tcPr>
            <w:tcW w:w="1701" w:type="dxa"/>
            <w:vAlign w:val="center"/>
          </w:tcPr>
          <w:p w:rsidR="00BF0BF0" w:rsidRDefault="00BF0BF0" w:rsidP="00BF0BF0">
            <w:pPr>
              <w:jc w:val="center"/>
              <w:rPr>
                <w:sz w:val="20"/>
                <w:szCs w:val="20"/>
              </w:rPr>
            </w:pPr>
            <w:r>
              <w:rPr>
                <w:sz w:val="20"/>
                <w:szCs w:val="20"/>
              </w:rPr>
              <w:t>Кабинет №3</w:t>
            </w:r>
          </w:p>
          <w:p w:rsidR="00BF0BF0" w:rsidRDefault="00BF0BF0" w:rsidP="00500F49">
            <w:pPr>
              <w:jc w:val="center"/>
              <w:rPr>
                <w:sz w:val="20"/>
                <w:szCs w:val="20"/>
              </w:rPr>
            </w:pPr>
          </w:p>
        </w:tc>
      </w:tr>
      <w:tr w:rsidR="00BF0BF0" w:rsidRPr="00B94442" w:rsidTr="00161314">
        <w:tc>
          <w:tcPr>
            <w:tcW w:w="567" w:type="dxa"/>
          </w:tcPr>
          <w:p w:rsidR="00BF0BF0" w:rsidRDefault="00BF0BF0" w:rsidP="00BF0BF0">
            <w:r>
              <w:t>14</w:t>
            </w:r>
          </w:p>
        </w:tc>
        <w:tc>
          <w:tcPr>
            <w:tcW w:w="2835" w:type="dxa"/>
          </w:tcPr>
          <w:p w:rsidR="00BF0BF0" w:rsidRDefault="00BF0BF0" w:rsidP="00BF0BF0">
            <w:r>
              <w:t>Пронина Дарья</w:t>
            </w:r>
          </w:p>
        </w:tc>
        <w:tc>
          <w:tcPr>
            <w:tcW w:w="4536" w:type="dxa"/>
          </w:tcPr>
          <w:p w:rsidR="00BF0BF0" w:rsidRPr="0050513B" w:rsidRDefault="00BF0BF0" w:rsidP="00BF0BF0">
            <w:pPr>
              <w:rPr>
                <w:i/>
              </w:rPr>
            </w:pPr>
            <w:r w:rsidRPr="0050513B">
              <w:rPr>
                <w:i/>
              </w:rPr>
              <w:t>«Истоки»</w:t>
            </w:r>
          </w:p>
          <w:p w:rsidR="00BF0BF0" w:rsidRPr="0050513B" w:rsidRDefault="00BF0BF0" w:rsidP="00BF0BF0">
            <w:pPr>
              <w:rPr>
                <w:i/>
              </w:rPr>
            </w:pPr>
            <w:r w:rsidRPr="0050513B">
              <w:rPr>
                <w:i/>
              </w:rPr>
              <w:t>«Юный информатик»</w:t>
            </w:r>
          </w:p>
          <w:p w:rsidR="00BF0BF0" w:rsidRPr="0050513B" w:rsidRDefault="00BF0BF0" w:rsidP="00BF0BF0">
            <w:pPr>
              <w:rPr>
                <w:i/>
              </w:rPr>
            </w:pPr>
            <w:r w:rsidRPr="0050513B">
              <w:rPr>
                <w:i/>
              </w:rPr>
              <w:t>«Разговор о правильном питании»</w:t>
            </w:r>
          </w:p>
          <w:p w:rsidR="00BF0BF0" w:rsidRDefault="00BF0BF0" w:rsidP="00BF0BF0">
            <w:pPr>
              <w:rPr>
                <w:i/>
              </w:rPr>
            </w:pPr>
            <w:r w:rsidRPr="0050513B">
              <w:rPr>
                <w:i/>
              </w:rPr>
              <w:t>"Танцы"</w:t>
            </w:r>
          </w:p>
          <w:p w:rsidR="00BF0BF0" w:rsidRDefault="00BF0BF0" w:rsidP="00BF0BF0">
            <w:pPr>
              <w:rPr>
                <w:i/>
              </w:rPr>
            </w:pPr>
            <w:r>
              <w:rPr>
                <w:i/>
              </w:rPr>
              <w:t xml:space="preserve"> </w:t>
            </w:r>
          </w:p>
          <w:p w:rsidR="00BF0BF0" w:rsidRPr="00846174" w:rsidRDefault="00BF0BF0" w:rsidP="00BF0BF0">
            <w:pPr>
              <w:rPr>
                <w:i/>
              </w:rPr>
            </w:pPr>
            <w:r>
              <w:rPr>
                <w:i/>
              </w:rPr>
              <w:lastRenderedPageBreak/>
              <w:t>«Гимнастика»</w:t>
            </w:r>
          </w:p>
        </w:tc>
        <w:tc>
          <w:tcPr>
            <w:tcW w:w="1701" w:type="dxa"/>
            <w:vAlign w:val="center"/>
          </w:tcPr>
          <w:p w:rsidR="00BF0BF0" w:rsidRDefault="00BF0BF0" w:rsidP="00BF0BF0">
            <w:pPr>
              <w:jc w:val="center"/>
              <w:rPr>
                <w:sz w:val="20"/>
                <w:szCs w:val="20"/>
              </w:rPr>
            </w:pPr>
            <w:r>
              <w:rPr>
                <w:sz w:val="20"/>
                <w:szCs w:val="20"/>
              </w:rPr>
              <w:lastRenderedPageBreak/>
              <w:t>Кабинет №3</w:t>
            </w: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r>
              <w:rPr>
                <w:sz w:val="20"/>
                <w:szCs w:val="20"/>
              </w:rPr>
              <w:lastRenderedPageBreak/>
              <w:t>Спорт.школа</w:t>
            </w:r>
          </w:p>
        </w:tc>
      </w:tr>
      <w:tr w:rsidR="00BF0BF0" w:rsidRPr="00B94442" w:rsidTr="00161314">
        <w:tc>
          <w:tcPr>
            <w:tcW w:w="567" w:type="dxa"/>
          </w:tcPr>
          <w:p w:rsidR="00BF0BF0" w:rsidRPr="00B94442" w:rsidRDefault="00BF0BF0" w:rsidP="00BF0BF0">
            <w:r w:rsidRPr="00B94442">
              <w:lastRenderedPageBreak/>
              <w:t>1</w:t>
            </w:r>
            <w:r>
              <w:t>5</w:t>
            </w:r>
          </w:p>
        </w:tc>
        <w:tc>
          <w:tcPr>
            <w:tcW w:w="2835" w:type="dxa"/>
          </w:tcPr>
          <w:p w:rsidR="00BF0BF0" w:rsidRPr="00C9265D" w:rsidRDefault="00BF0BF0" w:rsidP="00BF0BF0">
            <w:r>
              <w:t>Разживина Полина</w:t>
            </w:r>
            <w:r w:rsidRPr="00C9265D">
              <w:t xml:space="preserve"> </w:t>
            </w:r>
          </w:p>
        </w:tc>
        <w:tc>
          <w:tcPr>
            <w:tcW w:w="4536" w:type="dxa"/>
          </w:tcPr>
          <w:p w:rsidR="00BF0BF0" w:rsidRPr="0050513B" w:rsidRDefault="00BF0BF0" w:rsidP="00BF0BF0">
            <w:pPr>
              <w:rPr>
                <w:i/>
              </w:rPr>
            </w:pPr>
            <w:r w:rsidRPr="0050513B">
              <w:rPr>
                <w:i/>
              </w:rPr>
              <w:t>«Истоки»</w:t>
            </w:r>
          </w:p>
          <w:p w:rsidR="00BF0BF0" w:rsidRPr="0050513B" w:rsidRDefault="00BF0BF0" w:rsidP="00BF0BF0">
            <w:pPr>
              <w:rPr>
                <w:i/>
              </w:rPr>
            </w:pPr>
            <w:r w:rsidRPr="0050513B">
              <w:rPr>
                <w:i/>
              </w:rPr>
              <w:t>«Юный информатик»</w:t>
            </w:r>
          </w:p>
          <w:p w:rsidR="00BF0BF0" w:rsidRPr="0050513B" w:rsidRDefault="00BF0BF0" w:rsidP="00BF0BF0">
            <w:pPr>
              <w:rPr>
                <w:i/>
              </w:rPr>
            </w:pPr>
            <w:r w:rsidRPr="0050513B">
              <w:rPr>
                <w:i/>
              </w:rPr>
              <w:t>«Разговор о правильном питании»</w:t>
            </w:r>
          </w:p>
          <w:p w:rsidR="00BF0BF0" w:rsidRPr="0050513B" w:rsidRDefault="00BF0BF0" w:rsidP="00BF0BF0">
            <w:pPr>
              <w:rPr>
                <w:i/>
              </w:rPr>
            </w:pPr>
            <w:r w:rsidRPr="0050513B">
              <w:rPr>
                <w:i/>
              </w:rPr>
              <w:t>"Танцы"</w:t>
            </w:r>
          </w:p>
          <w:p w:rsidR="00BF0BF0" w:rsidRPr="0050513B" w:rsidRDefault="00BF0BF0" w:rsidP="00BF0BF0">
            <w:pPr>
              <w:rPr>
                <w:i/>
              </w:rPr>
            </w:pPr>
          </w:p>
          <w:p w:rsidR="00BF0BF0" w:rsidRPr="0050513B" w:rsidRDefault="00BF0BF0" w:rsidP="00BF0BF0">
            <w:pPr>
              <w:rPr>
                <w:i/>
              </w:rPr>
            </w:pPr>
            <w:r w:rsidRPr="0050513B">
              <w:rPr>
                <w:i/>
              </w:rPr>
              <w:t>«Театральный кружок»</w:t>
            </w:r>
          </w:p>
        </w:tc>
        <w:tc>
          <w:tcPr>
            <w:tcW w:w="1701" w:type="dxa"/>
            <w:vAlign w:val="center"/>
          </w:tcPr>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r>
              <w:rPr>
                <w:sz w:val="20"/>
                <w:szCs w:val="20"/>
              </w:rPr>
              <w:t>Кабинет №3</w:t>
            </w:r>
          </w:p>
          <w:p w:rsidR="00BF0BF0" w:rsidRDefault="00BF0BF0" w:rsidP="00BF0BF0">
            <w:pPr>
              <w:jc w:val="center"/>
              <w:rPr>
                <w:sz w:val="20"/>
                <w:szCs w:val="20"/>
              </w:rPr>
            </w:pPr>
          </w:p>
          <w:p w:rsidR="00BF0BF0" w:rsidRDefault="00BF0BF0" w:rsidP="00BF0BF0">
            <w:pPr>
              <w:rPr>
                <w:sz w:val="20"/>
                <w:szCs w:val="20"/>
              </w:rPr>
            </w:pPr>
          </w:p>
          <w:p w:rsidR="00BF0BF0" w:rsidRPr="00D82047" w:rsidRDefault="00BF0BF0" w:rsidP="00BF0BF0">
            <w:pPr>
              <w:jc w:val="center"/>
              <w:rPr>
                <w:sz w:val="20"/>
                <w:szCs w:val="20"/>
              </w:rPr>
            </w:pPr>
            <w:r>
              <w:rPr>
                <w:sz w:val="20"/>
                <w:szCs w:val="20"/>
              </w:rPr>
              <w:t>Клуб им.Ленина</w:t>
            </w:r>
          </w:p>
        </w:tc>
      </w:tr>
      <w:tr w:rsidR="00BF0BF0" w:rsidRPr="00B94442" w:rsidTr="00161314">
        <w:tc>
          <w:tcPr>
            <w:tcW w:w="567" w:type="dxa"/>
          </w:tcPr>
          <w:p w:rsidR="00BF0BF0" w:rsidRPr="00B94442" w:rsidRDefault="00BF0BF0" w:rsidP="00BF0BF0">
            <w:r w:rsidRPr="00B94442">
              <w:t>1</w:t>
            </w:r>
            <w:r>
              <w:t>6</w:t>
            </w:r>
          </w:p>
        </w:tc>
        <w:tc>
          <w:tcPr>
            <w:tcW w:w="2835" w:type="dxa"/>
          </w:tcPr>
          <w:p w:rsidR="00BF0BF0" w:rsidRPr="00C9265D" w:rsidRDefault="00BF0BF0" w:rsidP="00BF0BF0">
            <w:r>
              <w:t>Сапожников Андрей</w:t>
            </w:r>
            <w:r w:rsidRPr="00C9265D">
              <w:t xml:space="preserve"> </w:t>
            </w:r>
          </w:p>
        </w:tc>
        <w:tc>
          <w:tcPr>
            <w:tcW w:w="4536" w:type="dxa"/>
          </w:tcPr>
          <w:p w:rsidR="00BF0BF0" w:rsidRPr="0050513B" w:rsidRDefault="00BF0BF0" w:rsidP="00BF0BF0">
            <w:pPr>
              <w:rPr>
                <w:i/>
              </w:rPr>
            </w:pPr>
            <w:r w:rsidRPr="0050513B">
              <w:rPr>
                <w:i/>
              </w:rPr>
              <w:t>«Истоки»</w:t>
            </w:r>
          </w:p>
          <w:p w:rsidR="00BF0BF0" w:rsidRPr="0050513B" w:rsidRDefault="00BF0BF0" w:rsidP="00BF0BF0">
            <w:pPr>
              <w:rPr>
                <w:i/>
              </w:rPr>
            </w:pPr>
            <w:r w:rsidRPr="0050513B">
              <w:rPr>
                <w:i/>
              </w:rPr>
              <w:t>«Юный информатик»</w:t>
            </w:r>
          </w:p>
          <w:p w:rsidR="00BF0BF0" w:rsidRPr="0050513B" w:rsidRDefault="00BF0BF0" w:rsidP="00BF0BF0">
            <w:pPr>
              <w:rPr>
                <w:i/>
              </w:rPr>
            </w:pPr>
            <w:r w:rsidRPr="0050513B">
              <w:rPr>
                <w:i/>
              </w:rPr>
              <w:t>«Разговор о правильном питании»</w:t>
            </w:r>
          </w:p>
          <w:p w:rsidR="00BF0BF0" w:rsidRDefault="00BF0BF0" w:rsidP="00BF0BF0">
            <w:pPr>
              <w:rPr>
                <w:i/>
              </w:rPr>
            </w:pPr>
            <w:r w:rsidRPr="0050513B">
              <w:rPr>
                <w:i/>
              </w:rPr>
              <w:t>"Танцы"</w:t>
            </w:r>
          </w:p>
          <w:p w:rsidR="00BF0BF0" w:rsidRDefault="00BF0BF0" w:rsidP="00BF0BF0">
            <w:pPr>
              <w:rPr>
                <w:i/>
              </w:rPr>
            </w:pPr>
          </w:p>
          <w:p w:rsidR="00BF0BF0" w:rsidRPr="00B94442" w:rsidRDefault="00BF0BF0" w:rsidP="00BF0BF0">
            <w:r>
              <w:rPr>
                <w:i/>
              </w:rPr>
              <w:t>«Театральный кружок»</w:t>
            </w:r>
          </w:p>
        </w:tc>
        <w:tc>
          <w:tcPr>
            <w:tcW w:w="1701" w:type="dxa"/>
            <w:vAlign w:val="center"/>
          </w:tcPr>
          <w:p w:rsidR="00BF0BF0" w:rsidRDefault="00BF0BF0" w:rsidP="00BF0BF0">
            <w:pPr>
              <w:jc w:val="center"/>
              <w:rPr>
                <w:sz w:val="20"/>
                <w:szCs w:val="20"/>
              </w:rPr>
            </w:pPr>
            <w:r>
              <w:rPr>
                <w:sz w:val="20"/>
                <w:szCs w:val="20"/>
              </w:rPr>
              <w:t>Кабинет №3</w:t>
            </w: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p>
          <w:p w:rsidR="00BF0BF0" w:rsidRPr="00D82047" w:rsidRDefault="00BF0BF0" w:rsidP="00BF0BF0">
            <w:pPr>
              <w:jc w:val="center"/>
              <w:rPr>
                <w:sz w:val="20"/>
                <w:szCs w:val="20"/>
              </w:rPr>
            </w:pPr>
            <w:r>
              <w:rPr>
                <w:sz w:val="20"/>
                <w:szCs w:val="20"/>
              </w:rPr>
              <w:t>Клуб им.Ленина</w:t>
            </w:r>
          </w:p>
        </w:tc>
      </w:tr>
      <w:tr w:rsidR="00BF0BF0" w:rsidRPr="00B94442" w:rsidTr="00161314">
        <w:tc>
          <w:tcPr>
            <w:tcW w:w="567" w:type="dxa"/>
          </w:tcPr>
          <w:p w:rsidR="00BF0BF0" w:rsidRPr="00B94442" w:rsidRDefault="00BF0BF0" w:rsidP="00BF0BF0">
            <w:r w:rsidRPr="00B94442">
              <w:t>1</w:t>
            </w:r>
            <w:r>
              <w:t>7</w:t>
            </w:r>
          </w:p>
        </w:tc>
        <w:tc>
          <w:tcPr>
            <w:tcW w:w="2835" w:type="dxa"/>
          </w:tcPr>
          <w:p w:rsidR="00BF0BF0" w:rsidRPr="00C9265D" w:rsidRDefault="00BF0BF0" w:rsidP="00BF0BF0">
            <w:r>
              <w:t>Селезнев Виктор</w:t>
            </w:r>
          </w:p>
        </w:tc>
        <w:tc>
          <w:tcPr>
            <w:tcW w:w="4536" w:type="dxa"/>
          </w:tcPr>
          <w:p w:rsidR="00BF0BF0" w:rsidRPr="0050513B" w:rsidRDefault="00BF0BF0" w:rsidP="00BF0BF0">
            <w:pPr>
              <w:rPr>
                <w:i/>
              </w:rPr>
            </w:pPr>
            <w:r w:rsidRPr="0050513B">
              <w:rPr>
                <w:i/>
              </w:rPr>
              <w:t>«Истоки»</w:t>
            </w:r>
          </w:p>
          <w:p w:rsidR="00BF0BF0" w:rsidRPr="0050513B" w:rsidRDefault="00BF0BF0" w:rsidP="00BF0BF0">
            <w:pPr>
              <w:rPr>
                <w:i/>
              </w:rPr>
            </w:pPr>
            <w:r w:rsidRPr="0050513B">
              <w:rPr>
                <w:i/>
              </w:rPr>
              <w:t>«Юный информатик»</w:t>
            </w:r>
          </w:p>
          <w:p w:rsidR="00BF0BF0" w:rsidRPr="0050513B" w:rsidRDefault="00BF0BF0" w:rsidP="00BF0BF0">
            <w:pPr>
              <w:rPr>
                <w:i/>
              </w:rPr>
            </w:pPr>
            <w:r w:rsidRPr="0050513B">
              <w:rPr>
                <w:i/>
              </w:rPr>
              <w:t>«Разговор о правильном питании»</w:t>
            </w:r>
          </w:p>
          <w:p w:rsidR="00BF0BF0" w:rsidRDefault="00BF0BF0" w:rsidP="00BF0BF0">
            <w:pPr>
              <w:rPr>
                <w:i/>
              </w:rPr>
            </w:pPr>
            <w:r w:rsidRPr="0050513B">
              <w:rPr>
                <w:i/>
              </w:rPr>
              <w:t>"Танцы"</w:t>
            </w:r>
          </w:p>
          <w:p w:rsidR="00BF0BF0" w:rsidRDefault="00BF0BF0" w:rsidP="00BF0BF0">
            <w:pPr>
              <w:rPr>
                <w:i/>
              </w:rPr>
            </w:pPr>
          </w:p>
          <w:p w:rsidR="00BF0BF0" w:rsidRPr="00224F1D" w:rsidRDefault="00BF0BF0" w:rsidP="00BF0BF0">
            <w:pPr>
              <w:rPr>
                <w:i/>
              </w:rPr>
            </w:pPr>
            <w:r>
              <w:rPr>
                <w:i/>
              </w:rPr>
              <w:t>«Шор-трек»</w:t>
            </w:r>
          </w:p>
        </w:tc>
        <w:tc>
          <w:tcPr>
            <w:tcW w:w="1701" w:type="dxa"/>
            <w:vAlign w:val="center"/>
          </w:tcPr>
          <w:p w:rsidR="00BF0BF0" w:rsidRDefault="00BF0BF0" w:rsidP="00BF0BF0">
            <w:pPr>
              <w:jc w:val="center"/>
              <w:rPr>
                <w:sz w:val="20"/>
                <w:szCs w:val="20"/>
              </w:rPr>
            </w:pPr>
            <w:r>
              <w:rPr>
                <w:sz w:val="20"/>
                <w:szCs w:val="20"/>
              </w:rPr>
              <w:t>Кабинет №3</w:t>
            </w: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rPr>
                <w:sz w:val="20"/>
                <w:szCs w:val="20"/>
              </w:rPr>
            </w:pPr>
          </w:p>
          <w:p w:rsidR="00BF0BF0" w:rsidRDefault="00BF0BF0" w:rsidP="00BF0BF0">
            <w:pPr>
              <w:rPr>
                <w:sz w:val="20"/>
                <w:szCs w:val="20"/>
              </w:rPr>
            </w:pPr>
          </w:p>
          <w:p w:rsidR="00BF0BF0" w:rsidRDefault="00BF0BF0" w:rsidP="00BF0BF0">
            <w:pPr>
              <w:jc w:val="center"/>
              <w:rPr>
                <w:sz w:val="20"/>
                <w:szCs w:val="20"/>
              </w:rPr>
            </w:pPr>
          </w:p>
          <w:p w:rsidR="00BF0BF0" w:rsidRPr="00D82047" w:rsidRDefault="00BF0BF0" w:rsidP="00BF0BF0">
            <w:pPr>
              <w:jc w:val="center"/>
              <w:rPr>
                <w:sz w:val="20"/>
                <w:szCs w:val="20"/>
              </w:rPr>
            </w:pPr>
            <w:r>
              <w:rPr>
                <w:sz w:val="20"/>
                <w:szCs w:val="20"/>
              </w:rPr>
              <w:t>ФОК «Лидер»</w:t>
            </w:r>
          </w:p>
        </w:tc>
      </w:tr>
      <w:tr w:rsidR="00BF0BF0" w:rsidRPr="00B94442" w:rsidTr="00BF0BF0">
        <w:trPr>
          <w:trHeight w:val="1081"/>
        </w:trPr>
        <w:tc>
          <w:tcPr>
            <w:tcW w:w="567" w:type="dxa"/>
          </w:tcPr>
          <w:p w:rsidR="00BF0BF0" w:rsidRPr="00B94442" w:rsidRDefault="00BF0BF0" w:rsidP="00BF0BF0">
            <w:r w:rsidRPr="00B94442">
              <w:t>1</w:t>
            </w:r>
            <w:r>
              <w:t>8</w:t>
            </w:r>
          </w:p>
        </w:tc>
        <w:tc>
          <w:tcPr>
            <w:tcW w:w="2835" w:type="dxa"/>
          </w:tcPr>
          <w:p w:rsidR="00BF0BF0" w:rsidRPr="00C9265D" w:rsidRDefault="00BF0BF0" w:rsidP="00BF0BF0">
            <w:r>
              <w:t>Симонов Алексей</w:t>
            </w:r>
            <w:r w:rsidRPr="00C9265D">
              <w:t xml:space="preserve">  </w:t>
            </w:r>
          </w:p>
        </w:tc>
        <w:tc>
          <w:tcPr>
            <w:tcW w:w="4536" w:type="dxa"/>
          </w:tcPr>
          <w:p w:rsidR="00BF0BF0" w:rsidRPr="0050513B" w:rsidRDefault="00BF0BF0" w:rsidP="00BF0BF0">
            <w:pPr>
              <w:rPr>
                <w:i/>
              </w:rPr>
            </w:pPr>
            <w:r w:rsidRPr="0050513B">
              <w:rPr>
                <w:i/>
              </w:rPr>
              <w:t>«Истоки»</w:t>
            </w:r>
          </w:p>
          <w:p w:rsidR="00BF0BF0" w:rsidRPr="0050513B" w:rsidRDefault="00BF0BF0" w:rsidP="00BF0BF0">
            <w:pPr>
              <w:rPr>
                <w:i/>
              </w:rPr>
            </w:pPr>
            <w:r w:rsidRPr="0050513B">
              <w:rPr>
                <w:i/>
              </w:rPr>
              <w:t>«Юный информатик»</w:t>
            </w:r>
          </w:p>
          <w:p w:rsidR="00BF0BF0" w:rsidRPr="0050513B" w:rsidRDefault="00BF0BF0" w:rsidP="00BF0BF0">
            <w:pPr>
              <w:rPr>
                <w:i/>
              </w:rPr>
            </w:pPr>
            <w:r w:rsidRPr="0050513B">
              <w:rPr>
                <w:i/>
              </w:rPr>
              <w:t>«Разговор о правильном питании»</w:t>
            </w:r>
          </w:p>
          <w:p w:rsidR="00BF0BF0" w:rsidRPr="00BF0BF0" w:rsidRDefault="00BF0BF0" w:rsidP="00BF0BF0">
            <w:pPr>
              <w:rPr>
                <w:i/>
              </w:rPr>
            </w:pPr>
            <w:r w:rsidRPr="0050513B">
              <w:rPr>
                <w:i/>
              </w:rPr>
              <w:t>"Танцы"</w:t>
            </w:r>
          </w:p>
        </w:tc>
        <w:tc>
          <w:tcPr>
            <w:tcW w:w="1701" w:type="dxa"/>
            <w:vAlign w:val="center"/>
          </w:tcPr>
          <w:p w:rsidR="00BF0BF0" w:rsidRDefault="00BF0BF0" w:rsidP="00BF0BF0">
            <w:pPr>
              <w:jc w:val="center"/>
              <w:rPr>
                <w:sz w:val="20"/>
                <w:szCs w:val="20"/>
              </w:rPr>
            </w:pPr>
            <w:r>
              <w:rPr>
                <w:sz w:val="20"/>
                <w:szCs w:val="20"/>
              </w:rPr>
              <w:t>Кабинет №3</w:t>
            </w: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rPr>
                <w:sz w:val="20"/>
                <w:szCs w:val="20"/>
              </w:rPr>
            </w:pPr>
          </w:p>
          <w:p w:rsidR="00BF0BF0" w:rsidRPr="00D82047" w:rsidRDefault="00BF0BF0" w:rsidP="00BF0BF0">
            <w:pPr>
              <w:jc w:val="center"/>
              <w:rPr>
                <w:sz w:val="20"/>
                <w:szCs w:val="20"/>
              </w:rPr>
            </w:pPr>
          </w:p>
        </w:tc>
      </w:tr>
      <w:tr w:rsidR="00BF0BF0" w:rsidRPr="00B94442" w:rsidTr="00161314">
        <w:tc>
          <w:tcPr>
            <w:tcW w:w="567" w:type="dxa"/>
          </w:tcPr>
          <w:p w:rsidR="00BF0BF0" w:rsidRPr="00B94442" w:rsidRDefault="00BF0BF0" w:rsidP="00BF0BF0">
            <w:r w:rsidRPr="00B94442">
              <w:t>1</w:t>
            </w:r>
            <w:r>
              <w:t>9</w:t>
            </w:r>
          </w:p>
        </w:tc>
        <w:tc>
          <w:tcPr>
            <w:tcW w:w="2835" w:type="dxa"/>
          </w:tcPr>
          <w:p w:rsidR="00BF0BF0" w:rsidRPr="00C9265D" w:rsidRDefault="00BF0BF0" w:rsidP="00BF0BF0">
            <w:r>
              <w:t>Соколова Валерия</w:t>
            </w:r>
            <w:r w:rsidRPr="00C9265D">
              <w:t xml:space="preserve"> </w:t>
            </w:r>
          </w:p>
        </w:tc>
        <w:tc>
          <w:tcPr>
            <w:tcW w:w="4536" w:type="dxa"/>
          </w:tcPr>
          <w:p w:rsidR="00BF0BF0" w:rsidRPr="0050513B" w:rsidRDefault="00BF0BF0" w:rsidP="00BF0BF0">
            <w:pPr>
              <w:rPr>
                <w:i/>
              </w:rPr>
            </w:pPr>
            <w:r w:rsidRPr="0050513B">
              <w:rPr>
                <w:i/>
              </w:rPr>
              <w:t>«Истоки»</w:t>
            </w:r>
          </w:p>
          <w:p w:rsidR="00BF0BF0" w:rsidRPr="0050513B" w:rsidRDefault="00BF0BF0" w:rsidP="00BF0BF0">
            <w:pPr>
              <w:rPr>
                <w:i/>
              </w:rPr>
            </w:pPr>
            <w:r w:rsidRPr="0050513B">
              <w:rPr>
                <w:i/>
              </w:rPr>
              <w:t>«Юный информатик»</w:t>
            </w:r>
          </w:p>
          <w:p w:rsidR="00BF0BF0" w:rsidRPr="0050513B" w:rsidRDefault="00BF0BF0" w:rsidP="00BF0BF0">
            <w:pPr>
              <w:rPr>
                <w:i/>
              </w:rPr>
            </w:pPr>
            <w:r w:rsidRPr="0050513B">
              <w:rPr>
                <w:i/>
              </w:rPr>
              <w:t>«Разговор о правильном питании»</w:t>
            </w:r>
          </w:p>
          <w:p w:rsidR="00BF0BF0" w:rsidRDefault="00BF0BF0" w:rsidP="00BF0BF0">
            <w:pPr>
              <w:rPr>
                <w:i/>
              </w:rPr>
            </w:pPr>
            <w:r w:rsidRPr="0050513B">
              <w:rPr>
                <w:i/>
              </w:rPr>
              <w:t>"Танцы"</w:t>
            </w:r>
          </w:p>
          <w:p w:rsidR="00BF0BF0" w:rsidRDefault="00BF0BF0" w:rsidP="00BF0BF0">
            <w:pPr>
              <w:rPr>
                <w:i/>
              </w:rPr>
            </w:pPr>
          </w:p>
          <w:p w:rsidR="00BF0BF0" w:rsidRPr="00B94442" w:rsidRDefault="00BF0BF0" w:rsidP="00BF0BF0">
            <w:r>
              <w:rPr>
                <w:i/>
              </w:rPr>
              <w:t xml:space="preserve"> «Гимнастика»</w:t>
            </w:r>
          </w:p>
        </w:tc>
        <w:tc>
          <w:tcPr>
            <w:tcW w:w="1701" w:type="dxa"/>
            <w:vAlign w:val="center"/>
          </w:tcPr>
          <w:p w:rsidR="00BF0BF0" w:rsidRDefault="00BF0BF0" w:rsidP="00BF0BF0">
            <w:pPr>
              <w:jc w:val="center"/>
              <w:rPr>
                <w:sz w:val="20"/>
                <w:szCs w:val="20"/>
              </w:rPr>
            </w:pPr>
            <w:r>
              <w:rPr>
                <w:sz w:val="20"/>
                <w:szCs w:val="20"/>
              </w:rPr>
              <w:t>Кабинет №3</w:t>
            </w: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rPr>
                <w:sz w:val="20"/>
                <w:szCs w:val="20"/>
              </w:rPr>
            </w:pPr>
          </w:p>
          <w:p w:rsidR="00BF0BF0" w:rsidRDefault="00BF0BF0" w:rsidP="00BF0BF0">
            <w:pPr>
              <w:jc w:val="center"/>
              <w:rPr>
                <w:sz w:val="20"/>
                <w:szCs w:val="20"/>
              </w:rPr>
            </w:pPr>
          </w:p>
          <w:p w:rsidR="00BF0BF0" w:rsidRPr="00D82047" w:rsidRDefault="00BF0BF0" w:rsidP="00BF0BF0">
            <w:pPr>
              <w:jc w:val="center"/>
              <w:rPr>
                <w:sz w:val="20"/>
                <w:szCs w:val="20"/>
              </w:rPr>
            </w:pPr>
            <w:r>
              <w:rPr>
                <w:sz w:val="20"/>
                <w:szCs w:val="20"/>
              </w:rPr>
              <w:t>Спорт.школа</w:t>
            </w:r>
          </w:p>
        </w:tc>
      </w:tr>
      <w:tr w:rsidR="00BF0BF0" w:rsidRPr="00B94442" w:rsidTr="00161314">
        <w:tc>
          <w:tcPr>
            <w:tcW w:w="567" w:type="dxa"/>
          </w:tcPr>
          <w:p w:rsidR="00BF0BF0" w:rsidRPr="00B94442" w:rsidRDefault="00BF0BF0" w:rsidP="00BF0BF0">
            <w:r w:rsidRPr="00B94442">
              <w:t>20</w:t>
            </w:r>
          </w:p>
        </w:tc>
        <w:tc>
          <w:tcPr>
            <w:tcW w:w="2835" w:type="dxa"/>
          </w:tcPr>
          <w:p w:rsidR="00BF0BF0" w:rsidRPr="00C9265D" w:rsidRDefault="00BF0BF0" w:rsidP="00BF0BF0">
            <w:r>
              <w:t>Субботина Серафима</w:t>
            </w:r>
          </w:p>
        </w:tc>
        <w:tc>
          <w:tcPr>
            <w:tcW w:w="4536" w:type="dxa"/>
          </w:tcPr>
          <w:p w:rsidR="00BF0BF0" w:rsidRPr="0050513B" w:rsidRDefault="00BF0BF0" w:rsidP="00BF0BF0">
            <w:pPr>
              <w:rPr>
                <w:i/>
              </w:rPr>
            </w:pPr>
            <w:r>
              <w:rPr>
                <w:i/>
              </w:rPr>
              <w:t xml:space="preserve"> </w:t>
            </w:r>
            <w:r w:rsidRPr="0050513B">
              <w:rPr>
                <w:i/>
              </w:rPr>
              <w:t>«Истоки»</w:t>
            </w:r>
          </w:p>
          <w:p w:rsidR="00BF0BF0" w:rsidRPr="0050513B" w:rsidRDefault="00BF0BF0" w:rsidP="00BF0BF0">
            <w:pPr>
              <w:rPr>
                <w:i/>
              </w:rPr>
            </w:pPr>
            <w:r w:rsidRPr="0050513B">
              <w:rPr>
                <w:i/>
              </w:rPr>
              <w:t>«Юный информатик»</w:t>
            </w:r>
          </w:p>
          <w:p w:rsidR="00BF0BF0" w:rsidRPr="0050513B" w:rsidRDefault="00BF0BF0" w:rsidP="00BF0BF0">
            <w:pPr>
              <w:rPr>
                <w:i/>
              </w:rPr>
            </w:pPr>
            <w:r w:rsidRPr="0050513B">
              <w:rPr>
                <w:i/>
              </w:rPr>
              <w:t>«Разговор о правильном питании»</w:t>
            </w:r>
          </w:p>
          <w:p w:rsidR="00BF0BF0" w:rsidRPr="00BF0BF0" w:rsidRDefault="00BF0BF0" w:rsidP="00BF0BF0">
            <w:pPr>
              <w:rPr>
                <w:i/>
              </w:rPr>
            </w:pPr>
            <w:r w:rsidRPr="0050513B">
              <w:rPr>
                <w:i/>
              </w:rPr>
              <w:t>"Танцы"</w:t>
            </w:r>
          </w:p>
          <w:p w:rsidR="00BF0BF0" w:rsidRDefault="00BF0BF0" w:rsidP="00BF0BF0"/>
          <w:p w:rsidR="00BF0BF0" w:rsidRPr="00B94442" w:rsidRDefault="00BF0BF0" w:rsidP="00BF0BF0">
            <w:r>
              <w:rPr>
                <w:i/>
              </w:rPr>
              <w:t>«Гимнастика»</w:t>
            </w:r>
          </w:p>
        </w:tc>
        <w:tc>
          <w:tcPr>
            <w:tcW w:w="1701" w:type="dxa"/>
            <w:vAlign w:val="center"/>
          </w:tcPr>
          <w:p w:rsidR="00BF0BF0" w:rsidRDefault="00BF0BF0" w:rsidP="00BF0BF0">
            <w:pPr>
              <w:rPr>
                <w:sz w:val="20"/>
                <w:szCs w:val="20"/>
              </w:rPr>
            </w:pPr>
          </w:p>
          <w:p w:rsidR="00BF0BF0" w:rsidRDefault="00BF0BF0" w:rsidP="00BF0BF0">
            <w:pPr>
              <w:jc w:val="center"/>
              <w:rPr>
                <w:sz w:val="20"/>
                <w:szCs w:val="20"/>
              </w:rPr>
            </w:pPr>
            <w:r>
              <w:rPr>
                <w:sz w:val="20"/>
                <w:szCs w:val="20"/>
              </w:rPr>
              <w:t>Кабинет №3</w:t>
            </w: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rPr>
                <w:sz w:val="20"/>
                <w:szCs w:val="20"/>
              </w:rPr>
            </w:pPr>
          </w:p>
          <w:p w:rsidR="00BF0BF0" w:rsidRPr="00D82047" w:rsidRDefault="00BF0BF0" w:rsidP="00BF0BF0">
            <w:pPr>
              <w:jc w:val="center"/>
              <w:rPr>
                <w:sz w:val="20"/>
                <w:szCs w:val="20"/>
              </w:rPr>
            </w:pPr>
            <w:r>
              <w:rPr>
                <w:sz w:val="20"/>
                <w:szCs w:val="20"/>
              </w:rPr>
              <w:t>Спорт.школа</w:t>
            </w:r>
          </w:p>
        </w:tc>
      </w:tr>
      <w:tr w:rsidR="00BF0BF0" w:rsidRPr="00B94442" w:rsidTr="00161314">
        <w:tc>
          <w:tcPr>
            <w:tcW w:w="567" w:type="dxa"/>
          </w:tcPr>
          <w:p w:rsidR="00BF0BF0" w:rsidRPr="00B94442" w:rsidRDefault="00BF0BF0" w:rsidP="00BF0BF0">
            <w:r>
              <w:t>21</w:t>
            </w:r>
          </w:p>
        </w:tc>
        <w:tc>
          <w:tcPr>
            <w:tcW w:w="2835" w:type="dxa"/>
          </w:tcPr>
          <w:p w:rsidR="00BF0BF0" w:rsidRPr="00C9265D" w:rsidRDefault="00BF0BF0" w:rsidP="00BF0BF0">
            <w:r>
              <w:t>Фадеева Виктория</w:t>
            </w:r>
            <w:r w:rsidRPr="00C9265D">
              <w:t xml:space="preserve"> </w:t>
            </w:r>
          </w:p>
        </w:tc>
        <w:tc>
          <w:tcPr>
            <w:tcW w:w="4536" w:type="dxa"/>
          </w:tcPr>
          <w:p w:rsidR="00BF0BF0" w:rsidRPr="00B21464" w:rsidRDefault="00BF0BF0" w:rsidP="00BF0BF0">
            <w:pPr>
              <w:rPr>
                <w:i/>
              </w:rPr>
            </w:pPr>
            <w:r>
              <w:rPr>
                <w:i/>
              </w:rPr>
              <w:t>«</w:t>
            </w:r>
            <w:r w:rsidRPr="00B21464">
              <w:rPr>
                <w:i/>
              </w:rPr>
              <w:t>Истоки</w:t>
            </w:r>
            <w:r>
              <w:rPr>
                <w:i/>
              </w:rPr>
              <w:t>»</w:t>
            </w:r>
          </w:p>
          <w:p w:rsidR="00BF0BF0" w:rsidRPr="00B21464" w:rsidRDefault="00BF0BF0" w:rsidP="00BF0BF0">
            <w:pPr>
              <w:rPr>
                <w:i/>
              </w:rPr>
            </w:pPr>
            <w:r>
              <w:rPr>
                <w:i/>
              </w:rPr>
              <w:t>«Интеллектуальные витаминки»</w:t>
            </w:r>
          </w:p>
          <w:p w:rsidR="00BF0BF0" w:rsidRPr="00B21464" w:rsidRDefault="00BF0BF0" w:rsidP="00BF0BF0">
            <w:pPr>
              <w:rPr>
                <w:i/>
              </w:rPr>
            </w:pPr>
            <w:r>
              <w:rPr>
                <w:i/>
              </w:rPr>
              <w:t>«Разговор о правильном питании»</w:t>
            </w:r>
          </w:p>
          <w:p w:rsidR="00BF0BF0" w:rsidRPr="00B21464" w:rsidRDefault="00BF0BF0" w:rsidP="00BF0BF0">
            <w:pPr>
              <w:rPr>
                <w:i/>
              </w:rPr>
            </w:pPr>
            <w:r>
              <w:rPr>
                <w:i/>
              </w:rPr>
              <w:t>"Книголюб"</w:t>
            </w:r>
          </w:p>
        </w:tc>
        <w:tc>
          <w:tcPr>
            <w:tcW w:w="1701" w:type="dxa"/>
            <w:vAlign w:val="center"/>
          </w:tcPr>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r>
              <w:rPr>
                <w:sz w:val="20"/>
                <w:szCs w:val="20"/>
              </w:rPr>
              <w:t>Кабинет №3</w:t>
            </w:r>
          </w:p>
          <w:p w:rsidR="00BF0BF0" w:rsidRDefault="00BF0BF0" w:rsidP="00BF0BF0">
            <w:pPr>
              <w:jc w:val="center"/>
              <w:rPr>
                <w:sz w:val="20"/>
                <w:szCs w:val="20"/>
              </w:rPr>
            </w:pPr>
          </w:p>
          <w:p w:rsidR="00BF0BF0" w:rsidRPr="00D82047" w:rsidRDefault="00BF0BF0" w:rsidP="00BF0BF0">
            <w:pPr>
              <w:rPr>
                <w:sz w:val="20"/>
                <w:szCs w:val="20"/>
              </w:rPr>
            </w:pPr>
          </w:p>
        </w:tc>
      </w:tr>
      <w:tr w:rsidR="00BF0BF0" w:rsidRPr="00B94442" w:rsidTr="00161314">
        <w:tc>
          <w:tcPr>
            <w:tcW w:w="567" w:type="dxa"/>
          </w:tcPr>
          <w:p w:rsidR="00BF0BF0" w:rsidRPr="00B94442" w:rsidRDefault="00BF0BF0" w:rsidP="00BF0BF0">
            <w:r>
              <w:t>22</w:t>
            </w:r>
          </w:p>
        </w:tc>
        <w:tc>
          <w:tcPr>
            <w:tcW w:w="2835" w:type="dxa"/>
          </w:tcPr>
          <w:p w:rsidR="00BF0BF0" w:rsidRPr="00C9265D" w:rsidRDefault="00BF0BF0" w:rsidP="00BF0BF0">
            <w:r>
              <w:t>Филюшкина Софья</w:t>
            </w:r>
            <w:r w:rsidRPr="00C9265D">
              <w:t xml:space="preserve"> </w:t>
            </w:r>
          </w:p>
        </w:tc>
        <w:tc>
          <w:tcPr>
            <w:tcW w:w="4536" w:type="dxa"/>
          </w:tcPr>
          <w:p w:rsidR="00BF0BF0" w:rsidRPr="0050513B" w:rsidRDefault="00BF0BF0" w:rsidP="00BF0BF0">
            <w:pPr>
              <w:rPr>
                <w:i/>
              </w:rPr>
            </w:pPr>
            <w:r w:rsidRPr="0050513B">
              <w:rPr>
                <w:i/>
              </w:rPr>
              <w:t>«Истоки»</w:t>
            </w:r>
          </w:p>
          <w:p w:rsidR="00BF0BF0" w:rsidRPr="0050513B" w:rsidRDefault="00BF0BF0" w:rsidP="00BF0BF0">
            <w:pPr>
              <w:rPr>
                <w:i/>
              </w:rPr>
            </w:pPr>
            <w:r w:rsidRPr="0050513B">
              <w:rPr>
                <w:i/>
              </w:rPr>
              <w:t>«Юный информатик»</w:t>
            </w:r>
          </w:p>
          <w:p w:rsidR="00BF0BF0" w:rsidRPr="0050513B" w:rsidRDefault="00BF0BF0" w:rsidP="00BF0BF0">
            <w:pPr>
              <w:rPr>
                <w:i/>
              </w:rPr>
            </w:pPr>
            <w:r w:rsidRPr="0050513B">
              <w:rPr>
                <w:i/>
              </w:rPr>
              <w:t>«Разговор о правильном питании»</w:t>
            </w:r>
          </w:p>
          <w:p w:rsidR="00BF0BF0" w:rsidRPr="00B21464" w:rsidRDefault="00BF0BF0" w:rsidP="00BF0BF0">
            <w:pPr>
              <w:rPr>
                <w:i/>
              </w:rPr>
            </w:pPr>
            <w:r w:rsidRPr="0050513B">
              <w:rPr>
                <w:i/>
              </w:rPr>
              <w:t>"Танцы"</w:t>
            </w:r>
          </w:p>
        </w:tc>
        <w:tc>
          <w:tcPr>
            <w:tcW w:w="1701" w:type="dxa"/>
            <w:vAlign w:val="center"/>
          </w:tcPr>
          <w:p w:rsidR="00BF0BF0" w:rsidRPr="00D82047" w:rsidRDefault="00BF0BF0" w:rsidP="00BF0BF0">
            <w:pPr>
              <w:jc w:val="center"/>
              <w:rPr>
                <w:sz w:val="20"/>
                <w:szCs w:val="20"/>
              </w:rPr>
            </w:pPr>
            <w:r>
              <w:rPr>
                <w:sz w:val="20"/>
                <w:szCs w:val="20"/>
              </w:rPr>
              <w:t>Кабинет №3</w:t>
            </w:r>
          </w:p>
        </w:tc>
      </w:tr>
      <w:tr w:rsidR="00BF0BF0" w:rsidRPr="00B94442" w:rsidTr="00161314">
        <w:tc>
          <w:tcPr>
            <w:tcW w:w="567" w:type="dxa"/>
          </w:tcPr>
          <w:p w:rsidR="00BF0BF0" w:rsidRPr="00B94442" w:rsidRDefault="00BF0BF0" w:rsidP="00BF0BF0">
            <w:r>
              <w:t>23</w:t>
            </w:r>
          </w:p>
        </w:tc>
        <w:tc>
          <w:tcPr>
            <w:tcW w:w="2835" w:type="dxa"/>
          </w:tcPr>
          <w:p w:rsidR="00BF0BF0" w:rsidRPr="00C9265D" w:rsidRDefault="00BF0BF0" w:rsidP="00BF0BF0">
            <w:r>
              <w:t>Юркин Владислав</w:t>
            </w:r>
            <w:r w:rsidRPr="00C9265D">
              <w:t xml:space="preserve"> </w:t>
            </w:r>
          </w:p>
        </w:tc>
        <w:tc>
          <w:tcPr>
            <w:tcW w:w="4536" w:type="dxa"/>
          </w:tcPr>
          <w:p w:rsidR="00BF0BF0" w:rsidRPr="00BF0BF0" w:rsidRDefault="00BF0BF0" w:rsidP="00BF0BF0">
            <w:pPr>
              <w:rPr>
                <w:i/>
              </w:rPr>
            </w:pPr>
            <w:r w:rsidRPr="00BF0BF0">
              <w:rPr>
                <w:i/>
              </w:rPr>
              <w:t>«Истоки»</w:t>
            </w:r>
          </w:p>
          <w:p w:rsidR="00BF0BF0" w:rsidRPr="00BF0BF0" w:rsidRDefault="00BF0BF0" w:rsidP="00BF0BF0">
            <w:pPr>
              <w:rPr>
                <w:i/>
              </w:rPr>
            </w:pPr>
            <w:r w:rsidRPr="00BF0BF0">
              <w:rPr>
                <w:i/>
              </w:rPr>
              <w:t>«Юный информатик»</w:t>
            </w:r>
          </w:p>
          <w:p w:rsidR="00BF0BF0" w:rsidRPr="00BF0BF0" w:rsidRDefault="00BF0BF0" w:rsidP="00BF0BF0">
            <w:pPr>
              <w:rPr>
                <w:i/>
              </w:rPr>
            </w:pPr>
            <w:r w:rsidRPr="00BF0BF0">
              <w:rPr>
                <w:i/>
              </w:rPr>
              <w:t>«Разговор о правильном питании»</w:t>
            </w:r>
          </w:p>
          <w:p w:rsidR="00BF0BF0" w:rsidRPr="00B21464" w:rsidRDefault="00BF0BF0" w:rsidP="00BF0BF0">
            <w:pPr>
              <w:rPr>
                <w:i/>
              </w:rPr>
            </w:pPr>
            <w:r w:rsidRPr="00BF0BF0">
              <w:rPr>
                <w:i/>
              </w:rPr>
              <w:t>"Танцы"</w:t>
            </w:r>
          </w:p>
          <w:p w:rsidR="00BF0BF0" w:rsidRDefault="00BF0BF0" w:rsidP="00BF0BF0">
            <w:pPr>
              <w:rPr>
                <w:i/>
              </w:rPr>
            </w:pPr>
          </w:p>
          <w:p w:rsidR="00BF0BF0" w:rsidRPr="00B21464" w:rsidRDefault="00BF0BF0" w:rsidP="00BF0BF0">
            <w:pPr>
              <w:rPr>
                <w:i/>
              </w:rPr>
            </w:pPr>
            <w:r>
              <w:rPr>
                <w:i/>
              </w:rPr>
              <w:t>«Тайский бокс»</w:t>
            </w:r>
          </w:p>
        </w:tc>
        <w:tc>
          <w:tcPr>
            <w:tcW w:w="1701" w:type="dxa"/>
            <w:vAlign w:val="center"/>
          </w:tcPr>
          <w:p w:rsidR="00BF0BF0" w:rsidRDefault="00BF0BF0" w:rsidP="00BF0BF0">
            <w:pPr>
              <w:jc w:val="center"/>
              <w:rPr>
                <w:sz w:val="20"/>
                <w:szCs w:val="20"/>
              </w:rPr>
            </w:pPr>
            <w:r>
              <w:rPr>
                <w:sz w:val="20"/>
                <w:szCs w:val="20"/>
              </w:rPr>
              <w:t>Кабинет №3</w:t>
            </w: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jc w:val="center"/>
              <w:rPr>
                <w:sz w:val="20"/>
                <w:szCs w:val="20"/>
              </w:rPr>
            </w:pPr>
          </w:p>
          <w:p w:rsidR="00BF0BF0" w:rsidRDefault="00BF0BF0" w:rsidP="00BF0BF0">
            <w:pPr>
              <w:rPr>
                <w:sz w:val="20"/>
                <w:szCs w:val="20"/>
              </w:rPr>
            </w:pPr>
          </w:p>
          <w:p w:rsidR="00BF0BF0" w:rsidRDefault="00BF0BF0" w:rsidP="00BF0BF0">
            <w:pPr>
              <w:jc w:val="center"/>
              <w:rPr>
                <w:sz w:val="20"/>
                <w:szCs w:val="20"/>
              </w:rPr>
            </w:pPr>
          </w:p>
          <w:p w:rsidR="00BF0BF0" w:rsidRPr="00D82047" w:rsidRDefault="00BF0BF0" w:rsidP="00BF0BF0">
            <w:pPr>
              <w:jc w:val="center"/>
              <w:rPr>
                <w:sz w:val="20"/>
                <w:szCs w:val="20"/>
              </w:rPr>
            </w:pPr>
            <w:r w:rsidRPr="00846174">
              <w:rPr>
                <w:sz w:val="20"/>
                <w:szCs w:val="20"/>
              </w:rPr>
              <w:t>Спорт.школа</w:t>
            </w:r>
          </w:p>
        </w:tc>
      </w:tr>
    </w:tbl>
    <w:p w:rsidR="00EE5D3B" w:rsidRDefault="00EE5D3B" w:rsidP="00466073">
      <w:pPr>
        <w:spacing w:line="360" w:lineRule="auto"/>
        <w:jc w:val="center"/>
        <w:rPr>
          <w:rFonts w:ascii="Bookman Old Style" w:hAnsi="Bookman Old Style"/>
          <w:b/>
          <w:color w:val="002060"/>
          <w:sz w:val="36"/>
          <w:szCs w:val="36"/>
        </w:rPr>
      </w:pPr>
    </w:p>
    <w:p w:rsidR="00EE5D3B" w:rsidRDefault="00EE5D3B" w:rsidP="00BF0BF0">
      <w:pPr>
        <w:spacing w:line="360" w:lineRule="auto"/>
        <w:rPr>
          <w:rFonts w:ascii="Bookman Old Style" w:hAnsi="Bookman Old Style"/>
          <w:b/>
          <w:color w:val="002060"/>
          <w:sz w:val="36"/>
          <w:szCs w:val="36"/>
        </w:rPr>
      </w:pPr>
    </w:p>
    <w:p w:rsidR="006D1FC1" w:rsidRPr="00AF1603" w:rsidRDefault="006D1FC1" w:rsidP="00466073">
      <w:pPr>
        <w:spacing w:line="360" w:lineRule="auto"/>
        <w:jc w:val="center"/>
        <w:rPr>
          <w:rFonts w:ascii="Bookman Old Style" w:hAnsi="Bookman Old Style"/>
          <w:b/>
          <w:color w:val="002060"/>
          <w:sz w:val="36"/>
          <w:szCs w:val="36"/>
        </w:rPr>
      </w:pPr>
      <w:r w:rsidRPr="00AF1603">
        <w:rPr>
          <w:rFonts w:ascii="Bookman Old Style" w:hAnsi="Bookman Old Style"/>
          <w:b/>
          <w:color w:val="002060"/>
          <w:sz w:val="36"/>
          <w:szCs w:val="36"/>
        </w:rPr>
        <w:lastRenderedPageBreak/>
        <w:t>Дни рождения учащихся</w:t>
      </w:r>
    </w:p>
    <w:p w:rsidR="006D1FC1" w:rsidRPr="006D1FC1" w:rsidRDefault="006D1FC1" w:rsidP="006D1FC1">
      <w:pPr>
        <w:spacing w:line="360" w:lineRule="auto"/>
        <w:jc w:val="center"/>
        <w:rPr>
          <w:rFonts w:ascii="Bookman Old Style" w:hAnsi="Bookman Old Style"/>
          <w:b/>
          <w:color w:val="002060"/>
          <w:sz w:val="36"/>
          <w:szCs w:val="36"/>
        </w:rPr>
      </w:pP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888"/>
        <w:gridCol w:w="3622"/>
      </w:tblGrid>
      <w:tr w:rsidR="006D1FC1" w:rsidRPr="00527A0F" w:rsidTr="00527A0F">
        <w:trPr>
          <w:jc w:val="center"/>
        </w:trPr>
        <w:tc>
          <w:tcPr>
            <w:tcW w:w="2099" w:type="dxa"/>
            <w:vAlign w:val="center"/>
          </w:tcPr>
          <w:p w:rsidR="006D1FC1" w:rsidRPr="00527A0F" w:rsidRDefault="006D1FC1" w:rsidP="00527A0F">
            <w:pPr>
              <w:spacing w:line="360" w:lineRule="auto"/>
              <w:jc w:val="center"/>
              <w:rPr>
                <w:b/>
                <w:color w:val="002060"/>
                <w:sz w:val="28"/>
                <w:szCs w:val="28"/>
              </w:rPr>
            </w:pPr>
            <w:r w:rsidRPr="00527A0F">
              <w:rPr>
                <w:b/>
                <w:color w:val="002060"/>
                <w:sz w:val="28"/>
                <w:szCs w:val="28"/>
              </w:rPr>
              <w:t>Время года</w:t>
            </w:r>
          </w:p>
        </w:tc>
        <w:tc>
          <w:tcPr>
            <w:tcW w:w="2888" w:type="dxa"/>
            <w:vAlign w:val="center"/>
          </w:tcPr>
          <w:p w:rsidR="006D1FC1" w:rsidRPr="00527A0F" w:rsidRDefault="006D1FC1" w:rsidP="00527A0F">
            <w:pPr>
              <w:spacing w:line="360" w:lineRule="auto"/>
              <w:jc w:val="center"/>
              <w:rPr>
                <w:b/>
                <w:color w:val="002060"/>
                <w:sz w:val="28"/>
                <w:szCs w:val="28"/>
              </w:rPr>
            </w:pPr>
            <w:r w:rsidRPr="00527A0F">
              <w:rPr>
                <w:b/>
                <w:color w:val="002060"/>
                <w:sz w:val="28"/>
                <w:szCs w:val="28"/>
              </w:rPr>
              <w:t>Дата рождения</w:t>
            </w:r>
          </w:p>
        </w:tc>
        <w:tc>
          <w:tcPr>
            <w:tcW w:w="3622" w:type="dxa"/>
            <w:vAlign w:val="center"/>
          </w:tcPr>
          <w:p w:rsidR="006D1FC1" w:rsidRPr="00527A0F" w:rsidRDefault="006D1FC1" w:rsidP="00527A0F">
            <w:pPr>
              <w:spacing w:line="360" w:lineRule="auto"/>
              <w:jc w:val="center"/>
              <w:rPr>
                <w:b/>
                <w:color w:val="002060"/>
                <w:sz w:val="28"/>
                <w:szCs w:val="28"/>
              </w:rPr>
            </w:pPr>
            <w:r w:rsidRPr="00527A0F">
              <w:rPr>
                <w:b/>
                <w:color w:val="002060"/>
                <w:sz w:val="28"/>
                <w:szCs w:val="28"/>
              </w:rPr>
              <w:t>Фамилия, имя ученика</w:t>
            </w:r>
          </w:p>
        </w:tc>
      </w:tr>
      <w:tr w:rsidR="006D1FC1" w:rsidTr="002B7980">
        <w:trPr>
          <w:trHeight w:val="2766"/>
          <w:jc w:val="center"/>
        </w:trPr>
        <w:tc>
          <w:tcPr>
            <w:tcW w:w="2099" w:type="dxa"/>
            <w:vAlign w:val="center"/>
          </w:tcPr>
          <w:p w:rsidR="006D1FC1" w:rsidRPr="00527A0F" w:rsidRDefault="006D1FC1" w:rsidP="00527A0F">
            <w:pPr>
              <w:spacing w:line="360" w:lineRule="auto"/>
              <w:jc w:val="center"/>
              <w:rPr>
                <w:b/>
                <w:color w:val="FF0000"/>
                <w:sz w:val="52"/>
                <w:szCs w:val="28"/>
              </w:rPr>
            </w:pPr>
            <w:r w:rsidRPr="002B7980">
              <w:rPr>
                <w:b/>
                <w:color w:val="E36C0A" w:themeColor="accent6" w:themeShade="BF"/>
                <w:sz w:val="52"/>
                <w:szCs w:val="28"/>
              </w:rPr>
              <w:t>Осень</w:t>
            </w:r>
          </w:p>
        </w:tc>
        <w:tc>
          <w:tcPr>
            <w:tcW w:w="2888" w:type="dxa"/>
            <w:vAlign w:val="center"/>
          </w:tcPr>
          <w:p w:rsidR="00F73660" w:rsidRDefault="00B42AA0" w:rsidP="006B4CBE">
            <w:pPr>
              <w:spacing w:line="360" w:lineRule="auto"/>
              <w:jc w:val="center"/>
              <w:rPr>
                <w:b/>
                <w:sz w:val="28"/>
                <w:szCs w:val="28"/>
              </w:rPr>
            </w:pPr>
            <w:r>
              <w:rPr>
                <w:b/>
                <w:sz w:val="28"/>
                <w:szCs w:val="28"/>
              </w:rPr>
              <w:t>04.09.12</w:t>
            </w:r>
          </w:p>
          <w:p w:rsidR="00B42AA0" w:rsidRPr="00527A0F" w:rsidRDefault="00B42AA0" w:rsidP="006B4CBE">
            <w:pPr>
              <w:spacing w:line="360" w:lineRule="auto"/>
              <w:jc w:val="center"/>
              <w:rPr>
                <w:b/>
                <w:sz w:val="28"/>
                <w:szCs w:val="28"/>
              </w:rPr>
            </w:pPr>
            <w:r>
              <w:rPr>
                <w:b/>
                <w:sz w:val="28"/>
                <w:szCs w:val="28"/>
              </w:rPr>
              <w:t>1</w:t>
            </w:r>
            <w:r w:rsidR="00466073">
              <w:rPr>
                <w:b/>
                <w:sz w:val="28"/>
                <w:szCs w:val="28"/>
              </w:rPr>
              <w:t>2</w:t>
            </w:r>
            <w:r>
              <w:rPr>
                <w:b/>
                <w:sz w:val="28"/>
                <w:szCs w:val="28"/>
              </w:rPr>
              <w:t>.09.12</w:t>
            </w:r>
          </w:p>
          <w:p w:rsidR="00F73660" w:rsidRDefault="00466073" w:rsidP="006B4CBE">
            <w:pPr>
              <w:spacing w:line="360" w:lineRule="auto"/>
              <w:jc w:val="center"/>
              <w:rPr>
                <w:b/>
                <w:sz w:val="28"/>
                <w:szCs w:val="28"/>
              </w:rPr>
            </w:pPr>
            <w:r>
              <w:rPr>
                <w:b/>
                <w:sz w:val="28"/>
                <w:szCs w:val="28"/>
              </w:rPr>
              <w:t>15</w:t>
            </w:r>
            <w:r w:rsidR="00B42AA0">
              <w:rPr>
                <w:b/>
                <w:sz w:val="28"/>
                <w:szCs w:val="28"/>
              </w:rPr>
              <w:t>.09.12</w:t>
            </w:r>
          </w:p>
          <w:p w:rsidR="00BF0BF0" w:rsidRDefault="00BF0BF0" w:rsidP="006B4CBE">
            <w:pPr>
              <w:spacing w:line="360" w:lineRule="auto"/>
              <w:jc w:val="center"/>
              <w:rPr>
                <w:b/>
                <w:sz w:val="28"/>
                <w:szCs w:val="28"/>
              </w:rPr>
            </w:pPr>
            <w:r>
              <w:rPr>
                <w:b/>
                <w:sz w:val="28"/>
                <w:szCs w:val="28"/>
              </w:rPr>
              <w:t>08.10.12</w:t>
            </w:r>
          </w:p>
          <w:p w:rsidR="00BF0BF0" w:rsidRDefault="00BF0BF0" w:rsidP="006B4CBE">
            <w:pPr>
              <w:spacing w:line="360" w:lineRule="auto"/>
              <w:jc w:val="center"/>
              <w:rPr>
                <w:b/>
                <w:sz w:val="28"/>
                <w:szCs w:val="28"/>
              </w:rPr>
            </w:pPr>
            <w:r>
              <w:rPr>
                <w:b/>
                <w:sz w:val="28"/>
                <w:szCs w:val="28"/>
              </w:rPr>
              <w:t>12.10.12</w:t>
            </w:r>
          </w:p>
          <w:p w:rsidR="006D1FC1" w:rsidRPr="00527A0F" w:rsidRDefault="00466073" w:rsidP="00BF0BF0">
            <w:pPr>
              <w:spacing w:line="360" w:lineRule="auto"/>
              <w:jc w:val="center"/>
              <w:rPr>
                <w:b/>
                <w:sz w:val="28"/>
                <w:szCs w:val="28"/>
              </w:rPr>
            </w:pPr>
            <w:r>
              <w:rPr>
                <w:b/>
                <w:sz w:val="28"/>
                <w:szCs w:val="28"/>
              </w:rPr>
              <w:t>28</w:t>
            </w:r>
            <w:r w:rsidR="00B42AA0">
              <w:rPr>
                <w:b/>
                <w:sz w:val="28"/>
                <w:szCs w:val="28"/>
              </w:rPr>
              <w:t>.10.12</w:t>
            </w:r>
          </w:p>
        </w:tc>
        <w:tc>
          <w:tcPr>
            <w:tcW w:w="3622" w:type="dxa"/>
            <w:vAlign w:val="center"/>
          </w:tcPr>
          <w:p w:rsidR="00F73660" w:rsidRDefault="00466073" w:rsidP="006B4CBE">
            <w:pPr>
              <w:spacing w:line="360" w:lineRule="auto"/>
              <w:jc w:val="center"/>
              <w:rPr>
                <w:b/>
                <w:i/>
                <w:sz w:val="28"/>
                <w:szCs w:val="28"/>
              </w:rPr>
            </w:pPr>
            <w:r>
              <w:rPr>
                <w:b/>
                <w:i/>
                <w:sz w:val="28"/>
                <w:szCs w:val="28"/>
              </w:rPr>
              <w:t>Симонов Алексей</w:t>
            </w:r>
          </w:p>
          <w:p w:rsidR="00B42AA0" w:rsidRPr="00527A0F" w:rsidRDefault="00466073" w:rsidP="006B4CBE">
            <w:pPr>
              <w:spacing w:line="360" w:lineRule="auto"/>
              <w:jc w:val="center"/>
              <w:rPr>
                <w:b/>
                <w:i/>
                <w:sz w:val="28"/>
                <w:szCs w:val="28"/>
              </w:rPr>
            </w:pPr>
            <w:r>
              <w:rPr>
                <w:b/>
                <w:i/>
                <w:sz w:val="28"/>
                <w:szCs w:val="28"/>
              </w:rPr>
              <w:t>Зуйкова Дарья</w:t>
            </w:r>
          </w:p>
          <w:p w:rsidR="00F73660" w:rsidRDefault="00466073" w:rsidP="006B4CBE">
            <w:pPr>
              <w:spacing w:line="360" w:lineRule="auto"/>
              <w:jc w:val="center"/>
              <w:rPr>
                <w:b/>
                <w:i/>
                <w:sz w:val="28"/>
                <w:szCs w:val="28"/>
              </w:rPr>
            </w:pPr>
            <w:r>
              <w:rPr>
                <w:b/>
                <w:i/>
                <w:sz w:val="28"/>
                <w:szCs w:val="28"/>
              </w:rPr>
              <w:t>Пронина Дарья</w:t>
            </w:r>
          </w:p>
          <w:p w:rsidR="00BF0BF0" w:rsidRDefault="00BF0BF0" w:rsidP="006B4CBE">
            <w:pPr>
              <w:spacing w:line="360" w:lineRule="auto"/>
              <w:jc w:val="center"/>
              <w:rPr>
                <w:b/>
                <w:i/>
                <w:sz w:val="28"/>
                <w:szCs w:val="28"/>
              </w:rPr>
            </w:pPr>
            <w:r>
              <w:rPr>
                <w:b/>
                <w:i/>
                <w:sz w:val="28"/>
                <w:szCs w:val="28"/>
              </w:rPr>
              <w:t>Петрова Софья</w:t>
            </w:r>
          </w:p>
          <w:p w:rsidR="00BF0BF0" w:rsidRDefault="00BF0BF0" w:rsidP="006B4CBE">
            <w:pPr>
              <w:spacing w:line="360" w:lineRule="auto"/>
              <w:jc w:val="center"/>
              <w:rPr>
                <w:b/>
                <w:i/>
                <w:sz w:val="28"/>
                <w:szCs w:val="28"/>
              </w:rPr>
            </w:pPr>
            <w:r>
              <w:rPr>
                <w:b/>
                <w:i/>
                <w:sz w:val="28"/>
                <w:szCs w:val="28"/>
              </w:rPr>
              <w:t xml:space="preserve">Жукова Наталья </w:t>
            </w:r>
          </w:p>
          <w:p w:rsidR="00527A0F" w:rsidRPr="00527A0F" w:rsidRDefault="00466073" w:rsidP="00BF0BF0">
            <w:pPr>
              <w:spacing w:line="360" w:lineRule="auto"/>
              <w:jc w:val="center"/>
              <w:rPr>
                <w:b/>
                <w:i/>
                <w:sz w:val="28"/>
                <w:szCs w:val="28"/>
              </w:rPr>
            </w:pPr>
            <w:r>
              <w:rPr>
                <w:b/>
                <w:i/>
                <w:sz w:val="28"/>
                <w:szCs w:val="28"/>
              </w:rPr>
              <w:t>Зайцева Виктория</w:t>
            </w:r>
          </w:p>
        </w:tc>
      </w:tr>
      <w:tr w:rsidR="006D1FC1" w:rsidTr="002B7980">
        <w:trPr>
          <w:trHeight w:val="4663"/>
          <w:jc w:val="center"/>
        </w:trPr>
        <w:tc>
          <w:tcPr>
            <w:tcW w:w="2099" w:type="dxa"/>
            <w:vAlign w:val="center"/>
          </w:tcPr>
          <w:p w:rsidR="006D1FC1" w:rsidRPr="00527A0F" w:rsidRDefault="006D1FC1" w:rsidP="00527A0F">
            <w:pPr>
              <w:spacing w:line="360" w:lineRule="auto"/>
              <w:jc w:val="center"/>
              <w:rPr>
                <w:b/>
                <w:color w:val="FF0000"/>
                <w:sz w:val="52"/>
                <w:szCs w:val="28"/>
              </w:rPr>
            </w:pPr>
            <w:r w:rsidRPr="002B7980">
              <w:rPr>
                <w:b/>
                <w:color w:val="E36C0A" w:themeColor="accent6" w:themeShade="BF"/>
                <w:sz w:val="52"/>
                <w:szCs w:val="28"/>
              </w:rPr>
              <w:t>Зима</w:t>
            </w:r>
          </w:p>
        </w:tc>
        <w:tc>
          <w:tcPr>
            <w:tcW w:w="2888" w:type="dxa"/>
            <w:vAlign w:val="center"/>
          </w:tcPr>
          <w:p w:rsidR="00B42AA0" w:rsidRDefault="002375E5" w:rsidP="00BF0BF0">
            <w:pPr>
              <w:spacing w:line="360" w:lineRule="auto"/>
              <w:jc w:val="center"/>
              <w:rPr>
                <w:b/>
                <w:sz w:val="28"/>
                <w:szCs w:val="28"/>
              </w:rPr>
            </w:pPr>
            <w:r>
              <w:rPr>
                <w:b/>
                <w:sz w:val="28"/>
                <w:szCs w:val="28"/>
              </w:rPr>
              <w:t>07</w:t>
            </w:r>
            <w:r w:rsidR="00B42AA0">
              <w:rPr>
                <w:b/>
                <w:sz w:val="28"/>
                <w:szCs w:val="28"/>
              </w:rPr>
              <w:t>.12.12</w:t>
            </w:r>
          </w:p>
          <w:p w:rsidR="00E429A5" w:rsidRDefault="002375E5" w:rsidP="006B4CBE">
            <w:pPr>
              <w:spacing w:line="360" w:lineRule="auto"/>
              <w:jc w:val="center"/>
              <w:rPr>
                <w:b/>
                <w:sz w:val="28"/>
                <w:szCs w:val="28"/>
              </w:rPr>
            </w:pPr>
            <w:r>
              <w:rPr>
                <w:b/>
                <w:sz w:val="28"/>
                <w:szCs w:val="28"/>
              </w:rPr>
              <w:t>12</w:t>
            </w:r>
            <w:r w:rsidR="00E429A5">
              <w:rPr>
                <w:b/>
                <w:sz w:val="28"/>
                <w:szCs w:val="28"/>
              </w:rPr>
              <w:t>.</w:t>
            </w:r>
            <w:r>
              <w:rPr>
                <w:b/>
                <w:sz w:val="28"/>
                <w:szCs w:val="28"/>
              </w:rPr>
              <w:t>12</w:t>
            </w:r>
            <w:r w:rsidR="00E429A5">
              <w:rPr>
                <w:b/>
                <w:sz w:val="28"/>
                <w:szCs w:val="28"/>
              </w:rPr>
              <w:t>.1</w:t>
            </w:r>
            <w:r>
              <w:rPr>
                <w:b/>
                <w:sz w:val="28"/>
                <w:szCs w:val="28"/>
              </w:rPr>
              <w:t>1</w:t>
            </w:r>
          </w:p>
          <w:p w:rsidR="00E429A5" w:rsidRDefault="00E429A5" w:rsidP="006B4CBE">
            <w:pPr>
              <w:spacing w:line="360" w:lineRule="auto"/>
              <w:jc w:val="center"/>
              <w:rPr>
                <w:b/>
                <w:sz w:val="28"/>
                <w:szCs w:val="28"/>
              </w:rPr>
            </w:pPr>
            <w:r>
              <w:rPr>
                <w:b/>
                <w:sz w:val="28"/>
                <w:szCs w:val="28"/>
              </w:rPr>
              <w:t>1</w:t>
            </w:r>
            <w:r w:rsidR="002375E5">
              <w:rPr>
                <w:b/>
                <w:sz w:val="28"/>
                <w:szCs w:val="28"/>
              </w:rPr>
              <w:t>8</w:t>
            </w:r>
            <w:r>
              <w:rPr>
                <w:b/>
                <w:sz w:val="28"/>
                <w:szCs w:val="28"/>
              </w:rPr>
              <w:t>.</w:t>
            </w:r>
            <w:r w:rsidR="002375E5">
              <w:rPr>
                <w:b/>
                <w:sz w:val="28"/>
                <w:szCs w:val="28"/>
              </w:rPr>
              <w:t>12</w:t>
            </w:r>
            <w:r>
              <w:rPr>
                <w:b/>
                <w:sz w:val="28"/>
                <w:szCs w:val="28"/>
              </w:rPr>
              <w:t>.1</w:t>
            </w:r>
            <w:r w:rsidR="002375E5">
              <w:rPr>
                <w:b/>
                <w:sz w:val="28"/>
                <w:szCs w:val="28"/>
              </w:rPr>
              <w:t>1</w:t>
            </w:r>
          </w:p>
          <w:p w:rsidR="00AC297B" w:rsidRDefault="002375E5" w:rsidP="006B4CBE">
            <w:pPr>
              <w:spacing w:line="360" w:lineRule="auto"/>
              <w:jc w:val="center"/>
              <w:rPr>
                <w:b/>
                <w:sz w:val="28"/>
                <w:szCs w:val="28"/>
              </w:rPr>
            </w:pPr>
            <w:r>
              <w:rPr>
                <w:b/>
                <w:sz w:val="28"/>
                <w:szCs w:val="28"/>
              </w:rPr>
              <w:t>20.12</w:t>
            </w:r>
            <w:r w:rsidR="00AC297B">
              <w:rPr>
                <w:b/>
                <w:sz w:val="28"/>
                <w:szCs w:val="28"/>
              </w:rPr>
              <w:t>.12</w:t>
            </w:r>
          </w:p>
          <w:p w:rsidR="00B42AA0" w:rsidRPr="00527A0F" w:rsidRDefault="002375E5" w:rsidP="006B4CBE">
            <w:pPr>
              <w:spacing w:line="360" w:lineRule="auto"/>
              <w:jc w:val="center"/>
              <w:rPr>
                <w:b/>
                <w:sz w:val="28"/>
                <w:szCs w:val="28"/>
              </w:rPr>
            </w:pPr>
            <w:r>
              <w:rPr>
                <w:b/>
                <w:sz w:val="28"/>
                <w:szCs w:val="28"/>
              </w:rPr>
              <w:t>01.01</w:t>
            </w:r>
            <w:r w:rsidR="00B42AA0">
              <w:rPr>
                <w:b/>
                <w:sz w:val="28"/>
                <w:szCs w:val="28"/>
              </w:rPr>
              <w:t>.12</w:t>
            </w:r>
          </w:p>
          <w:p w:rsidR="00F73660" w:rsidRDefault="002375E5" w:rsidP="006B4CBE">
            <w:pPr>
              <w:spacing w:line="360" w:lineRule="auto"/>
              <w:jc w:val="center"/>
              <w:rPr>
                <w:b/>
                <w:sz w:val="28"/>
                <w:szCs w:val="28"/>
              </w:rPr>
            </w:pPr>
            <w:r>
              <w:rPr>
                <w:b/>
                <w:sz w:val="28"/>
                <w:szCs w:val="28"/>
              </w:rPr>
              <w:t>1</w:t>
            </w:r>
            <w:r w:rsidR="00B42AA0">
              <w:rPr>
                <w:b/>
                <w:sz w:val="28"/>
                <w:szCs w:val="28"/>
              </w:rPr>
              <w:t>6.0</w:t>
            </w:r>
            <w:r>
              <w:rPr>
                <w:b/>
                <w:sz w:val="28"/>
                <w:szCs w:val="28"/>
              </w:rPr>
              <w:t>1</w:t>
            </w:r>
            <w:r w:rsidR="00B42AA0">
              <w:rPr>
                <w:b/>
                <w:sz w:val="28"/>
                <w:szCs w:val="28"/>
              </w:rPr>
              <w:t>.12</w:t>
            </w:r>
          </w:p>
          <w:p w:rsidR="002375E5" w:rsidRDefault="002375E5" w:rsidP="00BF0BF0">
            <w:pPr>
              <w:spacing w:line="360" w:lineRule="auto"/>
              <w:jc w:val="center"/>
              <w:rPr>
                <w:b/>
                <w:sz w:val="28"/>
                <w:szCs w:val="28"/>
              </w:rPr>
            </w:pPr>
            <w:r>
              <w:rPr>
                <w:b/>
                <w:sz w:val="28"/>
                <w:szCs w:val="28"/>
              </w:rPr>
              <w:t>05</w:t>
            </w:r>
            <w:r w:rsidR="00B42AA0">
              <w:rPr>
                <w:b/>
                <w:sz w:val="28"/>
                <w:szCs w:val="28"/>
              </w:rPr>
              <w:t>.02.12</w:t>
            </w:r>
          </w:p>
          <w:p w:rsidR="00BF0BF0" w:rsidRPr="00527A0F" w:rsidRDefault="00BF0BF0" w:rsidP="00BF0BF0">
            <w:pPr>
              <w:spacing w:line="360" w:lineRule="auto"/>
              <w:jc w:val="center"/>
              <w:rPr>
                <w:b/>
                <w:sz w:val="28"/>
                <w:szCs w:val="28"/>
              </w:rPr>
            </w:pPr>
            <w:r>
              <w:rPr>
                <w:b/>
                <w:sz w:val="28"/>
                <w:szCs w:val="28"/>
              </w:rPr>
              <w:t>17.02.12</w:t>
            </w:r>
          </w:p>
        </w:tc>
        <w:tc>
          <w:tcPr>
            <w:tcW w:w="3622" w:type="dxa"/>
            <w:vAlign w:val="center"/>
          </w:tcPr>
          <w:p w:rsidR="00B42AA0" w:rsidRDefault="002375E5" w:rsidP="00BF0BF0">
            <w:pPr>
              <w:spacing w:line="360" w:lineRule="auto"/>
              <w:jc w:val="center"/>
              <w:rPr>
                <w:b/>
                <w:i/>
                <w:sz w:val="28"/>
                <w:szCs w:val="28"/>
              </w:rPr>
            </w:pPr>
            <w:r>
              <w:rPr>
                <w:b/>
                <w:i/>
                <w:sz w:val="28"/>
                <w:szCs w:val="28"/>
              </w:rPr>
              <w:t>Куликова Алёна</w:t>
            </w:r>
          </w:p>
          <w:p w:rsidR="002375E5" w:rsidRDefault="002375E5" w:rsidP="002375E5">
            <w:pPr>
              <w:spacing w:line="360" w:lineRule="auto"/>
              <w:jc w:val="center"/>
              <w:rPr>
                <w:b/>
                <w:i/>
                <w:sz w:val="28"/>
                <w:szCs w:val="28"/>
              </w:rPr>
            </w:pPr>
            <w:r>
              <w:rPr>
                <w:b/>
                <w:i/>
                <w:sz w:val="28"/>
                <w:szCs w:val="28"/>
              </w:rPr>
              <w:t>Разживина Полина</w:t>
            </w:r>
          </w:p>
          <w:p w:rsidR="00E429A5" w:rsidRDefault="002375E5" w:rsidP="002375E5">
            <w:pPr>
              <w:spacing w:line="360" w:lineRule="auto"/>
              <w:jc w:val="center"/>
              <w:rPr>
                <w:b/>
                <w:i/>
                <w:sz w:val="28"/>
                <w:szCs w:val="28"/>
              </w:rPr>
            </w:pPr>
            <w:r>
              <w:rPr>
                <w:b/>
                <w:i/>
                <w:sz w:val="28"/>
                <w:szCs w:val="28"/>
              </w:rPr>
              <w:t>Мустафина Альбина</w:t>
            </w:r>
          </w:p>
          <w:p w:rsidR="00AC297B" w:rsidRDefault="002375E5" w:rsidP="006B4CBE">
            <w:pPr>
              <w:spacing w:line="360" w:lineRule="auto"/>
              <w:jc w:val="center"/>
              <w:rPr>
                <w:b/>
                <w:i/>
                <w:sz w:val="28"/>
                <w:szCs w:val="28"/>
              </w:rPr>
            </w:pPr>
            <w:r>
              <w:rPr>
                <w:b/>
                <w:i/>
                <w:sz w:val="28"/>
                <w:szCs w:val="28"/>
              </w:rPr>
              <w:t>Селезнев Виктор</w:t>
            </w:r>
          </w:p>
          <w:p w:rsidR="00B42AA0" w:rsidRPr="00527A0F" w:rsidRDefault="002375E5" w:rsidP="006B4CBE">
            <w:pPr>
              <w:spacing w:line="360" w:lineRule="auto"/>
              <w:jc w:val="center"/>
              <w:rPr>
                <w:b/>
                <w:i/>
                <w:sz w:val="28"/>
                <w:szCs w:val="28"/>
              </w:rPr>
            </w:pPr>
            <w:r>
              <w:rPr>
                <w:b/>
                <w:i/>
                <w:sz w:val="28"/>
                <w:szCs w:val="28"/>
              </w:rPr>
              <w:t>Сапожников Андрей</w:t>
            </w:r>
          </w:p>
          <w:p w:rsidR="006D1FC1" w:rsidRPr="00527A0F" w:rsidRDefault="002375E5" w:rsidP="006B4CBE">
            <w:pPr>
              <w:spacing w:line="360" w:lineRule="auto"/>
              <w:jc w:val="center"/>
              <w:rPr>
                <w:b/>
                <w:i/>
                <w:sz w:val="28"/>
                <w:szCs w:val="28"/>
              </w:rPr>
            </w:pPr>
            <w:r>
              <w:rPr>
                <w:b/>
                <w:i/>
                <w:sz w:val="28"/>
                <w:szCs w:val="28"/>
              </w:rPr>
              <w:t>Субботина Серафима</w:t>
            </w:r>
          </w:p>
          <w:p w:rsidR="002375E5" w:rsidRDefault="002375E5" w:rsidP="00BF0BF0">
            <w:pPr>
              <w:spacing w:line="360" w:lineRule="auto"/>
              <w:jc w:val="center"/>
              <w:rPr>
                <w:b/>
                <w:i/>
                <w:sz w:val="28"/>
                <w:szCs w:val="28"/>
              </w:rPr>
            </w:pPr>
            <w:r>
              <w:rPr>
                <w:b/>
                <w:i/>
                <w:sz w:val="28"/>
                <w:szCs w:val="28"/>
              </w:rPr>
              <w:t>Филюшкина Софья</w:t>
            </w:r>
          </w:p>
          <w:p w:rsidR="00BF0BF0" w:rsidRPr="00527A0F" w:rsidRDefault="00BF0BF0" w:rsidP="00BF0BF0">
            <w:pPr>
              <w:spacing w:line="360" w:lineRule="auto"/>
              <w:jc w:val="center"/>
              <w:rPr>
                <w:b/>
                <w:i/>
                <w:sz w:val="28"/>
                <w:szCs w:val="28"/>
              </w:rPr>
            </w:pPr>
            <w:r>
              <w:rPr>
                <w:b/>
                <w:i/>
                <w:sz w:val="28"/>
                <w:szCs w:val="28"/>
              </w:rPr>
              <w:t>Кузнецова Татьяна</w:t>
            </w:r>
          </w:p>
        </w:tc>
      </w:tr>
      <w:tr w:rsidR="006D1FC1" w:rsidTr="002B7980">
        <w:trPr>
          <w:trHeight w:val="2688"/>
          <w:jc w:val="center"/>
        </w:trPr>
        <w:tc>
          <w:tcPr>
            <w:tcW w:w="2099" w:type="dxa"/>
            <w:vAlign w:val="center"/>
          </w:tcPr>
          <w:p w:rsidR="006D1FC1" w:rsidRPr="00527A0F" w:rsidRDefault="00E429A5" w:rsidP="00E429A5">
            <w:pPr>
              <w:spacing w:line="360" w:lineRule="auto"/>
              <w:rPr>
                <w:b/>
                <w:color w:val="FF0000"/>
                <w:sz w:val="52"/>
                <w:szCs w:val="28"/>
              </w:rPr>
            </w:pPr>
            <w:r>
              <w:rPr>
                <w:b/>
                <w:color w:val="FF0000"/>
                <w:sz w:val="52"/>
                <w:szCs w:val="28"/>
              </w:rPr>
              <w:t xml:space="preserve"> </w:t>
            </w:r>
            <w:r w:rsidRPr="002B7980">
              <w:rPr>
                <w:b/>
                <w:color w:val="E36C0A" w:themeColor="accent6" w:themeShade="BF"/>
                <w:sz w:val="52"/>
                <w:szCs w:val="28"/>
              </w:rPr>
              <w:t>Весна</w:t>
            </w:r>
          </w:p>
        </w:tc>
        <w:tc>
          <w:tcPr>
            <w:tcW w:w="2888" w:type="dxa"/>
            <w:vAlign w:val="center"/>
          </w:tcPr>
          <w:p w:rsidR="007F0BD4" w:rsidRDefault="002B7980" w:rsidP="006B4CBE">
            <w:pPr>
              <w:spacing w:line="360" w:lineRule="auto"/>
              <w:jc w:val="center"/>
              <w:rPr>
                <w:b/>
                <w:sz w:val="28"/>
                <w:szCs w:val="28"/>
              </w:rPr>
            </w:pPr>
            <w:r>
              <w:rPr>
                <w:b/>
                <w:sz w:val="28"/>
                <w:szCs w:val="28"/>
              </w:rPr>
              <w:t>06</w:t>
            </w:r>
            <w:r w:rsidR="00AE0397">
              <w:rPr>
                <w:b/>
                <w:sz w:val="28"/>
                <w:szCs w:val="28"/>
              </w:rPr>
              <w:t>.03.12</w:t>
            </w:r>
          </w:p>
          <w:p w:rsidR="00AE0397" w:rsidRDefault="002B7980" w:rsidP="006B4CBE">
            <w:pPr>
              <w:spacing w:line="360" w:lineRule="auto"/>
              <w:jc w:val="center"/>
              <w:rPr>
                <w:b/>
                <w:sz w:val="28"/>
                <w:szCs w:val="28"/>
              </w:rPr>
            </w:pPr>
            <w:r>
              <w:rPr>
                <w:b/>
                <w:sz w:val="28"/>
                <w:szCs w:val="28"/>
              </w:rPr>
              <w:t>21</w:t>
            </w:r>
            <w:r w:rsidR="00AE0397">
              <w:rPr>
                <w:b/>
                <w:sz w:val="28"/>
                <w:szCs w:val="28"/>
              </w:rPr>
              <w:t>.03.1</w:t>
            </w:r>
            <w:r>
              <w:rPr>
                <w:b/>
                <w:sz w:val="28"/>
                <w:szCs w:val="28"/>
              </w:rPr>
              <w:t>2</w:t>
            </w:r>
          </w:p>
          <w:p w:rsidR="00AE0397" w:rsidRDefault="00AE0397" w:rsidP="006B4CBE">
            <w:pPr>
              <w:spacing w:line="360" w:lineRule="auto"/>
              <w:jc w:val="center"/>
              <w:rPr>
                <w:b/>
                <w:sz w:val="28"/>
                <w:szCs w:val="28"/>
              </w:rPr>
            </w:pPr>
            <w:r>
              <w:rPr>
                <w:b/>
                <w:sz w:val="28"/>
                <w:szCs w:val="28"/>
              </w:rPr>
              <w:t>2</w:t>
            </w:r>
            <w:r w:rsidR="002B7980">
              <w:rPr>
                <w:b/>
                <w:sz w:val="28"/>
                <w:szCs w:val="28"/>
              </w:rPr>
              <w:t>6</w:t>
            </w:r>
            <w:r>
              <w:rPr>
                <w:b/>
                <w:sz w:val="28"/>
                <w:szCs w:val="28"/>
              </w:rPr>
              <w:t>.0</w:t>
            </w:r>
            <w:r w:rsidR="002B7980">
              <w:rPr>
                <w:b/>
                <w:sz w:val="28"/>
                <w:szCs w:val="28"/>
              </w:rPr>
              <w:t>3</w:t>
            </w:r>
            <w:r>
              <w:rPr>
                <w:b/>
                <w:sz w:val="28"/>
                <w:szCs w:val="28"/>
              </w:rPr>
              <w:t>.1</w:t>
            </w:r>
            <w:r w:rsidR="002B7980">
              <w:rPr>
                <w:b/>
                <w:sz w:val="28"/>
                <w:szCs w:val="28"/>
              </w:rPr>
              <w:t>3</w:t>
            </w:r>
          </w:p>
          <w:p w:rsidR="006B4CBE" w:rsidRDefault="002B7980" w:rsidP="002B7980">
            <w:pPr>
              <w:spacing w:line="360" w:lineRule="auto"/>
              <w:jc w:val="center"/>
              <w:rPr>
                <w:b/>
                <w:sz w:val="28"/>
                <w:szCs w:val="28"/>
              </w:rPr>
            </w:pPr>
            <w:r>
              <w:rPr>
                <w:b/>
                <w:sz w:val="28"/>
                <w:szCs w:val="28"/>
              </w:rPr>
              <w:t>28</w:t>
            </w:r>
            <w:r w:rsidR="006B4CBE">
              <w:rPr>
                <w:b/>
                <w:sz w:val="28"/>
                <w:szCs w:val="28"/>
              </w:rPr>
              <w:t>.0</w:t>
            </w:r>
            <w:r>
              <w:rPr>
                <w:b/>
                <w:sz w:val="28"/>
                <w:szCs w:val="28"/>
              </w:rPr>
              <w:t>3</w:t>
            </w:r>
            <w:r w:rsidR="006B4CBE">
              <w:rPr>
                <w:b/>
                <w:sz w:val="28"/>
                <w:szCs w:val="28"/>
              </w:rPr>
              <w:t>.1</w:t>
            </w:r>
            <w:r>
              <w:rPr>
                <w:b/>
                <w:sz w:val="28"/>
                <w:szCs w:val="28"/>
              </w:rPr>
              <w:t>2</w:t>
            </w:r>
          </w:p>
          <w:p w:rsidR="002B7980" w:rsidRPr="00527A0F" w:rsidRDefault="002B7980" w:rsidP="002B7980">
            <w:pPr>
              <w:spacing w:line="360" w:lineRule="auto"/>
              <w:jc w:val="center"/>
              <w:rPr>
                <w:b/>
                <w:sz w:val="28"/>
                <w:szCs w:val="28"/>
              </w:rPr>
            </w:pPr>
            <w:r>
              <w:rPr>
                <w:b/>
                <w:sz w:val="28"/>
                <w:szCs w:val="28"/>
              </w:rPr>
              <w:t>17.04.12</w:t>
            </w:r>
          </w:p>
        </w:tc>
        <w:tc>
          <w:tcPr>
            <w:tcW w:w="3622" w:type="dxa"/>
            <w:vAlign w:val="center"/>
          </w:tcPr>
          <w:p w:rsidR="007F0BD4" w:rsidRDefault="002B7980" w:rsidP="006B4CBE">
            <w:pPr>
              <w:spacing w:line="360" w:lineRule="auto"/>
              <w:jc w:val="center"/>
              <w:rPr>
                <w:b/>
                <w:i/>
                <w:sz w:val="28"/>
                <w:szCs w:val="28"/>
              </w:rPr>
            </w:pPr>
            <w:r>
              <w:rPr>
                <w:b/>
                <w:i/>
                <w:sz w:val="28"/>
                <w:szCs w:val="28"/>
              </w:rPr>
              <w:t>Измайлов Евгений</w:t>
            </w:r>
          </w:p>
          <w:p w:rsidR="00AE0397" w:rsidRDefault="002B7980" w:rsidP="006B4CBE">
            <w:pPr>
              <w:spacing w:line="360" w:lineRule="auto"/>
              <w:jc w:val="center"/>
              <w:rPr>
                <w:b/>
                <w:i/>
                <w:sz w:val="28"/>
                <w:szCs w:val="28"/>
              </w:rPr>
            </w:pPr>
            <w:r>
              <w:rPr>
                <w:b/>
                <w:i/>
                <w:sz w:val="28"/>
                <w:szCs w:val="28"/>
              </w:rPr>
              <w:t>Соколова Валерия</w:t>
            </w:r>
          </w:p>
          <w:p w:rsidR="00AE0397" w:rsidRDefault="002B7980" w:rsidP="006B4CBE">
            <w:pPr>
              <w:spacing w:line="360" w:lineRule="auto"/>
              <w:jc w:val="center"/>
              <w:rPr>
                <w:b/>
                <w:i/>
                <w:sz w:val="28"/>
                <w:szCs w:val="28"/>
              </w:rPr>
            </w:pPr>
            <w:r>
              <w:rPr>
                <w:b/>
                <w:i/>
                <w:sz w:val="28"/>
                <w:szCs w:val="28"/>
              </w:rPr>
              <w:t>Юркин Владислав</w:t>
            </w:r>
          </w:p>
          <w:p w:rsidR="006B4CBE" w:rsidRDefault="002B7980" w:rsidP="006B4CBE">
            <w:pPr>
              <w:spacing w:line="360" w:lineRule="auto"/>
              <w:jc w:val="center"/>
              <w:rPr>
                <w:b/>
                <w:i/>
                <w:sz w:val="28"/>
                <w:szCs w:val="28"/>
              </w:rPr>
            </w:pPr>
            <w:r>
              <w:rPr>
                <w:b/>
                <w:i/>
                <w:sz w:val="28"/>
                <w:szCs w:val="28"/>
              </w:rPr>
              <w:t>Мамаева Варвара</w:t>
            </w:r>
          </w:p>
          <w:p w:rsidR="002B7980" w:rsidRPr="00527A0F" w:rsidRDefault="002B7980" w:rsidP="006B4CBE">
            <w:pPr>
              <w:spacing w:line="360" w:lineRule="auto"/>
              <w:jc w:val="center"/>
              <w:rPr>
                <w:b/>
                <w:i/>
                <w:sz w:val="28"/>
                <w:szCs w:val="28"/>
              </w:rPr>
            </w:pPr>
            <w:r>
              <w:rPr>
                <w:b/>
                <w:i/>
                <w:sz w:val="28"/>
                <w:szCs w:val="28"/>
              </w:rPr>
              <w:t>Лаврентьева Виктория</w:t>
            </w:r>
          </w:p>
        </w:tc>
      </w:tr>
      <w:tr w:rsidR="006D1FC1" w:rsidTr="002B7980">
        <w:trPr>
          <w:trHeight w:val="2685"/>
          <w:jc w:val="center"/>
        </w:trPr>
        <w:tc>
          <w:tcPr>
            <w:tcW w:w="2099" w:type="dxa"/>
            <w:vAlign w:val="center"/>
          </w:tcPr>
          <w:p w:rsidR="006D1FC1" w:rsidRPr="00527A0F" w:rsidRDefault="006D1FC1" w:rsidP="00527A0F">
            <w:pPr>
              <w:spacing w:line="360" w:lineRule="auto"/>
              <w:jc w:val="center"/>
              <w:rPr>
                <w:b/>
                <w:color w:val="FF0000"/>
                <w:sz w:val="52"/>
                <w:szCs w:val="28"/>
              </w:rPr>
            </w:pPr>
            <w:r w:rsidRPr="002B7980">
              <w:rPr>
                <w:b/>
                <w:color w:val="E36C0A" w:themeColor="accent6" w:themeShade="BF"/>
                <w:sz w:val="52"/>
                <w:szCs w:val="28"/>
              </w:rPr>
              <w:t>Лето</w:t>
            </w:r>
          </w:p>
        </w:tc>
        <w:tc>
          <w:tcPr>
            <w:tcW w:w="2888" w:type="dxa"/>
            <w:vAlign w:val="center"/>
          </w:tcPr>
          <w:p w:rsidR="006B4CBE" w:rsidRDefault="002B7980" w:rsidP="006B4CBE">
            <w:pPr>
              <w:spacing w:line="360" w:lineRule="auto"/>
              <w:jc w:val="center"/>
              <w:rPr>
                <w:b/>
                <w:sz w:val="28"/>
                <w:szCs w:val="28"/>
              </w:rPr>
            </w:pPr>
            <w:r>
              <w:rPr>
                <w:b/>
                <w:sz w:val="28"/>
                <w:szCs w:val="28"/>
              </w:rPr>
              <w:t>02.08</w:t>
            </w:r>
            <w:r w:rsidR="006B4CBE">
              <w:rPr>
                <w:b/>
                <w:sz w:val="28"/>
                <w:szCs w:val="28"/>
              </w:rPr>
              <w:t>.12</w:t>
            </w:r>
          </w:p>
          <w:p w:rsidR="006D1FC1" w:rsidRDefault="002B7980" w:rsidP="006B4CBE">
            <w:pPr>
              <w:spacing w:line="360" w:lineRule="auto"/>
              <w:jc w:val="center"/>
              <w:rPr>
                <w:b/>
                <w:sz w:val="28"/>
                <w:szCs w:val="28"/>
              </w:rPr>
            </w:pPr>
            <w:r>
              <w:rPr>
                <w:b/>
                <w:sz w:val="28"/>
                <w:szCs w:val="28"/>
              </w:rPr>
              <w:t>11</w:t>
            </w:r>
            <w:r w:rsidR="006B4CBE">
              <w:rPr>
                <w:b/>
                <w:sz w:val="28"/>
                <w:szCs w:val="28"/>
              </w:rPr>
              <w:t>.0</w:t>
            </w:r>
            <w:r>
              <w:rPr>
                <w:b/>
                <w:sz w:val="28"/>
                <w:szCs w:val="28"/>
              </w:rPr>
              <w:t>8</w:t>
            </w:r>
            <w:r w:rsidR="006B4CBE">
              <w:rPr>
                <w:b/>
                <w:sz w:val="28"/>
                <w:szCs w:val="28"/>
              </w:rPr>
              <w:t>.12</w:t>
            </w:r>
          </w:p>
          <w:p w:rsidR="006B4CBE" w:rsidRDefault="006B4CBE" w:rsidP="006B4CBE">
            <w:pPr>
              <w:spacing w:line="360" w:lineRule="auto"/>
              <w:jc w:val="center"/>
              <w:rPr>
                <w:b/>
                <w:sz w:val="28"/>
                <w:szCs w:val="28"/>
              </w:rPr>
            </w:pPr>
            <w:r>
              <w:rPr>
                <w:b/>
                <w:sz w:val="28"/>
                <w:szCs w:val="28"/>
              </w:rPr>
              <w:t>12.0</w:t>
            </w:r>
            <w:r w:rsidR="002B7980">
              <w:rPr>
                <w:b/>
                <w:sz w:val="28"/>
                <w:szCs w:val="28"/>
              </w:rPr>
              <w:t>8</w:t>
            </w:r>
            <w:r>
              <w:rPr>
                <w:b/>
                <w:sz w:val="28"/>
                <w:szCs w:val="28"/>
              </w:rPr>
              <w:t>.12</w:t>
            </w:r>
          </w:p>
          <w:p w:rsidR="006B4CBE" w:rsidRPr="00527A0F" w:rsidRDefault="006B4CBE" w:rsidP="006B4CBE">
            <w:pPr>
              <w:spacing w:line="360" w:lineRule="auto"/>
              <w:jc w:val="center"/>
              <w:rPr>
                <w:b/>
                <w:sz w:val="28"/>
                <w:szCs w:val="28"/>
              </w:rPr>
            </w:pPr>
            <w:r>
              <w:rPr>
                <w:b/>
                <w:sz w:val="28"/>
                <w:szCs w:val="28"/>
              </w:rPr>
              <w:t>28.08.12</w:t>
            </w:r>
          </w:p>
        </w:tc>
        <w:tc>
          <w:tcPr>
            <w:tcW w:w="3622" w:type="dxa"/>
            <w:vAlign w:val="center"/>
          </w:tcPr>
          <w:p w:rsidR="006B4CBE" w:rsidRDefault="002B7980" w:rsidP="006B4CBE">
            <w:pPr>
              <w:spacing w:line="360" w:lineRule="auto"/>
              <w:jc w:val="center"/>
              <w:rPr>
                <w:b/>
                <w:i/>
                <w:sz w:val="28"/>
                <w:szCs w:val="28"/>
              </w:rPr>
            </w:pPr>
            <w:r>
              <w:rPr>
                <w:b/>
                <w:i/>
                <w:sz w:val="28"/>
                <w:szCs w:val="28"/>
              </w:rPr>
              <w:t>Фадеева Виктория</w:t>
            </w:r>
          </w:p>
          <w:p w:rsidR="006D1FC1" w:rsidRDefault="002B7980" w:rsidP="006B4CBE">
            <w:pPr>
              <w:spacing w:line="360" w:lineRule="auto"/>
              <w:jc w:val="center"/>
              <w:rPr>
                <w:b/>
                <w:i/>
                <w:sz w:val="28"/>
                <w:szCs w:val="28"/>
              </w:rPr>
            </w:pPr>
            <w:r>
              <w:rPr>
                <w:b/>
                <w:i/>
                <w:sz w:val="28"/>
                <w:szCs w:val="28"/>
              </w:rPr>
              <w:t>Жуков Станислав</w:t>
            </w:r>
          </w:p>
          <w:p w:rsidR="006B4CBE" w:rsidRDefault="002B7980" w:rsidP="006B4CBE">
            <w:pPr>
              <w:spacing w:line="360" w:lineRule="auto"/>
              <w:jc w:val="center"/>
              <w:rPr>
                <w:b/>
                <w:i/>
                <w:sz w:val="28"/>
                <w:szCs w:val="28"/>
              </w:rPr>
            </w:pPr>
            <w:r>
              <w:rPr>
                <w:b/>
                <w:i/>
                <w:sz w:val="28"/>
                <w:szCs w:val="28"/>
              </w:rPr>
              <w:t>Мотов Даниил</w:t>
            </w:r>
          </w:p>
          <w:p w:rsidR="006B4CBE" w:rsidRPr="00527A0F" w:rsidRDefault="002B7980" w:rsidP="006B4CBE">
            <w:pPr>
              <w:spacing w:line="360" w:lineRule="auto"/>
              <w:jc w:val="center"/>
              <w:rPr>
                <w:b/>
                <w:i/>
                <w:sz w:val="28"/>
                <w:szCs w:val="28"/>
              </w:rPr>
            </w:pPr>
            <w:r>
              <w:rPr>
                <w:b/>
                <w:i/>
                <w:sz w:val="28"/>
                <w:szCs w:val="28"/>
              </w:rPr>
              <w:t>Никифорова Софья</w:t>
            </w:r>
          </w:p>
        </w:tc>
      </w:tr>
    </w:tbl>
    <w:p w:rsidR="002B7B10" w:rsidRPr="00AF1603" w:rsidRDefault="002B7B10" w:rsidP="00BF0BF0">
      <w:pPr>
        <w:pStyle w:val="a4"/>
        <w:jc w:val="center"/>
        <w:rPr>
          <w:rFonts w:ascii="Bookman Old Style" w:hAnsi="Bookman Old Style"/>
          <w:b/>
          <w:color w:val="002060"/>
          <w:sz w:val="32"/>
        </w:rPr>
      </w:pPr>
      <w:r w:rsidRPr="00AF1603">
        <w:rPr>
          <w:rFonts w:ascii="Bookman Old Style" w:hAnsi="Bookman Old Style"/>
          <w:b/>
          <w:color w:val="002060"/>
          <w:sz w:val="32"/>
        </w:rPr>
        <w:lastRenderedPageBreak/>
        <w:t>План работ</w:t>
      </w:r>
      <w:r>
        <w:rPr>
          <w:rFonts w:ascii="Bookman Old Style" w:hAnsi="Bookman Old Style"/>
          <w:b/>
          <w:color w:val="002060"/>
          <w:sz w:val="32"/>
        </w:rPr>
        <w:t>ы родительского комитета на 202</w:t>
      </w:r>
      <w:r w:rsidR="00BF0BF0">
        <w:rPr>
          <w:rFonts w:ascii="Bookman Old Style" w:hAnsi="Bookman Old Style"/>
          <w:b/>
          <w:color w:val="002060"/>
          <w:sz w:val="32"/>
        </w:rPr>
        <w:t>1</w:t>
      </w:r>
      <w:r>
        <w:rPr>
          <w:rFonts w:ascii="Bookman Old Style" w:hAnsi="Bookman Old Style"/>
          <w:b/>
          <w:color w:val="002060"/>
          <w:sz w:val="32"/>
        </w:rPr>
        <w:t>-202</w:t>
      </w:r>
      <w:r w:rsidR="00BF0BF0">
        <w:rPr>
          <w:rFonts w:ascii="Bookman Old Style" w:hAnsi="Bookman Old Style"/>
          <w:b/>
          <w:color w:val="002060"/>
          <w:sz w:val="32"/>
        </w:rPr>
        <w:t>2</w:t>
      </w:r>
      <w:r w:rsidRPr="00AF1603">
        <w:rPr>
          <w:rFonts w:ascii="Bookman Old Style" w:hAnsi="Bookman Old Style"/>
          <w:b/>
          <w:color w:val="002060"/>
          <w:sz w:val="32"/>
        </w:rPr>
        <w:t xml:space="preserve"> учебный год</w:t>
      </w:r>
    </w:p>
    <w:p w:rsidR="002B7B10" w:rsidRDefault="002B7B10" w:rsidP="002B7B10">
      <w:pPr>
        <w:pStyle w:val="a4"/>
        <w:ind w:left="1080"/>
        <w:rPr>
          <w:rFonts w:ascii="Bookman Old Style" w:hAnsi="Bookman Old Style"/>
          <w:b/>
          <w:i/>
          <w:color w:val="FF0000"/>
          <w:sz w:val="44"/>
        </w:rPr>
      </w:pPr>
    </w:p>
    <w:tbl>
      <w:tblPr>
        <w:tblStyle w:val="a6"/>
        <w:tblW w:w="9264" w:type="dxa"/>
        <w:tblInd w:w="392" w:type="dxa"/>
        <w:tblLook w:val="04A0" w:firstRow="1" w:lastRow="0" w:firstColumn="1" w:lastColumn="0" w:noHBand="0" w:noVBand="1"/>
      </w:tblPr>
      <w:tblGrid>
        <w:gridCol w:w="2660"/>
        <w:gridCol w:w="3516"/>
        <w:gridCol w:w="3088"/>
      </w:tblGrid>
      <w:tr w:rsidR="002B7B10" w:rsidTr="009D4A60">
        <w:tc>
          <w:tcPr>
            <w:tcW w:w="2660" w:type="dxa"/>
          </w:tcPr>
          <w:p w:rsidR="002B7B10" w:rsidRPr="00AF1603" w:rsidRDefault="002B7B10" w:rsidP="009D4A60">
            <w:pPr>
              <w:pStyle w:val="a4"/>
              <w:jc w:val="center"/>
              <w:rPr>
                <w:b/>
                <w:color w:val="000000" w:themeColor="text1"/>
              </w:rPr>
            </w:pPr>
            <w:r w:rsidRPr="00AF1603">
              <w:rPr>
                <w:b/>
                <w:color w:val="000000" w:themeColor="text1"/>
              </w:rPr>
              <w:t>Месяц</w:t>
            </w:r>
          </w:p>
        </w:tc>
        <w:tc>
          <w:tcPr>
            <w:tcW w:w="3516" w:type="dxa"/>
          </w:tcPr>
          <w:p w:rsidR="002B7B10" w:rsidRPr="00AF1603" w:rsidRDefault="002B7B10" w:rsidP="009D4A60">
            <w:pPr>
              <w:pStyle w:val="a4"/>
              <w:jc w:val="center"/>
              <w:rPr>
                <w:b/>
                <w:color w:val="000000" w:themeColor="text1"/>
              </w:rPr>
            </w:pPr>
            <w:r w:rsidRPr="00AF1603">
              <w:rPr>
                <w:b/>
                <w:color w:val="000000" w:themeColor="text1"/>
              </w:rPr>
              <w:t>Мероприятие</w:t>
            </w:r>
          </w:p>
        </w:tc>
        <w:tc>
          <w:tcPr>
            <w:tcW w:w="3088" w:type="dxa"/>
          </w:tcPr>
          <w:p w:rsidR="002B7B10" w:rsidRPr="00AF1603" w:rsidRDefault="002B7B10" w:rsidP="009D4A60">
            <w:pPr>
              <w:pStyle w:val="a4"/>
              <w:jc w:val="center"/>
              <w:rPr>
                <w:b/>
                <w:color w:val="000000" w:themeColor="text1"/>
              </w:rPr>
            </w:pPr>
            <w:r w:rsidRPr="00AF1603">
              <w:rPr>
                <w:b/>
                <w:color w:val="000000" w:themeColor="text1"/>
              </w:rPr>
              <w:t>Ответственные</w:t>
            </w:r>
          </w:p>
          <w:p w:rsidR="002B7B10" w:rsidRPr="00AF1603" w:rsidRDefault="002B7B10" w:rsidP="009D4A60">
            <w:pPr>
              <w:pStyle w:val="a4"/>
              <w:jc w:val="center"/>
              <w:rPr>
                <w:b/>
                <w:color w:val="000000" w:themeColor="text1"/>
              </w:rPr>
            </w:pPr>
          </w:p>
        </w:tc>
      </w:tr>
      <w:tr w:rsidR="002B7B10" w:rsidTr="009D4A60">
        <w:tc>
          <w:tcPr>
            <w:tcW w:w="2660" w:type="dxa"/>
            <w:vAlign w:val="center"/>
          </w:tcPr>
          <w:p w:rsidR="002B7B10" w:rsidRPr="00AF1603" w:rsidRDefault="002B7B10" w:rsidP="009D4A60">
            <w:pPr>
              <w:pStyle w:val="a4"/>
              <w:jc w:val="center"/>
              <w:rPr>
                <w:color w:val="000000" w:themeColor="text1"/>
              </w:rPr>
            </w:pPr>
            <w:r w:rsidRPr="00AF1603">
              <w:rPr>
                <w:color w:val="000000" w:themeColor="text1"/>
              </w:rPr>
              <w:t>Сентябрь</w:t>
            </w:r>
          </w:p>
        </w:tc>
        <w:tc>
          <w:tcPr>
            <w:tcW w:w="3516" w:type="dxa"/>
          </w:tcPr>
          <w:p w:rsidR="002B7B10" w:rsidRPr="00AF1603" w:rsidRDefault="002B7B10" w:rsidP="009D4A60">
            <w:pPr>
              <w:pStyle w:val="a4"/>
              <w:jc w:val="both"/>
              <w:rPr>
                <w:color w:val="000000" w:themeColor="text1"/>
              </w:rPr>
            </w:pPr>
            <w:r w:rsidRPr="00AF1603">
              <w:rPr>
                <w:color w:val="000000" w:themeColor="text1"/>
              </w:rPr>
              <w:t>-Встреча родит</w:t>
            </w:r>
            <w:r w:rsidR="004A5C47">
              <w:rPr>
                <w:color w:val="000000" w:themeColor="text1"/>
              </w:rPr>
              <w:t>елей с классным руководителем,</w:t>
            </w:r>
            <w:r w:rsidRPr="00AF1603">
              <w:rPr>
                <w:color w:val="000000" w:themeColor="text1"/>
              </w:rPr>
              <w:t>определение кандидатур родителей для</w:t>
            </w:r>
            <w:r>
              <w:rPr>
                <w:color w:val="000000" w:themeColor="text1"/>
              </w:rPr>
              <w:t xml:space="preserve"> работы в родительском комитете на 202</w:t>
            </w:r>
            <w:r w:rsidR="00BF0BF0">
              <w:rPr>
                <w:color w:val="000000" w:themeColor="text1"/>
              </w:rPr>
              <w:t>1</w:t>
            </w:r>
            <w:r>
              <w:rPr>
                <w:color w:val="000000" w:themeColor="text1"/>
              </w:rPr>
              <w:t>-202</w:t>
            </w:r>
            <w:r w:rsidR="00BF0BF0">
              <w:rPr>
                <w:color w:val="000000" w:themeColor="text1"/>
              </w:rPr>
              <w:t>2</w:t>
            </w:r>
            <w:r>
              <w:rPr>
                <w:color w:val="000000" w:themeColor="text1"/>
              </w:rPr>
              <w:t xml:space="preserve"> учебный год</w:t>
            </w:r>
          </w:p>
          <w:p w:rsidR="002B7B10" w:rsidRPr="00AF1603" w:rsidRDefault="002B7B10" w:rsidP="009D4A60">
            <w:pPr>
              <w:pStyle w:val="a4"/>
              <w:jc w:val="both"/>
              <w:rPr>
                <w:color w:val="000000" w:themeColor="text1"/>
              </w:rPr>
            </w:pPr>
            <w:r w:rsidRPr="00AF1603">
              <w:rPr>
                <w:color w:val="000000" w:themeColor="text1"/>
              </w:rPr>
              <w:t xml:space="preserve">-Утверждение плана работы родительского комитета </w:t>
            </w:r>
          </w:p>
          <w:p w:rsidR="002B7B10" w:rsidRPr="00AF1603" w:rsidRDefault="002B7B10" w:rsidP="009D4A60">
            <w:pPr>
              <w:pStyle w:val="a4"/>
              <w:jc w:val="both"/>
              <w:rPr>
                <w:color w:val="000000" w:themeColor="text1"/>
              </w:rPr>
            </w:pPr>
            <w:r w:rsidRPr="00AF1603">
              <w:rPr>
                <w:color w:val="000000" w:themeColor="text1"/>
              </w:rPr>
              <w:t>-Обсуждение проблем, требующих решения в новом учебном году.</w:t>
            </w:r>
          </w:p>
          <w:p w:rsidR="002B7B10" w:rsidRPr="00AF1603" w:rsidRDefault="002B7B10" w:rsidP="002B7B10">
            <w:pPr>
              <w:pStyle w:val="a4"/>
              <w:jc w:val="both"/>
              <w:rPr>
                <w:color w:val="000000" w:themeColor="text1"/>
              </w:rPr>
            </w:pPr>
            <w:r w:rsidRPr="00AF1603">
              <w:rPr>
                <w:color w:val="000000" w:themeColor="text1"/>
              </w:rPr>
              <w:t>-Знакомство родите</w:t>
            </w:r>
            <w:r>
              <w:rPr>
                <w:color w:val="000000" w:themeColor="text1"/>
              </w:rPr>
              <w:t>лей с учебным планом</w:t>
            </w:r>
            <w:r w:rsidRPr="00AF1603">
              <w:rPr>
                <w:i/>
                <w:color w:val="000000"/>
                <w:spacing w:val="-4"/>
              </w:rPr>
              <w:t>.</w:t>
            </w:r>
          </w:p>
        </w:tc>
        <w:tc>
          <w:tcPr>
            <w:tcW w:w="3088" w:type="dxa"/>
            <w:vAlign w:val="center"/>
          </w:tcPr>
          <w:p w:rsidR="002B7B10" w:rsidRPr="00AF1603" w:rsidRDefault="002B7B10" w:rsidP="009D4A60">
            <w:pPr>
              <w:pStyle w:val="a4"/>
              <w:jc w:val="center"/>
              <w:rPr>
                <w:color w:val="000000" w:themeColor="text1"/>
              </w:rPr>
            </w:pPr>
            <w:r w:rsidRPr="00AF1603">
              <w:rPr>
                <w:color w:val="000000" w:themeColor="text1"/>
              </w:rPr>
              <w:t>Классный руководитель,</w:t>
            </w:r>
          </w:p>
          <w:p w:rsidR="002B7B10" w:rsidRPr="00AF1603" w:rsidRDefault="002B7B10" w:rsidP="009D4A60">
            <w:pPr>
              <w:pStyle w:val="a4"/>
              <w:jc w:val="center"/>
              <w:rPr>
                <w:rFonts w:ascii="Bookman Old Style" w:hAnsi="Bookman Old Style"/>
                <w:b/>
                <w:i/>
                <w:color w:val="FF0000"/>
              </w:rPr>
            </w:pPr>
            <w:r w:rsidRPr="00AF1603">
              <w:rPr>
                <w:color w:val="000000" w:themeColor="text1"/>
              </w:rPr>
              <w:t>Председатель РК</w:t>
            </w:r>
          </w:p>
        </w:tc>
      </w:tr>
      <w:tr w:rsidR="002B7B10" w:rsidTr="009D4A60">
        <w:tc>
          <w:tcPr>
            <w:tcW w:w="2660" w:type="dxa"/>
            <w:vAlign w:val="center"/>
          </w:tcPr>
          <w:p w:rsidR="002B7B10" w:rsidRPr="00AF1603" w:rsidRDefault="002B7B10" w:rsidP="009D4A60">
            <w:pPr>
              <w:pStyle w:val="a4"/>
              <w:jc w:val="center"/>
              <w:rPr>
                <w:rFonts w:ascii="Bookman Old Style" w:hAnsi="Bookman Old Style"/>
                <w:b/>
                <w:i/>
                <w:color w:val="FF0000"/>
              </w:rPr>
            </w:pPr>
            <w:r w:rsidRPr="00AF1603">
              <w:rPr>
                <w:color w:val="000000" w:themeColor="text1"/>
              </w:rPr>
              <w:t>Декабрь</w:t>
            </w:r>
          </w:p>
        </w:tc>
        <w:tc>
          <w:tcPr>
            <w:tcW w:w="3516" w:type="dxa"/>
          </w:tcPr>
          <w:p w:rsidR="002B7B10" w:rsidRPr="00AF1603" w:rsidRDefault="002B7B10" w:rsidP="009D4A60">
            <w:pPr>
              <w:pStyle w:val="a4"/>
              <w:rPr>
                <w:color w:val="000000" w:themeColor="text1"/>
              </w:rPr>
            </w:pPr>
            <w:r w:rsidRPr="00AF1603">
              <w:rPr>
                <w:color w:val="000000" w:themeColor="text1"/>
              </w:rPr>
              <w:t xml:space="preserve">-Оформление подарков, сюрпризов для учащихся. </w:t>
            </w:r>
          </w:p>
          <w:p w:rsidR="002B7B10" w:rsidRPr="00AF1603" w:rsidRDefault="002B7B10" w:rsidP="009D4A60">
            <w:pPr>
              <w:pStyle w:val="a4"/>
              <w:rPr>
                <w:color w:val="000000" w:themeColor="text1"/>
              </w:rPr>
            </w:pPr>
            <w:r w:rsidRPr="00AF1603">
              <w:rPr>
                <w:color w:val="000000" w:themeColor="text1"/>
              </w:rPr>
              <w:t xml:space="preserve">-Подведение итогов результатов учебной деятельности учащихся класса за первое полугодие. </w:t>
            </w:r>
          </w:p>
          <w:p w:rsidR="002B7B10" w:rsidRPr="00AF1603" w:rsidRDefault="002B7B10" w:rsidP="009D4A60">
            <w:pPr>
              <w:pStyle w:val="a4"/>
              <w:rPr>
                <w:rFonts w:ascii="Bookman Old Style" w:hAnsi="Bookman Old Style"/>
                <w:b/>
                <w:i/>
                <w:color w:val="FF0000"/>
              </w:rPr>
            </w:pPr>
            <w:r w:rsidRPr="00AF1603">
              <w:rPr>
                <w:color w:val="000000" w:themeColor="text1"/>
              </w:rPr>
              <w:t>-Организация зимнего отдыха учащихся.</w:t>
            </w:r>
          </w:p>
        </w:tc>
        <w:tc>
          <w:tcPr>
            <w:tcW w:w="3088" w:type="dxa"/>
            <w:vAlign w:val="center"/>
          </w:tcPr>
          <w:p w:rsidR="002B7B10" w:rsidRPr="00AF1603" w:rsidRDefault="002B7B10" w:rsidP="009D4A60">
            <w:pPr>
              <w:pStyle w:val="a4"/>
              <w:jc w:val="center"/>
              <w:rPr>
                <w:color w:val="000000" w:themeColor="text1"/>
              </w:rPr>
            </w:pPr>
            <w:r w:rsidRPr="00AF1603">
              <w:rPr>
                <w:color w:val="000000" w:themeColor="text1"/>
              </w:rPr>
              <w:t>Классный руководитель,</w:t>
            </w:r>
          </w:p>
          <w:p w:rsidR="002B7B10" w:rsidRPr="00AF1603" w:rsidRDefault="002B7B10" w:rsidP="009D4A60">
            <w:pPr>
              <w:pStyle w:val="a4"/>
              <w:jc w:val="center"/>
              <w:rPr>
                <w:rFonts w:ascii="Bookman Old Style" w:hAnsi="Bookman Old Style"/>
                <w:b/>
                <w:i/>
                <w:color w:val="FF0000"/>
              </w:rPr>
            </w:pPr>
            <w:r w:rsidRPr="00AF1603">
              <w:rPr>
                <w:color w:val="000000" w:themeColor="text1"/>
              </w:rPr>
              <w:t>Председатель РК</w:t>
            </w:r>
          </w:p>
        </w:tc>
      </w:tr>
      <w:tr w:rsidR="002B7B10" w:rsidTr="009D4A60">
        <w:tc>
          <w:tcPr>
            <w:tcW w:w="2660" w:type="dxa"/>
            <w:vAlign w:val="center"/>
          </w:tcPr>
          <w:p w:rsidR="002B7B10" w:rsidRPr="00AF1603" w:rsidRDefault="002B7B10" w:rsidP="009D4A60">
            <w:pPr>
              <w:pStyle w:val="a4"/>
              <w:jc w:val="center"/>
              <w:rPr>
                <w:color w:val="000000" w:themeColor="text1"/>
              </w:rPr>
            </w:pPr>
            <w:r w:rsidRPr="00AF1603">
              <w:rPr>
                <w:color w:val="000000" w:themeColor="text1"/>
              </w:rPr>
              <w:t>Январь</w:t>
            </w:r>
          </w:p>
        </w:tc>
        <w:tc>
          <w:tcPr>
            <w:tcW w:w="3516" w:type="dxa"/>
          </w:tcPr>
          <w:p w:rsidR="002B7B10" w:rsidRPr="00AF1603" w:rsidRDefault="002B7B10" w:rsidP="009D4A60">
            <w:pPr>
              <w:pStyle w:val="a4"/>
              <w:rPr>
                <w:color w:val="000000" w:themeColor="text1"/>
              </w:rPr>
            </w:pPr>
            <w:r w:rsidRPr="00AF1603">
              <w:rPr>
                <w:color w:val="000000" w:themeColor="text1"/>
              </w:rPr>
              <w:t xml:space="preserve">-Подведение итогов работы родительского комитета за первое полугодие. </w:t>
            </w:r>
          </w:p>
          <w:p w:rsidR="002B7B10" w:rsidRPr="00AF1603" w:rsidRDefault="002B7B10" w:rsidP="009D4A60">
            <w:pPr>
              <w:pStyle w:val="a4"/>
              <w:rPr>
                <w:color w:val="000000" w:themeColor="text1"/>
              </w:rPr>
            </w:pPr>
            <w:r w:rsidRPr="00AF1603">
              <w:rPr>
                <w:color w:val="000000" w:themeColor="text1"/>
              </w:rPr>
              <w:t>-Отчет родительского комитета перед родительским собранием о проделанной работе.</w:t>
            </w:r>
          </w:p>
          <w:p w:rsidR="002B7B10" w:rsidRPr="00AF1603" w:rsidRDefault="002B7B10" w:rsidP="009D4A60">
            <w:pPr>
              <w:pStyle w:val="a4"/>
              <w:rPr>
                <w:color w:val="000000" w:themeColor="text1"/>
              </w:rPr>
            </w:pPr>
            <w:r w:rsidRPr="00AF1603">
              <w:rPr>
                <w:color w:val="000000" w:themeColor="text1"/>
              </w:rPr>
              <w:t>-Определение неотложных задач второго полугодия.</w:t>
            </w:r>
          </w:p>
        </w:tc>
        <w:tc>
          <w:tcPr>
            <w:tcW w:w="3088" w:type="dxa"/>
            <w:vAlign w:val="center"/>
          </w:tcPr>
          <w:p w:rsidR="002B7B10" w:rsidRPr="00AF1603" w:rsidRDefault="002B7B10" w:rsidP="009D4A60">
            <w:pPr>
              <w:pStyle w:val="a4"/>
              <w:jc w:val="center"/>
              <w:rPr>
                <w:color w:val="000000" w:themeColor="text1"/>
              </w:rPr>
            </w:pPr>
            <w:r w:rsidRPr="00AF1603">
              <w:rPr>
                <w:color w:val="000000" w:themeColor="text1"/>
              </w:rPr>
              <w:t>Классный руководитель,</w:t>
            </w:r>
          </w:p>
          <w:p w:rsidR="002B7B10" w:rsidRPr="00AF1603" w:rsidRDefault="002B7B10" w:rsidP="009D4A60">
            <w:pPr>
              <w:pStyle w:val="a4"/>
              <w:jc w:val="center"/>
              <w:rPr>
                <w:color w:val="000000" w:themeColor="text1"/>
              </w:rPr>
            </w:pPr>
            <w:r w:rsidRPr="00AF1603">
              <w:rPr>
                <w:color w:val="000000" w:themeColor="text1"/>
              </w:rPr>
              <w:t>Председатель РК</w:t>
            </w:r>
          </w:p>
        </w:tc>
      </w:tr>
      <w:tr w:rsidR="002B7B10" w:rsidTr="009D4A60">
        <w:tc>
          <w:tcPr>
            <w:tcW w:w="2660" w:type="dxa"/>
            <w:vAlign w:val="center"/>
          </w:tcPr>
          <w:p w:rsidR="002B7B10" w:rsidRPr="00AF1603" w:rsidRDefault="002B7B10" w:rsidP="009D4A60">
            <w:pPr>
              <w:pStyle w:val="a4"/>
              <w:jc w:val="center"/>
              <w:rPr>
                <w:color w:val="000000" w:themeColor="text1"/>
              </w:rPr>
            </w:pPr>
            <w:r w:rsidRPr="00AF1603">
              <w:rPr>
                <w:color w:val="000000" w:themeColor="text1"/>
              </w:rPr>
              <w:t>Март</w:t>
            </w:r>
          </w:p>
        </w:tc>
        <w:tc>
          <w:tcPr>
            <w:tcW w:w="3516" w:type="dxa"/>
          </w:tcPr>
          <w:p w:rsidR="002B7B10" w:rsidRPr="00AF1603" w:rsidRDefault="002B7B10" w:rsidP="009D4A60">
            <w:pPr>
              <w:pStyle w:val="a4"/>
              <w:rPr>
                <w:color w:val="000000" w:themeColor="text1"/>
              </w:rPr>
            </w:pPr>
            <w:r w:rsidRPr="00AF1603">
              <w:rPr>
                <w:color w:val="000000" w:themeColor="text1"/>
              </w:rPr>
              <w:t>-Подготовка совместно с кла</w:t>
            </w:r>
            <w:r>
              <w:rPr>
                <w:color w:val="000000" w:themeColor="text1"/>
              </w:rPr>
              <w:t xml:space="preserve">ссным руководителем </w:t>
            </w:r>
            <w:r w:rsidRPr="00AF1603">
              <w:rPr>
                <w:color w:val="000000" w:themeColor="text1"/>
              </w:rPr>
              <w:t xml:space="preserve"> мероприятия</w:t>
            </w:r>
            <w:r>
              <w:rPr>
                <w:color w:val="000000" w:themeColor="text1"/>
              </w:rPr>
              <w:t xml:space="preserve"> для девочек</w:t>
            </w:r>
            <w:r w:rsidRPr="00AF1603">
              <w:rPr>
                <w:color w:val="000000" w:themeColor="text1"/>
              </w:rPr>
              <w:t xml:space="preserve">, посвященного </w:t>
            </w:r>
            <w:r w:rsidRPr="00AF1603">
              <w:rPr>
                <w:i/>
                <w:color w:val="000000" w:themeColor="text1"/>
              </w:rPr>
              <w:t>Международному Женскому Дню.</w:t>
            </w:r>
          </w:p>
        </w:tc>
        <w:tc>
          <w:tcPr>
            <w:tcW w:w="3088" w:type="dxa"/>
            <w:vAlign w:val="center"/>
          </w:tcPr>
          <w:p w:rsidR="002B7B10" w:rsidRPr="00AF1603" w:rsidRDefault="002B7B10" w:rsidP="009D4A60">
            <w:pPr>
              <w:pStyle w:val="a4"/>
              <w:jc w:val="center"/>
              <w:rPr>
                <w:color w:val="000000" w:themeColor="text1"/>
              </w:rPr>
            </w:pPr>
            <w:r w:rsidRPr="00AF1603">
              <w:rPr>
                <w:color w:val="000000" w:themeColor="text1"/>
              </w:rPr>
              <w:t>Классный руководитель,</w:t>
            </w:r>
          </w:p>
          <w:p w:rsidR="002B7B10" w:rsidRPr="00AF1603" w:rsidRDefault="002B7B10" w:rsidP="009D4A60">
            <w:pPr>
              <w:pStyle w:val="a4"/>
              <w:jc w:val="center"/>
              <w:rPr>
                <w:color w:val="000000" w:themeColor="text1"/>
              </w:rPr>
            </w:pPr>
            <w:r w:rsidRPr="00AF1603">
              <w:rPr>
                <w:color w:val="000000" w:themeColor="text1"/>
              </w:rPr>
              <w:t>Председатель РК</w:t>
            </w:r>
          </w:p>
        </w:tc>
      </w:tr>
      <w:tr w:rsidR="002B7B10" w:rsidTr="009D4A60">
        <w:tc>
          <w:tcPr>
            <w:tcW w:w="2660" w:type="dxa"/>
            <w:vAlign w:val="center"/>
          </w:tcPr>
          <w:p w:rsidR="002B7B10" w:rsidRPr="00AF1603" w:rsidRDefault="002B7B10" w:rsidP="009D4A60">
            <w:pPr>
              <w:pStyle w:val="a4"/>
              <w:jc w:val="center"/>
              <w:rPr>
                <w:color w:val="000000" w:themeColor="text1"/>
              </w:rPr>
            </w:pPr>
            <w:r w:rsidRPr="00AF1603">
              <w:rPr>
                <w:color w:val="000000" w:themeColor="text1"/>
              </w:rPr>
              <w:t>Май</w:t>
            </w:r>
          </w:p>
        </w:tc>
        <w:tc>
          <w:tcPr>
            <w:tcW w:w="3516" w:type="dxa"/>
          </w:tcPr>
          <w:p w:rsidR="002B7B10" w:rsidRPr="00AF1603" w:rsidRDefault="002B7B10" w:rsidP="009D4A60">
            <w:pPr>
              <w:pStyle w:val="a4"/>
              <w:rPr>
                <w:color w:val="000000" w:themeColor="text1"/>
              </w:rPr>
            </w:pPr>
            <w:r w:rsidRPr="00AF1603">
              <w:rPr>
                <w:color w:val="000000" w:themeColor="text1"/>
              </w:rPr>
              <w:t>-Подготовка совместно с клас</w:t>
            </w:r>
            <w:r>
              <w:rPr>
                <w:color w:val="000000" w:themeColor="text1"/>
              </w:rPr>
              <w:t xml:space="preserve">сным руководителем </w:t>
            </w:r>
            <w:r w:rsidRPr="00AF1603">
              <w:rPr>
                <w:color w:val="000000" w:themeColor="text1"/>
              </w:rPr>
              <w:t xml:space="preserve">мероприятия, посвященного празднику </w:t>
            </w:r>
            <w:r>
              <w:rPr>
                <w:i/>
                <w:color w:val="000000" w:themeColor="text1"/>
              </w:rPr>
              <w:t>«</w:t>
            </w:r>
            <w:r w:rsidRPr="00AF1603">
              <w:rPr>
                <w:i/>
                <w:color w:val="000000" w:themeColor="text1"/>
              </w:rPr>
              <w:t>День Победы</w:t>
            </w:r>
            <w:r>
              <w:rPr>
                <w:i/>
                <w:color w:val="000000" w:themeColor="text1"/>
              </w:rPr>
              <w:t>»</w:t>
            </w:r>
          </w:p>
        </w:tc>
        <w:tc>
          <w:tcPr>
            <w:tcW w:w="3088" w:type="dxa"/>
            <w:vAlign w:val="center"/>
          </w:tcPr>
          <w:p w:rsidR="002B7B10" w:rsidRPr="00AF1603" w:rsidRDefault="002B7B10" w:rsidP="009D4A60">
            <w:pPr>
              <w:pStyle w:val="a4"/>
              <w:jc w:val="center"/>
              <w:rPr>
                <w:color w:val="000000" w:themeColor="text1"/>
              </w:rPr>
            </w:pPr>
            <w:r w:rsidRPr="00AF1603">
              <w:rPr>
                <w:color w:val="000000" w:themeColor="text1"/>
              </w:rPr>
              <w:t>Классный руководитель,</w:t>
            </w:r>
          </w:p>
          <w:p w:rsidR="002B7B10" w:rsidRPr="00AF1603" w:rsidRDefault="002B7B10" w:rsidP="009D4A60">
            <w:pPr>
              <w:pStyle w:val="a4"/>
              <w:jc w:val="center"/>
              <w:rPr>
                <w:color w:val="000000" w:themeColor="text1"/>
              </w:rPr>
            </w:pPr>
            <w:r w:rsidRPr="00AF1603">
              <w:rPr>
                <w:color w:val="000000" w:themeColor="text1"/>
              </w:rPr>
              <w:t>Председатель РК</w:t>
            </w:r>
          </w:p>
        </w:tc>
      </w:tr>
      <w:tr w:rsidR="002B7B10" w:rsidTr="009D4A60">
        <w:trPr>
          <w:trHeight w:val="1693"/>
        </w:trPr>
        <w:tc>
          <w:tcPr>
            <w:tcW w:w="2660" w:type="dxa"/>
            <w:vAlign w:val="center"/>
          </w:tcPr>
          <w:p w:rsidR="002B7B10" w:rsidRPr="00AF1603" w:rsidRDefault="002B7B10" w:rsidP="009D4A60">
            <w:pPr>
              <w:pStyle w:val="a4"/>
              <w:jc w:val="center"/>
              <w:rPr>
                <w:color w:val="000000" w:themeColor="text1"/>
              </w:rPr>
            </w:pPr>
            <w:r w:rsidRPr="00AF1603">
              <w:rPr>
                <w:color w:val="000000" w:themeColor="text1"/>
              </w:rPr>
              <w:t>Июнь</w:t>
            </w:r>
          </w:p>
        </w:tc>
        <w:tc>
          <w:tcPr>
            <w:tcW w:w="3516" w:type="dxa"/>
          </w:tcPr>
          <w:p w:rsidR="002B7B10" w:rsidRPr="00AF1603" w:rsidRDefault="002B7B10" w:rsidP="009D4A60">
            <w:pPr>
              <w:pStyle w:val="a4"/>
              <w:rPr>
                <w:color w:val="000000" w:themeColor="text1"/>
              </w:rPr>
            </w:pPr>
            <w:r w:rsidRPr="00AF1603">
              <w:rPr>
                <w:color w:val="000000" w:themeColor="text1"/>
              </w:rPr>
              <w:t>-Подготовка необходимых учебных пособий по различным предметам к новому учебному году.</w:t>
            </w:r>
          </w:p>
          <w:p w:rsidR="002B7B10" w:rsidRPr="00AF1603" w:rsidRDefault="002B7B10" w:rsidP="009D4A60">
            <w:pPr>
              <w:pStyle w:val="a4"/>
              <w:rPr>
                <w:color w:val="000000" w:themeColor="text1"/>
              </w:rPr>
            </w:pPr>
            <w:r w:rsidRPr="00AF1603">
              <w:rPr>
                <w:color w:val="000000" w:themeColor="text1"/>
              </w:rPr>
              <w:t>-Годовой отчет о работе родительского комитета перед родительским собранием.</w:t>
            </w:r>
          </w:p>
        </w:tc>
        <w:tc>
          <w:tcPr>
            <w:tcW w:w="3088" w:type="dxa"/>
            <w:vAlign w:val="center"/>
          </w:tcPr>
          <w:p w:rsidR="002B7B10" w:rsidRPr="00AF1603" w:rsidRDefault="002B7B10" w:rsidP="009D4A60">
            <w:pPr>
              <w:pStyle w:val="a4"/>
              <w:jc w:val="center"/>
              <w:rPr>
                <w:color w:val="000000" w:themeColor="text1"/>
              </w:rPr>
            </w:pPr>
            <w:r w:rsidRPr="00AF1603">
              <w:rPr>
                <w:color w:val="000000" w:themeColor="text1"/>
              </w:rPr>
              <w:t>Классный руководитель,</w:t>
            </w:r>
          </w:p>
          <w:p w:rsidR="002B7B10" w:rsidRPr="00AF1603" w:rsidRDefault="002B7B10" w:rsidP="009D4A60">
            <w:pPr>
              <w:pStyle w:val="a4"/>
              <w:jc w:val="center"/>
              <w:rPr>
                <w:color w:val="000000" w:themeColor="text1"/>
              </w:rPr>
            </w:pPr>
            <w:r w:rsidRPr="00AF1603">
              <w:rPr>
                <w:color w:val="000000" w:themeColor="text1"/>
              </w:rPr>
              <w:t>Председатель РК</w:t>
            </w:r>
          </w:p>
        </w:tc>
      </w:tr>
    </w:tbl>
    <w:p w:rsidR="00AF1603" w:rsidRDefault="00AF1603" w:rsidP="00C02BCE">
      <w:pPr>
        <w:pStyle w:val="a4"/>
        <w:rPr>
          <w:rFonts w:ascii="Bookman Old Style" w:hAnsi="Bookman Old Style"/>
          <w:b/>
          <w:color w:val="FF0000"/>
          <w:sz w:val="36"/>
        </w:rPr>
      </w:pPr>
    </w:p>
    <w:p w:rsidR="00B8315C" w:rsidRPr="00EF2EC5" w:rsidRDefault="00880574" w:rsidP="00C02BCE">
      <w:pPr>
        <w:pStyle w:val="a4"/>
        <w:numPr>
          <w:ilvl w:val="0"/>
          <w:numId w:val="47"/>
        </w:numPr>
        <w:ind w:left="2127" w:hanging="709"/>
        <w:jc w:val="center"/>
        <w:rPr>
          <w:rFonts w:ascii="Bookman Old Style" w:hAnsi="Bookman Old Style"/>
          <w:b/>
          <w:color w:val="1F497D" w:themeColor="text2"/>
          <w:sz w:val="44"/>
        </w:rPr>
      </w:pPr>
      <w:r w:rsidRPr="00EF2EC5">
        <w:rPr>
          <w:rFonts w:ascii="Bookman Old Style" w:hAnsi="Bookman Old Style"/>
          <w:b/>
          <w:color w:val="1F497D" w:themeColor="text2"/>
          <w:sz w:val="44"/>
        </w:rPr>
        <w:lastRenderedPageBreak/>
        <w:t>КОНЦЕПТУАЛЬНАЯ ЧАСТЬ</w:t>
      </w:r>
    </w:p>
    <w:p w:rsidR="00880574" w:rsidRPr="00C31DD3" w:rsidRDefault="00880574" w:rsidP="00C31DD3">
      <w:pPr>
        <w:pStyle w:val="a4"/>
        <w:ind w:left="1080"/>
        <w:jc w:val="center"/>
        <w:rPr>
          <w:rFonts w:ascii="Bookman Old Style" w:hAnsi="Bookman Old Style"/>
          <w:b/>
          <w:i/>
          <w:color w:val="002060"/>
          <w:sz w:val="40"/>
        </w:rPr>
      </w:pPr>
    </w:p>
    <w:p w:rsidR="00D41D1A" w:rsidRDefault="00D41D1A" w:rsidP="00D41D1A">
      <w:pPr>
        <w:ind w:left="284"/>
        <w:jc w:val="both"/>
        <w:rPr>
          <w:sz w:val="28"/>
          <w:szCs w:val="28"/>
        </w:rPr>
      </w:pPr>
      <w:r w:rsidRPr="0032669F">
        <w:rPr>
          <w:sz w:val="28"/>
          <w:szCs w:val="28"/>
        </w:rPr>
        <w:t xml:space="preserve">    </w:t>
      </w:r>
      <w:r w:rsidRPr="00D62793">
        <w:rPr>
          <w:sz w:val="28"/>
          <w:szCs w:val="28"/>
          <w:u w:val="single"/>
        </w:rPr>
        <w:t>Гуманизация</w:t>
      </w:r>
      <w:r w:rsidRPr="00D62793">
        <w:rPr>
          <w:sz w:val="28"/>
          <w:szCs w:val="28"/>
        </w:rPr>
        <w:t xml:space="preserve"> воспитания предполагает признание ценности ребенка как личности, его прав на свободу, счастье, социальную защиту, на развитие и проявление его способностей, индивидуальности. </w:t>
      </w:r>
    </w:p>
    <w:p w:rsidR="00D41D1A" w:rsidRPr="00D62793" w:rsidRDefault="00D41D1A" w:rsidP="00D41D1A">
      <w:pPr>
        <w:ind w:left="284"/>
        <w:jc w:val="both"/>
        <w:rPr>
          <w:sz w:val="28"/>
          <w:szCs w:val="28"/>
        </w:rPr>
      </w:pPr>
      <w:r w:rsidRPr="0032669F">
        <w:rPr>
          <w:sz w:val="28"/>
          <w:szCs w:val="28"/>
        </w:rPr>
        <w:t xml:space="preserve">     </w:t>
      </w:r>
      <w:r w:rsidRPr="00D62793">
        <w:rPr>
          <w:sz w:val="28"/>
          <w:szCs w:val="28"/>
          <w:u w:val="single"/>
        </w:rPr>
        <w:t>Личностный подход</w:t>
      </w:r>
      <w:r w:rsidRPr="00D62793">
        <w:rPr>
          <w:sz w:val="28"/>
          <w:szCs w:val="28"/>
        </w:rPr>
        <w:t xml:space="preserve">   к воспитанию означает признание ребенка активным субъектом воспитательного процесса, а его личности </w:t>
      </w:r>
      <w:r w:rsidR="004A5F5D">
        <w:rPr>
          <w:sz w:val="28"/>
          <w:szCs w:val="28"/>
        </w:rPr>
        <w:t>–</w:t>
      </w:r>
      <w:r w:rsidRPr="00D62793">
        <w:rPr>
          <w:sz w:val="28"/>
          <w:szCs w:val="28"/>
        </w:rPr>
        <w:t xml:space="preserve"> высшей ценностью воспитания. Законы духовного и физического развития: процессы изменения, происходящие во внутреннем мире личности, служат главным ориентиром в воспитательной деятельности. Всестороннее изучение личности выступает необходимым условием успешного воспитания, а ее саморазвитие, формирование субъектных свойств </w:t>
      </w:r>
      <w:r w:rsidR="004A5F5D">
        <w:rPr>
          <w:sz w:val="28"/>
          <w:szCs w:val="28"/>
        </w:rPr>
        <w:t>–</w:t>
      </w:r>
      <w:r w:rsidRPr="00D62793">
        <w:rPr>
          <w:sz w:val="28"/>
          <w:szCs w:val="28"/>
        </w:rPr>
        <w:t xml:space="preserve"> высшим показателем его эффективности.</w:t>
      </w:r>
    </w:p>
    <w:p w:rsidR="00D41D1A" w:rsidRPr="00D62793" w:rsidRDefault="00D41D1A" w:rsidP="00D41D1A">
      <w:pPr>
        <w:ind w:left="284"/>
        <w:jc w:val="both"/>
        <w:rPr>
          <w:sz w:val="28"/>
          <w:szCs w:val="28"/>
        </w:rPr>
      </w:pPr>
      <w:r w:rsidRPr="0032669F">
        <w:rPr>
          <w:sz w:val="28"/>
          <w:szCs w:val="28"/>
        </w:rPr>
        <w:t xml:space="preserve">     </w:t>
      </w:r>
      <w:r w:rsidRPr="00D62793">
        <w:rPr>
          <w:sz w:val="28"/>
          <w:szCs w:val="28"/>
          <w:u w:val="single"/>
        </w:rPr>
        <w:t>Индивидуально-творческий подход</w:t>
      </w:r>
      <w:r w:rsidRPr="00D62793">
        <w:rPr>
          <w:sz w:val="28"/>
          <w:szCs w:val="28"/>
        </w:rPr>
        <w:t xml:space="preserve">   исходит из того, что каждая личность уникальна. Главной задачей воспитательной работы является формирование индивидуальности, создание условий для развития творческого потенциала каждого ребенка. Индивидуальность является системообразуюшим свойством личности, и ее становление предполагает творческий поиск вариантов развития и воспитания, адекватных ее возможностям и особенностям.</w:t>
      </w:r>
    </w:p>
    <w:p w:rsidR="00D41D1A" w:rsidRPr="00D62793" w:rsidRDefault="00D41D1A" w:rsidP="00D41D1A">
      <w:pPr>
        <w:ind w:left="284"/>
        <w:jc w:val="both"/>
        <w:rPr>
          <w:sz w:val="28"/>
          <w:szCs w:val="28"/>
        </w:rPr>
      </w:pPr>
      <w:r w:rsidRPr="0032669F">
        <w:rPr>
          <w:sz w:val="28"/>
          <w:szCs w:val="28"/>
        </w:rPr>
        <w:t xml:space="preserve">     </w:t>
      </w:r>
      <w:r w:rsidRPr="00D62793">
        <w:rPr>
          <w:sz w:val="28"/>
          <w:szCs w:val="28"/>
          <w:u w:val="single"/>
        </w:rPr>
        <w:t>Деятельностный</w:t>
      </w:r>
      <w:r w:rsidRPr="00D62793">
        <w:rPr>
          <w:sz w:val="28"/>
          <w:szCs w:val="28"/>
        </w:rPr>
        <w:t xml:space="preserve">  подход   опирается на то, что воспитание осуществляется в процессе активного взаимодействия субъекта с миром: с окружающими людьми, с предметами объективной действительности. В интенсивной деятельности образуется личностный опыт каждого воспитанника, происходит становление его личностной культуры.                                           </w:t>
      </w:r>
    </w:p>
    <w:p w:rsidR="00D41D1A" w:rsidRPr="00D41D1A" w:rsidRDefault="00D41D1A" w:rsidP="00D41D1A">
      <w:pPr>
        <w:ind w:left="284"/>
        <w:jc w:val="both"/>
        <w:rPr>
          <w:sz w:val="28"/>
          <w:szCs w:val="28"/>
          <w:u w:val="single"/>
        </w:rPr>
      </w:pPr>
      <w:r w:rsidRPr="0032669F">
        <w:rPr>
          <w:sz w:val="28"/>
          <w:szCs w:val="28"/>
          <w:u w:val="single"/>
        </w:rPr>
        <w:t>В работе следует опираться на следующие принципы построения воспитательной системы и жизнедеятельности класса:</w:t>
      </w:r>
    </w:p>
    <w:p w:rsidR="00D41D1A" w:rsidRPr="00D41D1A" w:rsidRDefault="00D41D1A" w:rsidP="00D41D1A">
      <w:pPr>
        <w:ind w:left="284"/>
        <w:jc w:val="both"/>
        <w:rPr>
          <w:sz w:val="28"/>
          <w:szCs w:val="28"/>
          <w:u w:val="single"/>
        </w:rPr>
      </w:pPr>
    </w:p>
    <w:p w:rsidR="00D41D1A" w:rsidRPr="00D62793" w:rsidRDefault="00D41D1A" w:rsidP="00D41D1A">
      <w:pPr>
        <w:ind w:left="284"/>
        <w:jc w:val="both"/>
        <w:rPr>
          <w:sz w:val="28"/>
          <w:szCs w:val="28"/>
        </w:rPr>
      </w:pPr>
      <w:r w:rsidRPr="00D62793">
        <w:rPr>
          <w:b/>
          <w:sz w:val="28"/>
          <w:szCs w:val="28"/>
        </w:rPr>
        <w:t>Принцип «само-»,</w:t>
      </w:r>
      <w:r w:rsidRPr="00D62793">
        <w:rPr>
          <w:sz w:val="28"/>
          <w:szCs w:val="28"/>
        </w:rPr>
        <w:t xml:space="preserve"> который реализуется через создание условий для формирования способности ученика строить собственную деятельность, самоопределяться по отношению к социальным и культурным феноменам, быть ответственным  за свой выбор; ориентироваться в многообразии, задумываться о предназначении, обнаруживать его и реализовывать в своей жизнедеятельности. </w:t>
      </w:r>
    </w:p>
    <w:p w:rsidR="00D41D1A" w:rsidRPr="00D62793" w:rsidRDefault="00D41D1A" w:rsidP="00D41D1A">
      <w:pPr>
        <w:ind w:left="284"/>
        <w:jc w:val="both"/>
        <w:rPr>
          <w:sz w:val="28"/>
          <w:szCs w:val="28"/>
        </w:rPr>
      </w:pPr>
      <w:r w:rsidRPr="00D62793">
        <w:rPr>
          <w:sz w:val="28"/>
          <w:szCs w:val="28"/>
        </w:rPr>
        <w:t xml:space="preserve">Принцип «общих способов деятельности», которому «на выходе» соответствует способность ученика овладеть общими (универсальными) способами образовательной и социальной деятельности. </w:t>
      </w:r>
    </w:p>
    <w:p w:rsidR="00D41D1A" w:rsidRPr="00D62793" w:rsidRDefault="00D41D1A" w:rsidP="00D41D1A">
      <w:pPr>
        <w:ind w:left="284"/>
        <w:jc w:val="both"/>
        <w:rPr>
          <w:sz w:val="28"/>
          <w:szCs w:val="28"/>
        </w:rPr>
      </w:pPr>
      <w:r w:rsidRPr="00D62793">
        <w:rPr>
          <w:b/>
          <w:sz w:val="28"/>
          <w:szCs w:val="28"/>
        </w:rPr>
        <w:t>Принцип «систематичности»,</w:t>
      </w:r>
      <w:r w:rsidRPr="00D62793">
        <w:rPr>
          <w:sz w:val="28"/>
          <w:szCs w:val="28"/>
        </w:rPr>
        <w:t xml:space="preserve"> который мы рассматриваем как частный случай общих способов деятельности, поскольку он определяет такую организацию жизнедеятельности класса, которая формирует способность ученика выстраивать собственную образовательную траекторию внутри и вне класса. </w:t>
      </w:r>
    </w:p>
    <w:p w:rsidR="00D41D1A" w:rsidRPr="00D62793" w:rsidRDefault="00D41D1A" w:rsidP="00D41D1A">
      <w:pPr>
        <w:ind w:left="284"/>
        <w:jc w:val="both"/>
        <w:rPr>
          <w:sz w:val="28"/>
          <w:szCs w:val="28"/>
        </w:rPr>
      </w:pPr>
      <w:r w:rsidRPr="00D62793">
        <w:rPr>
          <w:sz w:val="28"/>
          <w:szCs w:val="28"/>
        </w:rPr>
        <w:t xml:space="preserve">Принцип «открытости», прежде всего, в отношении социума, который обеспечивает ориентацию участников образовательного процесса, в первую очередь учащихся, в широком мире человеческих деятельностей и профессий, дает способность к выбору своего пути. </w:t>
      </w:r>
    </w:p>
    <w:p w:rsidR="00D41D1A" w:rsidRPr="00D62793" w:rsidRDefault="00D41D1A" w:rsidP="00D41D1A">
      <w:pPr>
        <w:ind w:left="284"/>
        <w:jc w:val="both"/>
        <w:rPr>
          <w:sz w:val="28"/>
          <w:szCs w:val="28"/>
        </w:rPr>
      </w:pPr>
      <w:r w:rsidRPr="00D62793">
        <w:rPr>
          <w:b/>
          <w:sz w:val="28"/>
          <w:szCs w:val="28"/>
        </w:rPr>
        <w:lastRenderedPageBreak/>
        <w:t>Принцип права</w:t>
      </w:r>
      <w:r w:rsidRPr="00D62793">
        <w:rPr>
          <w:sz w:val="28"/>
          <w:szCs w:val="28"/>
        </w:rPr>
        <w:t xml:space="preserve"> (договора), в основе которого лежит уважение к правам и суверенитету другого (в широком смысле), осознание ограничений в человеческих взаимодействиях и т.д. </w:t>
      </w:r>
    </w:p>
    <w:p w:rsidR="00D41D1A" w:rsidRPr="00D62793" w:rsidRDefault="00D41D1A" w:rsidP="00D41D1A">
      <w:pPr>
        <w:ind w:left="284"/>
        <w:jc w:val="both"/>
        <w:rPr>
          <w:sz w:val="28"/>
          <w:szCs w:val="28"/>
        </w:rPr>
      </w:pPr>
      <w:r w:rsidRPr="00D62793">
        <w:rPr>
          <w:sz w:val="28"/>
          <w:szCs w:val="28"/>
        </w:rPr>
        <w:t xml:space="preserve">Названные принципы определяют общий подход к воспитательной деятельности. Школьное образование, начальное в особенности </w:t>
      </w:r>
      <w:r w:rsidR="004A5F5D">
        <w:rPr>
          <w:sz w:val="28"/>
          <w:szCs w:val="28"/>
        </w:rPr>
        <w:t>–</w:t>
      </w:r>
      <w:r w:rsidRPr="00D62793">
        <w:rPr>
          <w:sz w:val="28"/>
          <w:szCs w:val="28"/>
        </w:rPr>
        <w:t xml:space="preserve"> это первый опыт осознания себя – поиска своей тропы в жизни, начала труда над собой и человеческой культурой, обретение смысла жизни, познания непреходящей ценности любви и уважения к опыту и жизни других людей. </w:t>
      </w:r>
    </w:p>
    <w:p w:rsidR="00D41D1A" w:rsidRPr="00D62793" w:rsidRDefault="00D41D1A" w:rsidP="00D41D1A">
      <w:pPr>
        <w:ind w:left="284"/>
        <w:jc w:val="both"/>
        <w:rPr>
          <w:sz w:val="28"/>
          <w:szCs w:val="28"/>
        </w:rPr>
      </w:pPr>
      <w:r w:rsidRPr="00D62793">
        <w:rPr>
          <w:b/>
          <w:sz w:val="28"/>
          <w:szCs w:val="28"/>
        </w:rPr>
        <w:t>Принцип системности</w:t>
      </w:r>
      <w:r w:rsidRPr="00D62793">
        <w:rPr>
          <w:sz w:val="28"/>
          <w:szCs w:val="28"/>
        </w:rPr>
        <w:t xml:space="preserve"> – непрерывности учебно-воспитательного процесса. Воспитательная работа органично встроена в учебный процесс. Системообразующим компонентом воспитательной дея</w:t>
      </w:r>
      <w:r>
        <w:rPr>
          <w:sz w:val="28"/>
          <w:szCs w:val="28"/>
        </w:rPr>
        <w:t>тельности в учебное и внеурочное</w:t>
      </w:r>
      <w:r w:rsidRPr="00D62793">
        <w:rPr>
          <w:sz w:val="28"/>
          <w:szCs w:val="28"/>
        </w:rPr>
        <w:t xml:space="preserve"> время является система поощрения и коррекции, призванная стимулировать и корректировать процессы самообразования и самовоспитания. </w:t>
      </w:r>
    </w:p>
    <w:p w:rsidR="00D41D1A" w:rsidRPr="00D62793" w:rsidRDefault="00D41D1A" w:rsidP="00D41D1A">
      <w:pPr>
        <w:ind w:left="284"/>
        <w:jc w:val="both"/>
        <w:rPr>
          <w:sz w:val="28"/>
          <w:szCs w:val="28"/>
        </w:rPr>
      </w:pPr>
      <w:r w:rsidRPr="00D62793">
        <w:rPr>
          <w:sz w:val="28"/>
          <w:szCs w:val="28"/>
        </w:rPr>
        <w:t xml:space="preserve">Обучение перестает быть основным видом деятельности классного руководителя; акценты в целях деятельности смещаются на организацию образовательно-воспитательной среды, обеспечивающей становление ключевых компетенций, среди которых являются: </w:t>
      </w:r>
    </w:p>
    <w:p w:rsidR="00D41D1A" w:rsidRPr="00D62793" w:rsidRDefault="00D41D1A" w:rsidP="00D41D1A">
      <w:pPr>
        <w:ind w:left="284"/>
        <w:jc w:val="both"/>
        <w:rPr>
          <w:sz w:val="28"/>
          <w:szCs w:val="28"/>
        </w:rPr>
      </w:pPr>
      <w:r w:rsidRPr="00D62793">
        <w:rPr>
          <w:sz w:val="28"/>
          <w:szCs w:val="28"/>
        </w:rPr>
        <w:t>1) предметные компетенции (базовые умения, обеспечивающие социальную адаптацию).</w:t>
      </w:r>
    </w:p>
    <w:p w:rsidR="00D41D1A" w:rsidRPr="00D62793" w:rsidRDefault="00D41D1A" w:rsidP="00D41D1A">
      <w:pPr>
        <w:ind w:left="284"/>
        <w:jc w:val="both"/>
        <w:rPr>
          <w:sz w:val="28"/>
          <w:szCs w:val="28"/>
        </w:rPr>
      </w:pPr>
      <w:r w:rsidRPr="00D62793">
        <w:rPr>
          <w:sz w:val="28"/>
          <w:szCs w:val="28"/>
        </w:rPr>
        <w:t xml:space="preserve"> 2) личностные компетенции (умения самоорганизации, самореализации).</w:t>
      </w:r>
    </w:p>
    <w:p w:rsidR="00D41D1A" w:rsidRPr="00D62793" w:rsidRDefault="00D41D1A" w:rsidP="00D41D1A">
      <w:pPr>
        <w:ind w:left="284"/>
        <w:jc w:val="both"/>
        <w:rPr>
          <w:sz w:val="28"/>
          <w:szCs w:val="28"/>
        </w:rPr>
      </w:pPr>
      <w:r>
        <w:rPr>
          <w:sz w:val="28"/>
          <w:szCs w:val="28"/>
        </w:rPr>
        <w:t xml:space="preserve"> </w:t>
      </w:r>
      <w:r w:rsidRPr="00D62793">
        <w:rPr>
          <w:sz w:val="28"/>
          <w:szCs w:val="28"/>
        </w:rPr>
        <w:t>3) социальные компетенции (умения взаимодействовать).</w:t>
      </w: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D41D1A" w:rsidRDefault="00D41D1A" w:rsidP="00D41D1A">
      <w:pPr>
        <w:spacing w:line="360" w:lineRule="auto"/>
        <w:ind w:left="284" w:firstLine="851"/>
        <w:jc w:val="both"/>
        <w:rPr>
          <w:b/>
          <w:color w:val="00B050"/>
          <w:sz w:val="28"/>
          <w:szCs w:val="28"/>
          <w:lang w:val="en-US"/>
        </w:rPr>
      </w:pPr>
    </w:p>
    <w:p w:rsidR="00AD4970" w:rsidRDefault="00AD4970" w:rsidP="00D41D1A">
      <w:pPr>
        <w:pStyle w:val="a4"/>
        <w:ind w:left="284"/>
        <w:rPr>
          <w:rFonts w:ascii="Bookman Old Style" w:hAnsi="Bookman Old Style"/>
          <w:b/>
          <w:i/>
          <w:color w:val="0D0D0D" w:themeColor="text1" w:themeTint="F2"/>
          <w:sz w:val="28"/>
          <w:szCs w:val="28"/>
        </w:rPr>
      </w:pPr>
    </w:p>
    <w:p w:rsidR="00C31DD3" w:rsidRDefault="00C31DD3" w:rsidP="00D41D1A">
      <w:pPr>
        <w:pStyle w:val="a4"/>
        <w:ind w:left="284"/>
        <w:rPr>
          <w:rFonts w:ascii="Bookman Old Style" w:hAnsi="Bookman Old Style"/>
          <w:b/>
          <w:i/>
          <w:color w:val="0D0D0D" w:themeColor="text1" w:themeTint="F2"/>
          <w:sz w:val="28"/>
          <w:szCs w:val="28"/>
        </w:rPr>
      </w:pPr>
    </w:p>
    <w:p w:rsidR="00C31DD3" w:rsidRDefault="00C31DD3" w:rsidP="00D41D1A">
      <w:pPr>
        <w:pStyle w:val="a4"/>
        <w:ind w:left="284"/>
        <w:rPr>
          <w:rFonts w:ascii="Bookman Old Style" w:hAnsi="Bookman Old Style"/>
          <w:b/>
          <w:i/>
          <w:color w:val="0D0D0D" w:themeColor="text1" w:themeTint="F2"/>
          <w:sz w:val="28"/>
          <w:szCs w:val="28"/>
        </w:rPr>
      </w:pPr>
    </w:p>
    <w:p w:rsidR="00D41D1A" w:rsidRDefault="00D41D1A" w:rsidP="00D41D1A">
      <w:pPr>
        <w:pStyle w:val="a4"/>
        <w:ind w:left="284"/>
        <w:rPr>
          <w:rFonts w:ascii="Bookman Old Style" w:hAnsi="Bookman Old Style"/>
          <w:b/>
          <w:i/>
          <w:color w:val="0D0D0D" w:themeColor="text1" w:themeTint="F2"/>
          <w:sz w:val="28"/>
          <w:szCs w:val="28"/>
        </w:rPr>
      </w:pPr>
    </w:p>
    <w:p w:rsidR="00D41D1A" w:rsidRDefault="00D41D1A" w:rsidP="00D41D1A">
      <w:pPr>
        <w:pStyle w:val="a4"/>
        <w:ind w:left="284"/>
        <w:rPr>
          <w:rFonts w:ascii="Bookman Old Style" w:hAnsi="Bookman Old Style"/>
          <w:b/>
          <w:i/>
          <w:color w:val="0D0D0D" w:themeColor="text1" w:themeTint="F2"/>
          <w:sz w:val="28"/>
          <w:szCs w:val="28"/>
        </w:rPr>
      </w:pPr>
    </w:p>
    <w:p w:rsidR="00D41D1A" w:rsidRDefault="00D41D1A" w:rsidP="00D41D1A">
      <w:pPr>
        <w:pStyle w:val="a4"/>
        <w:ind w:left="284"/>
        <w:rPr>
          <w:rFonts w:ascii="Bookman Old Style" w:hAnsi="Bookman Old Style"/>
          <w:b/>
          <w:i/>
          <w:color w:val="0D0D0D" w:themeColor="text1" w:themeTint="F2"/>
          <w:sz w:val="28"/>
          <w:szCs w:val="28"/>
        </w:rPr>
      </w:pPr>
    </w:p>
    <w:p w:rsidR="00D41D1A" w:rsidRDefault="00D41D1A" w:rsidP="00C31DD3">
      <w:pPr>
        <w:pStyle w:val="a4"/>
        <w:ind w:left="1800"/>
        <w:rPr>
          <w:rFonts w:ascii="Bookman Old Style" w:hAnsi="Bookman Old Style"/>
          <w:b/>
          <w:i/>
          <w:color w:val="0D0D0D" w:themeColor="text1" w:themeTint="F2"/>
          <w:sz w:val="28"/>
          <w:szCs w:val="28"/>
        </w:rPr>
      </w:pPr>
    </w:p>
    <w:p w:rsidR="00B379F0" w:rsidRDefault="00B379F0" w:rsidP="00C31DD3">
      <w:pPr>
        <w:pStyle w:val="a4"/>
        <w:ind w:left="1800"/>
        <w:rPr>
          <w:rFonts w:ascii="Bookman Old Style" w:hAnsi="Bookman Old Style"/>
          <w:b/>
          <w:i/>
          <w:color w:val="0D0D0D" w:themeColor="text1" w:themeTint="F2"/>
          <w:sz w:val="28"/>
          <w:szCs w:val="28"/>
        </w:rPr>
      </w:pPr>
    </w:p>
    <w:p w:rsidR="00B379F0" w:rsidRDefault="00B379F0" w:rsidP="00C31DD3">
      <w:pPr>
        <w:pStyle w:val="a4"/>
        <w:ind w:left="1800"/>
        <w:rPr>
          <w:rFonts w:ascii="Bookman Old Style" w:hAnsi="Bookman Old Style"/>
          <w:b/>
          <w:i/>
          <w:color w:val="0D0D0D" w:themeColor="text1" w:themeTint="F2"/>
          <w:sz w:val="28"/>
          <w:szCs w:val="28"/>
        </w:rPr>
      </w:pPr>
    </w:p>
    <w:p w:rsidR="00D41D1A" w:rsidRDefault="00D41D1A" w:rsidP="00C31DD3">
      <w:pPr>
        <w:pStyle w:val="a4"/>
        <w:ind w:left="1800"/>
        <w:rPr>
          <w:rFonts w:ascii="Bookman Old Style" w:hAnsi="Bookman Old Style"/>
          <w:b/>
          <w:i/>
          <w:color w:val="0D0D0D" w:themeColor="text1" w:themeTint="F2"/>
          <w:sz w:val="28"/>
          <w:szCs w:val="28"/>
        </w:rPr>
      </w:pPr>
    </w:p>
    <w:p w:rsidR="00D41D1A" w:rsidRDefault="00D41D1A" w:rsidP="00C31DD3">
      <w:pPr>
        <w:pStyle w:val="a4"/>
        <w:ind w:left="1800"/>
        <w:rPr>
          <w:rFonts w:ascii="Bookman Old Style" w:hAnsi="Bookman Old Style"/>
          <w:b/>
          <w:i/>
          <w:color w:val="0D0D0D" w:themeColor="text1" w:themeTint="F2"/>
          <w:sz w:val="28"/>
          <w:szCs w:val="28"/>
        </w:rPr>
      </w:pPr>
    </w:p>
    <w:p w:rsidR="00D41D1A" w:rsidRDefault="00D41D1A" w:rsidP="00C31DD3">
      <w:pPr>
        <w:pStyle w:val="a4"/>
        <w:ind w:left="1800"/>
        <w:rPr>
          <w:rFonts w:ascii="Bookman Old Style" w:hAnsi="Bookman Old Style"/>
          <w:b/>
          <w:i/>
          <w:color w:val="0D0D0D" w:themeColor="text1" w:themeTint="F2"/>
          <w:sz w:val="28"/>
          <w:szCs w:val="28"/>
        </w:rPr>
      </w:pPr>
    </w:p>
    <w:p w:rsidR="00C31DD3" w:rsidRPr="00F1476A" w:rsidRDefault="00C31DD3" w:rsidP="00EE5D3B">
      <w:pPr>
        <w:pStyle w:val="a4"/>
        <w:numPr>
          <w:ilvl w:val="0"/>
          <w:numId w:val="47"/>
        </w:numPr>
        <w:rPr>
          <w:rFonts w:ascii="Bookman Old Style" w:hAnsi="Bookman Old Style"/>
          <w:b/>
          <w:color w:val="002060"/>
          <w:sz w:val="44"/>
        </w:rPr>
      </w:pPr>
      <w:r w:rsidRPr="00F1476A">
        <w:rPr>
          <w:rFonts w:ascii="Bookman Old Style" w:hAnsi="Bookman Old Style"/>
          <w:b/>
          <w:color w:val="002060"/>
          <w:sz w:val="44"/>
        </w:rPr>
        <w:lastRenderedPageBreak/>
        <w:t>МОДЕЛЬ ВОСПИТАТЕЛЬНОЙ СИСТЕМЫ КЛАССА</w:t>
      </w:r>
    </w:p>
    <w:p w:rsidR="00C31DD3" w:rsidRDefault="00C31DD3" w:rsidP="00C31DD3">
      <w:pPr>
        <w:pStyle w:val="a4"/>
        <w:ind w:left="1080"/>
        <w:rPr>
          <w:rFonts w:ascii="Bookman Old Style" w:hAnsi="Bookman Old Style"/>
          <w:b/>
          <w:i/>
          <w:color w:val="FF0000"/>
          <w:sz w:val="44"/>
        </w:rPr>
      </w:pPr>
    </w:p>
    <w:p w:rsidR="00C31DD3" w:rsidRDefault="00613CC9" w:rsidP="00C31DD3">
      <w:pPr>
        <w:pStyle w:val="a4"/>
        <w:ind w:left="1080"/>
        <w:rPr>
          <w:rFonts w:ascii="Bookman Old Style" w:hAnsi="Bookman Old Style"/>
          <w:b/>
          <w:i/>
          <w:color w:val="FF0000"/>
          <w:sz w:val="44"/>
        </w:rPr>
      </w:pPr>
      <w:r>
        <w:rPr>
          <w:rFonts w:ascii="Bookman Old Style" w:hAnsi="Bookman Old Style"/>
          <w:b/>
          <w:i/>
          <w:noProof/>
          <w:color w:val="FF0000"/>
          <w:sz w:val="44"/>
        </w:rPr>
        <mc:AlternateContent>
          <mc:Choice Requires="wps">
            <w:drawing>
              <wp:anchor distT="0" distB="0" distL="114300" distR="114300" simplePos="0" relativeHeight="251658240" behindDoc="0" locked="0" layoutInCell="1" allowOverlap="1">
                <wp:simplePos x="0" y="0"/>
                <wp:positionH relativeFrom="column">
                  <wp:posOffset>1802393</wp:posOffset>
                </wp:positionH>
                <wp:positionV relativeFrom="paragraph">
                  <wp:posOffset>200375</wp:posOffset>
                </wp:positionV>
                <wp:extent cx="2963917" cy="2238375"/>
                <wp:effectExtent l="0" t="0" r="27305" b="28575"/>
                <wp:wrapNone/>
                <wp:docPr id="6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3917" cy="2238375"/>
                        </a:xfrm>
                        <a:prstGeom prst="ellipse">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326A92" w:rsidRDefault="00326A92" w:rsidP="00D02EA6">
                            <w:pPr>
                              <w:jc w:val="center"/>
                              <w:rPr>
                                <w:b/>
                                <w:color w:val="002060"/>
                                <w:sz w:val="44"/>
                              </w:rPr>
                            </w:pPr>
                          </w:p>
                          <w:p w:rsidR="00326A92" w:rsidRPr="00D02EA6" w:rsidRDefault="00326A92" w:rsidP="00D02EA6">
                            <w:pPr>
                              <w:jc w:val="center"/>
                              <w:rPr>
                                <w:b/>
                                <w:color w:val="002060"/>
                                <w:sz w:val="44"/>
                              </w:rPr>
                            </w:pPr>
                            <w:r>
                              <w:rPr>
                                <w:b/>
                                <w:color w:val="002060"/>
                                <w:sz w:val="44"/>
                              </w:rPr>
                              <w:t>Родительски</w:t>
                            </w:r>
                            <w:r w:rsidRPr="00D02EA6">
                              <w:rPr>
                                <w:b/>
                                <w:color w:val="002060"/>
                                <w:sz w:val="44"/>
                              </w:rPr>
                              <w:t>й комитет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141.9pt;margin-top:15.8pt;width:233.4pt;height:1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" fillcolor="#8064a2 [3207]" strokecolor="#3f3151 [1607]" strokeweight="2pt">
                <v:textbox>
                  <w:txbxContent>
                    <w:p w:rsidR="00326A92" w:rsidRDefault="00326A92" w:rsidP="00D02EA6">
                      <w:pPr>
                        <w:jc w:val="center"/>
                        <w:rPr>
                          <w:b/>
                          <w:color w:val="002060"/>
                          <w:sz w:val="44"/>
                        </w:rPr>
                      </w:pPr>
                    </w:p>
                    <w:p w:rsidR="00326A92" w:rsidRPr="00D02EA6" w:rsidRDefault="00326A92" w:rsidP="00D02EA6">
                      <w:pPr>
                        <w:jc w:val="center"/>
                        <w:rPr>
                          <w:b/>
                          <w:color w:val="002060"/>
                          <w:sz w:val="44"/>
                        </w:rPr>
                      </w:pPr>
                      <w:r>
                        <w:rPr>
                          <w:b/>
                          <w:color w:val="002060"/>
                          <w:sz w:val="44"/>
                        </w:rPr>
                        <w:t>Родительски</w:t>
                      </w:r>
                      <w:r w:rsidRPr="00D02EA6">
                        <w:rPr>
                          <w:b/>
                          <w:color w:val="002060"/>
                          <w:sz w:val="44"/>
                        </w:rPr>
                        <w:t>й комитет</w:t>
                      </w:r>
                    </w:p>
                  </w:txbxContent>
                </v:textbox>
              </v:oval>
            </w:pict>
          </mc:Fallback>
        </mc:AlternateContent>
      </w:r>
    </w:p>
    <w:p w:rsidR="00561262" w:rsidRDefault="00561262" w:rsidP="00561262">
      <w:pPr>
        <w:pStyle w:val="a4"/>
        <w:rPr>
          <w:rFonts w:ascii="Bookman Old Style" w:hAnsi="Bookman Old Style"/>
          <w:b/>
          <w:i/>
          <w:color w:val="0D0D0D" w:themeColor="text1" w:themeTint="F2"/>
          <w:sz w:val="28"/>
          <w:szCs w:val="28"/>
        </w:rPr>
      </w:pPr>
    </w:p>
    <w:p w:rsidR="00561262" w:rsidRDefault="00561262" w:rsidP="00561262">
      <w:pPr>
        <w:pStyle w:val="a4"/>
        <w:rPr>
          <w:rFonts w:ascii="Bookman Old Style" w:hAnsi="Bookman Old Style"/>
          <w:b/>
          <w:i/>
          <w:color w:val="0D0D0D" w:themeColor="text1" w:themeTint="F2"/>
          <w:sz w:val="28"/>
          <w:szCs w:val="28"/>
        </w:rPr>
      </w:pPr>
    </w:p>
    <w:p w:rsidR="00561262" w:rsidRPr="00561262" w:rsidRDefault="00613CC9" w:rsidP="00561262">
      <w:r>
        <w:rPr>
          <w:rFonts w:ascii="Bookman Old Style" w:hAnsi="Bookman Old Style"/>
          <w:b/>
          <w:i/>
          <w:noProof/>
          <w:color w:val="FF0000"/>
          <w:sz w:val="44"/>
        </w:rPr>
        <mc:AlternateContent>
          <mc:Choice Requires="wps">
            <w:drawing>
              <wp:anchor distT="0" distB="0" distL="114300" distR="114300" simplePos="0" relativeHeight="251664384" behindDoc="1" locked="0" layoutInCell="1" allowOverlap="1">
                <wp:simplePos x="0" y="0"/>
                <wp:positionH relativeFrom="column">
                  <wp:posOffset>-504825</wp:posOffset>
                </wp:positionH>
                <wp:positionV relativeFrom="paragraph">
                  <wp:posOffset>879475</wp:posOffset>
                </wp:positionV>
                <wp:extent cx="2544445" cy="1053465"/>
                <wp:effectExtent l="374015" t="0" r="448945" b="93345"/>
                <wp:wrapNone/>
                <wp:docPr id="6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19319">
                          <a:off x="0" y="0"/>
                          <a:ext cx="2544445" cy="1053465"/>
                        </a:xfrm>
                        <a:prstGeom prst="curvedDownArrow">
                          <a:avLst>
                            <a:gd name="adj1" fmla="val 42883"/>
                            <a:gd name="adj2" fmla="val 61289"/>
                            <a:gd name="adj3" fmla="val 33333"/>
                          </a:avLst>
                        </a:prstGeom>
                        <a:gradFill rotWithShape="1">
                          <a:gsLst>
                            <a:gs pos="0">
                              <a:srgbClr val="7030A0">
                                <a:alpha val="75999"/>
                              </a:srgbClr>
                            </a:gs>
                            <a:gs pos="100000">
                              <a:schemeClr val="accent1">
                                <a:lumMod val="40000"/>
                                <a:lumOff val="60000"/>
                              </a:schemeClr>
                            </a:gs>
                          </a:gsLst>
                          <a:lin ang="5400000" scaled="1"/>
                        </a:gradFill>
                        <a:ln w="9525">
                          <a:solidFill>
                            <a:schemeClr val="accent4">
                              <a:lumMod val="40000"/>
                              <a:lumOff val="6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55EE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1" o:spid="_x0000_s1026" type="#_x0000_t105" style="position:absolute;margin-left:-39.75pt;margin-top:69.25pt;width:200.35pt;height:82.95pt;rotation:-3734808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" adj="16119,20777" fillcolor="#7030a0" strokecolor="#ccc0d9 [1303]">
                <v:fill opacity="49806f" color2="#b8cce4 [1300]" rotate="t" focus="100%" type="gradient"/>
              </v:shape>
            </w:pict>
          </mc:Fallback>
        </mc:AlternateContent>
      </w:r>
    </w:p>
    <w:p w:rsidR="00561262" w:rsidRPr="00561262" w:rsidRDefault="00613CC9" w:rsidP="00561262">
      <w:r>
        <w:rPr>
          <w:rFonts w:ascii="Bookman Old Style" w:hAnsi="Bookman Old Style"/>
          <w:b/>
          <w:i/>
          <w:noProof/>
          <w:color w:val="FF0000"/>
          <w:sz w:val="44"/>
        </w:rPr>
        <mc:AlternateContent>
          <mc:Choice Requires="wps">
            <w:drawing>
              <wp:anchor distT="0" distB="0" distL="114300" distR="114300" simplePos="0" relativeHeight="251665408" behindDoc="1" locked="0" layoutInCell="1" allowOverlap="1">
                <wp:simplePos x="0" y="0"/>
                <wp:positionH relativeFrom="column">
                  <wp:posOffset>4439920</wp:posOffset>
                </wp:positionH>
                <wp:positionV relativeFrom="paragraph">
                  <wp:posOffset>821690</wp:posOffset>
                </wp:positionV>
                <wp:extent cx="2477770" cy="957580"/>
                <wp:effectExtent l="647065" t="0" r="262255" b="0"/>
                <wp:wrapNone/>
                <wp:docPr id="6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73319">
                          <a:off x="0" y="0"/>
                          <a:ext cx="2477770" cy="957580"/>
                        </a:xfrm>
                        <a:prstGeom prst="curvedDownArrow">
                          <a:avLst>
                            <a:gd name="adj1" fmla="val 45941"/>
                            <a:gd name="adj2" fmla="val 65659"/>
                            <a:gd name="adj3" fmla="val 33333"/>
                          </a:avLst>
                        </a:prstGeom>
                        <a:gradFill rotWithShape="1">
                          <a:gsLst>
                            <a:gs pos="0">
                              <a:srgbClr val="7030A0">
                                <a:alpha val="75999"/>
                              </a:srgbClr>
                            </a:gs>
                            <a:gs pos="100000">
                              <a:schemeClr val="accent1">
                                <a:lumMod val="40000"/>
                                <a:lumOff val="60000"/>
                              </a:schemeClr>
                            </a:gs>
                          </a:gsLst>
                          <a:lin ang="5400000" scaled="1"/>
                        </a:gradFill>
                        <a:ln w="9525">
                          <a:solidFill>
                            <a:schemeClr val="accent4">
                              <a:lumMod val="40000"/>
                              <a:lumOff val="6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84BD7" id="AutoShape 12" o:spid="_x0000_s1026" type="#_x0000_t105" style="position:absolute;margin-left:349.6pt;margin-top:64.7pt;width:195.1pt;height:75.4pt;rotation:3575337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" adj="16119,20777" fillcolor="#7030a0" strokecolor="#ccc0d9 [1303]">
                <v:fill opacity="49806f" color2="#b8cce4 [1300]" rotate="t" focus="100%" type="gradient"/>
              </v:shape>
            </w:pict>
          </mc:Fallback>
        </mc:AlternateContent>
      </w:r>
    </w:p>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613CC9" w:rsidP="00561262">
      <w:r>
        <w:rPr>
          <w:rFonts w:ascii="Bookman Old Style" w:hAnsi="Bookman Old Style"/>
          <w:b/>
          <w:i/>
          <w:noProof/>
          <w:color w:val="FF0000"/>
          <w:sz w:val="44"/>
        </w:rPr>
        <mc:AlternateContent>
          <mc:Choice Requires="wps">
            <w:drawing>
              <wp:anchor distT="0" distB="0" distL="114300" distR="114300" simplePos="0" relativeHeight="251660288" behindDoc="0" locked="0" layoutInCell="1" allowOverlap="1">
                <wp:simplePos x="0" y="0"/>
                <wp:positionH relativeFrom="column">
                  <wp:posOffset>257175</wp:posOffset>
                </wp:positionH>
                <wp:positionV relativeFrom="paragraph">
                  <wp:posOffset>49530</wp:posOffset>
                </wp:positionV>
                <wp:extent cx="2445385" cy="2238375"/>
                <wp:effectExtent l="76200" t="57150" r="69215" b="104775"/>
                <wp:wrapNone/>
                <wp:docPr id="5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5385" cy="2238375"/>
                        </a:xfrm>
                        <a:prstGeom prst="ellipse">
                          <a:avLst/>
                        </a:prstGeom>
                        <a:ln>
                          <a:headEnd/>
                          <a:tailEnd/>
                        </a:ln>
                      </wps:spPr>
                      <wps:style>
                        <a:lnRef idx="3">
                          <a:schemeClr val="lt1"/>
                        </a:lnRef>
                        <a:fillRef idx="1">
                          <a:schemeClr val="accent1"/>
                        </a:fillRef>
                        <a:effectRef idx="1">
                          <a:schemeClr val="accent1"/>
                        </a:effectRef>
                        <a:fontRef idx="minor">
                          <a:schemeClr val="lt1"/>
                        </a:fontRef>
                      </wps:style>
                      <wps:txbx>
                        <w:txbxContent>
                          <w:p w:rsidR="00326A92" w:rsidRDefault="00326A92" w:rsidP="00D02EA6">
                            <w:pPr>
                              <w:jc w:val="center"/>
                              <w:rPr>
                                <w:b/>
                                <w:color w:val="002060"/>
                                <w:sz w:val="56"/>
                              </w:rPr>
                            </w:pPr>
                          </w:p>
                          <w:p w:rsidR="00326A92" w:rsidRPr="00D02EA6" w:rsidRDefault="00326A92" w:rsidP="00D02EA6">
                            <w:pPr>
                              <w:jc w:val="center"/>
                              <w:rPr>
                                <w:b/>
                                <w:color w:val="002060"/>
                                <w:sz w:val="56"/>
                              </w:rPr>
                            </w:pPr>
                            <w:r w:rsidRPr="00D02EA6">
                              <w:rPr>
                                <w:b/>
                                <w:color w:val="002060"/>
                                <w:sz w:val="56"/>
                              </w:rPr>
                              <w:t>Учитель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7" style="position:absolute;margin-left:20.25pt;margin-top:3.9pt;width:192.55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" fillcolor="#4f81bd [3204]" strokecolor="white [3201]" strokeweight="3pt">
                <v:shadow on="t" color="black" opacity="24903f" origin=",.5" offset="0,.55556mm"/>
                <v:textbox>
                  <w:txbxContent>
                    <w:p w:rsidR="00326A92" w:rsidRDefault="00326A92" w:rsidP="00D02EA6">
                      <w:pPr>
                        <w:jc w:val="center"/>
                        <w:rPr>
                          <w:b/>
                          <w:color w:val="002060"/>
                          <w:sz w:val="56"/>
                        </w:rPr>
                      </w:pPr>
                    </w:p>
                    <w:p w:rsidR="00326A92" w:rsidRPr="00D02EA6" w:rsidRDefault="00326A92" w:rsidP="00D02EA6">
                      <w:pPr>
                        <w:jc w:val="center"/>
                        <w:rPr>
                          <w:b/>
                          <w:color w:val="002060"/>
                          <w:sz w:val="56"/>
                        </w:rPr>
                      </w:pPr>
                      <w:r w:rsidRPr="00D02EA6">
                        <w:rPr>
                          <w:b/>
                          <w:color w:val="002060"/>
                          <w:sz w:val="56"/>
                        </w:rPr>
                        <w:t>Учитель</w:t>
                      </w:r>
                    </w:p>
                  </w:txbxContent>
                </v:textbox>
              </v:oval>
            </w:pict>
          </mc:Fallback>
        </mc:AlternateContent>
      </w:r>
      <w:r>
        <w:rPr>
          <w:rFonts w:ascii="Bookman Old Style" w:hAnsi="Bookman Old Style"/>
          <w:b/>
          <w:i/>
          <w:noProof/>
          <w:color w:val="FF0000"/>
          <w:sz w:val="44"/>
        </w:rPr>
        <mc:AlternateContent>
          <mc:Choice Requires="wps">
            <w:drawing>
              <wp:anchor distT="0" distB="0" distL="114300" distR="114300" simplePos="0" relativeHeight="251659264" behindDoc="0" locked="0" layoutInCell="1" allowOverlap="1">
                <wp:simplePos x="0" y="0"/>
                <wp:positionH relativeFrom="column">
                  <wp:posOffset>3841750</wp:posOffset>
                </wp:positionH>
                <wp:positionV relativeFrom="paragraph">
                  <wp:posOffset>49530</wp:posOffset>
                </wp:positionV>
                <wp:extent cx="2470150" cy="2238375"/>
                <wp:effectExtent l="12700" t="11430" r="12700" b="26670"/>
                <wp:wrapNone/>
                <wp:docPr id="5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2238375"/>
                        </a:xfrm>
                        <a:prstGeom prst="ellipse">
                          <a:avLst/>
                        </a:prstGeom>
                        <a:gradFill rotWithShape="0">
                          <a:gsLst>
                            <a:gs pos="0">
                              <a:srgbClr val="002060"/>
                            </a:gs>
                            <a:gs pos="50000">
                              <a:schemeClr val="tx2">
                                <a:lumMod val="40000"/>
                                <a:lumOff val="60000"/>
                              </a:schemeClr>
                            </a:gs>
                            <a:gs pos="100000">
                              <a:srgbClr val="002060"/>
                            </a:gs>
                          </a:gsLst>
                          <a:lin ang="5400000" scaled="1"/>
                        </a:gradFill>
                        <a:ln w="12700">
                          <a:solidFill>
                            <a:srgbClr val="0070C0"/>
                          </a:solidFill>
                          <a:round/>
                          <a:headEnd/>
                          <a:tailEnd/>
                        </a:ln>
                        <a:effectLst>
                          <a:outerShdw dist="28398" dir="3806097" algn="ctr" rotWithShape="0">
                            <a:schemeClr val="accent6">
                              <a:lumMod val="50000"/>
                              <a:lumOff val="0"/>
                            </a:schemeClr>
                          </a:outerShdw>
                        </a:effectLst>
                      </wps:spPr>
                      <wps:txbx>
                        <w:txbxContent>
                          <w:p w:rsidR="00326A92" w:rsidRDefault="00326A92" w:rsidP="00561262">
                            <w:pPr>
                              <w:jc w:val="center"/>
                              <w:rPr>
                                <w:b/>
                                <w:color w:val="002060"/>
                                <w:sz w:val="72"/>
                              </w:rPr>
                            </w:pPr>
                          </w:p>
                          <w:p w:rsidR="00326A92" w:rsidRPr="00561262" w:rsidRDefault="00326A92" w:rsidP="00561262">
                            <w:pPr>
                              <w:jc w:val="center"/>
                              <w:rPr>
                                <w:b/>
                                <w:color w:val="002060"/>
                                <w:sz w:val="56"/>
                              </w:rPr>
                            </w:pPr>
                            <w:r w:rsidRPr="00561262">
                              <w:rPr>
                                <w:b/>
                                <w:color w:val="002060"/>
                                <w:sz w:val="56"/>
                              </w:rPr>
                              <w:t>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margin-left:302.5pt;margin-top:3.9pt;width:194.5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" fillcolor="#002060" strokecolor="#0070c0" strokeweight="1pt">
                <v:fill color2="#8db3e2 [1311]" focus="50%" type="gradient"/>
                <v:shadow on="t" color="#974706 [1609]" offset="1pt"/>
                <v:textbox>
                  <w:txbxContent>
                    <w:p w:rsidR="00326A92" w:rsidRDefault="00326A92" w:rsidP="00561262">
                      <w:pPr>
                        <w:jc w:val="center"/>
                        <w:rPr>
                          <w:b/>
                          <w:color w:val="002060"/>
                          <w:sz w:val="72"/>
                        </w:rPr>
                      </w:pPr>
                    </w:p>
                    <w:p w:rsidR="00326A92" w:rsidRPr="00561262" w:rsidRDefault="00326A92" w:rsidP="00561262">
                      <w:pPr>
                        <w:jc w:val="center"/>
                        <w:rPr>
                          <w:b/>
                          <w:color w:val="002060"/>
                          <w:sz w:val="56"/>
                        </w:rPr>
                      </w:pPr>
                      <w:r w:rsidRPr="00561262">
                        <w:rPr>
                          <w:b/>
                          <w:color w:val="002060"/>
                          <w:sz w:val="56"/>
                        </w:rPr>
                        <w:t>Класс</w:t>
                      </w:r>
                    </w:p>
                  </w:txbxContent>
                </v:textbox>
              </v:oval>
            </w:pict>
          </mc:Fallback>
        </mc:AlternateContent>
      </w:r>
    </w:p>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561262" w:rsidP="00561262"/>
    <w:p w:rsidR="00561262" w:rsidRPr="00561262" w:rsidRDefault="00613CC9" w:rsidP="00561262">
      <w:r>
        <w:rPr>
          <w:rFonts w:ascii="Bookman Old Style" w:hAnsi="Bookman Old Style"/>
          <w:b/>
          <w:i/>
          <w:noProof/>
          <w:color w:val="FF0000"/>
          <w:sz w:val="44"/>
        </w:rPr>
        <mc:AlternateContent>
          <mc:Choice Requires="wps">
            <w:drawing>
              <wp:anchor distT="0" distB="0" distL="114300" distR="114300" simplePos="0" relativeHeight="251663360" behindDoc="1" locked="0" layoutInCell="1" allowOverlap="1">
                <wp:simplePos x="0" y="0"/>
                <wp:positionH relativeFrom="column">
                  <wp:posOffset>1816735</wp:posOffset>
                </wp:positionH>
                <wp:positionV relativeFrom="paragraph">
                  <wp:posOffset>23495</wp:posOffset>
                </wp:positionV>
                <wp:extent cx="2747010" cy="1217930"/>
                <wp:effectExtent l="0" t="13970" r="8255" b="6350"/>
                <wp:wrapNone/>
                <wp:docPr id="5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47010" cy="1217930"/>
                        </a:xfrm>
                        <a:prstGeom prst="curvedDownArrow">
                          <a:avLst>
                            <a:gd name="adj1" fmla="val 40045"/>
                            <a:gd name="adj2" fmla="val 57233"/>
                            <a:gd name="adj3" fmla="val 33333"/>
                          </a:avLst>
                        </a:prstGeom>
                        <a:gradFill rotWithShape="1">
                          <a:gsLst>
                            <a:gs pos="0">
                              <a:srgbClr val="7030A0">
                                <a:alpha val="75999"/>
                              </a:srgbClr>
                            </a:gs>
                            <a:gs pos="100000">
                              <a:schemeClr val="accent1">
                                <a:lumMod val="40000"/>
                                <a:lumOff val="60000"/>
                              </a:schemeClr>
                            </a:gs>
                          </a:gsLst>
                          <a:lin ang="5400000" scaled="1"/>
                        </a:gradFill>
                        <a:ln w="9525">
                          <a:solidFill>
                            <a:schemeClr val="accent4">
                              <a:lumMod val="40000"/>
                              <a:lumOff val="6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2E42E" id="AutoShape 9" o:spid="_x0000_s1026" type="#_x0000_t105" style="position:absolute;margin-left:143.05pt;margin-top:1.85pt;width:216.3pt;height:95.9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" adj="16119,20777" fillcolor="#7030a0" strokecolor="#ccc0d9 [1303]">
                <v:fill opacity="49806f" color2="#b8cce4 [1300]" rotate="t" focus="100%" type="gradient"/>
              </v:shape>
            </w:pict>
          </mc:Fallback>
        </mc:AlternateContent>
      </w:r>
    </w:p>
    <w:p w:rsidR="00561262" w:rsidRDefault="00561262" w:rsidP="00561262"/>
    <w:p w:rsidR="00561262" w:rsidRPr="00561262" w:rsidRDefault="00561262" w:rsidP="00561262"/>
    <w:p w:rsidR="00561262" w:rsidRPr="00561262" w:rsidRDefault="00561262" w:rsidP="00561262"/>
    <w:p w:rsidR="00561262" w:rsidRDefault="00561262" w:rsidP="00561262"/>
    <w:p w:rsidR="00561262" w:rsidRDefault="00561262" w:rsidP="00561262"/>
    <w:p w:rsidR="00561262" w:rsidRDefault="00561262" w:rsidP="00561262"/>
    <w:p w:rsidR="002E126A" w:rsidRDefault="002E126A" w:rsidP="00561262"/>
    <w:p w:rsidR="00561262" w:rsidRDefault="00561262" w:rsidP="00561262"/>
    <w:p w:rsidR="00561262" w:rsidRDefault="00561262" w:rsidP="00561262">
      <w:pPr>
        <w:jc w:val="center"/>
        <w:rPr>
          <w:rFonts w:ascii="Bookman Old Style" w:hAnsi="Bookman Old Style"/>
          <w:b/>
          <w:color w:val="FF0000"/>
          <w:sz w:val="40"/>
        </w:rPr>
      </w:pPr>
    </w:p>
    <w:p w:rsidR="00F127FC" w:rsidRPr="00561262" w:rsidRDefault="00F127FC" w:rsidP="00561262">
      <w:pPr>
        <w:jc w:val="center"/>
        <w:rPr>
          <w:rFonts w:ascii="Bookman Old Style" w:hAnsi="Bookman Old Style"/>
          <w:b/>
          <w:color w:val="FF0000"/>
          <w:sz w:val="40"/>
        </w:rPr>
      </w:pPr>
    </w:p>
    <w:p w:rsidR="002920F3" w:rsidRDefault="002920F3" w:rsidP="00561262">
      <w:pPr>
        <w:tabs>
          <w:tab w:val="left" w:pos="6620"/>
        </w:tabs>
        <w:jc w:val="center"/>
        <w:rPr>
          <w:rFonts w:ascii="Bookman Old Style" w:hAnsi="Bookman Old Style"/>
          <w:b/>
          <w:color w:val="002060"/>
          <w:sz w:val="40"/>
        </w:rPr>
      </w:pPr>
    </w:p>
    <w:p w:rsidR="00C31DD3" w:rsidRDefault="00561262" w:rsidP="00561262">
      <w:pPr>
        <w:tabs>
          <w:tab w:val="left" w:pos="6620"/>
        </w:tabs>
        <w:jc w:val="center"/>
        <w:rPr>
          <w:rFonts w:ascii="Bookman Old Style" w:hAnsi="Bookman Old Style"/>
          <w:b/>
          <w:color w:val="002060"/>
          <w:sz w:val="40"/>
        </w:rPr>
      </w:pPr>
      <w:r w:rsidRPr="00561262">
        <w:rPr>
          <w:rFonts w:ascii="Bookman Old Style" w:hAnsi="Bookman Old Style"/>
          <w:b/>
          <w:color w:val="002060"/>
          <w:sz w:val="40"/>
        </w:rPr>
        <w:lastRenderedPageBreak/>
        <w:t xml:space="preserve">Самоуправление классного коллектива </w:t>
      </w:r>
      <w:r w:rsidR="004A5F5D">
        <w:rPr>
          <w:rFonts w:ascii="Bookman Old Style" w:hAnsi="Bookman Old Style"/>
          <w:b/>
          <w:color w:val="002060"/>
          <w:sz w:val="40"/>
        </w:rPr>
        <w:t>«</w:t>
      </w:r>
      <w:r w:rsidR="00000843">
        <w:rPr>
          <w:rFonts w:ascii="Bookman Old Style" w:hAnsi="Bookman Old Style"/>
          <w:b/>
          <w:color w:val="002060"/>
          <w:sz w:val="40"/>
        </w:rPr>
        <w:t>Страна детства</w:t>
      </w:r>
      <w:r w:rsidR="004A5F5D">
        <w:rPr>
          <w:rFonts w:ascii="Bookman Old Style" w:hAnsi="Bookman Old Style"/>
          <w:b/>
          <w:color w:val="002060"/>
          <w:sz w:val="40"/>
        </w:rPr>
        <w:t>»</w:t>
      </w:r>
    </w:p>
    <w:p w:rsidR="00561262" w:rsidRDefault="00613CC9" w:rsidP="00561262">
      <w:pPr>
        <w:tabs>
          <w:tab w:val="left" w:pos="6620"/>
        </w:tabs>
        <w:jc w:val="center"/>
        <w:rPr>
          <w:rFonts w:ascii="Bookman Old Style" w:hAnsi="Bookman Old Style"/>
          <w:b/>
          <w:color w:val="002060"/>
          <w:sz w:val="40"/>
        </w:rPr>
      </w:pPr>
      <w:r>
        <w:rPr>
          <w:rFonts w:ascii="Bookman Old Style" w:hAnsi="Bookman Old Style"/>
          <w:b/>
          <w:noProof/>
          <w:color w:val="002060"/>
          <w:sz w:val="40"/>
        </w:rPr>
        <mc:AlternateContent>
          <mc:Choice Requires="wps">
            <w:drawing>
              <wp:anchor distT="0" distB="0" distL="114300" distR="114300" simplePos="0" relativeHeight="251667456" behindDoc="0" locked="0" layoutInCell="1" allowOverlap="1">
                <wp:simplePos x="0" y="0"/>
                <wp:positionH relativeFrom="column">
                  <wp:posOffset>1747520</wp:posOffset>
                </wp:positionH>
                <wp:positionV relativeFrom="paragraph">
                  <wp:posOffset>271780</wp:posOffset>
                </wp:positionV>
                <wp:extent cx="3152140" cy="1081405"/>
                <wp:effectExtent l="13970" t="5080" r="5715" b="8890"/>
                <wp:wrapNone/>
                <wp:docPr id="5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140" cy="1081405"/>
                        </a:xfrm>
                        <a:prstGeom prst="ellipse">
                          <a:avLst/>
                        </a:prstGeom>
                        <a:gradFill rotWithShape="1">
                          <a:gsLst>
                            <a:gs pos="0">
                              <a:srgbClr val="FF0000">
                                <a:alpha val="75999"/>
                              </a:srgbClr>
                            </a:gs>
                            <a:gs pos="100000">
                              <a:srgbClr val="FF0000"/>
                            </a:gs>
                          </a:gsLst>
                          <a:lin ang="5400000" scaled="1"/>
                        </a:gradFill>
                        <a:ln w="9525">
                          <a:solidFill>
                            <a:schemeClr val="accent4">
                              <a:lumMod val="40000"/>
                              <a:lumOff val="60000"/>
                            </a:schemeClr>
                          </a:solidFill>
                          <a:round/>
                          <a:headEnd/>
                          <a:tailEnd/>
                        </a:ln>
                      </wps:spPr>
                      <wps:txbx>
                        <w:txbxContent>
                          <w:p w:rsidR="00326A92" w:rsidRPr="003352DD" w:rsidRDefault="00326A92" w:rsidP="003352DD">
                            <w:pPr>
                              <w:jc w:val="center"/>
                              <w:rPr>
                                <w:b/>
                                <w:color w:val="000000" w:themeColor="text1"/>
                                <w:sz w:val="32"/>
                              </w:rPr>
                            </w:pPr>
                            <w:r w:rsidRPr="003352DD">
                              <w:rPr>
                                <w:b/>
                                <w:color w:val="000000" w:themeColor="text1"/>
                                <w:sz w:val="32"/>
                              </w:rPr>
                              <w:t>Физкультурники</w:t>
                            </w:r>
                          </w:p>
                          <w:p w:rsidR="00326A92" w:rsidRPr="00000843" w:rsidRDefault="00326A92" w:rsidP="00BB34AE">
                            <w:pPr>
                              <w:jc w:val="center"/>
                              <w:rPr>
                                <w:b/>
                                <w:i/>
                                <w:color w:val="002060"/>
                              </w:rPr>
                            </w:pPr>
                            <w:r w:rsidRPr="00000843">
                              <w:rPr>
                                <w:b/>
                                <w:i/>
                                <w:color w:val="002060"/>
                              </w:rPr>
                              <w:t>Мотов Д.,Соколова В., Субботина С.</w:t>
                            </w:r>
                          </w:p>
                          <w:p w:rsidR="00326A92" w:rsidRDefault="00326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9" style="position:absolute;left:0;text-align:left;margin-left:137.6pt;margin-top:21.4pt;width:248.2pt;height:8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" fillcolor="red" strokecolor="#ccc0d9 [1303]">
                <v:fill opacity="49806f" color2="red" rotate="t" focus="100%" type="gradient"/>
                <v:textbox>
                  <w:txbxContent>
                    <w:p w:rsidR="00326A92" w:rsidRPr="003352DD" w:rsidRDefault="00326A92" w:rsidP="003352DD">
                      <w:pPr>
                        <w:jc w:val="center"/>
                        <w:rPr>
                          <w:b/>
                          <w:color w:val="000000" w:themeColor="text1"/>
                          <w:sz w:val="32"/>
                        </w:rPr>
                      </w:pPr>
                      <w:r w:rsidRPr="003352DD">
                        <w:rPr>
                          <w:b/>
                          <w:color w:val="000000" w:themeColor="text1"/>
                          <w:sz w:val="32"/>
                        </w:rPr>
                        <w:t>Физкультурники</w:t>
                      </w:r>
                    </w:p>
                    <w:p w:rsidR="00326A92" w:rsidRPr="00000843" w:rsidRDefault="00326A92" w:rsidP="00BB34AE">
                      <w:pPr>
                        <w:jc w:val="center"/>
                        <w:rPr>
                          <w:b/>
                          <w:i/>
                          <w:color w:val="002060"/>
                        </w:rPr>
                      </w:pPr>
                      <w:r w:rsidRPr="00000843">
                        <w:rPr>
                          <w:b/>
                          <w:i/>
                          <w:color w:val="002060"/>
                        </w:rPr>
                        <w:t>Мотов Д.,Соколова В., Субботина С.</w:t>
                      </w:r>
                    </w:p>
                    <w:p w:rsidR="00326A92" w:rsidRDefault="00326A92"/>
                  </w:txbxContent>
                </v:textbox>
              </v:oval>
            </w:pict>
          </mc:Fallback>
        </mc:AlternateContent>
      </w:r>
    </w:p>
    <w:p w:rsidR="00EB72F2" w:rsidRDefault="00613CC9" w:rsidP="00561262">
      <w:pPr>
        <w:tabs>
          <w:tab w:val="left" w:pos="6620"/>
        </w:tabs>
        <w:jc w:val="center"/>
        <w:rPr>
          <w:rFonts w:ascii="Bookman Old Style" w:hAnsi="Bookman Old Style"/>
          <w:b/>
          <w:color w:val="002060"/>
          <w:sz w:val="40"/>
        </w:rPr>
      </w:pPr>
      <w:r>
        <w:rPr>
          <w:rFonts w:ascii="Bookman Old Style" w:hAnsi="Bookman Old Style"/>
          <w:b/>
          <w:noProof/>
          <w:color w:val="002060"/>
          <w:sz w:val="40"/>
        </w:rPr>
        <mc:AlternateContent>
          <mc:Choice Requires="wps">
            <w:drawing>
              <wp:anchor distT="0" distB="0" distL="114300" distR="114300" simplePos="0" relativeHeight="251676672" behindDoc="1" locked="0" layoutInCell="1" allowOverlap="1">
                <wp:simplePos x="0" y="0"/>
                <wp:positionH relativeFrom="column">
                  <wp:posOffset>709930</wp:posOffset>
                </wp:positionH>
                <wp:positionV relativeFrom="paragraph">
                  <wp:posOffset>4946650</wp:posOffset>
                </wp:positionV>
                <wp:extent cx="832485" cy="2183765"/>
                <wp:effectExtent l="24130" t="22225" r="19685" b="22860"/>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2485" cy="2183765"/>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72023" id="_x0000_t32" coordsize="21600,21600" o:spt="32" o:oned="t" path="m,l21600,21600e" filled="f">
                <v:path arrowok="t" fillok="f" o:connecttype="none"/>
                <o:lock v:ext="edit" shapetype="t"/>
              </v:shapetype>
              <v:shape id="AutoShape 23" o:spid="_x0000_s1026" type="#_x0000_t32" style="position:absolute;margin-left:55.9pt;margin-top:389.5pt;width:65.55pt;height:171.95pt;flip:x 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" strokecolor="#002060" strokeweight="2.5pt"/>
            </w:pict>
          </mc:Fallback>
        </mc:AlternateContent>
      </w:r>
      <w:r>
        <w:rPr>
          <w:rFonts w:ascii="Bookman Old Style" w:hAnsi="Bookman Old Style"/>
          <w:b/>
          <w:noProof/>
          <w:color w:val="002060"/>
          <w:sz w:val="40"/>
        </w:rPr>
        <mc:AlternateContent>
          <mc:Choice Requires="wps">
            <w:drawing>
              <wp:anchor distT="0" distB="0" distL="114300" distR="114300" simplePos="0" relativeHeight="251677696" behindDoc="1" locked="0" layoutInCell="1" allowOverlap="1" wp14:anchorId="19AF698D" wp14:editId="7971071B">
                <wp:simplePos x="0" y="0"/>
                <wp:positionH relativeFrom="column">
                  <wp:posOffset>1747520</wp:posOffset>
                </wp:positionH>
                <wp:positionV relativeFrom="paragraph">
                  <wp:posOffset>4946650</wp:posOffset>
                </wp:positionV>
                <wp:extent cx="563245" cy="1023620"/>
                <wp:effectExtent l="23495" t="22225" r="22860" b="20955"/>
                <wp:wrapNone/>
                <wp:docPr id="5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3245" cy="1023620"/>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4ECF6" id="AutoShape 24" o:spid="_x0000_s1026" type="#_x0000_t32" style="position:absolute;margin-left:137.6pt;margin-top:389.5pt;width:44.35pt;height:80.6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" strokecolor="#002060" strokeweight="2.5pt"/>
            </w:pict>
          </mc:Fallback>
        </mc:AlternateContent>
      </w:r>
      <w:r>
        <w:rPr>
          <w:rFonts w:ascii="Bookman Old Style" w:hAnsi="Bookman Old Style"/>
          <w:b/>
          <w:noProof/>
          <w:color w:val="002060"/>
          <w:sz w:val="40"/>
        </w:rPr>
        <mc:AlternateContent>
          <mc:Choice Requires="wps">
            <w:drawing>
              <wp:anchor distT="0" distB="0" distL="114300" distR="114300" simplePos="0" relativeHeight="251675648" behindDoc="1" locked="0" layoutInCell="1" allowOverlap="1" wp14:anchorId="002AA28E" wp14:editId="7EAACBEB">
                <wp:simplePos x="0" y="0"/>
                <wp:positionH relativeFrom="column">
                  <wp:posOffset>2593340</wp:posOffset>
                </wp:positionH>
                <wp:positionV relativeFrom="paragraph">
                  <wp:posOffset>3254375</wp:posOffset>
                </wp:positionV>
                <wp:extent cx="791845" cy="504825"/>
                <wp:effectExtent l="21590" t="15875" r="24765" b="22225"/>
                <wp:wrapNone/>
                <wp:docPr id="5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1845" cy="504825"/>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92854" id="AutoShape 22" o:spid="_x0000_s1026" type="#_x0000_t32" style="position:absolute;margin-left:204.2pt;margin-top:256.25pt;width:62.35pt;height:39.7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" strokecolor="#002060" strokeweight="2.5pt"/>
            </w:pict>
          </mc:Fallback>
        </mc:AlternateContent>
      </w:r>
      <w:r>
        <w:rPr>
          <w:rFonts w:ascii="Bookman Old Style" w:hAnsi="Bookman Old Style"/>
          <w:b/>
          <w:noProof/>
          <w:color w:val="002060"/>
          <w:sz w:val="40"/>
        </w:rPr>
        <mc:AlternateContent>
          <mc:Choice Requires="wps">
            <w:drawing>
              <wp:anchor distT="0" distB="0" distL="114300" distR="114300" simplePos="0" relativeHeight="251674624" behindDoc="1" locked="0" layoutInCell="1" allowOverlap="1" wp14:anchorId="795DE843" wp14:editId="22A43E2A">
                <wp:simplePos x="0" y="0"/>
                <wp:positionH relativeFrom="column">
                  <wp:posOffset>2126615</wp:posOffset>
                </wp:positionH>
                <wp:positionV relativeFrom="paragraph">
                  <wp:posOffset>2066925</wp:posOffset>
                </wp:positionV>
                <wp:extent cx="575945" cy="846455"/>
                <wp:effectExtent l="21590" t="19050" r="21590" b="20320"/>
                <wp:wrapNone/>
                <wp:docPr id="5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 cy="846455"/>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311BD" id="AutoShape 21" o:spid="_x0000_s1026" type="#_x0000_t32" style="position:absolute;margin-left:167.45pt;margin-top:162.75pt;width:45.35pt;height:66.6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" strokecolor="#002060" strokeweight="2.5pt"/>
            </w:pict>
          </mc:Fallback>
        </mc:AlternateContent>
      </w:r>
      <w:r>
        <w:rPr>
          <w:rFonts w:ascii="Bookman Old Style" w:hAnsi="Bookman Old Style"/>
          <w:b/>
          <w:noProof/>
          <w:color w:val="002060"/>
          <w:sz w:val="40"/>
        </w:rPr>
        <mc:AlternateContent>
          <mc:Choice Requires="wps">
            <w:drawing>
              <wp:anchor distT="0" distB="0" distL="114300" distR="114300" simplePos="0" relativeHeight="251666432" behindDoc="0" locked="0" layoutInCell="1" allowOverlap="1" wp14:anchorId="11F1936C" wp14:editId="7BB1589E">
                <wp:simplePos x="0" y="0"/>
                <wp:positionH relativeFrom="column">
                  <wp:posOffset>-190500</wp:posOffset>
                </wp:positionH>
                <wp:positionV relativeFrom="paragraph">
                  <wp:posOffset>2517140</wp:posOffset>
                </wp:positionV>
                <wp:extent cx="2783840" cy="2538730"/>
                <wp:effectExtent l="19050" t="21590" r="16510" b="20955"/>
                <wp:wrapNone/>
                <wp:docPr id="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3840" cy="2538730"/>
                        </a:xfrm>
                        <a:prstGeom prst="star16">
                          <a:avLst>
                            <a:gd name="adj" fmla="val 37500"/>
                          </a:avLst>
                        </a:prstGeom>
                        <a:gradFill rotWithShape="1">
                          <a:gsLst>
                            <a:gs pos="0">
                              <a:srgbClr val="FFFF00">
                                <a:alpha val="75999"/>
                              </a:srgbClr>
                            </a:gs>
                            <a:gs pos="100000">
                              <a:srgbClr val="FFC000"/>
                            </a:gs>
                          </a:gsLst>
                          <a:lin ang="5400000" scaled="1"/>
                        </a:gradFill>
                        <a:ln w="9525">
                          <a:solidFill>
                            <a:srgbClr val="FFFF00"/>
                          </a:solidFill>
                          <a:miter lim="800000"/>
                          <a:headEnd/>
                          <a:tailEnd/>
                        </a:ln>
                      </wps:spPr>
                      <wps:txbx>
                        <w:txbxContent>
                          <w:p w:rsidR="00326A92" w:rsidRPr="00BB34AE" w:rsidRDefault="00326A92" w:rsidP="00BB34AE">
                            <w:pPr>
                              <w:jc w:val="center"/>
                              <w:rPr>
                                <w:b/>
                                <w:color w:val="FF0000"/>
                                <w:sz w:val="36"/>
                              </w:rPr>
                            </w:pPr>
                            <w:r w:rsidRPr="00BB34AE">
                              <w:rPr>
                                <w:b/>
                                <w:color w:val="FF0000"/>
                                <w:sz w:val="36"/>
                              </w:rPr>
                              <w:t>Командир класса</w:t>
                            </w:r>
                          </w:p>
                          <w:p w:rsidR="00326A92" w:rsidRPr="003352DD" w:rsidRDefault="00326A92" w:rsidP="00BB34AE">
                            <w:pPr>
                              <w:jc w:val="center"/>
                              <w:rPr>
                                <w:b/>
                                <w:i/>
                                <w:color w:val="002060"/>
                                <w:sz w:val="32"/>
                              </w:rPr>
                            </w:pPr>
                          </w:p>
                          <w:p w:rsidR="00326A92" w:rsidRPr="003352DD" w:rsidRDefault="00326A92" w:rsidP="00000843">
                            <w:pPr>
                              <w:jc w:val="center"/>
                              <w:rPr>
                                <w:b/>
                                <w:i/>
                                <w:color w:val="002060"/>
                                <w:sz w:val="32"/>
                              </w:rPr>
                            </w:pPr>
                            <w:r>
                              <w:rPr>
                                <w:b/>
                                <w:i/>
                                <w:color w:val="002060"/>
                                <w:sz w:val="32"/>
                              </w:rPr>
                              <w:t>Сапожников Андрей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1936C"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3" o:spid="_x0000_s1030" type="#_x0000_t59" style="position:absolute;left:0;text-align:left;margin-left:-15pt;margin-top:198.2pt;width:219.2pt;height:19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" fillcolor="yellow" strokecolor="yellow">
                <v:fill opacity="49806f" color2="#ffc000" rotate="t" focus="100%" type="gradient"/>
                <v:textbox>
                  <w:txbxContent>
                    <w:p w:rsidR="00326A92" w:rsidRPr="00BB34AE" w:rsidRDefault="00326A92" w:rsidP="00BB34AE">
                      <w:pPr>
                        <w:jc w:val="center"/>
                        <w:rPr>
                          <w:b/>
                          <w:color w:val="FF0000"/>
                          <w:sz w:val="36"/>
                        </w:rPr>
                      </w:pPr>
                      <w:r w:rsidRPr="00BB34AE">
                        <w:rPr>
                          <w:b/>
                          <w:color w:val="FF0000"/>
                          <w:sz w:val="36"/>
                        </w:rPr>
                        <w:t>Командир класса</w:t>
                      </w:r>
                    </w:p>
                    <w:p w:rsidR="00326A92" w:rsidRPr="003352DD" w:rsidRDefault="00326A92" w:rsidP="00BB34AE">
                      <w:pPr>
                        <w:jc w:val="center"/>
                        <w:rPr>
                          <w:b/>
                          <w:i/>
                          <w:color w:val="002060"/>
                          <w:sz w:val="32"/>
                        </w:rPr>
                      </w:pPr>
                    </w:p>
                    <w:p w:rsidR="00326A92" w:rsidRPr="003352DD" w:rsidRDefault="00326A92" w:rsidP="00000843">
                      <w:pPr>
                        <w:jc w:val="center"/>
                        <w:rPr>
                          <w:b/>
                          <w:i/>
                          <w:color w:val="002060"/>
                          <w:sz w:val="32"/>
                        </w:rPr>
                      </w:pPr>
                      <w:r>
                        <w:rPr>
                          <w:b/>
                          <w:i/>
                          <w:color w:val="002060"/>
                          <w:sz w:val="32"/>
                        </w:rPr>
                        <w:t>Сапожников Андрей</w:t>
                      </w:r>
                    </w:p>
                  </w:txbxContent>
                </v:textbox>
              </v:shape>
            </w:pict>
          </mc:Fallback>
        </mc:AlternateContent>
      </w:r>
    </w:p>
    <w:p w:rsidR="00EB72F2" w:rsidRPr="00EB72F2" w:rsidRDefault="00EB72F2" w:rsidP="00EB72F2">
      <w:pPr>
        <w:rPr>
          <w:rFonts w:ascii="Bookman Old Style" w:hAnsi="Bookman Old Style"/>
          <w:sz w:val="40"/>
        </w:rPr>
      </w:pPr>
    </w:p>
    <w:p w:rsidR="00EB72F2" w:rsidRPr="00EB72F2" w:rsidRDefault="00613CC9"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73600" behindDoc="1" locked="0" layoutInCell="1" allowOverlap="1" wp14:anchorId="5DA1A30D" wp14:editId="1CF91B17">
                <wp:simplePos x="0" y="0"/>
                <wp:positionH relativeFrom="column">
                  <wp:posOffset>1212215</wp:posOffset>
                </wp:positionH>
                <wp:positionV relativeFrom="paragraph">
                  <wp:posOffset>199390</wp:posOffset>
                </wp:positionV>
                <wp:extent cx="725805" cy="1719580"/>
                <wp:effectExtent l="21590" t="18415" r="24130" b="24130"/>
                <wp:wrapNone/>
                <wp:docPr id="4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5805" cy="1719580"/>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1FE4C" id="AutoShape 20" o:spid="_x0000_s1026" type="#_x0000_t32" style="position:absolute;margin-left:95.45pt;margin-top:15.7pt;width:57.15pt;height:135.4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" strokecolor="#002060" strokeweight="2.5pt"/>
            </w:pict>
          </mc:Fallback>
        </mc:AlternateContent>
      </w:r>
    </w:p>
    <w:p w:rsidR="00EB72F2" w:rsidRPr="00EB72F2" w:rsidRDefault="00EB72F2" w:rsidP="00EB72F2">
      <w:pPr>
        <w:rPr>
          <w:rFonts w:ascii="Bookman Old Style" w:hAnsi="Bookman Old Style"/>
          <w:sz w:val="40"/>
        </w:rPr>
      </w:pPr>
    </w:p>
    <w:p w:rsidR="00EB72F2" w:rsidRPr="00EB72F2" w:rsidRDefault="00613CC9"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68480" behindDoc="0" locked="0" layoutInCell="1" allowOverlap="1" wp14:anchorId="1B911461" wp14:editId="27C78A9B">
                <wp:simplePos x="0" y="0"/>
                <wp:positionH relativeFrom="column">
                  <wp:posOffset>2443458</wp:posOffset>
                </wp:positionH>
                <wp:positionV relativeFrom="paragraph">
                  <wp:posOffset>85725</wp:posOffset>
                </wp:positionV>
                <wp:extent cx="3162935" cy="1075055"/>
                <wp:effectExtent l="0" t="0" r="18415" b="10795"/>
                <wp:wrapNone/>
                <wp:docPr id="4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935" cy="1075055"/>
                        </a:xfrm>
                        <a:prstGeom prst="ellipse">
                          <a:avLst/>
                        </a:prstGeom>
                        <a:gradFill rotWithShape="1">
                          <a:gsLst>
                            <a:gs pos="0">
                              <a:srgbClr val="FFC000">
                                <a:alpha val="75999"/>
                              </a:srgbClr>
                            </a:gs>
                            <a:gs pos="100000">
                              <a:srgbClr val="FFC000"/>
                            </a:gs>
                          </a:gsLst>
                          <a:lin ang="5400000" scaled="1"/>
                        </a:gradFill>
                        <a:ln w="9525">
                          <a:solidFill>
                            <a:schemeClr val="accent4">
                              <a:lumMod val="40000"/>
                              <a:lumOff val="60000"/>
                            </a:schemeClr>
                          </a:solidFill>
                          <a:round/>
                          <a:headEnd/>
                          <a:tailEnd/>
                        </a:ln>
                      </wps:spPr>
                      <wps:txbx>
                        <w:txbxContent>
                          <w:p w:rsidR="00326A92" w:rsidRDefault="00326A92" w:rsidP="003352DD">
                            <w:pPr>
                              <w:jc w:val="center"/>
                              <w:rPr>
                                <w:b/>
                                <w:color w:val="000000" w:themeColor="text1"/>
                                <w:sz w:val="32"/>
                              </w:rPr>
                            </w:pPr>
                            <w:r w:rsidRPr="003352DD">
                              <w:rPr>
                                <w:b/>
                                <w:color w:val="000000" w:themeColor="text1"/>
                                <w:sz w:val="32"/>
                              </w:rPr>
                              <w:t>Друзья природы</w:t>
                            </w:r>
                          </w:p>
                          <w:p w:rsidR="00326A92" w:rsidRPr="003352DD" w:rsidRDefault="00326A92" w:rsidP="003352DD">
                            <w:pPr>
                              <w:jc w:val="center"/>
                              <w:rPr>
                                <w:b/>
                                <w:i/>
                                <w:color w:val="002060"/>
                                <w:sz w:val="28"/>
                                <w:szCs w:val="28"/>
                              </w:rPr>
                            </w:pPr>
                            <w:r>
                              <w:rPr>
                                <w:b/>
                                <w:i/>
                                <w:color w:val="002060"/>
                                <w:sz w:val="28"/>
                                <w:szCs w:val="28"/>
                              </w:rPr>
                              <w:t xml:space="preserve"> Пронина Д., Мамаева В., Зуйкова 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911461" id="Oval 15" o:spid="_x0000_s1031" style="position:absolute;margin-left:192.4pt;margin-top:6.75pt;width:249.05pt;height:8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" fillcolor="#ffc000" strokecolor="#ccc0d9 [1303]">
                <v:fill opacity="49806f" color2="#ffc000" rotate="t" focus="100%" type="gradient"/>
                <v:textbox>
                  <w:txbxContent>
                    <w:p w:rsidR="00326A92" w:rsidRDefault="00326A92" w:rsidP="003352DD">
                      <w:pPr>
                        <w:jc w:val="center"/>
                        <w:rPr>
                          <w:b/>
                          <w:color w:val="000000" w:themeColor="text1"/>
                          <w:sz w:val="32"/>
                        </w:rPr>
                      </w:pPr>
                      <w:r w:rsidRPr="003352DD">
                        <w:rPr>
                          <w:b/>
                          <w:color w:val="000000" w:themeColor="text1"/>
                          <w:sz w:val="32"/>
                        </w:rPr>
                        <w:t>Друзья природы</w:t>
                      </w:r>
                    </w:p>
                    <w:p w:rsidR="00326A92" w:rsidRPr="003352DD" w:rsidRDefault="00326A92" w:rsidP="003352DD">
                      <w:pPr>
                        <w:jc w:val="center"/>
                        <w:rPr>
                          <w:b/>
                          <w:i/>
                          <w:color w:val="002060"/>
                          <w:sz w:val="28"/>
                          <w:szCs w:val="28"/>
                        </w:rPr>
                      </w:pPr>
                      <w:r>
                        <w:rPr>
                          <w:b/>
                          <w:i/>
                          <w:color w:val="002060"/>
                          <w:sz w:val="28"/>
                          <w:szCs w:val="28"/>
                        </w:rPr>
                        <w:t xml:space="preserve"> Пронина Д., Мамаева В., Зуйкова Д.</w:t>
                      </w:r>
                    </w:p>
                  </w:txbxContent>
                </v:textbox>
              </v:oval>
            </w:pict>
          </mc:Fallback>
        </mc:AlternateContent>
      </w: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613CC9"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69504" behindDoc="0" locked="0" layoutInCell="1" allowOverlap="1" wp14:anchorId="2D1D2D15" wp14:editId="53575120">
                <wp:simplePos x="0" y="0"/>
                <wp:positionH relativeFrom="column">
                  <wp:posOffset>3232150</wp:posOffset>
                </wp:positionH>
                <wp:positionV relativeFrom="paragraph">
                  <wp:posOffset>160655</wp:posOffset>
                </wp:positionV>
                <wp:extent cx="2827655" cy="1213485"/>
                <wp:effectExtent l="12700" t="8255" r="7620" b="6985"/>
                <wp:wrapNone/>
                <wp:docPr id="4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655" cy="1213485"/>
                        </a:xfrm>
                        <a:prstGeom prst="ellipse">
                          <a:avLst/>
                        </a:prstGeom>
                        <a:gradFill rotWithShape="1">
                          <a:gsLst>
                            <a:gs pos="0">
                              <a:srgbClr val="00B050">
                                <a:alpha val="75999"/>
                              </a:srgbClr>
                            </a:gs>
                            <a:gs pos="100000">
                              <a:srgbClr val="00B050"/>
                            </a:gs>
                          </a:gsLst>
                          <a:lin ang="5400000" scaled="1"/>
                        </a:gradFill>
                        <a:ln w="9525">
                          <a:solidFill>
                            <a:schemeClr val="accent4">
                              <a:lumMod val="40000"/>
                              <a:lumOff val="60000"/>
                            </a:schemeClr>
                          </a:solidFill>
                          <a:round/>
                          <a:headEnd/>
                          <a:tailEnd/>
                        </a:ln>
                      </wps:spPr>
                      <wps:txbx>
                        <w:txbxContent>
                          <w:p w:rsidR="00326A92" w:rsidRDefault="00326A92" w:rsidP="003352DD">
                            <w:pPr>
                              <w:jc w:val="center"/>
                              <w:rPr>
                                <w:b/>
                                <w:sz w:val="32"/>
                              </w:rPr>
                            </w:pPr>
                            <w:r w:rsidRPr="003352DD">
                              <w:rPr>
                                <w:b/>
                                <w:sz w:val="32"/>
                              </w:rPr>
                              <w:t>Любознайки</w:t>
                            </w:r>
                          </w:p>
                          <w:p w:rsidR="00326A92" w:rsidRPr="00000843" w:rsidRDefault="00326A92" w:rsidP="003352DD">
                            <w:pPr>
                              <w:jc w:val="center"/>
                              <w:rPr>
                                <w:b/>
                                <w:i/>
                                <w:color w:val="002060"/>
                                <w:szCs w:val="28"/>
                              </w:rPr>
                            </w:pPr>
                            <w:r w:rsidRPr="00000843">
                              <w:rPr>
                                <w:b/>
                                <w:i/>
                                <w:color w:val="002060"/>
                                <w:szCs w:val="28"/>
                              </w:rPr>
                              <w:t xml:space="preserve">Юркин В., Разживина П., </w:t>
                            </w:r>
                            <w:r>
                              <w:rPr>
                                <w:b/>
                                <w:i/>
                                <w:color w:val="002060"/>
                                <w:szCs w:val="28"/>
                              </w:rPr>
                              <w:t>Кузнецова Т</w:t>
                            </w:r>
                            <w:r w:rsidRPr="00000843">
                              <w:rPr>
                                <w:b/>
                                <w:i/>
                                <w:color w:val="002060"/>
                                <w:szCs w:val="28"/>
                              </w:rPr>
                              <w:t>., Селезнев 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D2D15" id="Oval 16" o:spid="_x0000_s1032" style="position:absolute;margin-left:254.5pt;margin-top:12.65pt;width:222.65pt;height:9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" fillcolor="#00b050" strokecolor="#ccc0d9 [1303]">
                <v:fill opacity="49806f" color2="#00b050" rotate="t" focus="100%" type="gradient"/>
                <v:textbox>
                  <w:txbxContent>
                    <w:p w:rsidR="00326A92" w:rsidRDefault="00326A92" w:rsidP="003352DD">
                      <w:pPr>
                        <w:jc w:val="center"/>
                        <w:rPr>
                          <w:b/>
                          <w:sz w:val="32"/>
                        </w:rPr>
                      </w:pPr>
                      <w:r w:rsidRPr="003352DD">
                        <w:rPr>
                          <w:b/>
                          <w:sz w:val="32"/>
                        </w:rPr>
                        <w:t>Любознайки</w:t>
                      </w:r>
                    </w:p>
                    <w:p w:rsidR="00326A92" w:rsidRPr="00000843" w:rsidRDefault="00326A92" w:rsidP="003352DD">
                      <w:pPr>
                        <w:jc w:val="center"/>
                        <w:rPr>
                          <w:b/>
                          <w:i/>
                          <w:color w:val="002060"/>
                          <w:szCs w:val="28"/>
                        </w:rPr>
                      </w:pPr>
                      <w:r w:rsidRPr="00000843">
                        <w:rPr>
                          <w:b/>
                          <w:i/>
                          <w:color w:val="002060"/>
                          <w:szCs w:val="28"/>
                        </w:rPr>
                        <w:t xml:space="preserve">Юркин В., Разживина П., </w:t>
                      </w:r>
                      <w:r>
                        <w:rPr>
                          <w:b/>
                          <w:i/>
                          <w:color w:val="002060"/>
                          <w:szCs w:val="28"/>
                        </w:rPr>
                        <w:t>Кузнецова Т</w:t>
                      </w:r>
                      <w:r w:rsidRPr="00000843">
                        <w:rPr>
                          <w:b/>
                          <w:i/>
                          <w:color w:val="002060"/>
                          <w:szCs w:val="28"/>
                        </w:rPr>
                        <w:t>., Селезнев В.</w:t>
                      </w:r>
                    </w:p>
                  </w:txbxContent>
                </v:textbox>
              </v:oval>
            </w:pict>
          </mc:Fallback>
        </mc:AlternateContent>
      </w: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613CC9"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70528" behindDoc="0" locked="0" layoutInCell="1" allowOverlap="1" wp14:anchorId="57D011F0" wp14:editId="644D11CE">
                <wp:simplePos x="0" y="0"/>
                <wp:positionH relativeFrom="column">
                  <wp:posOffset>2984807</wp:posOffset>
                </wp:positionH>
                <wp:positionV relativeFrom="paragraph">
                  <wp:posOffset>3569</wp:posOffset>
                </wp:positionV>
                <wp:extent cx="3145155" cy="1324304"/>
                <wp:effectExtent l="0" t="0" r="17145" b="28575"/>
                <wp:wrapNone/>
                <wp:docPr id="4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5155" cy="1324304"/>
                        </a:xfrm>
                        <a:prstGeom prst="ellipse">
                          <a:avLst/>
                        </a:prstGeom>
                        <a:gradFill rotWithShape="1">
                          <a:gsLst>
                            <a:gs pos="0">
                              <a:srgbClr val="00B0F0">
                                <a:alpha val="75999"/>
                              </a:srgbClr>
                            </a:gs>
                            <a:gs pos="100000">
                              <a:srgbClr val="00B0F0"/>
                            </a:gs>
                          </a:gsLst>
                          <a:lin ang="5400000" scaled="1"/>
                        </a:gradFill>
                        <a:ln w="9525">
                          <a:solidFill>
                            <a:schemeClr val="accent4">
                              <a:lumMod val="40000"/>
                              <a:lumOff val="60000"/>
                            </a:schemeClr>
                          </a:solidFill>
                          <a:round/>
                          <a:headEnd/>
                          <a:tailEnd/>
                        </a:ln>
                      </wps:spPr>
                      <wps:txbx>
                        <w:txbxContent>
                          <w:p w:rsidR="00326A92" w:rsidRPr="003352DD" w:rsidRDefault="00326A92" w:rsidP="003352DD">
                            <w:pPr>
                              <w:jc w:val="center"/>
                              <w:rPr>
                                <w:b/>
                                <w:color w:val="000000" w:themeColor="text1"/>
                                <w:sz w:val="32"/>
                              </w:rPr>
                            </w:pPr>
                            <w:r w:rsidRPr="003352DD">
                              <w:rPr>
                                <w:b/>
                                <w:color w:val="000000" w:themeColor="text1"/>
                                <w:sz w:val="32"/>
                              </w:rPr>
                              <w:t>Друзья Карандаша</w:t>
                            </w:r>
                          </w:p>
                          <w:p w:rsidR="00326A92" w:rsidRPr="003352DD" w:rsidRDefault="00326A92" w:rsidP="003352DD">
                            <w:pPr>
                              <w:jc w:val="center"/>
                              <w:rPr>
                                <w:b/>
                                <w:i/>
                                <w:color w:val="002060"/>
                                <w:sz w:val="32"/>
                              </w:rPr>
                            </w:pPr>
                            <w:r w:rsidRPr="00000843">
                              <w:rPr>
                                <w:b/>
                                <w:i/>
                                <w:color w:val="002060"/>
                                <w:sz w:val="28"/>
                              </w:rPr>
                              <w:t>Зайцева В.,</w:t>
                            </w:r>
                            <w:r>
                              <w:rPr>
                                <w:b/>
                                <w:i/>
                                <w:color w:val="002060"/>
                                <w:sz w:val="28"/>
                              </w:rPr>
                              <w:t xml:space="preserve"> Фадеева В., Мустафина А., Филюшкина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011F0" id="Oval 17" o:spid="_x0000_s1033" style="position:absolute;margin-left:235pt;margin-top:.3pt;width:247.65pt;height:10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" fillcolor="#00b0f0" strokecolor="#ccc0d9 [1303]">
                <v:fill opacity="49806f" color2="#00b0f0" rotate="t" focus="100%" type="gradient"/>
                <v:textbox>
                  <w:txbxContent>
                    <w:p w:rsidR="00326A92" w:rsidRPr="003352DD" w:rsidRDefault="00326A92" w:rsidP="003352DD">
                      <w:pPr>
                        <w:jc w:val="center"/>
                        <w:rPr>
                          <w:b/>
                          <w:color w:val="000000" w:themeColor="text1"/>
                          <w:sz w:val="32"/>
                        </w:rPr>
                      </w:pPr>
                      <w:r w:rsidRPr="003352DD">
                        <w:rPr>
                          <w:b/>
                          <w:color w:val="000000" w:themeColor="text1"/>
                          <w:sz w:val="32"/>
                        </w:rPr>
                        <w:t>Друзья Карандаша</w:t>
                      </w:r>
                    </w:p>
                    <w:p w:rsidR="00326A92" w:rsidRPr="003352DD" w:rsidRDefault="00326A92" w:rsidP="003352DD">
                      <w:pPr>
                        <w:jc w:val="center"/>
                        <w:rPr>
                          <w:b/>
                          <w:i/>
                          <w:color w:val="002060"/>
                          <w:sz w:val="32"/>
                        </w:rPr>
                      </w:pPr>
                      <w:r w:rsidRPr="00000843">
                        <w:rPr>
                          <w:b/>
                          <w:i/>
                          <w:color w:val="002060"/>
                          <w:sz w:val="28"/>
                        </w:rPr>
                        <w:t>Зайцева В.,</w:t>
                      </w:r>
                      <w:r>
                        <w:rPr>
                          <w:b/>
                          <w:i/>
                          <w:color w:val="002060"/>
                          <w:sz w:val="28"/>
                        </w:rPr>
                        <w:t xml:space="preserve"> Фадеева В., Мустафина А., Филюшкина С.</w:t>
                      </w:r>
                    </w:p>
                  </w:txbxContent>
                </v:textbox>
              </v:oval>
            </w:pict>
          </mc:Fallback>
        </mc:AlternateContent>
      </w:r>
      <w:r>
        <w:rPr>
          <w:rFonts w:ascii="Bookman Old Style" w:hAnsi="Bookman Old Style"/>
          <w:b/>
          <w:noProof/>
          <w:color w:val="002060"/>
          <w:sz w:val="40"/>
        </w:rPr>
        <mc:AlternateContent>
          <mc:Choice Requires="wps">
            <w:drawing>
              <wp:anchor distT="0" distB="0" distL="114300" distR="114300" simplePos="0" relativeHeight="251678720" behindDoc="1" locked="0" layoutInCell="1" allowOverlap="1" wp14:anchorId="7BB10212" wp14:editId="50A95E81">
                <wp:simplePos x="0" y="0"/>
                <wp:positionH relativeFrom="column">
                  <wp:posOffset>2447290</wp:posOffset>
                </wp:positionH>
                <wp:positionV relativeFrom="paragraph">
                  <wp:posOffset>104140</wp:posOffset>
                </wp:positionV>
                <wp:extent cx="744855" cy="306705"/>
                <wp:effectExtent l="18415" t="18415" r="17780" b="17780"/>
                <wp:wrapNone/>
                <wp:docPr id="4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855" cy="306705"/>
                        </a:xfrm>
                        <a:prstGeom prst="straightConnector1">
                          <a:avLst/>
                        </a:prstGeom>
                        <a:noFill/>
                        <a:ln w="317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92656" id="AutoShape 25" o:spid="_x0000_s1026" type="#_x0000_t32" style="position:absolute;margin-left:192.7pt;margin-top:8.2pt;width:58.65pt;height:24.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" strokecolor="#002060" strokeweight="2.5pt"/>
            </w:pict>
          </mc:Fallback>
        </mc:AlternateContent>
      </w: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000843"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71552" behindDoc="0" locked="0" layoutInCell="1" allowOverlap="1" wp14:anchorId="0C9B5F58" wp14:editId="3FA57CB3">
                <wp:simplePos x="0" y="0"/>
                <wp:positionH relativeFrom="column">
                  <wp:posOffset>2117221</wp:posOffset>
                </wp:positionH>
                <wp:positionV relativeFrom="paragraph">
                  <wp:posOffset>135255</wp:posOffset>
                </wp:positionV>
                <wp:extent cx="2995448" cy="1466193"/>
                <wp:effectExtent l="38100" t="19050" r="52705" b="96520"/>
                <wp:wrapNone/>
                <wp:docPr id="5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448" cy="1466193"/>
                        </a:xfrm>
                        <a:prstGeom prst="ellipse">
                          <a:avLst/>
                        </a:prstGeom>
                        <a:ln>
                          <a:headEnd/>
                          <a:tailEnd/>
                        </a:ln>
                      </wps:spPr>
                      <wps:style>
                        <a:lnRef idx="1">
                          <a:schemeClr val="accent6"/>
                        </a:lnRef>
                        <a:fillRef idx="3">
                          <a:schemeClr val="accent6"/>
                        </a:fillRef>
                        <a:effectRef idx="2">
                          <a:schemeClr val="accent6"/>
                        </a:effectRef>
                        <a:fontRef idx="minor">
                          <a:schemeClr val="lt1"/>
                        </a:fontRef>
                      </wps:style>
                      <wps:txbx>
                        <w:txbxContent>
                          <w:p w:rsidR="00326A92" w:rsidRPr="00000843" w:rsidRDefault="00326A92" w:rsidP="003352DD">
                            <w:pPr>
                              <w:jc w:val="center"/>
                              <w:rPr>
                                <w:b/>
                                <w:color w:val="000000" w:themeColor="text1"/>
                                <w:sz w:val="32"/>
                              </w:rPr>
                            </w:pPr>
                            <w:r w:rsidRPr="00000843">
                              <w:rPr>
                                <w:b/>
                                <w:color w:val="000000" w:themeColor="text1"/>
                                <w:sz w:val="32"/>
                              </w:rPr>
                              <w:t>Затейники</w:t>
                            </w:r>
                          </w:p>
                          <w:p w:rsidR="00326A92" w:rsidRPr="00000843" w:rsidRDefault="00326A92" w:rsidP="003352DD">
                            <w:pPr>
                              <w:jc w:val="center"/>
                              <w:rPr>
                                <w:color w:val="1F497D" w:themeColor="text2"/>
                                <w:sz w:val="32"/>
                              </w:rPr>
                            </w:pPr>
                            <w:r w:rsidRPr="00000843">
                              <w:rPr>
                                <w:color w:val="1F497D" w:themeColor="text2"/>
                                <w:sz w:val="32"/>
                              </w:rPr>
                              <w:t xml:space="preserve">Жукова Н., </w:t>
                            </w:r>
                            <w:r>
                              <w:rPr>
                                <w:color w:val="1F497D" w:themeColor="text2"/>
                                <w:sz w:val="32"/>
                              </w:rPr>
                              <w:t>Лаврентьева В., Никифорова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9B5F58" id="Oval 18" o:spid="_x0000_s1034" style="position:absolute;margin-left:166.7pt;margin-top:10.65pt;width:235.85pt;height:11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326A92" w:rsidRPr="00000843" w:rsidRDefault="00326A92" w:rsidP="003352DD">
                      <w:pPr>
                        <w:jc w:val="center"/>
                        <w:rPr>
                          <w:b/>
                          <w:color w:val="000000" w:themeColor="text1"/>
                          <w:sz w:val="32"/>
                        </w:rPr>
                      </w:pPr>
                      <w:r w:rsidRPr="00000843">
                        <w:rPr>
                          <w:b/>
                          <w:color w:val="000000" w:themeColor="text1"/>
                          <w:sz w:val="32"/>
                        </w:rPr>
                        <w:t>Затейники</w:t>
                      </w:r>
                    </w:p>
                    <w:p w:rsidR="00326A92" w:rsidRPr="00000843" w:rsidRDefault="00326A92" w:rsidP="003352DD">
                      <w:pPr>
                        <w:jc w:val="center"/>
                        <w:rPr>
                          <w:color w:val="1F497D" w:themeColor="text2"/>
                          <w:sz w:val="32"/>
                        </w:rPr>
                      </w:pPr>
                      <w:r w:rsidRPr="00000843">
                        <w:rPr>
                          <w:color w:val="1F497D" w:themeColor="text2"/>
                          <w:sz w:val="32"/>
                        </w:rPr>
                        <w:t xml:space="preserve">Жукова Н., </w:t>
                      </w:r>
                      <w:r>
                        <w:rPr>
                          <w:color w:val="1F497D" w:themeColor="text2"/>
                          <w:sz w:val="32"/>
                        </w:rPr>
                        <w:t>Лаврентьева В., Никифорова С.</w:t>
                      </w:r>
                    </w:p>
                  </w:txbxContent>
                </v:textbox>
              </v:oval>
            </w:pict>
          </mc:Fallback>
        </mc:AlternateContent>
      </w: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EB72F2" w:rsidP="00EB72F2">
      <w:pPr>
        <w:rPr>
          <w:rFonts w:ascii="Bookman Old Style" w:hAnsi="Bookman Old Style"/>
          <w:sz w:val="40"/>
        </w:rPr>
      </w:pPr>
    </w:p>
    <w:p w:rsidR="00EB72F2" w:rsidRPr="00EB72F2" w:rsidRDefault="00000843" w:rsidP="00EB72F2">
      <w:pPr>
        <w:rPr>
          <w:rFonts w:ascii="Bookman Old Style" w:hAnsi="Bookman Old Style"/>
          <w:sz w:val="40"/>
        </w:rPr>
      </w:pPr>
      <w:r>
        <w:rPr>
          <w:rFonts w:ascii="Bookman Old Style" w:hAnsi="Bookman Old Style"/>
          <w:b/>
          <w:noProof/>
          <w:color w:val="002060"/>
          <w:sz w:val="40"/>
        </w:rPr>
        <mc:AlternateContent>
          <mc:Choice Requires="wps">
            <w:drawing>
              <wp:anchor distT="0" distB="0" distL="114300" distR="114300" simplePos="0" relativeHeight="251672576" behindDoc="0" locked="0" layoutInCell="1" allowOverlap="1" wp14:anchorId="479C579C" wp14:editId="53D9C4BA">
                <wp:simplePos x="0" y="0"/>
                <wp:positionH relativeFrom="column">
                  <wp:posOffset>1061413</wp:posOffset>
                </wp:positionH>
                <wp:positionV relativeFrom="paragraph">
                  <wp:posOffset>110556</wp:posOffset>
                </wp:positionV>
                <wp:extent cx="2948152" cy="1137285"/>
                <wp:effectExtent l="0" t="0" r="24130" b="24765"/>
                <wp:wrapNone/>
                <wp:docPr id="5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8152" cy="1137285"/>
                        </a:xfrm>
                        <a:prstGeom prst="ellipse">
                          <a:avLst/>
                        </a:prstGeom>
                        <a:gradFill rotWithShape="1">
                          <a:gsLst>
                            <a:gs pos="0">
                              <a:srgbClr val="7030A0">
                                <a:alpha val="75999"/>
                              </a:srgbClr>
                            </a:gs>
                            <a:gs pos="100000">
                              <a:srgbClr val="7030A0"/>
                            </a:gs>
                          </a:gsLst>
                          <a:lin ang="5400000" scaled="1"/>
                        </a:gradFill>
                        <a:ln w="9525">
                          <a:solidFill>
                            <a:schemeClr val="accent4">
                              <a:lumMod val="40000"/>
                              <a:lumOff val="60000"/>
                            </a:schemeClr>
                          </a:solidFill>
                          <a:round/>
                          <a:headEnd/>
                          <a:tailEnd/>
                        </a:ln>
                      </wps:spPr>
                      <wps:txbx>
                        <w:txbxContent>
                          <w:p w:rsidR="00326A92" w:rsidRDefault="00326A92" w:rsidP="005A287A">
                            <w:pPr>
                              <w:jc w:val="center"/>
                              <w:rPr>
                                <w:b/>
                                <w:sz w:val="32"/>
                              </w:rPr>
                            </w:pPr>
                            <w:r w:rsidRPr="005A287A">
                              <w:rPr>
                                <w:b/>
                                <w:sz w:val="32"/>
                              </w:rPr>
                              <w:t>Дежурные</w:t>
                            </w:r>
                          </w:p>
                          <w:p w:rsidR="00326A92" w:rsidRPr="00000843" w:rsidRDefault="00326A92" w:rsidP="005A287A">
                            <w:pPr>
                              <w:jc w:val="center"/>
                              <w:rPr>
                                <w:b/>
                                <w:i/>
                                <w:color w:val="002060"/>
                                <w:szCs w:val="28"/>
                              </w:rPr>
                            </w:pPr>
                            <w:r w:rsidRPr="00000843">
                              <w:rPr>
                                <w:b/>
                                <w:i/>
                                <w:color w:val="002060"/>
                                <w:szCs w:val="28"/>
                              </w:rPr>
                              <w:t>Жуков С., Симо</w:t>
                            </w:r>
                            <w:r>
                              <w:rPr>
                                <w:b/>
                                <w:i/>
                                <w:color w:val="002060"/>
                                <w:szCs w:val="28"/>
                              </w:rPr>
                              <w:t>нов А., Куликова А., Петрова С</w:t>
                            </w:r>
                            <w:r w:rsidRPr="00000843">
                              <w:rPr>
                                <w:b/>
                                <w:i/>
                                <w:color w:val="002060"/>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9C579C" id="Oval 19" o:spid="_x0000_s1035" style="position:absolute;margin-left:83.6pt;margin-top:8.7pt;width:232.15pt;height:8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" fillcolor="#7030a0" strokecolor="#ccc0d9 [1303]">
                <v:fill opacity="49806f" color2="#7030a0" rotate="t" focus="100%" type="gradient"/>
                <v:textbox>
                  <w:txbxContent>
                    <w:p w:rsidR="00326A92" w:rsidRDefault="00326A92" w:rsidP="005A287A">
                      <w:pPr>
                        <w:jc w:val="center"/>
                        <w:rPr>
                          <w:b/>
                          <w:sz w:val="32"/>
                        </w:rPr>
                      </w:pPr>
                      <w:r w:rsidRPr="005A287A">
                        <w:rPr>
                          <w:b/>
                          <w:sz w:val="32"/>
                        </w:rPr>
                        <w:t>Дежурные</w:t>
                      </w:r>
                    </w:p>
                    <w:p w:rsidR="00326A92" w:rsidRPr="00000843" w:rsidRDefault="00326A92" w:rsidP="005A287A">
                      <w:pPr>
                        <w:jc w:val="center"/>
                        <w:rPr>
                          <w:b/>
                          <w:i/>
                          <w:color w:val="002060"/>
                          <w:szCs w:val="28"/>
                        </w:rPr>
                      </w:pPr>
                      <w:r w:rsidRPr="00000843">
                        <w:rPr>
                          <w:b/>
                          <w:i/>
                          <w:color w:val="002060"/>
                          <w:szCs w:val="28"/>
                        </w:rPr>
                        <w:t>Жуков С., Симо</w:t>
                      </w:r>
                      <w:r>
                        <w:rPr>
                          <w:b/>
                          <w:i/>
                          <w:color w:val="002060"/>
                          <w:szCs w:val="28"/>
                        </w:rPr>
                        <w:t>нов А., Куликова А., Петрова С</w:t>
                      </w:r>
                      <w:r w:rsidRPr="00000843">
                        <w:rPr>
                          <w:b/>
                          <w:i/>
                          <w:color w:val="002060"/>
                          <w:szCs w:val="28"/>
                        </w:rPr>
                        <w:t>.</w:t>
                      </w:r>
                    </w:p>
                  </w:txbxContent>
                </v:textbox>
              </v:oval>
            </w:pict>
          </mc:Fallback>
        </mc:AlternateContent>
      </w:r>
    </w:p>
    <w:p w:rsidR="00EB72F2" w:rsidRDefault="00EB72F2" w:rsidP="00EB72F2">
      <w:pPr>
        <w:rPr>
          <w:rFonts w:ascii="Bookman Old Style" w:hAnsi="Bookman Old Style"/>
          <w:sz w:val="40"/>
        </w:rPr>
      </w:pPr>
    </w:p>
    <w:p w:rsidR="001C52CE" w:rsidRDefault="001C52CE" w:rsidP="00EB72F2">
      <w:pPr>
        <w:tabs>
          <w:tab w:val="left" w:pos="8017"/>
        </w:tabs>
        <w:rPr>
          <w:rFonts w:ascii="Bookman Old Style" w:hAnsi="Bookman Old Style"/>
          <w:sz w:val="40"/>
        </w:rPr>
      </w:pPr>
    </w:p>
    <w:p w:rsidR="00AD4970" w:rsidRDefault="00AD4970" w:rsidP="00EB72F2">
      <w:pPr>
        <w:tabs>
          <w:tab w:val="left" w:pos="8017"/>
        </w:tabs>
        <w:rPr>
          <w:rFonts w:ascii="Bookman Old Style" w:hAnsi="Bookman Old Style"/>
          <w:sz w:val="40"/>
        </w:rPr>
      </w:pPr>
    </w:p>
    <w:p w:rsidR="006A4D5F" w:rsidRDefault="006A4D5F" w:rsidP="00EB72F2">
      <w:pPr>
        <w:tabs>
          <w:tab w:val="left" w:pos="8017"/>
        </w:tabs>
        <w:rPr>
          <w:rFonts w:ascii="Bookman Old Style" w:hAnsi="Bookman Old Style"/>
          <w:sz w:val="40"/>
        </w:rPr>
      </w:pPr>
    </w:p>
    <w:p w:rsidR="006A4D5F" w:rsidRDefault="006A4D5F" w:rsidP="00EB72F2">
      <w:pPr>
        <w:tabs>
          <w:tab w:val="left" w:pos="8017"/>
        </w:tabs>
        <w:rPr>
          <w:rFonts w:ascii="Bookman Old Style" w:hAnsi="Bookman Old Style"/>
          <w:sz w:val="40"/>
        </w:rPr>
      </w:pPr>
    </w:p>
    <w:p w:rsidR="001C52CE" w:rsidRPr="001C52CE" w:rsidRDefault="001C52CE" w:rsidP="00D41D1A">
      <w:pPr>
        <w:pStyle w:val="a4"/>
        <w:spacing w:line="276" w:lineRule="auto"/>
        <w:ind w:left="284"/>
        <w:jc w:val="both"/>
      </w:pPr>
      <w:r w:rsidRPr="001C52CE">
        <w:lastRenderedPageBreak/>
        <w:t>Дети выполняют постоянные поручения, учатся планировать работу группы по интересам, участвуют в КТД, высказывают свою точку зрения. Учитель исполняет роль консультанта.</w:t>
      </w:r>
    </w:p>
    <w:p w:rsidR="001C52CE" w:rsidRDefault="001C52CE" w:rsidP="00D41D1A">
      <w:pPr>
        <w:pStyle w:val="a4"/>
        <w:spacing w:line="276" w:lineRule="auto"/>
        <w:ind w:left="284"/>
        <w:jc w:val="both"/>
      </w:pPr>
      <w:r w:rsidRPr="001C52CE">
        <w:t>Ученическое самоуправление призвано поддерживать первые признаки самостоятельности, ответственности, особое чувство значимости. У детей есть свои заповеди и правила, которые они научатся выполнять под руководством взрослых.</w:t>
      </w:r>
    </w:p>
    <w:p w:rsidR="001C52CE" w:rsidRPr="001C52CE" w:rsidRDefault="001C52CE" w:rsidP="001C52CE">
      <w:pPr>
        <w:pStyle w:val="a4"/>
        <w:spacing w:line="276" w:lineRule="auto"/>
        <w:jc w:val="center"/>
        <w:rPr>
          <w:rFonts w:ascii="Bookman Old Style" w:hAnsi="Bookman Old Style"/>
          <w:color w:val="002060"/>
          <w:sz w:val="28"/>
        </w:rPr>
      </w:pPr>
    </w:p>
    <w:p w:rsidR="001C52CE" w:rsidRDefault="001C52CE" w:rsidP="001C52CE">
      <w:pPr>
        <w:pStyle w:val="a4"/>
        <w:spacing w:line="276" w:lineRule="auto"/>
        <w:jc w:val="center"/>
        <w:rPr>
          <w:rFonts w:ascii="Bookman Old Style" w:hAnsi="Bookman Old Style"/>
          <w:b/>
          <w:color w:val="002060"/>
          <w:sz w:val="28"/>
        </w:rPr>
      </w:pPr>
      <w:r w:rsidRPr="001C52CE">
        <w:rPr>
          <w:rFonts w:ascii="Bookman Old Style" w:hAnsi="Bookman Old Style"/>
          <w:b/>
          <w:color w:val="002060"/>
          <w:sz w:val="28"/>
        </w:rPr>
        <w:t>Поручения микрогрупп:</w:t>
      </w:r>
    </w:p>
    <w:p w:rsidR="001C52CE" w:rsidRPr="001C52CE" w:rsidRDefault="001C52CE" w:rsidP="001C52CE">
      <w:pPr>
        <w:pStyle w:val="a4"/>
        <w:spacing w:line="276" w:lineRule="auto"/>
        <w:jc w:val="center"/>
        <w:rPr>
          <w:rFonts w:ascii="Bookman Old Style" w:hAnsi="Bookman Old Style"/>
          <w:color w:val="002060"/>
          <w:sz w:val="28"/>
        </w:rPr>
      </w:pPr>
    </w:p>
    <w:p w:rsidR="001C52CE" w:rsidRDefault="001C52CE" w:rsidP="00D41D1A">
      <w:pPr>
        <w:pStyle w:val="a4"/>
        <w:spacing w:line="276" w:lineRule="auto"/>
        <w:ind w:left="284"/>
        <w:jc w:val="both"/>
      </w:pPr>
      <w:r w:rsidRPr="001C52CE">
        <w:rPr>
          <w:b/>
          <w:i/>
          <w:color w:val="002060"/>
        </w:rPr>
        <w:t>Затейники</w:t>
      </w:r>
      <w:r w:rsidRPr="001C52CE">
        <w:rPr>
          <w:b/>
          <w:color w:val="800000"/>
        </w:rPr>
        <w:t xml:space="preserve"> </w:t>
      </w:r>
      <w:r w:rsidRPr="001C52CE">
        <w:t>– находят, придумывают и проводят познавательные и подвижные игры, хранят и пополняют, используют игротеку коллектива, готовят творческие поздравления с Днём рождения от имени коллектива.</w:t>
      </w:r>
    </w:p>
    <w:p w:rsidR="001C52CE" w:rsidRPr="001C52CE" w:rsidRDefault="001C52CE" w:rsidP="00D41D1A">
      <w:pPr>
        <w:pStyle w:val="a4"/>
        <w:spacing w:line="276" w:lineRule="auto"/>
        <w:ind w:left="284"/>
        <w:jc w:val="both"/>
      </w:pPr>
    </w:p>
    <w:p w:rsidR="001C52CE" w:rsidRDefault="001C52CE" w:rsidP="00D41D1A">
      <w:pPr>
        <w:pStyle w:val="a4"/>
        <w:spacing w:line="276" w:lineRule="auto"/>
        <w:ind w:left="284"/>
        <w:jc w:val="both"/>
      </w:pPr>
      <w:r w:rsidRPr="001C52CE">
        <w:rPr>
          <w:b/>
          <w:i/>
          <w:color w:val="002060"/>
        </w:rPr>
        <w:t>Любознайки</w:t>
      </w:r>
      <w:r w:rsidRPr="001C52CE">
        <w:rPr>
          <w:color w:val="800000"/>
        </w:rPr>
        <w:t xml:space="preserve"> </w:t>
      </w:r>
      <w:r w:rsidRPr="001C52CE">
        <w:t>– проводят викторины, конкурсы, работают с газетами и журналами, ведут рубрики в уголке класса «Это интересно», «Уголок любознательных», руководят классной библиотекой.</w:t>
      </w:r>
    </w:p>
    <w:p w:rsidR="001C52CE" w:rsidRPr="001C52CE" w:rsidRDefault="001C52CE" w:rsidP="00D41D1A">
      <w:pPr>
        <w:pStyle w:val="a4"/>
        <w:spacing w:line="276" w:lineRule="auto"/>
        <w:ind w:left="284"/>
        <w:jc w:val="both"/>
      </w:pPr>
    </w:p>
    <w:p w:rsidR="001C52CE" w:rsidRPr="001C52CE" w:rsidRDefault="001C52CE" w:rsidP="00D41D1A">
      <w:pPr>
        <w:pStyle w:val="a4"/>
        <w:spacing w:line="276" w:lineRule="auto"/>
        <w:ind w:left="284"/>
        <w:jc w:val="both"/>
      </w:pPr>
      <w:r w:rsidRPr="001C52CE">
        <w:rPr>
          <w:b/>
          <w:i/>
          <w:color w:val="002060"/>
        </w:rPr>
        <w:t xml:space="preserve">Друзья </w:t>
      </w:r>
      <w:r w:rsidRPr="001C52CE">
        <w:rPr>
          <w:b/>
          <w:i/>
          <w:caps/>
          <w:color w:val="002060"/>
        </w:rPr>
        <w:t>к</w:t>
      </w:r>
      <w:r w:rsidRPr="001C52CE">
        <w:rPr>
          <w:b/>
          <w:i/>
          <w:color w:val="002060"/>
        </w:rPr>
        <w:t>арандаша</w:t>
      </w:r>
      <w:r w:rsidRPr="001C52CE">
        <w:t xml:space="preserve"> – выпускают поздравительные открытки, «Молнии»</w:t>
      </w:r>
    </w:p>
    <w:p w:rsidR="001C52CE" w:rsidRPr="001C52CE" w:rsidRDefault="001C52CE" w:rsidP="00D41D1A">
      <w:pPr>
        <w:pStyle w:val="a4"/>
        <w:spacing w:line="276" w:lineRule="auto"/>
        <w:ind w:left="284"/>
        <w:jc w:val="both"/>
        <w:rPr>
          <w:i/>
          <w:color w:val="002060"/>
        </w:rPr>
      </w:pPr>
    </w:p>
    <w:p w:rsidR="001C52CE" w:rsidRPr="001C52CE" w:rsidRDefault="001C52CE" w:rsidP="00D41D1A">
      <w:pPr>
        <w:pStyle w:val="a4"/>
        <w:spacing w:line="276" w:lineRule="auto"/>
        <w:ind w:left="284"/>
        <w:jc w:val="both"/>
      </w:pPr>
      <w:r w:rsidRPr="001C52CE">
        <w:rPr>
          <w:b/>
          <w:i/>
          <w:color w:val="002060"/>
        </w:rPr>
        <w:t>Физкультурники</w:t>
      </w:r>
      <w:r w:rsidRPr="001C52CE">
        <w:rPr>
          <w:b/>
        </w:rPr>
        <w:t xml:space="preserve"> </w:t>
      </w:r>
      <w:r w:rsidRPr="001C52CE">
        <w:t>– помогают учителю проводить утреннюю гимнастику, физкультминутки, заботятся о внешнем виде товарищей, о сменной обуви, о чистоте рук, наличии носового платка.</w:t>
      </w:r>
    </w:p>
    <w:p w:rsidR="001C52CE" w:rsidRPr="001C52CE" w:rsidRDefault="001C52CE" w:rsidP="00D41D1A">
      <w:pPr>
        <w:pStyle w:val="a4"/>
        <w:spacing w:line="276" w:lineRule="auto"/>
        <w:ind w:left="284"/>
        <w:jc w:val="both"/>
      </w:pPr>
    </w:p>
    <w:p w:rsidR="001C52CE" w:rsidRPr="001C52CE" w:rsidRDefault="001C52CE" w:rsidP="00D41D1A">
      <w:pPr>
        <w:pStyle w:val="a4"/>
        <w:spacing w:line="276" w:lineRule="auto"/>
        <w:ind w:left="284"/>
        <w:jc w:val="both"/>
      </w:pPr>
      <w:r w:rsidRPr="001C52CE">
        <w:rPr>
          <w:b/>
          <w:i/>
          <w:color w:val="002060"/>
        </w:rPr>
        <w:t>Друзья природы</w:t>
      </w:r>
      <w:r w:rsidRPr="001C52CE">
        <w:t xml:space="preserve"> – помогают учителю ухаживать за растениями в классе, следят за чистотой подоконников, шкафов, протирают пыль.</w:t>
      </w:r>
    </w:p>
    <w:p w:rsidR="001C52CE" w:rsidRPr="001C52CE" w:rsidRDefault="001C52CE" w:rsidP="00D41D1A">
      <w:pPr>
        <w:pStyle w:val="a4"/>
        <w:spacing w:line="276" w:lineRule="auto"/>
        <w:ind w:left="284"/>
        <w:jc w:val="both"/>
      </w:pPr>
    </w:p>
    <w:p w:rsidR="001C52CE" w:rsidRPr="001C52CE" w:rsidRDefault="001C52CE" w:rsidP="00D41D1A">
      <w:pPr>
        <w:pStyle w:val="a4"/>
        <w:spacing w:line="276" w:lineRule="auto"/>
        <w:ind w:left="284"/>
        <w:jc w:val="both"/>
      </w:pPr>
      <w:r w:rsidRPr="001C52CE">
        <w:rPr>
          <w:b/>
          <w:i/>
          <w:color w:val="002060"/>
        </w:rPr>
        <w:t>Командир класса</w:t>
      </w:r>
      <w:r w:rsidRPr="001C52CE">
        <w:t xml:space="preserve"> – помощник учителя. Следит за работой дежурных класса и </w:t>
      </w:r>
    </w:p>
    <w:p w:rsidR="001C52CE" w:rsidRDefault="001C52CE" w:rsidP="00D41D1A">
      <w:pPr>
        <w:pStyle w:val="a4"/>
        <w:spacing w:line="276" w:lineRule="auto"/>
        <w:ind w:left="284"/>
        <w:jc w:val="both"/>
      </w:pPr>
      <w:r w:rsidRPr="001C52CE">
        <w:t>старших микрогрупп.</w:t>
      </w:r>
    </w:p>
    <w:p w:rsidR="001C52CE" w:rsidRPr="001C52CE" w:rsidRDefault="001C52CE" w:rsidP="001C52CE">
      <w:pPr>
        <w:pStyle w:val="a4"/>
        <w:spacing w:line="276" w:lineRule="auto"/>
        <w:jc w:val="center"/>
        <w:rPr>
          <w:rFonts w:ascii="Bookman Old Style" w:hAnsi="Bookman Old Style"/>
          <w:color w:val="17365D"/>
          <w:sz w:val="28"/>
        </w:rPr>
      </w:pPr>
    </w:p>
    <w:p w:rsidR="001C52CE" w:rsidRPr="001C52CE" w:rsidRDefault="001C52CE" w:rsidP="001C52CE">
      <w:pPr>
        <w:pStyle w:val="a4"/>
        <w:spacing w:line="276" w:lineRule="auto"/>
        <w:jc w:val="center"/>
        <w:rPr>
          <w:rFonts w:ascii="Bookman Old Style" w:hAnsi="Bookman Old Style"/>
          <w:b/>
          <w:color w:val="17365D"/>
          <w:sz w:val="28"/>
        </w:rPr>
      </w:pPr>
      <w:r w:rsidRPr="001C52CE">
        <w:rPr>
          <w:rFonts w:ascii="Bookman Old Style" w:hAnsi="Bookman Old Style"/>
          <w:b/>
          <w:color w:val="17365D"/>
          <w:sz w:val="28"/>
        </w:rPr>
        <w:t>Законы товарищества</w:t>
      </w:r>
    </w:p>
    <w:p w:rsidR="001C52CE" w:rsidRPr="001C52CE" w:rsidRDefault="001C52CE" w:rsidP="00187934">
      <w:pPr>
        <w:pStyle w:val="a4"/>
        <w:numPr>
          <w:ilvl w:val="0"/>
          <w:numId w:val="7"/>
        </w:numPr>
        <w:spacing w:line="276" w:lineRule="auto"/>
        <w:jc w:val="both"/>
      </w:pPr>
      <w:r w:rsidRPr="001C52CE">
        <w:t>Старайся жить так, чтобы людям рядом с тобой тоже было хорошо.</w:t>
      </w:r>
    </w:p>
    <w:p w:rsidR="001C52CE" w:rsidRPr="001C52CE" w:rsidRDefault="001C52CE" w:rsidP="00187934">
      <w:pPr>
        <w:pStyle w:val="a4"/>
        <w:numPr>
          <w:ilvl w:val="0"/>
          <w:numId w:val="7"/>
        </w:numPr>
        <w:spacing w:line="276" w:lineRule="auto"/>
        <w:jc w:val="both"/>
      </w:pPr>
      <w:r w:rsidRPr="001C52CE">
        <w:t>Научись радоваться не только своим успехам, но и успехам своих товарищей.</w:t>
      </w:r>
    </w:p>
    <w:p w:rsidR="001C52CE" w:rsidRPr="001C52CE" w:rsidRDefault="001C52CE" w:rsidP="00187934">
      <w:pPr>
        <w:pStyle w:val="a4"/>
        <w:numPr>
          <w:ilvl w:val="0"/>
          <w:numId w:val="7"/>
        </w:numPr>
        <w:spacing w:line="276" w:lineRule="auto"/>
        <w:jc w:val="both"/>
      </w:pPr>
      <w:r w:rsidRPr="001C52CE">
        <w:t>Старайся прийти на помощь товарищу, не жди, пока тебя об этом попросят.</w:t>
      </w:r>
    </w:p>
    <w:p w:rsidR="001C52CE" w:rsidRPr="001C52CE" w:rsidRDefault="001C52CE" w:rsidP="00187934">
      <w:pPr>
        <w:pStyle w:val="a4"/>
        <w:numPr>
          <w:ilvl w:val="0"/>
          <w:numId w:val="7"/>
        </w:numPr>
        <w:spacing w:line="276" w:lineRule="auto"/>
        <w:jc w:val="both"/>
      </w:pPr>
      <w:r w:rsidRPr="001C52CE">
        <w:t>Если тебе бывает плохо, не спеши обвинять в этом других.</w:t>
      </w:r>
    </w:p>
    <w:p w:rsidR="001C52CE" w:rsidRDefault="001C52CE" w:rsidP="00187934">
      <w:pPr>
        <w:pStyle w:val="a4"/>
        <w:numPr>
          <w:ilvl w:val="0"/>
          <w:numId w:val="7"/>
        </w:numPr>
        <w:spacing w:line="276" w:lineRule="auto"/>
        <w:jc w:val="both"/>
      </w:pPr>
      <w:r w:rsidRPr="001C52CE">
        <w:t>Дорожи школьной дружбой, цени свой класс и свою школу.</w:t>
      </w:r>
    </w:p>
    <w:p w:rsidR="001C52CE" w:rsidRPr="001C52CE" w:rsidRDefault="001C52CE" w:rsidP="001C52CE">
      <w:pPr>
        <w:pStyle w:val="a4"/>
        <w:spacing w:line="276" w:lineRule="auto"/>
        <w:ind w:left="720"/>
        <w:jc w:val="both"/>
      </w:pPr>
    </w:p>
    <w:p w:rsidR="001C52CE" w:rsidRPr="001C52CE" w:rsidRDefault="001C52CE" w:rsidP="001C52CE">
      <w:pPr>
        <w:pStyle w:val="a4"/>
        <w:spacing w:line="276" w:lineRule="auto"/>
        <w:jc w:val="center"/>
        <w:rPr>
          <w:rFonts w:ascii="Bookman Old Style" w:hAnsi="Bookman Old Style"/>
          <w:b/>
          <w:color w:val="17365D"/>
          <w:sz w:val="28"/>
        </w:rPr>
      </w:pPr>
      <w:r w:rsidRPr="001C52CE">
        <w:rPr>
          <w:rFonts w:ascii="Bookman Old Style" w:hAnsi="Bookman Old Style"/>
          <w:b/>
          <w:color w:val="17365D"/>
          <w:sz w:val="28"/>
        </w:rPr>
        <w:t>Правила</w:t>
      </w:r>
    </w:p>
    <w:p w:rsidR="001C52CE" w:rsidRPr="001C52CE" w:rsidRDefault="001C52CE" w:rsidP="00187934">
      <w:pPr>
        <w:pStyle w:val="a4"/>
        <w:numPr>
          <w:ilvl w:val="0"/>
          <w:numId w:val="8"/>
        </w:numPr>
        <w:spacing w:line="276" w:lineRule="auto"/>
        <w:jc w:val="both"/>
      </w:pPr>
      <w:r w:rsidRPr="001C52CE">
        <w:t>В мире всем жить – дружбу ценить.</w:t>
      </w:r>
    </w:p>
    <w:p w:rsidR="001C52CE" w:rsidRPr="001C52CE" w:rsidRDefault="001C52CE" w:rsidP="00187934">
      <w:pPr>
        <w:pStyle w:val="a4"/>
        <w:numPr>
          <w:ilvl w:val="0"/>
          <w:numId w:val="8"/>
        </w:numPr>
        <w:spacing w:line="276" w:lineRule="auto"/>
        <w:jc w:val="both"/>
      </w:pPr>
      <w:r w:rsidRPr="001C52CE">
        <w:t>Не обижать младших, уважать старших.</w:t>
      </w:r>
    </w:p>
    <w:p w:rsidR="001C52CE" w:rsidRPr="001C52CE" w:rsidRDefault="001C52CE" w:rsidP="00187934">
      <w:pPr>
        <w:pStyle w:val="a4"/>
        <w:numPr>
          <w:ilvl w:val="0"/>
          <w:numId w:val="8"/>
        </w:numPr>
        <w:spacing w:line="276" w:lineRule="auto"/>
        <w:jc w:val="both"/>
      </w:pPr>
      <w:r w:rsidRPr="001C52CE">
        <w:t>Школа наш дом – мы в нём живем.</w:t>
      </w:r>
    </w:p>
    <w:p w:rsidR="001C52CE" w:rsidRPr="001C52CE" w:rsidRDefault="001C52CE" w:rsidP="00187934">
      <w:pPr>
        <w:pStyle w:val="a4"/>
        <w:numPr>
          <w:ilvl w:val="0"/>
          <w:numId w:val="8"/>
        </w:numPr>
        <w:spacing w:line="276" w:lineRule="auto"/>
        <w:jc w:val="both"/>
      </w:pPr>
      <w:r w:rsidRPr="001C52CE">
        <w:t>Учёба и труд рядом идут.</w:t>
      </w:r>
    </w:p>
    <w:p w:rsidR="00AF1603" w:rsidRDefault="001C52CE" w:rsidP="00187934">
      <w:pPr>
        <w:pStyle w:val="a4"/>
        <w:numPr>
          <w:ilvl w:val="0"/>
          <w:numId w:val="8"/>
        </w:numPr>
        <w:spacing w:line="276" w:lineRule="auto"/>
        <w:jc w:val="both"/>
      </w:pPr>
      <w:r w:rsidRPr="001C52CE">
        <w:t>Правда, честность, доброта с нами рядом всегда.</w:t>
      </w:r>
    </w:p>
    <w:p w:rsidR="00AF1603" w:rsidRDefault="00AF1603" w:rsidP="00271D16">
      <w:pPr>
        <w:pStyle w:val="a4"/>
        <w:spacing w:line="276" w:lineRule="auto"/>
        <w:ind w:left="720"/>
        <w:jc w:val="both"/>
      </w:pPr>
    </w:p>
    <w:p w:rsidR="00AF1603" w:rsidRDefault="00AF1603" w:rsidP="00014996">
      <w:pPr>
        <w:pStyle w:val="a4"/>
        <w:spacing w:line="276" w:lineRule="auto"/>
      </w:pPr>
    </w:p>
    <w:p w:rsidR="007F0BD4" w:rsidRDefault="007F0BD4" w:rsidP="00307520">
      <w:pPr>
        <w:pStyle w:val="a4"/>
        <w:spacing w:line="276" w:lineRule="auto"/>
        <w:rPr>
          <w:rFonts w:ascii="Bookman Old Style" w:hAnsi="Bookman Old Style"/>
          <w:b/>
          <w:color w:val="002060"/>
          <w:sz w:val="56"/>
        </w:rPr>
      </w:pPr>
    </w:p>
    <w:p w:rsidR="00EB03DC" w:rsidRPr="00530C6E" w:rsidRDefault="00014996" w:rsidP="00EB03DC">
      <w:pPr>
        <w:pStyle w:val="a4"/>
        <w:spacing w:line="276" w:lineRule="auto"/>
        <w:jc w:val="center"/>
        <w:rPr>
          <w:rFonts w:ascii="Bookman Old Style" w:hAnsi="Bookman Old Style"/>
          <w:b/>
          <w:color w:val="002060"/>
          <w:sz w:val="56"/>
        </w:rPr>
      </w:pPr>
      <w:r>
        <w:rPr>
          <w:rFonts w:ascii="Bookman Old Style" w:hAnsi="Bookman Old Style"/>
          <w:b/>
          <w:color w:val="002060"/>
          <w:sz w:val="56"/>
        </w:rPr>
        <w:lastRenderedPageBreak/>
        <w:t>Наша</w:t>
      </w:r>
      <w:r w:rsidR="00530C6E" w:rsidRPr="00530C6E">
        <w:rPr>
          <w:rFonts w:ascii="Bookman Old Style" w:hAnsi="Bookman Old Style"/>
          <w:b/>
          <w:color w:val="002060"/>
          <w:sz w:val="56"/>
        </w:rPr>
        <w:t xml:space="preserve"> песня</w:t>
      </w:r>
    </w:p>
    <w:p w:rsidR="00307520" w:rsidRPr="00307520" w:rsidRDefault="00D41D1A" w:rsidP="00307520">
      <w:pPr>
        <w:spacing w:before="100" w:beforeAutospacing="1" w:after="100" w:afterAutospacing="1"/>
        <w:jc w:val="center"/>
        <w:rPr>
          <w:b/>
          <w:bCs/>
          <w:i/>
          <w:iCs/>
          <w:color w:val="000000" w:themeColor="text1"/>
          <w:sz w:val="32"/>
          <w:szCs w:val="18"/>
        </w:rPr>
      </w:pPr>
      <w:r w:rsidRPr="00D41D1A">
        <w:rPr>
          <w:rFonts w:ascii="Verdana" w:hAnsi="Verdana"/>
          <w:color w:val="000000" w:themeColor="text1"/>
          <w:sz w:val="18"/>
          <w:szCs w:val="18"/>
        </w:rPr>
        <w:br/>
      </w:r>
      <w:r w:rsidR="00307520" w:rsidRPr="00307520">
        <w:rPr>
          <w:b/>
          <w:bCs/>
          <w:i/>
          <w:iCs/>
          <w:color w:val="000000" w:themeColor="text1"/>
          <w:sz w:val="32"/>
          <w:szCs w:val="18"/>
        </w:rPr>
        <w:t>Ровесницы, ровесники,</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Девчонки и мальчишки,</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Одни поём мы песенки,</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Одни читаем книжки.</w:t>
      </w:r>
    </w:p>
    <w:p w:rsidR="00307520" w:rsidRPr="00307520" w:rsidRDefault="00307520" w:rsidP="00307520">
      <w:pPr>
        <w:spacing w:before="100" w:beforeAutospacing="1" w:after="100" w:afterAutospacing="1"/>
        <w:jc w:val="center"/>
        <w:rPr>
          <w:b/>
          <w:bCs/>
          <w:i/>
          <w:iCs/>
          <w:color w:val="000000" w:themeColor="text1"/>
          <w:sz w:val="2"/>
          <w:szCs w:val="18"/>
        </w:rPr>
      </w:pP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Припев:</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Девчонки, мальчишки,</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Мальчишки, девчонки,</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Мы учимся вместе, друзья.</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Всегда у нас весело в классе,</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Да здравствует дружба, ура!</w:t>
      </w:r>
    </w:p>
    <w:p w:rsidR="00307520" w:rsidRPr="00307520" w:rsidRDefault="00307520" w:rsidP="00307520">
      <w:pPr>
        <w:spacing w:before="100" w:beforeAutospacing="1" w:after="100" w:afterAutospacing="1"/>
        <w:jc w:val="center"/>
        <w:rPr>
          <w:b/>
          <w:bCs/>
          <w:i/>
          <w:iCs/>
          <w:color w:val="000000" w:themeColor="text1"/>
          <w:sz w:val="14"/>
          <w:szCs w:val="18"/>
        </w:rPr>
      </w:pP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Идём по общей лестнице,</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Звонок услышав звонкий,</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Ровесники, ровесницы,</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Мальчишки и девчонки.</w:t>
      </w:r>
    </w:p>
    <w:p w:rsidR="00307520" w:rsidRPr="00307520" w:rsidRDefault="00307520" w:rsidP="00307520">
      <w:pPr>
        <w:spacing w:before="100" w:beforeAutospacing="1" w:after="100" w:afterAutospacing="1"/>
        <w:jc w:val="center"/>
        <w:rPr>
          <w:b/>
          <w:bCs/>
          <w:i/>
          <w:iCs/>
          <w:color w:val="000000" w:themeColor="text1"/>
          <w:sz w:val="12"/>
          <w:szCs w:val="18"/>
        </w:rPr>
      </w:pPr>
    </w:p>
    <w:p w:rsidR="00307520" w:rsidRPr="00307520" w:rsidRDefault="00307520" w:rsidP="00307520">
      <w:pPr>
        <w:spacing w:before="100" w:beforeAutospacing="1" w:after="100" w:afterAutospacing="1"/>
        <w:jc w:val="center"/>
        <w:rPr>
          <w:b/>
          <w:bCs/>
          <w:i/>
          <w:iCs/>
          <w:color w:val="000000" w:themeColor="text1"/>
          <w:sz w:val="32"/>
          <w:szCs w:val="18"/>
        </w:rPr>
      </w:pPr>
      <w:r>
        <w:rPr>
          <w:b/>
          <w:bCs/>
          <w:i/>
          <w:iCs/>
          <w:color w:val="000000" w:themeColor="text1"/>
          <w:sz w:val="32"/>
          <w:szCs w:val="18"/>
        </w:rPr>
        <w:t>Припев.</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Ровесники, ровесницы,</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Мальчишки и девчонки,</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Пусть будет дружбы вестником</w:t>
      </w:r>
    </w:p>
    <w:p w:rsidR="00307520" w:rsidRPr="00307520" w:rsidRDefault="00307520" w:rsidP="00307520">
      <w:pPr>
        <w:spacing w:before="100" w:beforeAutospacing="1" w:after="100" w:afterAutospacing="1"/>
        <w:jc w:val="center"/>
        <w:rPr>
          <w:b/>
          <w:bCs/>
          <w:i/>
          <w:iCs/>
          <w:color w:val="000000" w:themeColor="text1"/>
          <w:sz w:val="32"/>
          <w:szCs w:val="18"/>
        </w:rPr>
      </w:pPr>
      <w:r w:rsidRPr="00307520">
        <w:rPr>
          <w:b/>
          <w:bCs/>
          <w:i/>
          <w:iCs/>
          <w:color w:val="000000" w:themeColor="text1"/>
          <w:sz w:val="32"/>
          <w:szCs w:val="18"/>
        </w:rPr>
        <w:t>Припев вот этот звонкий:</w:t>
      </w:r>
    </w:p>
    <w:p w:rsidR="00D41D1A" w:rsidRDefault="00D41D1A" w:rsidP="00AD4970">
      <w:pPr>
        <w:pStyle w:val="a4"/>
        <w:rPr>
          <w:b/>
          <w:bCs/>
          <w:i/>
          <w:iCs/>
          <w:color w:val="404040"/>
          <w:sz w:val="32"/>
          <w:szCs w:val="18"/>
        </w:rPr>
      </w:pPr>
    </w:p>
    <w:p w:rsidR="006249EA" w:rsidRDefault="006249EA" w:rsidP="00AD4970">
      <w:pPr>
        <w:pStyle w:val="a4"/>
        <w:rPr>
          <w:rFonts w:ascii="Bookman Old Style" w:hAnsi="Bookman Old Style"/>
          <w:b/>
          <w:i/>
          <w:color w:val="FF0000"/>
          <w:sz w:val="44"/>
        </w:rPr>
      </w:pPr>
    </w:p>
    <w:p w:rsidR="00A47F87" w:rsidRPr="008E1789" w:rsidRDefault="00EB72F2" w:rsidP="00AD4970">
      <w:pPr>
        <w:pStyle w:val="a4"/>
        <w:ind w:left="1080"/>
        <w:jc w:val="center"/>
        <w:rPr>
          <w:rFonts w:ascii="Bookman Old Style" w:hAnsi="Bookman Old Style"/>
          <w:b/>
          <w:i/>
          <w:color w:val="E36C0A" w:themeColor="accent6" w:themeShade="BF"/>
          <w:sz w:val="44"/>
        </w:rPr>
      </w:pPr>
      <w:r w:rsidRPr="008E1789">
        <w:rPr>
          <w:rFonts w:ascii="Bookman Old Style" w:hAnsi="Bookman Old Style"/>
          <w:b/>
          <w:i/>
          <w:color w:val="E36C0A" w:themeColor="accent6" w:themeShade="BF"/>
          <w:sz w:val="44"/>
        </w:rPr>
        <w:t>4.МЕХАНИЗМ РЕАЛИЗАЦИИ</w:t>
      </w:r>
    </w:p>
    <w:p w:rsidR="00AD4970" w:rsidRPr="00530C6E" w:rsidRDefault="00AD4970" w:rsidP="00AD4970">
      <w:pPr>
        <w:pStyle w:val="a4"/>
        <w:ind w:left="1080"/>
        <w:jc w:val="center"/>
        <w:rPr>
          <w:rFonts w:ascii="Bookman Old Style" w:hAnsi="Bookman Old Style"/>
          <w:b/>
          <w:i/>
          <w:color w:val="FF0000"/>
          <w:sz w:val="44"/>
        </w:rPr>
      </w:pPr>
    </w:p>
    <w:p w:rsidR="00A47F87" w:rsidRPr="00422F7F" w:rsidRDefault="00A47F87" w:rsidP="00422F7F">
      <w:pPr>
        <w:pStyle w:val="a4"/>
        <w:tabs>
          <w:tab w:val="left" w:pos="4253"/>
        </w:tabs>
        <w:ind w:left="1080"/>
        <w:jc w:val="center"/>
        <w:rPr>
          <w:rFonts w:ascii="Bookman Old Style" w:hAnsi="Bookman Old Style"/>
          <w:b/>
          <w:color w:val="002060"/>
          <w:sz w:val="40"/>
          <w:szCs w:val="44"/>
        </w:rPr>
      </w:pPr>
      <w:r w:rsidRPr="00422F7F">
        <w:rPr>
          <w:rFonts w:ascii="Bookman Old Style" w:hAnsi="Bookman Old Style"/>
          <w:b/>
          <w:color w:val="002060"/>
          <w:sz w:val="40"/>
          <w:szCs w:val="44"/>
        </w:rPr>
        <w:t>Этапы функционирования программы</w:t>
      </w:r>
    </w:p>
    <w:p w:rsidR="005A2B8B" w:rsidRDefault="005A2B8B" w:rsidP="00014996">
      <w:pPr>
        <w:pStyle w:val="a4"/>
        <w:rPr>
          <w:rFonts w:ascii="Bookman Old Style" w:hAnsi="Bookman Old Style"/>
          <w:b/>
          <w:color w:val="002060"/>
          <w:sz w:val="44"/>
          <w:szCs w:val="44"/>
        </w:rPr>
      </w:pPr>
    </w:p>
    <w:p w:rsidR="005A2B8B" w:rsidRPr="00A47F87" w:rsidRDefault="005A2B8B" w:rsidP="005A2B8B">
      <w:pPr>
        <w:pStyle w:val="a4"/>
        <w:ind w:left="142"/>
        <w:jc w:val="both"/>
        <w:rPr>
          <w:rFonts w:ascii="Bookman Old Style" w:hAnsi="Bookman Old Style"/>
          <w:b/>
          <w:color w:val="002060"/>
          <w:sz w:val="44"/>
        </w:rPr>
      </w:pPr>
    </w:p>
    <w:p w:rsidR="00EB72F2" w:rsidRPr="005A2B8B" w:rsidRDefault="00000843" w:rsidP="005A2B8B">
      <w:pPr>
        <w:pStyle w:val="a4"/>
        <w:ind w:left="142"/>
        <w:jc w:val="both"/>
        <w:rPr>
          <w:rFonts w:ascii="Bookman Old Style" w:hAnsi="Bookman Old Style"/>
          <w:b/>
          <w:i/>
          <w:color w:val="0070C0"/>
          <w:sz w:val="44"/>
        </w:rPr>
      </w:pPr>
      <w:r w:rsidRPr="00000843">
        <w:rPr>
          <w:rFonts w:ascii="Bookman Old Style" w:hAnsi="Bookman Old Style"/>
          <w:b/>
          <w:i/>
          <w:color w:val="0F243E" w:themeColor="text2" w:themeShade="80"/>
          <w:sz w:val="44"/>
        </w:rPr>
        <w:t xml:space="preserve">1 </w:t>
      </w:r>
      <w:r w:rsidR="005A2B8B" w:rsidRPr="00000843">
        <w:rPr>
          <w:rFonts w:ascii="Bookman Old Style" w:hAnsi="Bookman Old Style"/>
          <w:b/>
          <w:i/>
          <w:color w:val="0F243E" w:themeColor="text2" w:themeShade="80"/>
          <w:sz w:val="44"/>
        </w:rPr>
        <w:t>класс</w:t>
      </w:r>
      <w:r w:rsidR="005A2B8B">
        <w:rPr>
          <w:rFonts w:ascii="Bookman Old Style" w:hAnsi="Bookman Old Style"/>
          <w:b/>
          <w:i/>
          <w:color w:val="FF0000"/>
          <w:sz w:val="44"/>
        </w:rPr>
        <w:t xml:space="preserve"> </w:t>
      </w:r>
      <w:r w:rsidR="004A5F5D">
        <w:rPr>
          <w:rFonts w:ascii="Bookman Old Style" w:hAnsi="Bookman Old Style"/>
          <w:b/>
          <w:i/>
          <w:color w:val="0070C0"/>
          <w:sz w:val="44"/>
        </w:rPr>
        <w:t>–</w:t>
      </w:r>
      <w:r w:rsidR="005A2B8B" w:rsidRPr="005A2B8B">
        <w:rPr>
          <w:rFonts w:ascii="Bookman Old Style" w:hAnsi="Bookman Old Style"/>
          <w:b/>
          <w:i/>
          <w:color w:val="0070C0"/>
          <w:sz w:val="44"/>
        </w:rPr>
        <w:t xml:space="preserve"> Подготовительный (знакомство с классом)</w:t>
      </w:r>
    </w:p>
    <w:p w:rsidR="005A2B8B" w:rsidRPr="005A2B8B" w:rsidRDefault="005A2B8B" w:rsidP="005A2B8B">
      <w:pPr>
        <w:pStyle w:val="a4"/>
        <w:ind w:left="142"/>
        <w:jc w:val="both"/>
        <w:rPr>
          <w:rFonts w:ascii="Bookman Old Style" w:hAnsi="Bookman Old Style"/>
          <w:b/>
          <w:i/>
          <w:color w:val="0070C0"/>
          <w:sz w:val="44"/>
        </w:rPr>
      </w:pPr>
    </w:p>
    <w:p w:rsidR="005A2B8B" w:rsidRDefault="005A2B8B" w:rsidP="005A2B8B">
      <w:pPr>
        <w:pStyle w:val="a4"/>
        <w:ind w:left="142"/>
        <w:jc w:val="both"/>
        <w:rPr>
          <w:rFonts w:ascii="Bookman Old Style" w:hAnsi="Bookman Old Style"/>
          <w:b/>
          <w:i/>
          <w:color w:val="FF0000"/>
          <w:sz w:val="44"/>
        </w:rPr>
      </w:pPr>
    </w:p>
    <w:p w:rsidR="005A2B8B" w:rsidRPr="004A5F5D" w:rsidRDefault="00000843" w:rsidP="00000843">
      <w:pPr>
        <w:pStyle w:val="a5"/>
        <w:numPr>
          <w:ilvl w:val="0"/>
          <w:numId w:val="27"/>
        </w:numPr>
        <w:jc w:val="both"/>
        <w:rPr>
          <w:rFonts w:ascii="Bookman Old Style" w:hAnsi="Bookman Old Style"/>
          <w:b/>
          <w:i/>
          <w:color w:val="0070C0"/>
          <w:sz w:val="44"/>
          <w:szCs w:val="44"/>
        </w:rPr>
      </w:pPr>
      <w:r>
        <w:rPr>
          <w:rFonts w:ascii="Bookman Old Style" w:hAnsi="Bookman Old Style"/>
          <w:b/>
          <w:i/>
          <w:color w:val="C00000"/>
          <w:sz w:val="44"/>
        </w:rPr>
        <w:t xml:space="preserve"> </w:t>
      </w:r>
      <w:r w:rsidR="005A2B8B" w:rsidRPr="00000843">
        <w:rPr>
          <w:rFonts w:ascii="Bookman Old Style" w:hAnsi="Bookman Old Style"/>
          <w:b/>
          <w:i/>
          <w:color w:val="0F243E" w:themeColor="text2" w:themeShade="80"/>
          <w:sz w:val="44"/>
        </w:rPr>
        <w:t>класс</w:t>
      </w:r>
      <w:r w:rsidR="005A2B8B" w:rsidRPr="004A5F5D">
        <w:rPr>
          <w:rFonts w:ascii="Bookman Old Style" w:hAnsi="Bookman Old Style"/>
          <w:b/>
          <w:i/>
          <w:color w:val="FF0000"/>
          <w:sz w:val="44"/>
        </w:rPr>
        <w:t xml:space="preserve"> </w:t>
      </w:r>
      <w:r w:rsidR="004A5F5D">
        <w:rPr>
          <w:rFonts w:ascii="Bookman Old Style" w:hAnsi="Bookman Old Style"/>
          <w:b/>
          <w:i/>
          <w:color w:val="0070C0"/>
          <w:sz w:val="44"/>
        </w:rPr>
        <w:t>–</w:t>
      </w:r>
      <w:r w:rsidR="005A2B8B" w:rsidRPr="004A5F5D">
        <w:rPr>
          <w:rFonts w:ascii="Bookman Old Style" w:hAnsi="Bookman Old Style"/>
          <w:b/>
          <w:i/>
          <w:color w:val="0070C0"/>
          <w:sz w:val="44"/>
        </w:rPr>
        <w:t xml:space="preserve"> </w:t>
      </w:r>
      <w:r w:rsidR="005A2B8B" w:rsidRPr="004A5F5D">
        <w:rPr>
          <w:rFonts w:ascii="Bookman Old Style" w:hAnsi="Bookman Old Style"/>
          <w:b/>
          <w:i/>
          <w:color w:val="0070C0"/>
          <w:sz w:val="44"/>
          <w:szCs w:val="44"/>
        </w:rPr>
        <w:t>Становление (сплочение классного коллектива)</w:t>
      </w:r>
    </w:p>
    <w:p w:rsidR="005A2B8B" w:rsidRDefault="005A2B8B" w:rsidP="005A2B8B">
      <w:pPr>
        <w:ind w:left="142"/>
        <w:jc w:val="both"/>
        <w:rPr>
          <w:b/>
          <w:i/>
          <w:color w:val="0070C0"/>
          <w:sz w:val="44"/>
          <w:szCs w:val="44"/>
        </w:rPr>
      </w:pPr>
    </w:p>
    <w:p w:rsidR="005A2B8B" w:rsidRDefault="005A2B8B" w:rsidP="005A2B8B">
      <w:pPr>
        <w:ind w:left="142"/>
        <w:jc w:val="both"/>
        <w:rPr>
          <w:b/>
          <w:i/>
          <w:color w:val="0070C0"/>
          <w:sz w:val="44"/>
          <w:szCs w:val="44"/>
        </w:rPr>
      </w:pPr>
    </w:p>
    <w:p w:rsidR="005A2B8B" w:rsidRPr="004A5F5D" w:rsidRDefault="005A2B8B" w:rsidP="00000843">
      <w:pPr>
        <w:pStyle w:val="a5"/>
        <w:numPr>
          <w:ilvl w:val="0"/>
          <w:numId w:val="27"/>
        </w:numPr>
        <w:jc w:val="both"/>
        <w:rPr>
          <w:b/>
          <w:i/>
          <w:color w:val="0070C0"/>
          <w:sz w:val="44"/>
          <w:szCs w:val="44"/>
        </w:rPr>
      </w:pPr>
      <w:r w:rsidRPr="00000843">
        <w:rPr>
          <w:rFonts w:ascii="Bookman Old Style" w:hAnsi="Bookman Old Style"/>
          <w:b/>
          <w:i/>
          <w:color w:val="0F243E" w:themeColor="text2" w:themeShade="80"/>
          <w:sz w:val="44"/>
        </w:rPr>
        <w:t>класс</w:t>
      </w:r>
      <w:r w:rsidRPr="004A5F5D">
        <w:rPr>
          <w:rFonts w:ascii="Bookman Old Style" w:hAnsi="Bookman Old Style"/>
          <w:b/>
          <w:i/>
          <w:color w:val="C00000"/>
          <w:sz w:val="44"/>
        </w:rPr>
        <w:t xml:space="preserve"> </w:t>
      </w:r>
      <w:r w:rsidR="004A5F5D">
        <w:rPr>
          <w:rFonts w:ascii="Bookman Old Style" w:hAnsi="Bookman Old Style"/>
          <w:b/>
          <w:i/>
          <w:color w:val="0070C0"/>
          <w:sz w:val="44"/>
        </w:rPr>
        <w:t>–</w:t>
      </w:r>
      <w:r w:rsidRPr="004A5F5D">
        <w:rPr>
          <w:rFonts w:ascii="Bookman Old Style" w:hAnsi="Bookman Old Style"/>
          <w:b/>
          <w:i/>
          <w:color w:val="0070C0"/>
          <w:sz w:val="44"/>
        </w:rPr>
        <w:t xml:space="preserve"> </w:t>
      </w:r>
      <w:r w:rsidRPr="004A5F5D">
        <w:rPr>
          <w:rFonts w:ascii="Bookman Old Style" w:hAnsi="Bookman Old Style"/>
          <w:b/>
          <w:i/>
          <w:color w:val="0070C0"/>
          <w:sz w:val="44"/>
          <w:szCs w:val="44"/>
        </w:rPr>
        <w:t>Реализация (работа по плану)</w:t>
      </w:r>
    </w:p>
    <w:p w:rsidR="005A2B8B" w:rsidRPr="005A2B8B" w:rsidRDefault="005A2B8B" w:rsidP="005A2B8B">
      <w:pPr>
        <w:ind w:left="142"/>
        <w:jc w:val="both"/>
        <w:rPr>
          <w:b/>
          <w:i/>
          <w:color w:val="0070C0"/>
          <w:sz w:val="44"/>
          <w:szCs w:val="44"/>
        </w:rPr>
      </w:pPr>
    </w:p>
    <w:p w:rsidR="005A2B8B" w:rsidRDefault="005A2B8B" w:rsidP="005A2B8B">
      <w:pPr>
        <w:pStyle w:val="a4"/>
        <w:ind w:left="142"/>
        <w:jc w:val="both"/>
        <w:rPr>
          <w:rFonts w:ascii="Bookman Old Style" w:hAnsi="Bookman Old Style"/>
          <w:b/>
          <w:i/>
          <w:color w:val="FF0000"/>
          <w:sz w:val="44"/>
        </w:rPr>
      </w:pPr>
    </w:p>
    <w:p w:rsidR="007F0BD4" w:rsidRPr="00832CA6" w:rsidRDefault="00000843" w:rsidP="00832CA6">
      <w:pPr>
        <w:pStyle w:val="a4"/>
        <w:numPr>
          <w:ilvl w:val="0"/>
          <w:numId w:val="27"/>
        </w:numPr>
        <w:jc w:val="both"/>
        <w:rPr>
          <w:rFonts w:ascii="Bookman Old Style" w:hAnsi="Bookman Old Style"/>
          <w:b/>
          <w:i/>
          <w:color w:val="FF0000"/>
          <w:sz w:val="44"/>
        </w:rPr>
      </w:pPr>
      <w:r w:rsidRPr="00000843">
        <w:rPr>
          <w:rFonts w:ascii="Bookman Old Style" w:hAnsi="Bookman Old Style"/>
          <w:b/>
          <w:i/>
          <w:color w:val="0F243E" w:themeColor="text2" w:themeShade="80"/>
          <w:sz w:val="44"/>
        </w:rPr>
        <w:t xml:space="preserve"> </w:t>
      </w:r>
      <w:r w:rsidR="005A2B8B" w:rsidRPr="00000843">
        <w:rPr>
          <w:rFonts w:ascii="Bookman Old Style" w:hAnsi="Bookman Old Style"/>
          <w:b/>
          <w:i/>
          <w:color w:val="0F243E" w:themeColor="text2" w:themeShade="80"/>
          <w:sz w:val="44"/>
        </w:rPr>
        <w:t xml:space="preserve">класс </w:t>
      </w:r>
      <w:r w:rsidR="004A5F5D">
        <w:rPr>
          <w:rFonts w:ascii="Bookman Old Style" w:hAnsi="Bookman Old Style"/>
          <w:b/>
          <w:i/>
          <w:color w:val="0070C0"/>
          <w:sz w:val="44"/>
        </w:rPr>
        <w:t>–</w:t>
      </w:r>
      <w:r w:rsidR="005A2B8B" w:rsidRPr="005A2B8B">
        <w:rPr>
          <w:rFonts w:ascii="Bookman Old Style" w:hAnsi="Bookman Old Style"/>
          <w:b/>
          <w:i/>
          <w:color w:val="0070C0"/>
          <w:sz w:val="44"/>
        </w:rPr>
        <w:t xml:space="preserve"> </w:t>
      </w:r>
      <w:r w:rsidR="005A2B8B" w:rsidRPr="005A2B8B">
        <w:rPr>
          <w:rFonts w:ascii="Bookman Old Style" w:hAnsi="Bookman Old Style"/>
          <w:b/>
          <w:i/>
          <w:color w:val="0070C0"/>
          <w:sz w:val="44"/>
          <w:szCs w:val="44"/>
        </w:rPr>
        <w:t>В</w:t>
      </w:r>
      <w:r w:rsidR="005A2B8B">
        <w:rPr>
          <w:rFonts w:ascii="Bookman Old Style" w:hAnsi="Bookman Old Style"/>
          <w:b/>
          <w:i/>
          <w:color w:val="0070C0"/>
          <w:sz w:val="44"/>
          <w:szCs w:val="44"/>
        </w:rPr>
        <w:t>ыход на результат (достижения</w:t>
      </w:r>
      <w:r w:rsidR="005A2B8B" w:rsidRPr="005A2B8B">
        <w:rPr>
          <w:rFonts w:ascii="Bookman Old Style" w:hAnsi="Bookman Old Style"/>
          <w:b/>
          <w:i/>
          <w:color w:val="0070C0"/>
          <w:sz w:val="44"/>
          <w:szCs w:val="44"/>
        </w:rPr>
        <w:t>)</w:t>
      </w:r>
      <w:r w:rsidR="005A3A2F" w:rsidRPr="005A3A2F">
        <w:rPr>
          <w:rFonts w:ascii="Bookman Old Style" w:hAnsi="Bookman Old Style"/>
          <w:noProof/>
          <w:sz w:val="40"/>
        </w:rPr>
        <w:t xml:space="preserve"> </w:t>
      </w:r>
    </w:p>
    <w:p w:rsidR="00422F7F" w:rsidRDefault="00422F7F" w:rsidP="00EB72F2">
      <w:pPr>
        <w:tabs>
          <w:tab w:val="left" w:pos="8017"/>
        </w:tabs>
        <w:rPr>
          <w:rFonts w:ascii="Bookman Old Style" w:hAnsi="Bookman Old Style"/>
          <w:sz w:val="40"/>
        </w:rPr>
      </w:pPr>
    </w:p>
    <w:p w:rsidR="004D1165" w:rsidRDefault="004D1165" w:rsidP="00014996">
      <w:pPr>
        <w:pStyle w:val="a4"/>
        <w:ind w:left="1080"/>
        <w:jc w:val="center"/>
        <w:rPr>
          <w:rFonts w:ascii="Bookman Old Style" w:hAnsi="Bookman Old Style"/>
          <w:b/>
          <w:color w:val="FF0000"/>
          <w:sz w:val="40"/>
        </w:rPr>
      </w:pPr>
    </w:p>
    <w:p w:rsidR="00832CA6" w:rsidRDefault="00832CA6" w:rsidP="00014996">
      <w:pPr>
        <w:pStyle w:val="a4"/>
        <w:ind w:left="1080"/>
        <w:jc w:val="center"/>
        <w:rPr>
          <w:rFonts w:ascii="Bookman Old Style" w:hAnsi="Bookman Old Style"/>
          <w:b/>
          <w:color w:val="FF0000"/>
          <w:sz w:val="40"/>
        </w:rPr>
      </w:pPr>
    </w:p>
    <w:p w:rsidR="00832CA6" w:rsidRDefault="00832CA6" w:rsidP="00014996">
      <w:pPr>
        <w:pStyle w:val="a4"/>
        <w:ind w:left="1080"/>
        <w:jc w:val="center"/>
        <w:rPr>
          <w:rFonts w:ascii="Bookman Old Style" w:hAnsi="Bookman Old Style"/>
          <w:b/>
          <w:color w:val="FF0000"/>
          <w:sz w:val="40"/>
        </w:rPr>
      </w:pPr>
    </w:p>
    <w:p w:rsidR="007F0BD4" w:rsidRDefault="007F0BD4" w:rsidP="004376AC">
      <w:pPr>
        <w:pStyle w:val="a4"/>
        <w:rPr>
          <w:rFonts w:ascii="Bookman Old Style" w:hAnsi="Bookman Old Style"/>
          <w:b/>
          <w:i/>
          <w:color w:val="FF0000"/>
          <w:sz w:val="40"/>
        </w:rPr>
      </w:pPr>
    </w:p>
    <w:p w:rsidR="007F0BD4" w:rsidRDefault="007F0BD4" w:rsidP="007F0BD4">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7F0BD4" w:rsidRDefault="007F0BD4" w:rsidP="004376AC">
      <w:pPr>
        <w:pStyle w:val="a4"/>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7F0BD4" w:rsidRDefault="007F0BD4" w:rsidP="00422F7F">
      <w:pPr>
        <w:pStyle w:val="a4"/>
        <w:ind w:left="1080"/>
        <w:rPr>
          <w:rFonts w:ascii="Bookman Old Style" w:hAnsi="Bookman Old Style"/>
          <w:b/>
          <w:i/>
          <w:color w:val="FF0000"/>
          <w:sz w:val="40"/>
        </w:rPr>
      </w:pPr>
    </w:p>
    <w:p w:rsidR="0006404E" w:rsidRDefault="0006404E" w:rsidP="004376AC">
      <w:pPr>
        <w:pStyle w:val="a4"/>
        <w:rPr>
          <w:rFonts w:ascii="Bookman Old Style" w:hAnsi="Bookman Old Style"/>
          <w:b/>
          <w:i/>
          <w:color w:val="002060"/>
          <w:sz w:val="80"/>
          <w:szCs w:val="80"/>
        </w:rPr>
      </w:pPr>
    </w:p>
    <w:p w:rsidR="0006404E" w:rsidRDefault="0006404E" w:rsidP="0006404E">
      <w:pPr>
        <w:pStyle w:val="a4"/>
        <w:ind w:left="-426" w:firstLine="426"/>
        <w:jc w:val="center"/>
        <w:rPr>
          <w:rFonts w:ascii="Bookman Old Style" w:hAnsi="Bookman Old Style"/>
          <w:b/>
          <w:i/>
          <w:color w:val="002060"/>
          <w:sz w:val="80"/>
          <w:szCs w:val="80"/>
        </w:rPr>
      </w:pPr>
    </w:p>
    <w:p w:rsidR="0006404E" w:rsidRPr="006C3D91" w:rsidRDefault="0006404E" w:rsidP="0006404E">
      <w:pPr>
        <w:pStyle w:val="a4"/>
        <w:ind w:left="-426" w:firstLine="426"/>
        <w:jc w:val="center"/>
        <w:rPr>
          <w:rFonts w:ascii="Bookman Old Style" w:hAnsi="Bookman Old Style"/>
          <w:b/>
          <w:i/>
          <w:color w:val="002060"/>
          <w:sz w:val="80"/>
          <w:szCs w:val="80"/>
        </w:rPr>
      </w:pPr>
      <w:r w:rsidRPr="006C3D91">
        <w:rPr>
          <w:rFonts w:ascii="Bookman Old Style" w:hAnsi="Bookman Old Style"/>
          <w:b/>
          <w:i/>
          <w:color w:val="002060"/>
          <w:sz w:val="80"/>
          <w:szCs w:val="80"/>
        </w:rPr>
        <w:t>Тематическое</w:t>
      </w:r>
    </w:p>
    <w:p w:rsidR="0006404E" w:rsidRPr="006C3D91" w:rsidRDefault="0006404E" w:rsidP="0006404E">
      <w:pPr>
        <w:pStyle w:val="a4"/>
        <w:ind w:left="-426" w:firstLine="426"/>
        <w:jc w:val="center"/>
        <w:rPr>
          <w:rFonts w:ascii="Bookman Old Style" w:hAnsi="Bookman Old Style"/>
          <w:b/>
          <w:i/>
          <w:color w:val="002060"/>
          <w:sz w:val="80"/>
          <w:szCs w:val="80"/>
        </w:rPr>
      </w:pPr>
      <w:r w:rsidRPr="006C3D91">
        <w:rPr>
          <w:rFonts w:ascii="Bookman Old Style" w:hAnsi="Bookman Old Style"/>
          <w:b/>
          <w:i/>
          <w:color w:val="002060"/>
          <w:sz w:val="80"/>
          <w:szCs w:val="80"/>
        </w:rPr>
        <w:t>планирование</w:t>
      </w:r>
    </w:p>
    <w:p w:rsidR="0006404E" w:rsidRPr="006C3D91" w:rsidRDefault="0006404E" w:rsidP="0006404E">
      <w:pPr>
        <w:pStyle w:val="a4"/>
        <w:ind w:left="-426" w:firstLine="426"/>
        <w:jc w:val="center"/>
        <w:rPr>
          <w:rFonts w:ascii="Bookman Old Style" w:hAnsi="Bookman Old Style"/>
          <w:b/>
          <w:i/>
          <w:color w:val="002060"/>
          <w:sz w:val="80"/>
          <w:szCs w:val="80"/>
        </w:rPr>
      </w:pPr>
      <w:r w:rsidRPr="006C3D91">
        <w:rPr>
          <w:rFonts w:ascii="Bookman Old Style" w:hAnsi="Bookman Old Style"/>
          <w:b/>
          <w:i/>
          <w:color w:val="002060"/>
          <w:sz w:val="80"/>
          <w:szCs w:val="80"/>
        </w:rPr>
        <w:t>воспитательных мероприятий</w:t>
      </w:r>
    </w:p>
    <w:p w:rsidR="0006404E" w:rsidRPr="006C3D91" w:rsidRDefault="0006404E" w:rsidP="0006404E">
      <w:pPr>
        <w:pStyle w:val="a4"/>
        <w:rPr>
          <w:rFonts w:ascii="Bookman Old Style" w:hAnsi="Bookman Old Style"/>
          <w:b/>
          <w:i/>
          <w:color w:val="002060"/>
          <w:sz w:val="72"/>
        </w:rPr>
      </w:pPr>
    </w:p>
    <w:p w:rsidR="0006404E" w:rsidRPr="006C3D91" w:rsidRDefault="0006404E" w:rsidP="0006404E">
      <w:pPr>
        <w:pStyle w:val="a4"/>
        <w:ind w:left="1080"/>
        <w:jc w:val="center"/>
        <w:rPr>
          <w:rFonts w:ascii="Bookman Old Style" w:hAnsi="Bookman Old Style"/>
          <w:b/>
          <w:i/>
          <w:color w:val="002060"/>
          <w:sz w:val="52"/>
        </w:rPr>
      </w:pPr>
    </w:p>
    <w:p w:rsidR="0006404E" w:rsidRPr="006C3D91" w:rsidRDefault="0006404E" w:rsidP="0006404E">
      <w:pPr>
        <w:pStyle w:val="a4"/>
        <w:ind w:left="1080"/>
        <w:jc w:val="center"/>
        <w:rPr>
          <w:rFonts w:ascii="Bookman Old Style" w:hAnsi="Bookman Old Style"/>
          <w:b/>
          <w:i/>
          <w:color w:val="002060"/>
          <w:sz w:val="52"/>
        </w:rPr>
      </w:pPr>
      <w:r>
        <w:rPr>
          <w:rFonts w:ascii="Bookman Old Style" w:hAnsi="Bookman Old Style"/>
          <w:b/>
          <w:i/>
          <w:color w:val="002060"/>
          <w:sz w:val="52"/>
        </w:rPr>
        <w:t>202</w:t>
      </w:r>
      <w:r w:rsidR="002745C7">
        <w:rPr>
          <w:rFonts w:ascii="Bookman Old Style" w:hAnsi="Bookman Old Style"/>
          <w:b/>
          <w:i/>
          <w:color w:val="002060"/>
          <w:sz w:val="52"/>
        </w:rPr>
        <w:t>1</w:t>
      </w:r>
      <w:r>
        <w:rPr>
          <w:rFonts w:ascii="Bookman Old Style" w:hAnsi="Bookman Old Style"/>
          <w:b/>
          <w:i/>
          <w:color w:val="002060"/>
          <w:sz w:val="52"/>
        </w:rPr>
        <w:t>-202</w:t>
      </w:r>
      <w:r w:rsidR="002745C7">
        <w:rPr>
          <w:rFonts w:ascii="Bookman Old Style" w:hAnsi="Bookman Old Style"/>
          <w:b/>
          <w:i/>
          <w:color w:val="002060"/>
          <w:sz w:val="52"/>
        </w:rPr>
        <w:t>2</w:t>
      </w:r>
      <w:r w:rsidRPr="006C3D91">
        <w:rPr>
          <w:rFonts w:ascii="Bookman Old Style" w:hAnsi="Bookman Old Style"/>
          <w:b/>
          <w:i/>
          <w:color w:val="002060"/>
          <w:sz w:val="52"/>
        </w:rPr>
        <w:t xml:space="preserve"> уч.год</w:t>
      </w: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9E0433" w:rsidRDefault="009E0433" w:rsidP="0006404E">
      <w:pPr>
        <w:pStyle w:val="a4"/>
        <w:ind w:left="1080"/>
        <w:rPr>
          <w:rFonts w:ascii="Bookman Old Style" w:hAnsi="Bookman Old Style"/>
          <w:b/>
          <w:i/>
          <w:color w:val="FF0000"/>
          <w:sz w:val="40"/>
        </w:rPr>
      </w:pPr>
    </w:p>
    <w:p w:rsidR="009E0433" w:rsidRDefault="009E0433" w:rsidP="0006404E">
      <w:pPr>
        <w:pStyle w:val="a4"/>
        <w:ind w:left="1080"/>
        <w:rPr>
          <w:rFonts w:ascii="Bookman Old Style" w:hAnsi="Bookman Old Style"/>
          <w:b/>
          <w:i/>
          <w:color w:val="FF0000"/>
          <w:sz w:val="40"/>
        </w:rPr>
      </w:pPr>
    </w:p>
    <w:p w:rsidR="009E0433" w:rsidRDefault="009E0433"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4376AC">
      <w:pPr>
        <w:pStyle w:val="a4"/>
        <w:rPr>
          <w:rFonts w:ascii="Bookman Old Style" w:hAnsi="Bookman Old Style"/>
          <w:b/>
          <w:i/>
          <w:color w:val="FF0000"/>
          <w:sz w:val="40"/>
        </w:rPr>
      </w:pPr>
    </w:p>
    <w:p w:rsidR="00EE5D3B" w:rsidRDefault="00EE5D3B" w:rsidP="004376AC">
      <w:pPr>
        <w:pStyle w:val="a4"/>
        <w:rPr>
          <w:rFonts w:ascii="Bookman Old Style" w:hAnsi="Bookman Old Style"/>
          <w:b/>
          <w:i/>
          <w:color w:val="FF0000"/>
          <w:sz w:val="40"/>
        </w:rPr>
      </w:pPr>
    </w:p>
    <w:p w:rsidR="00EE5D3B" w:rsidRDefault="00EE5D3B" w:rsidP="004376AC">
      <w:pPr>
        <w:pStyle w:val="a4"/>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p w:rsidR="0006404E" w:rsidRDefault="0006404E" w:rsidP="0006404E">
      <w:pPr>
        <w:pStyle w:val="a4"/>
        <w:ind w:left="1080"/>
        <w:rPr>
          <w:rFonts w:ascii="Bookman Old Style" w:hAnsi="Bookman Old Style"/>
          <w:b/>
          <w:i/>
          <w:color w:val="FF0000"/>
          <w:sz w:val="40"/>
        </w:rPr>
      </w:pPr>
    </w:p>
    <w:tbl>
      <w:tblPr>
        <w:tblStyle w:val="a6"/>
        <w:tblW w:w="9639" w:type="dxa"/>
        <w:tblInd w:w="250" w:type="dxa"/>
        <w:tblLayout w:type="fixed"/>
        <w:tblLook w:val="04A0" w:firstRow="1" w:lastRow="0" w:firstColumn="1" w:lastColumn="0" w:noHBand="0" w:noVBand="1"/>
      </w:tblPr>
      <w:tblGrid>
        <w:gridCol w:w="1276"/>
        <w:gridCol w:w="1843"/>
        <w:gridCol w:w="2551"/>
        <w:gridCol w:w="3119"/>
        <w:gridCol w:w="850"/>
      </w:tblGrid>
      <w:tr w:rsidR="0006404E" w:rsidTr="008576FD">
        <w:tc>
          <w:tcPr>
            <w:tcW w:w="1276" w:type="dxa"/>
            <w:vAlign w:val="center"/>
          </w:tcPr>
          <w:p w:rsidR="0006404E" w:rsidRPr="006C3D91" w:rsidRDefault="0006404E" w:rsidP="002B31B8">
            <w:pPr>
              <w:pStyle w:val="a4"/>
              <w:ind w:left="-796" w:firstLine="796"/>
              <w:jc w:val="center"/>
              <w:rPr>
                <w:b/>
                <w:i/>
                <w:color w:val="000000" w:themeColor="text1"/>
                <w:sz w:val="28"/>
              </w:rPr>
            </w:pPr>
            <w:r w:rsidRPr="006C3D91">
              <w:rPr>
                <w:b/>
                <w:i/>
                <w:color w:val="000000" w:themeColor="text1"/>
                <w:sz w:val="28"/>
              </w:rPr>
              <w:t>Дата</w:t>
            </w:r>
          </w:p>
        </w:tc>
        <w:tc>
          <w:tcPr>
            <w:tcW w:w="1843" w:type="dxa"/>
            <w:vAlign w:val="center"/>
          </w:tcPr>
          <w:p w:rsidR="0006404E" w:rsidRPr="006C3D91" w:rsidRDefault="0006404E" w:rsidP="002B31B8">
            <w:pPr>
              <w:pStyle w:val="a4"/>
              <w:jc w:val="center"/>
              <w:rPr>
                <w:rFonts w:ascii="Bookman Old Style" w:hAnsi="Bookman Old Style"/>
                <w:b/>
                <w:i/>
                <w:color w:val="FF0000"/>
                <w:sz w:val="28"/>
              </w:rPr>
            </w:pPr>
            <w:r w:rsidRPr="006C3D91">
              <w:rPr>
                <w:b/>
                <w:i/>
                <w:color w:val="000000" w:themeColor="text1"/>
                <w:sz w:val="28"/>
              </w:rPr>
              <w:t>Направление</w:t>
            </w:r>
          </w:p>
        </w:tc>
        <w:tc>
          <w:tcPr>
            <w:tcW w:w="2551" w:type="dxa"/>
            <w:vAlign w:val="center"/>
          </w:tcPr>
          <w:p w:rsidR="0006404E" w:rsidRPr="006C3D91" w:rsidRDefault="0006404E" w:rsidP="002B31B8">
            <w:pPr>
              <w:pStyle w:val="a4"/>
              <w:jc w:val="center"/>
              <w:rPr>
                <w:rFonts w:ascii="Bookman Old Style" w:hAnsi="Bookman Old Style"/>
                <w:b/>
                <w:i/>
                <w:color w:val="FF0000"/>
                <w:sz w:val="28"/>
              </w:rPr>
            </w:pPr>
            <w:r w:rsidRPr="006C3D91">
              <w:rPr>
                <w:b/>
                <w:i/>
                <w:color w:val="000000" w:themeColor="text1"/>
                <w:sz w:val="28"/>
              </w:rPr>
              <w:t>Название мероприятия</w:t>
            </w:r>
          </w:p>
        </w:tc>
        <w:tc>
          <w:tcPr>
            <w:tcW w:w="3119" w:type="dxa"/>
            <w:vAlign w:val="center"/>
          </w:tcPr>
          <w:p w:rsidR="0006404E" w:rsidRPr="006C3D91" w:rsidRDefault="0006404E" w:rsidP="002B31B8">
            <w:pPr>
              <w:pStyle w:val="a4"/>
              <w:jc w:val="center"/>
              <w:rPr>
                <w:rFonts w:ascii="Bookman Old Style" w:hAnsi="Bookman Old Style"/>
                <w:b/>
                <w:i/>
                <w:color w:val="FF0000"/>
                <w:sz w:val="28"/>
              </w:rPr>
            </w:pPr>
            <w:r w:rsidRPr="006C3D91">
              <w:rPr>
                <w:b/>
                <w:i/>
                <w:color w:val="000000" w:themeColor="text1"/>
                <w:sz w:val="28"/>
              </w:rPr>
              <w:t>Задачи</w:t>
            </w:r>
          </w:p>
        </w:tc>
        <w:tc>
          <w:tcPr>
            <w:tcW w:w="850" w:type="dxa"/>
            <w:vAlign w:val="center"/>
          </w:tcPr>
          <w:p w:rsidR="0006404E" w:rsidRPr="006C3D91" w:rsidRDefault="0006404E" w:rsidP="002B31B8">
            <w:pPr>
              <w:pStyle w:val="a4"/>
              <w:jc w:val="center"/>
              <w:rPr>
                <w:rFonts w:ascii="Bookman Old Style" w:hAnsi="Bookman Old Style"/>
                <w:b/>
                <w:i/>
                <w:color w:val="FF0000"/>
                <w:sz w:val="28"/>
              </w:rPr>
            </w:pPr>
            <w:r w:rsidRPr="00984781">
              <w:rPr>
                <w:b/>
                <w:i/>
                <w:color w:val="000000" w:themeColor="text1"/>
              </w:rPr>
              <w:t>Отметка о проведени</w:t>
            </w:r>
            <w:r>
              <w:rPr>
                <w:b/>
                <w:i/>
                <w:color w:val="000000" w:themeColor="text1"/>
              </w:rPr>
              <w:t>е</w:t>
            </w:r>
            <w:r w:rsidRPr="00984781">
              <w:rPr>
                <w:b/>
                <w:i/>
                <w:color w:val="000000" w:themeColor="text1"/>
              </w:rPr>
              <w:t>, кол-во участников</w:t>
            </w:r>
          </w:p>
        </w:tc>
      </w:tr>
      <w:tr w:rsidR="0006404E" w:rsidRPr="006C3D91" w:rsidTr="008576FD">
        <w:tc>
          <w:tcPr>
            <w:tcW w:w="1276" w:type="dxa"/>
          </w:tcPr>
          <w:p w:rsidR="0006404E" w:rsidRPr="006C3D91" w:rsidRDefault="0006404E" w:rsidP="002B31B8">
            <w:pPr>
              <w:pStyle w:val="a4"/>
              <w:rPr>
                <w:b/>
                <w:color w:val="000000" w:themeColor="text1"/>
              </w:rPr>
            </w:pPr>
            <w:r>
              <w:rPr>
                <w:b/>
                <w:color w:val="000000" w:themeColor="text1"/>
                <w:lang w:val="en-US"/>
              </w:rPr>
              <w:t>1</w:t>
            </w:r>
            <w:r w:rsidRPr="006C3D91">
              <w:rPr>
                <w:b/>
                <w:color w:val="000000" w:themeColor="text1"/>
                <w:lang w:val="en-US"/>
              </w:rPr>
              <w:t xml:space="preserve"> </w:t>
            </w:r>
            <w:r w:rsidRPr="006C3D91">
              <w:rPr>
                <w:b/>
                <w:color w:val="000000" w:themeColor="text1"/>
              </w:rPr>
              <w:t>чет</w:t>
            </w:r>
            <w:r>
              <w:rPr>
                <w:b/>
                <w:color w:val="000000" w:themeColor="text1"/>
              </w:rPr>
              <w:t>в</w:t>
            </w:r>
            <w:r w:rsidRPr="006C3D91">
              <w:rPr>
                <w:b/>
                <w:color w:val="000000" w:themeColor="text1"/>
              </w:rPr>
              <w:t>.</w:t>
            </w:r>
          </w:p>
          <w:p w:rsidR="0006404E" w:rsidRPr="006C3D91" w:rsidRDefault="0006404E" w:rsidP="002745C7">
            <w:pPr>
              <w:pStyle w:val="a4"/>
              <w:rPr>
                <w:color w:val="000000" w:themeColor="text1"/>
              </w:rPr>
            </w:pPr>
            <w:r>
              <w:rPr>
                <w:color w:val="000000" w:themeColor="text1"/>
              </w:rPr>
              <w:t>01.09.2</w:t>
            </w:r>
            <w:r w:rsidR="002745C7">
              <w:rPr>
                <w:color w:val="000000" w:themeColor="text1"/>
              </w:rPr>
              <w:t>1</w:t>
            </w:r>
          </w:p>
        </w:tc>
        <w:tc>
          <w:tcPr>
            <w:tcW w:w="1843" w:type="dxa"/>
          </w:tcPr>
          <w:p w:rsidR="0006404E" w:rsidRPr="006C3D91" w:rsidRDefault="0006404E" w:rsidP="002B31B8">
            <w:pPr>
              <w:pStyle w:val="a4"/>
              <w:rPr>
                <w:rFonts w:ascii="Bookman Old Style" w:hAnsi="Bookman Old Style"/>
                <w:color w:val="FF0000"/>
              </w:rPr>
            </w:pPr>
            <w:r w:rsidRPr="006C3D91">
              <w:rPr>
                <w:color w:val="000000" w:themeColor="text1"/>
              </w:rPr>
              <w:t>Социальное, духовно-нравственное. Работа с семьей</w:t>
            </w:r>
          </w:p>
        </w:tc>
        <w:tc>
          <w:tcPr>
            <w:tcW w:w="2551" w:type="dxa"/>
          </w:tcPr>
          <w:p w:rsidR="0006404E" w:rsidRPr="006C3D91" w:rsidRDefault="0006404E" w:rsidP="002B31B8">
            <w:pPr>
              <w:pStyle w:val="a4"/>
              <w:rPr>
                <w:rFonts w:ascii="Bookman Old Style" w:hAnsi="Bookman Old Style"/>
                <w:b/>
                <w:i/>
                <w:color w:val="FF0000"/>
              </w:rPr>
            </w:pPr>
            <w:r w:rsidRPr="006C3D91">
              <w:rPr>
                <w:color w:val="000000" w:themeColor="text1"/>
              </w:rPr>
              <w:t>Праздник, посвященный Дню Знаний</w:t>
            </w:r>
          </w:p>
        </w:tc>
        <w:tc>
          <w:tcPr>
            <w:tcW w:w="3119" w:type="dxa"/>
          </w:tcPr>
          <w:p w:rsidR="0006404E" w:rsidRPr="006C3D91" w:rsidRDefault="0006404E" w:rsidP="002745C7">
            <w:pPr>
              <w:pStyle w:val="a4"/>
              <w:rPr>
                <w:rFonts w:ascii="Bookman Old Style" w:hAnsi="Bookman Old Style"/>
                <w:b/>
                <w:i/>
                <w:color w:val="FF0000"/>
              </w:rPr>
            </w:pPr>
            <w:r>
              <w:rPr>
                <w:color w:val="000000" w:themeColor="text1"/>
              </w:rPr>
              <w:t>П</w:t>
            </w:r>
            <w:r w:rsidRPr="006C3D91">
              <w:rPr>
                <w:color w:val="000000" w:themeColor="text1"/>
              </w:rPr>
              <w:t xml:space="preserve">ровести классный час </w:t>
            </w:r>
            <w:r w:rsidR="004A5F5D">
              <w:rPr>
                <w:color w:val="000000" w:themeColor="text1"/>
              </w:rPr>
              <w:t>«</w:t>
            </w:r>
            <w:r w:rsidR="002745C7" w:rsidRPr="00995D91">
              <w:rPr>
                <w:color w:val="000000"/>
              </w:rPr>
              <w:t>День знаний</w:t>
            </w:r>
            <w:r>
              <w:rPr>
                <w:color w:val="000000" w:themeColor="text1"/>
              </w:rPr>
              <w:t>!</w:t>
            </w:r>
            <w:r w:rsidR="004A5F5D">
              <w:rPr>
                <w:color w:val="000000" w:themeColor="text1"/>
              </w:rPr>
              <w:t>»</w:t>
            </w:r>
          </w:p>
        </w:tc>
        <w:tc>
          <w:tcPr>
            <w:tcW w:w="850" w:type="dxa"/>
          </w:tcPr>
          <w:p w:rsidR="0006404E" w:rsidRPr="006C3D91" w:rsidRDefault="0006404E" w:rsidP="002B31B8">
            <w:pPr>
              <w:pStyle w:val="a4"/>
              <w:rPr>
                <w:rFonts w:ascii="Bookman Old Style" w:hAnsi="Bookman Old Style"/>
                <w:b/>
                <w:i/>
                <w:color w:val="FF0000"/>
              </w:rPr>
            </w:pPr>
          </w:p>
        </w:tc>
      </w:tr>
      <w:tr w:rsidR="0006404E" w:rsidRPr="006C3D91" w:rsidTr="008576FD">
        <w:tc>
          <w:tcPr>
            <w:tcW w:w="1276" w:type="dxa"/>
          </w:tcPr>
          <w:p w:rsidR="0006404E" w:rsidRPr="006C3D91" w:rsidRDefault="004E7E61" w:rsidP="00972849">
            <w:pPr>
              <w:pStyle w:val="a4"/>
              <w:rPr>
                <w:rFonts w:ascii="Bookman Old Style" w:hAnsi="Bookman Old Style"/>
                <w:b/>
                <w:i/>
                <w:color w:val="FF0000"/>
              </w:rPr>
            </w:pPr>
            <w:r>
              <w:rPr>
                <w:color w:val="000000" w:themeColor="text1"/>
              </w:rPr>
              <w:t>02.09.2</w:t>
            </w:r>
            <w:r w:rsidR="00972849">
              <w:rPr>
                <w:color w:val="000000" w:themeColor="text1"/>
              </w:rPr>
              <w:t>1</w:t>
            </w:r>
          </w:p>
        </w:tc>
        <w:tc>
          <w:tcPr>
            <w:tcW w:w="1843" w:type="dxa"/>
          </w:tcPr>
          <w:p w:rsidR="0006404E" w:rsidRPr="006C3D91" w:rsidRDefault="0006404E" w:rsidP="002B31B8">
            <w:pPr>
              <w:pStyle w:val="a4"/>
              <w:rPr>
                <w:rFonts w:ascii="Bookman Old Style" w:hAnsi="Bookman Old Style"/>
                <w:b/>
                <w:i/>
                <w:color w:val="FF0000"/>
              </w:rPr>
            </w:pPr>
            <w:r w:rsidRPr="006C3D91">
              <w:rPr>
                <w:color w:val="000000" w:themeColor="text1"/>
              </w:rPr>
              <w:t>Социальное</w:t>
            </w:r>
            <w:r>
              <w:rPr>
                <w:color w:val="000000" w:themeColor="text1"/>
              </w:rPr>
              <w:t>.</w:t>
            </w:r>
          </w:p>
        </w:tc>
        <w:tc>
          <w:tcPr>
            <w:tcW w:w="2551" w:type="dxa"/>
          </w:tcPr>
          <w:p w:rsidR="0006404E" w:rsidRPr="006C3D91" w:rsidRDefault="0006404E" w:rsidP="002B31B8">
            <w:pPr>
              <w:pStyle w:val="a4"/>
              <w:rPr>
                <w:rFonts w:ascii="Bookman Old Style" w:hAnsi="Bookman Old Style"/>
                <w:b/>
                <w:i/>
                <w:color w:val="FF0000"/>
              </w:rPr>
            </w:pPr>
            <w:r w:rsidRPr="006C3D91">
              <w:rPr>
                <w:color w:val="000000" w:themeColor="text1"/>
              </w:rPr>
              <w:t>Беседа о правилах пожарной безопасности, о правилах поведения учащихся</w:t>
            </w:r>
          </w:p>
        </w:tc>
        <w:tc>
          <w:tcPr>
            <w:tcW w:w="3119" w:type="dxa"/>
          </w:tcPr>
          <w:p w:rsidR="0006404E" w:rsidRPr="006C3D91" w:rsidRDefault="0006404E" w:rsidP="002B31B8">
            <w:pPr>
              <w:pStyle w:val="a4"/>
              <w:rPr>
                <w:rFonts w:ascii="Bookman Old Style" w:hAnsi="Bookman Old Style"/>
                <w:b/>
                <w:i/>
                <w:color w:val="FF0000"/>
              </w:rPr>
            </w:pPr>
            <w:r>
              <w:rPr>
                <w:color w:val="000000" w:themeColor="text1"/>
              </w:rPr>
              <w:t>Познакомить с правилами пожарной безопасности, правила поведения в экстренной ситуации, связанной с огнем, напомнить телефоны экстренной помощи при пожарах. Познакомить с правилами поведения учащихся.</w:t>
            </w:r>
          </w:p>
        </w:tc>
        <w:tc>
          <w:tcPr>
            <w:tcW w:w="850" w:type="dxa"/>
          </w:tcPr>
          <w:p w:rsidR="0006404E" w:rsidRPr="006C3D91" w:rsidRDefault="0006404E" w:rsidP="002B31B8">
            <w:pPr>
              <w:pStyle w:val="a4"/>
              <w:rPr>
                <w:rFonts w:ascii="Bookman Old Style" w:hAnsi="Bookman Old Style"/>
                <w:b/>
                <w:i/>
                <w:color w:val="FF0000"/>
              </w:rPr>
            </w:pPr>
          </w:p>
        </w:tc>
      </w:tr>
      <w:tr w:rsidR="0006404E" w:rsidTr="008576FD">
        <w:tc>
          <w:tcPr>
            <w:tcW w:w="1276" w:type="dxa"/>
          </w:tcPr>
          <w:p w:rsidR="0006404E" w:rsidRPr="006C3D91" w:rsidRDefault="0006404E" w:rsidP="002B31B8">
            <w:pPr>
              <w:pStyle w:val="a4"/>
              <w:rPr>
                <w:rFonts w:ascii="Bookman Old Style" w:hAnsi="Bookman Old Style"/>
                <w:b/>
                <w:i/>
                <w:color w:val="FF0000"/>
                <w:sz w:val="40"/>
              </w:rPr>
            </w:pPr>
            <w:r w:rsidRPr="006C3D91">
              <w:rPr>
                <w:b/>
                <w:color w:val="000000" w:themeColor="text1"/>
              </w:rPr>
              <w:t>Ежедневно, в течение всего учебного года</w:t>
            </w:r>
          </w:p>
        </w:tc>
        <w:tc>
          <w:tcPr>
            <w:tcW w:w="1843" w:type="dxa"/>
          </w:tcPr>
          <w:p w:rsidR="0006404E" w:rsidRDefault="0006404E" w:rsidP="002B31B8">
            <w:pPr>
              <w:pStyle w:val="a4"/>
              <w:rPr>
                <w:rFonts w:ascii="Bookman Old Style" w:hAnsi="Bookman Old Style"/>
                <w:b/>
                <w:i/>
                <w:color w:val="FF0000"/>
                <w:sz w:val="40"/>
              </w:rPr>
            </w:pPr>
            <w:r>
              <w:rPr>
                <w:color w:val="000000" w:themeColor="text1"/>
              </w:rPr>
              <w:t>Спортивно-оздоровительное.</w:t>
            </w:r>
          </w:p>
        </w:tc>
        <w:tc>
          <w:tcPr>
            <w:tcW w:w="2551" w:type="dxa"/>
          </w:tcPr>
          <w:p w:rsidR="0006404E" w:rsidRDefault="0006404E" w:rsidP="002B31B8">
            <w:pPr>
              <w:pStyle w:val="a4"/>
              <w:rPr>
                <w:rFonts w:ascii="Bookman Old Style" w:hAnsi="Bookman Old Style"/>
                <w:b/>
                <w:i/>
                <w:color w:val="FF0000"/>
                <w:sz w:val="40"/>
              </w:rPr>
            </w:pPr>
            <w:r>
              <w:rPr>
                <w:color w:val="000000" w:themeColor="text1"/>
              </w:rPr>
              <w:t>Физкультминутки</w:t>
            </w:r>
          </w:p>
        </w:tc>
        <w:tc>
          <w:tcPr>
            <w:tcW w:w="3119" w:type="dxa"/>
          </w:tcPr>
          <w:p w:rsidR="0006404E" w:rsidRDefault="0006404E" w:rsidP="002B31B8">
            <w:pPr>
              <w:pStyle w:val="a4"/>
              <w:rPr>
                <w:rFonts w:ascii="Bookman Old Style" w:hAnsi="Bookman Old Style"/>
                <w:b/>
                <w:i/>
                <w:color w:val="FF0000"/>
                <w:sz w:val="40"/>
              </w:rPr>
            </w:pPr>
            <w:r>
              <w:rPr>
                <w:color w:val="000000" w:themeColor="text1"/>
              </w:rPr>
              <w:t>Снять психическое напряжение у учащихся путем переключения на другой вид деятельности; возбудить у детей интерес к занятиям физическими упражнениями; формировать простейшие представления о влиянии физических упражнений на самочувствие и первоначальные знания по самостоятельному выполнению физических упражнений.</w:t>
            </w:r>
          </w:p>
        </w:tc>
        <w:tc>
          <w:tcPr>
            <w:tcW w:w="850" w:type="dxa"/>
          </w:tcPr>
          <w:p w:rsidR="0006404E" w:rsidRDefault="0006404E" w:rsidP="002B31B8">
            <w:pPr>
              <w:pStyle w:val="a4"/>
              <w:rPr>
                <w:rFonts w:ascii="Bookman Old Style" w:hAnsi="Bookman Old Style"/>
                <w:b/>
                <w:i/>
                <w:color w:val="FF0000"/>
                <w:sz w:val="40"/>
              </w:rPr>
            </w:pPr>
          </w:p>
        </w:tc>
      </w:tr>
      <w:tr w:rsidR="00040D17" w:rsidTr="008576FD">
        <w:tc>
          <w:tcPr>
            <w:tcW w:w="1276" w:type="dxa"/>
          </w:tcPr>
          <w:p w:rsidR="00040D17" w:rsidRPr="006C3D91" w:rsidRDefault="00040D17" w:rsidP="00972849">
            <w:pPr>
              <w:pStyle w:val="a4"/>
              <w:rPr>
                <w:b/>
                <w:color w:val="000000" w:themeColor="text1"/>
              </w:rPr>
            </w:pPr>
            <w:r>
              <w:rPr>
                <w:color w:val="000000" w:themeColor="text1"/>
              </w:rPr>
              <w:t>03.09.2</w:t>
            </w:r>
            <w:r w:rsidR="00972849">
              <w:rPr>
                <w:color w:val="000000" w:themeColor="text1"/>
              </w:rPr>
              <w:t>1</w:t>
            </w:r>
          </w:p>
        </w:tc>
        <w:tc>
          <w:tcPr>
            <w:tcW w:w="1843" w:type="dxa"/>
          </w:tcPr>
          <w:p w:rsidR="00040D17" w:rsidRDefault="00040D17" w:rsidP="00040D17">
            <w:pPr>
              <w:pStyle w:val="a4"/>
              <w:rPr>
                <w:color w:val="000000" w:themeColor="text1"/>
              </w:rPr>
            </w:pPr>
            <w:r>
              <w:rPr>
                <w:szCs w:val="28"/>
              </w:rPr>
              <w:t>Социальное</w:t>
            </w:r>
          </w:p>
        </w:tc>
        <w:tc>
          <w:tcPr>
            <w:tcW w:w="2551" w:type="dxa"/>
          </w:tcPr>
          <w:p w:rsidR="00040D17" w:rsidRDefault="00040D17" w:rsidP="00040D17">
            <w:pPr>
              <w:pStyle w:val="a4"/>
              <w:rPr>
                <w:color w:val="000000" w:themeColor="text1"/>
              </w:rPr>
            </w:pPr>
            <w:r>
              <w:rPr>
                <w:szCs w:val="28"/>
              </w:rPr>
              <w:t>День солидарности в борьбе с терроризмом</w:t>
            </w:r>
          </w:p>
        </w:tc>
        <w:tc>
          <w:tcPr>
            <w:tcW w:w="3119" w:type="dxa"/>
          </w:tcPr>
          <w:p w:rsidR="00040D17" w:rsidRDefault="00040D17" w:rsidP="00040D17">
            <w:pPr>
              <w:pStyle w:val="a4"/>
              <w:rPr>
                <w:color w:val="000000" w:themeColor="text1"/>
              </w:rPr>
            </w:pPr>
            <w:r>
              <w:rPr>
                <w:color w:val="000000" w:themeColor="text1"/>
              </w:rPr>
              <w:t>Принять активное участие в мероприятиях, посвященных дню солидарности в борьбе с терроризмом</w:t>
            </w:r>
          </w:p>
        </w:tc>
        <w:tc>
          <w:tcPr>
            <w:tcW w:w="850" w:type="dxa"/>
          </w:tcPr>
          <w:p w:rsidR="00040D17" w:rsidRDefault="00040D17" w:rsidP="00040D17">
            <w:pPr>
              <w:pStyle w:val="a4"/>
              <w:rPr>
                <w:rFonts w:ascii="Bookman Old Style" w:hAnsi="Bookman Old Style"/>
                <w:b/>
                <w:i/>
                <w:color w:val="FF0000"/>
                <w:sz w:val="40"/>
              </w:rPr>
            </w:pPr>
          </w:p>
        </w:tc>
      </w:tr>
      <w:tr w:rsidR="00040D17" w:rsidTr="008576FD">
        <w:tc>
          <w:tcPr>
            <w:tcW w:w="1276" w:type="dxa"/>
          </w:tcPr>
          <w:p w:rsidR="00040D17" w:rsidRDefault="00040D17" w:rsidP="00972849">
            <w:pPr>
              <w:pStyle w:val="a4"/>
              <w:rPr>
                <w:rFonts w:ascii="Bookman Old Style" w:hAnsi="Bookman Old Style"/>
                <w:b/>
                <w:i/>
                <w:color w:val="FF0000"/>
                <w:sz w:val="40"/>
              </w:rPr>
            </w:pPr>
            <w:r>
              <w:rPr>
                <w:color w:val="000000" w:themeColor="text1"/>
              </w:rPr>
              <w:t>6.09.2</w:t>
            </w:r>
            <w:r w:rsidR="00972849">
              <w:rPr>
                <w:color w:val="000000" w:themeColor="text1"/>
              </w:rPr>
              <w:t>1</w:t>
            </w:r>
          </w:p>
        </w:tc>
        <w:tc>
          <w:tcPr>
            <w:tcW w:w="1843" w:type="dxa"/>
          </w:tcPr>
          <w:p w:rsidR="00040D17" w:rsidRDefault="00040D17" w:rsidP="00040D17">
            <w:pPr>
              <w:pStyle w:val="a4"/>
              <w:rPr>
                <w:rFonts w:ascii="Bookman Old Style" w:hAnsi="Bookman Old Style"/>
                <w:b/>
                <w:i/>
                <w:color w:val="FF0000"/>
                <w:sz w:val="40"/>
              </w:rPr>
            </w:pPr>
            <w:r w:rsidRPr="00D7559D">
              <w:rPr>
                <w:szCs w:val="28"/>
              </w:rPr>
              <w:t>Духовно-нравственное</w:t>
            </w:r>
          </w:p>
        </w:tc>
        <w:tc>
          <w:tcPr>
            <w:tcW w:w="2551" w:type="dxa"/>
          </w:tcPr>
          <w:p w:rsidR="00040D17" w:rsidRDefault="00040D17" w:rsidP="00040D17">
            <w:pPr>
              <w:pStyle w:val="a4"/>
              <w:rPr>
                <w:rFonts w:ascii="Bookman Old Style" w:hAnsi="Bookman Old Style"/>
                <w:b/>
                <w:i/>
                <w:color w:val="FF0000"/>
                <w:sz w:val="40"/>
              </w:rPr>
            </w:pPr>
            <w:r>
              <w:rPr>
                <w:szCs w:val="28"/>
              </w:rPr>
              <w:t xml:space="preserve">Классный час </w:t>
            </w:r>
            <w:r w:rsidRPr="00D7559D">
              <w:rPr>
                <w:szCs w:val="28"/>
              </w:rPr>
              <w:t>«</w:t>
            </w:r>
            <w:r w:rsidRPr="006E0DB4">
              <w:rPr>
                <w:szCs w:val="28"/>
              </w:rPr>
              <w:t>Что такое честность? Можно и нельзя.</w:t>
            </w:r>
            <w:r w:rsidRPr="00D7559D">
              <w:rPr>
                <w:szCs w:val="28"/>
              </w:rPr>
              <w:t>»</w:t>
            </w:r>
          </w:p>
        </w:tc>
        <w:tc>
          <w:tcPr>
            <w:tcW w:w="3119" w:type="dxa"/>
          </w:tcPr>
          <w:p w:rsidR="00040D17" w:rsidRPr="006E0DB4" w:rsidRDefault="00040D17" w:rsidP="00040D17">
            <w:pPr>
              <w:pStyle w:val="a4"/>
            </w:pPr>
            <w:r>
              <w:t>В</w:t>
            </w:r>
            <w:r w:rsidRPr="006E0DB4">
              <w:t xml:space="preserve">оспитывать в учениках класса необходимость отказа от лживости, развивать чувство собственного достоинства не только в своих глазах, но и в </w:t>
            </w:r>
            <w:r w:rsidRPr="00040D17">
              <w:t>глазах окружающих.</w:t>
            </w:r>
          </w:p>
        </w:tc>
        <w:tc>
          <w:tcPr>
            <w:tcW w:w="850" w:type="dxa"/>
          </w:tcPr>
          <w:p w:rsidR="00040D17" w:rsidRDefault="00040D17" w:rsidP="00040D17">
            <w:pPr>
              <w:pStyle w:val="a4"/>
              <w:rPr>
                <w:rFonts w:ascii="Bookman Old Style" w:hAnsi="Bookman Old Style"/>
                <w:b/>
                <w:i/>
                <w:color w:val="FF0000"/>
                <w:sz w:val="40"/>
              </w:rPr>
            </w:pPr>
          </w:p>
        </w:tc>
      </w:tr>
      <w:tr w:rsidR="00040D17" w:rsidTr="008576FD">
        <w:tc>
          <w:tcPr>
            <w:tcW w:w="1276" w:type="dxa"/>
          </w:tcPr>
          <w:p w:rsidR="00040D17" w:rsidRDefault="00972849" w:rsidP="00972849">
            <w:pPr>
              <w:pStyle w:val="a4"/>
              <w:rPr>
                <w:color w:val="000000" w:themeColor="text1"/>
              </w:rPr>
            </w:pPr>
            <w:r>
              <w:rPr>
                <w:color w:val="000000" w:themeColor="text1"/>
              </w:rPr>
              <w:t>09</w:t>
            </w:r>
            <w:r w:rsidR="00040D17">
              <w:rPr>
                <w:color w:val="000000" w:themeColor="text1"/>
              </w:rPr>
              <w:t>.09.2</w:t>
            </w:r>
            <w:r>
              <w:rPr>
                <w:color w:val="000000" w:themeColor="text1"/>
              </w:rPr>
              <w:t>1</w:t>
            </w:r>
          </w:p>
        </w:tc>
        <w:tc>
          <w:tcPr>
            <w:tcW w:w="1843" w:type="dxa"/>
          </w:tcPr>
          <w:p w:rsidR="00040D17" w:rsidRDefault="00040D17" w:rsidP="00040D17">
            <w:pPr>
              <w:pStyle w:val="a4"/>
              <w:rPr>
                <w:color w:val="000000" w:themeColor="text1"/>
              </w:rPr>
            </w:pPr>
            <w:r>
              <w:rPr>
                <w:color w:val="000000" w:themeColor="text1"/>
              </w:rPr>
              <w:t>Спортивно-</w:t>
            </w:r>
            <w:r>
              <w:rPr>
                <w:color w:val="000000" w:themeColor="text1"/>
              </w:rPr>
              <w:lastRenderedPageBreak/>
              <w:t>оздоровительное</w:t>
            </w:r>
            <w:r w:rsidRPr="006C3D91">
              <w:rPr>
                <w:color w:val="000000" w:themeColor="text1"/>
              </w:rPr>
              <w:t xml:space="preserve"> </w:t>
            </w:r>
          </w:p>
        </w:tc>
        <w:tc>
          <w:tcPr>
            <w:tcW w:w="2551" w:type="dxa"/>
          </w:tcPr>
          <w:p w:rsidR="00040D17" w:rsidRPr="004E7E61" w:rsidRDefault="00040D17" w:rsidP="00040D17">
            <w:pPr>
              <w:rPr>
                <w:szCs w:val="28"/>
              </w:rPr>
            </w:pPr>
            <w:r>
              <w:rPr>
                <w:color w:val="000000" w:themeColor="text1"/>
              </w:rPr>
              <w:lastRenderedPageBreak/>
              <w:t xml:space="preserve">Тематическая беседа </w:t>
            </w:r>
            <w:r>
              <w:rPr>
                <w:sz w:val="28"/>
                <w:szCs w:val="28"/>
              </w:rPr>
              <w:t xml:space="preserve"> </w:t>
            </w:r>
            <w:r>
              <w:rPr>
                <w:sz w:val="28"/>
                <w:szCs w:val="28"/>
              </w:rPr>
              <w:lastRenderedPageBreak/>
              <w:t>«</w:t>
            </w:r>
            <w:r w:rsidRPr="00040D17">
              <w:rPr>
                <w:szCs w:val="28"/>
              </w:rPr>
              <w:t>Азбука здоровья</w:t>
            </w:r>
            <w:r>
              <w:rPr>
                <w:szCs w:val="28"/>
              </w:rPr>
              <w:t xml:space="preserve">» </w:t>
            </w:r>
          </w:p>
          <w:p w:rsidR="00040D17" w:rsidRDefault="00040D17" w:rsidP="00040D17">
            <w:pPr>
              <w:pStyle w:val="a4"/>
              <w:rPr>
                <w:color w:val="000000" w:themeColor="text1"/>
              </w:rPr>
            </w:pPr>
          </w:p>
        </w:tc>
        <w:tc>
          <w:tcPr>
            <w:tcW w:w="3119" w:type="dxa"/>
          </w:tcPr>
          <w:p w:rsidR="00040D17" w:rsidRDefault="00972849" w:rsidP="00040D17">
            <w:pPr>
              <w:pStyle w:val="a4"/>
              <w:rPr>
                <w:color w:val="000000" w:themeColor="text1"/>
              </w:rPr>
            </w:pPr>
            <w:r w:rsidRPr="00972849">
              <w:rPr>
                <w:color w:val="000000" w:themeColor="text1"/>
              </w:rPr>
              <w:lastRenderedPageBreak/>
              <w:t xml:space="preserve">Воспитывать ответственное </w:t>
            </w:r>
            <w:r w:rsidRPr="00972849">
              <w:rPr>
                <w:color w:val="000000" w:themeColor="text1"/>
              </w:rPr>
              <w:lastRenderedPageBreak/>
              <w:t>отношение учащихся к своему здоровью.</w:t>
            </w:r>
          </w:p>
        </w:tc>
        <w:tc>
          <w:tcPr>
            <w:tcW w:w="850" w:type="dxa"/>
          </w:tcPr>
          <w:p w:rsidR="00040D17" w:rsidRDefault="00040D17" w:rsidP="00040D17">
            <w:pPr>
              <w:pStyle w:val="a4"/>
              <w:rPr>
                <w:rFonts w:ascii="Bookman Old Style" w:hAnsi="Bookman Old Style"/>
                <w:b/>
                <w:i/>
                <w:color w:val="FF0000"/>
                <w:sz w:val="40"/>
              </w:rPr>
            </w:pPr>
          </w:p>
        </w:tc>
      </w:tr>
      <w:tr w:rsidR="0058021F" w:rsidTr="008576FD">
        <w:tc>
          <w:tcPr>
            <w:tcW w:w="1276" w:type="dxa"/>
          </w:tcPr>
          <w:p w:rsidR="0058021F" w:rsidRDefault="0058021F" w:rsidP="00972849">
            <w:pPr>
              <w:pStyle w:val="a4"/>
              <w:rPr>
                <w:color w:val="000000" w:themeColor="text1"/>
              </w:rPr>
            </w:pPr>
            <w:r>
              <w:rPr>
                <w:color w:val="000000" w:themeColor="text1"/>
              </w:rPr>
              <w:lastRenderedPageBreak/>
              <w:t>13.09.21</w:t>
            </w:r>
          </w:p>
        </w:tc>
        <w:tc>
          <w:tcPr>
            <w:tcW w:w="1843" w:type="dxa"/>
          </w:tcPr>
          <w:p w:rsidR="0058021F" w:rsidRDefault="0058021F" w:rsidP="00040D17">
            <w:pPr>
              <w:pStyle w:val="a4"/>
              <w:rPr>
                <w:color w:val="000000" w:themeColor="text1"/>
              </w:rPr>
            </w:pPr>
            <w:r>
              <w:rPr>
                <w:color w:val="000000" w:themeColor="text1"/>
              </w:rPr>
              <w:t>Интеллектуальное</w:t>
            </w:r>
          </w:p>
        </w:tc>
        <w:tc>
          <w:tcPr>
            <w:tcW w:w="2551" w:type="dxa"/>
          </w:tcPr>
          <w:p w:rsidR="0058021F" w:rsidRDefault="0058021F" w:rsidP="0058021F">
            <w:pPr>
              <w:rPr>
                <w:color w:val="000000" w:themeColor="text1"/>
              </w:rPr>
            </w:pPr>
            <w:r>
              <w:rPr>
                <w:color w:val="000000" w:themeColor="text1"/>
              </w:rPr>
              <w:t>Классный час«</w:t>
            </w:r>
            <w:r w:rsidRPr="0058021F">
              <w:rPr>
                <w:color w:val="000000" w:themeColor="text1"/>
              </w:rPr>
              <w:t>Кто я сейчас?  Моя будущая профессия</w:t>
            </w:r>
            <w:r>
              <w:rPr>
                <w:color w:val="000000" w:themeColor="text1"/>
              </w:rPr>
              <w:t>»</w:t>
            </w:r>
          </w:p>
        </w:tc>
        <w:tc>
          <w:tcPr>
            <w:tcW w:w="3119" w:type="dxa"/>
          </w:tcPr>
          <w:p w:rsidR="0058021F" w:rsidRPr="00972849" w:rsidRDefault="0058021F" w:rsidP="00040D17">
            <w:pPr>
              <w:pStyle w:val="a4"/>
              <w:rPr>
                <w:color w:val="000000" w:themeColor="text1"/>
              </w:rPr>
            </w:pPr>
            <w:r>
              <w:rPr>
                <w:color w:val="000000" w:themeColor="text1"/>
              </w:rPr>
              <w:t>Ф</w:t>
            </w:r>
            <w:r w:rsidRPr="0058021F">
              <w:rPr>
                <w:color w:val="000000" w:themeColor="text1"/>
              </w:rPr>
              <w:t>ормирование положительного отношения к осознанному, профессиональному выбору и росту; побуждение детей к поиску информации о различных профессиях, к самовоспитанию, саморазвитию.</w:t>
            </w:r>
          </w:p>
        </w:tc>
        <w:tc>
          <w:tcPr>
            <w:tcW w:w="850" w:type="dxa"/>
          </w:tcPr>
          <w:p w:rsidR="0058021F" w:rsidRDefault="0058021F" w:rsidP="00040D17">
            <w:pPr>
              <w:pStyle w:val="a4"/>
              <w:rPr>
                <w:rFonts w:ascii="Bookman Old Style" w:hAnsi="Bookman Old Style"/>
                <w:b/>
                <w:i/>
                <w:color w:val="FF0000"/>
                <w:sz w:val="40"/>
              </w:rPr>
            </w:pPr>
          </w:p>
        </w:tc>
      </w:tr>
      <w:tr w:rsidR="00040D17" w:rsidTr="008576FD">
        <w:tc>
          <w:tcPr>
            <w:tcW w:w="1276" w:type="dxa"/>
          </w:tcPr>
          <w:p w:rsidR="00040D17" w:rsidRDefault="0058021F" w:rsidP="0058021F">
            <w:pPr>
              <w:pStyle w:val="a4"/>
              <w:rPr>
                <w:rFonts w:ascii="Bookman Old Style" w:hAnsi="Bookman Old Style"/>
                <w:b/>
                <w:i/>
                <w:color w:val="FF0000"/>
                <w:sz w:val="40"/>
              </w:rPr>
            </w:pPr>
            <w:r>
              <w:rPr>
                <w:color w:val="000000" w:themeColor="text1"/>
              </w:rPr>
              <w:t>1</w:t>
            </w:r>
            <w:r w:rsidR="00040D17">
              <w:rPr>
                <w:color w:val="000000" w:themeColor="text1"/>
              </w:rPr>
              <w:t>4.09.2</w:t>
            </w:r>
            <w:r>
              <w:rPr>
                <w:color w:val="000000" w:themeColor="text1"/>
              </w:rPr>
              <w:t>1</w:t>
            </w:r>
          </w:p>
        </w:tc>
        <w:tc>
          <w:tcPr>
            <w:tcW w:w="1843" w:type="dxa"/>
          </w:tcPr>
          <w:p w:rsidR="00040D17" w:rsidRDefault="00972849" w:rsidP="00040D17">
            <w:pPr>
              <w:pStyle w:val="a4"/>
              <w:rPr>
                <w:rFonts w:ascii="Bookman Old Style" w:hAnsi="Bookman Old Style"/>
                <w:b/>
                <w:i/>
                <w:color w:val="FF0000"/>
                <w:sz w:val="40"/>
              </w:rPr>
            </w:pPr>
            <w:r>
              <w:rPr>
                <w:color w:val="000000" w:themeColor="text1"/>
              </w:rPr>
              <w:t>Интеллектуальное</w:t>
            </w:r>
          </w:p>
        </w:tc>
        <w:tc>
          <w:tcPr>
            <w:tcW w:w="2551" w:type="dxa"/>
          </w:tcPr>
          <w:p w:rsidR="00040D17" w:rsidRDefault="0058021F" w:rsidP="00040D17">
            <w:pPr>
              <w:pStyle w:val="a4"/>
              <w:rPr>
                <w:rFonts w:ascii="Bookman Old Style" w:hAnsi="Bookman Old Style"/>
                <w:b/>
                <w:i/>
                <w:color w:val="FF0000"/>
                <w:sz w:val="40"/>
              </w:rPr>
            </w:pPr>
            <w:r>
              <w:rPr>
                <w:color w:val="000000" w:themeColor="text1"/>
              </w:rPr>
              <w:t>«Путешествие в Школьную  Страну»</w:t>
            </w:r>
          </w:p>
        </w:tc>
        <w:tc>
          <w:tcPr>
            <w:tcW w:w="3119" w:type="dxa"/>
          </w:tcPr>
          <w:p w:rsidR="00040D17" w:rsidRPr="0058021F" w:rsidRDefault="0058021F" w:rsidP="00040D17">
            <w:pPr>
              <w:pStyle w:val="a4"/>
              <w:rPr>
                <w:rFonts w:ascii="Bookman Old Style" w:hAnsi="Bookman Old Style"/>
                <w:b/>
                <w:i/>
                <w:color w:val="FF0000"/>
                <w:sz w:val="22"/>
              </w:rPr>
            </w:pPr>
            <w:r w:rsidRPr="00284E0F">
              <w:rPr>
                <w:color w:val="000000"/>
                <w:szCs w:val="20"/>
                <w:shd w:val="clear" w:color="auto" w:fill="FFFFFF"/>
              </w:rPr>
              <w:t>Участие в школьных  и общероссийских олимпиадах и викторинах</w:t>
            </w:r>
          </w:p>
        </w:tc>
        <w:tc>
          <w:tcPr>
            <w:tcW w:w="850" w:type="dxa"/>
          </w:tcPr>
          <w:p w:rsidR="00040D17" w:rsidRDefault="00040D17" w:rsidP="00040D17">
            <w:pPr>
              <w:pStyle w:val="a4"/>
              <w:rPr>
                <w:rFonts w:ascii="Bookman Old Style" w:hAnsi="Bookman Old Style"/>
                <w:b/>
                <w:i/>
                <w:color w:val="FF0000"/>
                <w:sz w:val="40"/>
              </w:rPr>
            </w:pPr>
          </w:p>
        </w:tc>
      </w:tr>
      <w:tr w:rsidR="00040D17" w:rsidTr="008576FD">
        <w:tc>
          <w:tcPr>
            <w:tcW w:w="1276" w:type="dxa"/>
          </w:tcPr>
          <w:p w:rsidR="00040D17" w:rsidRDefault="00040D17" w:rsidP="00207D6A">
            <w:pPr>
              <w:pStyle w:val="a4"/>
              <w:rPr>
                <w:color w:val="000000" w:themeColor="text1"/>
              </w:rPr>
            </w:pPr>
            <w:r>
              <w:rPr>
                <w:color w:val="000000" w:themeColor="text1"/>
              </w:rPr>
              <w:t>25.09.2</w:t>
            </w:r>
            <w:r w:rsidR="00207D6A">
              <w:rPr>
                <w:color w:val="000000" w:themeColor="text1"/>
              </w:rPr>
              <w:t>1</w:t>
            </w:r>
          </w:p>
        </w:tc>
        <w:tc>
          <w:tcPr>
            <w:tcW w:w="1843" w:type="dxa"/>
          </w:tcPr>
          <w:p w:rsidR="00040D17" w:rsidRPr="006C3D91" w:rsidRDefault="00040D17" w:rsidP="00040D17">
            <w:pPr>
              <w:pStyle w:val="a4"/>
              <w:rPr>
                <w:color w:val="000000" w:themeColor="text1"/>
              </w:rPr>
            </w:pPr>
            <w:r w:rsidRPr="006C3D91">
              <w:rPr>
                <w:color w:val="000000" w:themeColor="text1"/>
              </w:rPr>
              <w:t>Социальное</w:t>
            </w:r>
            <w:r>
              <w:rPr>
                <w:color w:val="000000" w:themeColor="text1"/>
              </w:rPr>
              <w:t>, общекультурное</w:t>
            </w:r>
          </w:p>
        </w:tc>
        <w:tc>
          <w:tcPr>
            <w:tcW w:w="2551" w:type="dxa"/>
          </w:tcPr>
          <w:p w:rsidR="00040D17" w:rsidRDefault="00040D17" w:rsidP="00040D17">
            <w:pPr>
              <w:pStyle w:val="a4"/>
              <w:rPr>
                <w:color w:val="000000" w:themeColor="text1"/>
              </w:rPr>
            </w:pPr>
            <w:r>
              <w:rPr>
                <w:color w:val="000000" w:themeColor="text1"/>
              </w:rPr>
              <w:t>Конкурс рисунков «ЭкоЭнергия»</w:t>
            </w:r>
          </w:p>
        </w:tc>
        <w:tc>
          <w:tcPr>
            <w:tcW w:w="3119" w:type="dxa"/>
          </w:tcPr>
          <w:p w:rsidR="00040D17" w:rsidRDefault="00040D17" w:rsidP="00040D17">
            <w:pPr>
              <w:pStyle w:val="a4"/>
              <w:rPr>
                <w:color w:val="000000" w:themeColor="text1"/>
              </w:rPr>
            </w:pPr>
            <w:r>
              <w:rPr>
                <w:color w:val="000000" w:themeColor="text1"/>
              </w:rPr>
              <w:t>Формирование у детей представлений о энергосбережении.</w:t>
            </w:r>
          </w:p>
        </w:tc>
        <w:tc>
          <w:tcPr>
            <w:tcW w:w="850" w:type="dxa"/>
          </w:tcPr>
          <w:p w:rsidR="00040D17" w:rsidRDefault="00040D17" w:rsidP="00040D17">
            <w:pPr>
              <w:pStyle w:val="a4"/>
              <w:rPr>
                <w:rFonts w:ascii="Bookman Old Style" w:hAnsi="Bookman Old Style"/>
                <w:b/>
                <w:i/>
                <w:color w:val="FF0000"/>
                <w:sz w:val="40"/>
              </w:rPr>
            </w:pPr>
          </w:p>
        </w:tc>
      </w:tr>
      <w:tr w:rsidR="00040D17" w:rsidTr="008576FD">
        <w:tc>
          <w:tcPr>
            <w:tcW w:w="1276" w:type="dxa"/>
          </w:tcPr>
          <w:p w:rsidR="00040D17" w:rsidRDefault="0058021F" w:rsidP="00207D6A">
            <w:pPr>
              <w:pStyle w:val="a4"/>
              <w:rPr>
                <w:rFonts w:ascii="Bookman Old Style" w:hAnsi="Bookman Old Style"/>
                <w:b/>
                <w:i/>
                <w:color w:val="FF0000"/>
                <w:sz w:val="40"/>
              </w:rPr>
            </w:pPr>
            <w:r>
              <w:rPr>
                <w:color w:val="000000" w:themeColor="text1"/>
              </w:rPr>
              <w:t>30</w:t>
            </w:r>
            <w:r w:rsidR="00040D17">
              <w:rPr>
                <w:color w:val="000000" w:themeColor="text1"/>
              </w:rPr>
              <w:t>.09.2</w:t>
            </w:r>
            <w:r w:rsidR="00207D6A">
              <w:rPr>
                <w:color w:val="000000" w:themeColor="text1"/>
              </w:rPr>
              <w:t>1</w:t>
            </w:r>
          </w:p>
        </w:tc>
        <w:tc>
          <w:tcPr>
            <w:tcW w:w="1843" w:type="dxa"/>
          </w:tcPr>
          <w:p w:rsidR="00040D17" w:rsidRDefault="00040D17" w:rsidP="00040D17">
            <w:pPr>
              <w:pStyle w:val="a4"/>
              <w:rPr>
                <w:rFonts w:ascii="Bookman Old Style" w:hAnsi="Bookman Old Style"/>
                <w:b/>
                <w:i/>
                <w:color w:val="FF0000"/>
                <w:sz w:val="40"/>
              </w:rPr>
            </w:pPr>
            <w:r w:rsidRPr="006C3D91">
              <w:rPr>
                <w:color w:val="000000" w:themeColor="text1"/>
              </w:rPr>
              <w:t>Социальное</w:t>
            </w:r>
            <w:r>
              <w:rPr>
                <w:color w:val="000000" w:themeColor="text1"/>
              </w:rPr>
              <w:t>. Работа с семьей</w:t>
            </w:r>
          </w:p>
        </w:tc>
        <w:tc>
          <w:tcPr>
            <w:tcW w:w="2551" w:type="dxa"/>
          </w:tcPr>
          <w:p w:rsidR="00040D17" w:rsidRPr="00DF6062" w:rsidRDefault="0058021F" w:rsidP="00040D17">
            <w:pPr>
              <w:pStyle w:val="a4"/>
              <w:rPr>
                <w:color w:val="000000" w:themeColor="text1"/>
                <w:sz w:val="22"/>
              </w:rPr>
            </w:pPr>
            <w:r>
              <w:rPr>
                <w:color w:val="000000" w:themeColor="text1"/>
                <w:sz w:val="22"/>
              </w:rPr>
              <w:t>Р</w:t>
            </w:r>
            <w:r w:rsidR="00040D17" w:rsidRPr="00DF6062">
              <w:rPr>
                <w:color w:val="000000" w:themeColor="text1"/>
                <w:sz w:val="22"/>
              </w:rPr>
              <w:t>одительское собрание</w:t>
            </w:r>
          </w:p>
          <w:p w:rsidR="00040D17" w:rsidRDefault="00040D17" w:rsidP="0058021F">
            <w:pPr>
              <w:pStyle w:val="a4"/>
              <w:rPr>
                <w:rFonts w:ascii="Bookman Old Style" w:hAnsi="Bookman Old Style"/>
                <w:b/>
                <w:i/>
                <w:color w:val="FF0000"/>
                <w:sz w:val="40"/>
              </w:rPr>
            </w:pPr>
            <w:r>
              <w:rPr>
                <w:color w:val="000000" w:themeColor="text1"/>
              </w:rPr>
              <w:t>"</w:t>
            </w:r>
            <w:r w:rsidR="0058021F">
              <w:rPr>
                <w:color w:val="000000" w:themeColor="text1"/>
              </w:rPr>
              <w:t>Добро пожаловать в 3 класс</w:t>
            </w:r>
            <w:r>
              <w:rPr>
                <w:color w:val="000000" w:themeColor="text1"/>
              </w:rPr>
              <w:t>"</w:t>
            </w:r>
          </w:p>
        </w:tc>
        <w:tc>
          <w:tcPr>
            <w:tcW w:w="3119" w:type="dxa"/>
          </w:tcPr>
          <w:p w:rsidR="00040D17" w:rsidRPr="00207D6A" w:rsidRDefault="00207D6A" w:rsidP="00040D17">
            <w:pPr>
              <w:pStyle w:val="a4"/>
            </w:pPr>
            <w:r>
              <w:t>П</w:t>
            </w:r>
            <w:r w:rsidRPr="00207D6A">
              <w:t>ознакомить родителей с психологическими и физиологическими особенностями детей-третьеклассников</w:t>
            </w:r>
          </w:p>
        </w:tc>
        <w:tc>
          <w:tcPr>
            <w:tcW w:w="850" w:type="dxa"/>
          </w:tcPr>
          <w:p w:rsidR="00040D17" w:rsidRDefault="00040D17" w:rsidP="00040D17">
            <w:pPr>
              <w:pStyle w:val="a4"/>
              <w:rPr>
                <w:rFonts w:ascii="Bookman Old Style" w:hAnsi="Bookman Old Style"/>
                <w:b/>
                <w:i/>
                <w:color w:val="FF0000"/>
                <w:sz w:val="40"/>
              </w:rPr>
            </w:pPr>
          </w:p>
        </w:tc>
      </w:tr>
      <w:tr w:rsidR="00040D17" w:rsidTr="008576FD">
        <w:tc>
          <w:tcPr>
            <w:tcW w:w="1276" w:type="dxa"/>
          </w:tcPr>
          <w:p w:rsidR="00040D17" w:rsidRPr="006C3D91" w:rsidRDefault="00040D17" w:rsidP="00207D6A">
            <w:pPr>
              <w:pStyle w:val="a4"/>
              <w:rPr>
                <w:color w:val="000000" w:themeColor="text1"/>
              </w:rPr>
            </w:pPr>
            <w:r>
              <w:rPr>
                <w:color w:val="000000" w:themeColor="text1"/>
              </w:rPr>
              <w:t>01.10.2</w:t>
            </w:r>
            <w:r w:rsidR="00207D6A">
              <w:rPr>
                <w:color w:val="000000" w:themeColor="text1"/>
              </w:rPr>
              <w:t>1</w:t>
            </w:r>
          </w:p>
        </w:tc>
        <w:tc>
          <w:tcPr>
            <w:tcW w:w="1843" w:type="dxa"/>
          </w:tcPr>
          <w:p w:rsidR="00040D17" w:rsidRPr="006C3D91" w:rsidRDefault="00040D17" w:rsidP="00040D17">
            <w:pPr>
              <w:pStyle w:val="a4"/>
              <w:rPr>
                <w:color w:val="000000" w:themeColor="text1"/>
              </w:rPr>
            </w:pPr>
            <w:r w:rsidRPr="006C3D91">
              <w:rPr>
                <w:color w:val="000000" w:themeColor="text1"/>
              </w:rPr>
              <w:t>Социальное</w:t>
            </w:r>
            <w:r>
              <w:rPr>
                <w:color w:val="000000" w:themeColor="text1"/>
              </w:rPr>
              <w:t>, духовно-нравственное</w:t>
            </w:r>
          </w:p>
        </w:tc>
        <w:tc>
          <w:tcPr>
            <w:tcW w:w="2551" w:type="dxa"/>
          </w:tcPr>
          <w:p w:rsidR="00040D17" w:rsidRPr="00DF6062" w:rsidRDefault="0058021F" w:rsidP="00040D17">
            <w:pPr>
              <w:pStyle w:val="a4"/>
              <w:rPr>
                <w:color w:val="000000" w:themeColor="text1"/>
                <w:sz w:val="22"/>
              </w:rPr>
            </w:pPr>
            <w:r>
              <w:rPr>
                <w:color w:val="000000" w:themeColor="text1"/>
              </w:rPr>
              <w:t>Беседа</w:t>
            </w:r>
            <w:r w:rsidR="00040D17">
              <w:rPr>
                <w:color w:val="000000" w:themeColor="text1"/>
              </w:rPr>
              <w:t xml:space="preserve"> "Всемирный день пожилых людей" </w:t>
            </w:r>
          </w:p>
        </w:tc>
        <w:tc>
          <w:tcPr>
            <w:tcW w:w="3119" w:type="dxa"/>
          </w:tcPr>
          <w:p w:rsidR="00040D17" w:rsidRDefault="00040D17" w:rsidP="00040D17">
            <w:pPr>
              <w:pStyle w:val="a4"/>
              <w:rPr>
                <w:color w:val="000000" w:themeColor="text1"/>
              </w:rPr>
            </w:pPr>
            <w:r>
              <w:rPr>
                <w:color w:val="000000" w:themeColor="text1"/>
              </w:rPr>
              <w:t xml:space="preserve">Расширить детское представление о таких понятиях как: "любовь", "доброта", "милосердие". </w:t>
            </w:r>
          </w:p>
        </w:tc>
        <w:tc>
          <w:tcPr>
            <w:tcW w:w="850" w:type="dxa"/>
          </w:tcPr>
          <w:p w:rsidR="00040D17" w:rsidRDefault="00040D17" w:rsidP="00040D17">
            <w:pPr>
              <w:pStyle w:val="a4"/>
              <w:rPr>
                <w:rFonts w:ascii="Bookman Old Style" w:hAnsi="Bookman Old Style"/>
                <w:b/>
                <w:i/>
                <w:color w:val="FF0000"/>
                <w:sz w:val="40"/>
              </w:rPr>
            </w:pPr>
          </w:p>
        </w:tc>
      </w:tr>
      <w:tr w:rsidR="00040D17" w:rsidTr="008576FD">
        <w:tc>
          <w:tcPr>
            <w:tcW w:w="1276" w:type="dxa"/>
          </w:tcPr>
          <w:p w:rsidR="00040D17" w:rsidRPr="006C3D91" w:rsidRDefault="00040D17" w:rsidP="00207D6A">
            <w:pPr>
              <w:pStyle w:val="a4"/>
              <w:rPr>
                <w:color w:val="000000" w:themeColor="text1"/>
              </w:rPr>
            </w:pPr>
            <w:r>
              <w:rPr>
                <w:color w:val="000000" w:themeColor="text1"/>
              </w:rPr>
              <w:t>0</w:t>
            </w:r>
            <w:r w:rsidR="0058021F">
              <w:rPr>
                <w:color w:val="000000" w:themeColor="text1"/>
              </w:rPr>
              <w:t>4</w:t>
            </w:r>
            <w:r>
              <w:rPr>
                <w:color w:val="000000" w:themeColor="text1"/>
              </w:rPr>
              <w:t>.10.2</w:t>
            </w:r>
            <w:r w:rsidR="00207D6A">
              <w:rPr>
                <w:color w:val="000000" w:themeColor="text1"/>
              </w:rPr>
              <w:t>1</w:t>
            </w:r>
          </w:p>
        </w:tc>
        <w:tc>
          <w:tcPr>
            <w:tcW w:w="1843" w:type="dxa"/>
          </w:tcPr>
          <w:p w:rsidR="00040D17" w:rsidRPr="006C3D91" w:rsidRDefault="00040D17" w:rsidP="00040D17">
            <w:pPr>
              <w:pStyle w:val="a4"/>
              <w:rPr>
                <w:color w:val="000000" w:themeColor="text1"/>
              </w:rPr>
            </w:pPr>
            <w:r>
              <w:rPr>
                <w:color w:val="000000" w:themeColor="text1"/>
              </w:rPr>
              <w:t>Общекультурное</w:t>
            </w:r>
          </w:p>
        </w:tc>
        <w:tc>
          <w:tcPr>
            <w:tcW w:w="2551" w:type="dxa"/>
          </w:tcPr>
          <w:p w:rsidR="00040D17" w:rsidRPr="00DF6062" w:rsidRDefault="0058021F" w:rsidP="00040D17">
            <w:pPr>
              <w:pStyle w:val="a4"/>
              <w:rPr>
                <w:color w:val="000000" w:themeColor="text1"/>
                <w:sz w:val="22"/>
              </w:rPr>
            </w:pPr>
            <w:r w:rsidRPr="0058021F">
              <w:rPr>
                <w:color w:val="000000" w:themeColor="text1"/>
              </w:rPr>
              <w:t>Мастер-класс по изготовлению открытки «Любимым бабушкам и дедушкам»</w:t>
            </w:r>
          </w:p>
        </w:tc>
        <w:tc>
          <w:tcPr>
            <w:tcW w:w="3119" w:type="dxa"/>
          </w:tcPr>
          <w:p w:rsidR="00040D17" w:rsidRDefault="00040D17" w:rsidP="00040D17">
            <w:pPr>
              <w:pStyle w:val="a4"/>
              <w:rPr>
                <w:color w:val="000000" w:themeColor="text1"/>
              </w:rPr>
            </w:pPr>
            <w:r>
              <w:rPr>
                <w:color w:val="000000" w:themeColor="text1"/>
              </w:rPr>
              <w:t>Воспитывать уважение к старшему поколению, любовь к своим близким и родным людям.</w:t>
            </w:r>
          </w:p>
        </w:tc>
        <w:tc>
          <w:tcPr>
            <w:tcW w:w="850" w:type="dxa"/>
          </w:tcPr>
          <w:p w:rsidR="00040D17" w:rsidRDefault="00040D17" w:rsidP="00040D17">
            <w:pPr>
              <w:pStyle w:val="a4"/>
              <w:rPr>
                <w:rFonts w:ascii="Bookman Old Style" w:hAnsi="Bookman Old Style"/>
                <w:b/>
                <w:i/>
                <w:color w:val="FF0000"/>
                <w:sz w:val="40"/>
              </w:rPr>
            </w:pPr>
          </w:p>
        </w:tc>
      </w:tr>
      <w:tr w:rsidR="00040D17" w:rsidTr="008576FD">
        <w:tc>
          <w:tcPr>
            <w:tcW w:w="1276" w:type="dxa"/>
          </w:tcPr>
          <w:p w:rsidR="00040D17" w:rsidRPr="006C3D91" w:rsidRDefault="00040D17" w:rsidP="00207D6A">
            <w:pPr>
              <w:pStyle w:val="a4"/>
              <w:rPr>
                <w:color w:val="000000" w:themeColor="text1"/>
              </w:rPr>
            </w:pPr>
            <w:r>
              <w:rPr>
                <w:color w:val="000000" w:themeColor="text1"/>
              </w:rPr>
              <w:t>0</w:t>
            </w:r>
            <w:r w:rsidR="00207D6A">
              <w:rPr>
                <w:color w:val="000000" w:themeColor="text1"/>
              </w:rPr>
              <w:t>6</w:t>
            </w:r>
            <w:r>
              <w:rPr>
                <w:color w:val="000000" w:themeColor="text1"/>
              </w:rPr>
              <w:t>.10.2</w:t>
            </w:r>
            <w:r w:rsidR="00207D6A">
              <w:rPr>
                <w:color w:val="000000" w:themeColor="text1"/>
              </w:rPr>
              <w:t>1</w:t>
            </w:r>
          </w:p>
        </w:tc>
        <w:tc>
          <w:tcPr>
            <w:tcW w:w="1843" w:type="dxa"/>
          </w:tcPr>
          <w:p w:rsidR="00040D17" w:rsidRPr="006C3D91" w:rsidRDefault="00040D17" w:rsidP="00040D17">
            <w:pPr>
              <w:pStyle w:val="a4"/>
              <w:rPr>
                <w:color w:val="000000" w:themeColor="text1"/>
              </w:rPr>
            </w:pPr>
            <w:r>
              <w:rPr>
                <w:color w:val="000000" w:themeColor="text1"/>
              </w:rPr>
              <w:t>Интеллектуальное</w:t>
            </w:r>
          </w:p>
        </w:tc>
        <w:tc>
          <w:tcPr>
            <w:tcW w:w="2551" w:type="dxa"/>
          </w:tcPr>
          <w:p w:rsidR="00040D17" w:rsidRPr="00DF6062" w:rsidRDefault="00207D6A" w:rsidP="00040D17">
            <w:pPr>
              <w:pStyle w:val="a4"/>
              <w:rPr>
                <w:color w:val="000000" w:themeColor="text1"/>
                <w:sz w:val="22"/>
              </w:rPr>
            </w:pPr>
            <w:r>
              <w:rPr>
                <w:szCs w:val="28"/>
              </w:rPr>
              <w:t>Беседа «Учимся выполнять домашнюю работу самостоятельно»</w:t>
            </w:r>
          </w:p>
        </w:tc>
        <w:tc>
          <w:tcPr>
            <w:tcW w:w="3119" w:type="dxa"/>
          </w:tcPr>
          <w:p w:rsidR="00040D17" w:rsidRDefault="00207D6A" w:rsidP="00040D17">
            <w:pPr>
              <w:pStyle w:val="a4"/>
              <w:rPr>
                <w:color w:val="000000" w:themeColor="text1"/>
              </w:rPr>
            </w:pPr>
            <w:r w:rsidRPr="00207D6A">
              <w:rPr>
                <w:color w:val="000000" w:themeColor="text1"/>
              </w:rPr>
              <w:t>Беседа о правилах выполнения домашнего задания</w:t>
            </w:r>
          </w:p>
        </w:tc>
        <w:tc>
          <w:tcPr>
            <w:tcW w:w="850" w:type="dxa"/>
          </w:tcPr>
          <w:p w:rsidR="00040D17" w:rsidRDefault="00040D17" w:rsidP="00040D17">
            <w:pPr>
              <w:pStyle w:val="a4"/>
              <w:rPr>
                <w:rFonts w:ascii="Bookman Old Style" w:hAnsi="Bookman Old Style"/>
                <w:b/>
                <w:i/>
                <w:color w:val="FF0000"/>
                <w:sz w:val="40"/>
              </w:rPr>
            </w:pPr>
          </w:p>
        </w:tc>
      </w:tr>
      <w:tr w:rsidR="00040D17" w:rsidTr="008576FD">
        <w:tc>
          <w:tcPr>
            <w:tcW w:w="1276" w:type="dxa"/>
          </w:tcPr>
          <w:p w:rsidR="00040D17" w:rsidRDefault="00040D17" w:rsidP="00CB333F">
            <w:pPr>
              <w:pStyle w:val="a4"/>
              <w:rPr>
                <w:color w:val="000000" w:themeColor="text1"/>
              </w:rPr>
            </w:pPr>
            <w:r>
              <w:rPr>
                <w:color w:val="000000" w:themeColor="text1"/>
              </w:rPr>
              <w:t>1</w:t>
            </w:r>
            <w:r w:rsidR="00207D6A">
              <w:rPr>
                <w:color w:val="000000" w:themeColor="text1"/>
              </w:rPr>
              <w:t>1</w:t>
            </w:r>
            <w:r>
              <w:rPr>
                <w:color w:val="000000" w:themeColor="text1"/>
              </w:rPr>
              <w:t>.10.2</w:t>
            </w:r>
            <w:r w:rsidR="00CB333F">
              <w:rPr>
                <w:color w:val="000000" w:themeColor="text1"/>
              </w:rPr>
              <w:t>1</w:t>
            </w:r>
          </w:p>
        </w:tc>
        <w:tc>
          <w:tcPr>
            <w:tcW w:w="1843" w:type="dxa"/>
          </w:tcPr>
          <w:p w:rsidR="00040D17" w:rsidRPr="006C3D91" w:rsidRDefault="00207D6A" w:rsidP="00040D17">
            <w:pPr>
              <w:pStyle w:val="a4"/>
              <w:rPr>
                <w:color w:val="000000" w:themeColor="text1"/>
              </w:rPr>
            </w:pPr>
            <w:r w:rsidRPr="006C3D91">
              <w:rPr>
                <w:color w:val="000000" w:themeColor="text1"/>
              </w:rPr>
              <w:t>Социальное, духовно-нравственное.</w:t>
            </w:r>
          </w:p>
        </w:tc>
        <w:tc>
          <w:tcPr>
            <w:tcW w:w="2551" w:type="dxa"/>
          </w:tcPr>
          <w:p w:rsidR="00207D6A" w:rsidRDefault="00207D6A" w:rsidP="00040D17">
            <w:pPr>
              <w:pStyle w:val="a4"/>
              <w:rPr>
                <w:color w:val="000000" w:themeColor="text1"/>
              </w:rPr>
            </w:pPr>
            <w:r>
              <w:rPr>
                <w:color w:val="000000" w:themeColor="text1"/>
              </w:rPr>
              <w:t>Урок нравственности «Любовь к близким»</w:t>
            </w:r>
          </w:p>
          <w:p w:rsidR="00040D17" w:rsidRPr="00DF6062" w:rsidRDefault="00040D17" w:rsidP="00CB333F">
            <w:pPr>
              <w:pStyle w:val="a4"/>
              <w:rPr>
                <w:color w:val="000000" w:themeColor="text1"/>
              </w:rPr>
            </w:pPr>
          </w:p>
        </w:tc>
        <w:tc>
          <w:tcPr>
            <w:tcW w:w="3119" w:type="dxa"/>
          </w:tcPr>
          <w:p w:rsidR="00207D6A" w:rsidRDefault="00207D6A" w:rsidP="00040D17">
            <w:pPr>
              <w:pStyle w:val="a4"/>
              <w:rPr>
                <w:color w:val="000000" w:themeColor="text1"/>
              </w:rPr>
            </w:pPr>
            <w:r w:rsidRPr="00207D6A">
              <w:rPr>
                <w:color w:val="000000" w:themeColor="text1"/>
              </w:rPr>
              <w:t>формирование чувства уважение и заботы к семье, к Родине</w:t>
            </w:r>
          </w:p>
          <w:p w:rsidR="00040D17" w:rsidRDefault="00040D17" w:rsidP="00040D17">
            <w:pPr>
              <w:pStyle w:val="a4"/>
              <w:rPr>
                <w:color w:val="000000" w:themeColor="text1"/>
              </w:rPr>
            </w:pPr>
          </w:p>
        </w:tc>
        <w:tc>
          <w:tcPr>
            <w:tcW w:w="850" w:type="dxa"/>
          </w:tcPr>
          <w:p w:rsidR="00040D17" w:rsidRDefault="00040D17" w:rsidP="00040D17">
            <w:pPr>
              <w:pStyle w:val="a4"/>
              <w:rPr>
                <w:rFonts w:ascii="Bookman Old Style" w:hAnsi="Bookman Old Style"/>
                <w:b/>
                <w:i/>
                <w:color w:val="FF0000"/>
                <w:sz w:val="40"/>
              </w:rPr>
            </w:pPr>
          </w:p>
        </w:tc>
      </w:tr>
      <w:tr w:rsidR="00CB333F" w:rsidTr="008576FD">
        <w:tc>
          <w:tcPr>
            <w:tcW w:w="1276" w:type="dxa"/>
          </w:tcPr>
          <w:p w:rsidR="00CB333F" w:rsidRDefault="00CB333F" w:rsidP="00CB333F">
            <w:pPr>
              <w:pStyle w:val="a4"/>
              <w:rPr>
                <w:color w:val="000000" w:themeColor="text1"/>
              </w:rPr>
            </w:pPr>
            <w:r>
              <w:rPr>
                <w:color w:val="000000" w:themeColor="text1"/>
              </w:rPr>
              <w:t>18.10.21</w:t>
            </w:r>
          </w:p>
        </w:tc>
        <w:tc>
          <w:tcPr>
            <w:tcW w:w="1843" w:type="dxa"/>
          </w:tcPr>
          <w:p w:rsidR="00CB333F" w:rsidRPr="006C3D91" w:rsidRDefault="00CB333F" w:rsidP="00040D17">
            <w:pPr>
              <w:pStyle w:val="a4"/>
              <w:rPr>
                <w:color w:val="000000" w:themeColor="text1"/>
              </w:rPr>
            </w:pPr>
            <w:r w:rsidRPr="00CB333F">
              <w:rPr>
                <w:color w:val="000000" w:themeColor="text1"/>
              </w:rPr>
              <w:t>Интеллектуальное</w:t>
            </w:r>
          </w:p>
        </w:tc>
        <w:tc>
          <w:tcPr>
            <w:tcW w:w="2551" w:type="dxa"/>
          </w:tcPr>
          <w:p w:rsidR="00CB333F" w:rsidRDefault="00CB333F" w:rsidP="00CB333F">
            <w:pPr>
              <w:pStyle w:val="a4"/>
              <w:rPr>
                <w:color w:val="000000"/>
                <w:szCs w:val="28"/>
              </w:rPr>
            </w:pPr>
            <w:r w:rsidRPr="00CB333F">
              <w:rPr>
                <w:color w:val="000000"/>
                <w:szCs w:val="28"/>
              </w:rPr>
              <w:t>Международный день школьных библиотек</w:t>
            </w:r>
            <w:r>
              <w:rPr>
                <w:color w:val="000000"/>
                <w:szCs w:val="28"/>
              </w:rPr>
              <w:t>.</w:t>
            </w:r>
          </w:p>
          <w:p w:rsidR="00CB333F" w:rsidRDefault="00CB333F" w:rsidP="00CB333F">
            <w:pPr>
              <w:pStyle w:val="a4"/>
              <w:rPr>
                <w:color w:val="000000" w:themeColor="text1"/>
              </w:rPr>
            </w:pPr>
            <w:r w:rsidRPr="00CB333F">
              <w:rPr>
                <w:color w:val="000000"/>
                <w:szCs w:val="28"/>
              </w:rPr>
              <w:t>Экскурсия в школьную библиотеку.</w:t>
            </w:r>
          </w:p>
        </w:tc>
        <w:tc>
          <w:tcPr>
            <w:tcW w:w="3119" w:type="dxa"/>
          </w:tcPr>
          <w:p w:rsidR="00CB333F" w:rsidRPr="00207D6A" w:rsidRDefault="00CB333F" w:rsidP="00040D17">
            <w:pPr>
              <w:pStyle w:val="a4"/>
              <w:rPr>
                <w:color w:val="000000" w:themeColor="text1"/>
              </w:rPr>
            </w:pPr>
            <w:r w:rsidRPr="00CB333F">
              <w:rPr>
                <w:color w:val="000000"/>
                <w:szCs w:val="27"/>
                <w:shd w:val="clear" w:color="auto" w:fill="FFFFFF"/>
              </w:rPr>
              <w:t>Привлечение детей к чтению и  посещению школьной библиотеки.</w:t>
            </w:r>
          </w:p>
        </w:tc>
        <w:tc>
          <w:tcPr>
            <w:tcW w:w="850" w:type="dxa"/>
          </w:tcPr>
          <w:p w:rsidR="00CB333F" w:rsidRDefault="00CB333F" w:rsidP="00040D17">
            <w:pPr>
              <w:pStyle w:val="a4"/>
              <w:rPr>
                <w:rFonts w:ascii="Bookman Old Style" w:hAnsi="Bookman Old Style"/>
                <w:b/>
                <w:i/>
                <w:color w:val="FF0000"/>
                <w:sz w:val="40"/>
              </w:rPr>
            </w:pPr>
          </w:p>
        </w:tc>
      </w:tr>
      <w:tr w:rsidR="00040D17" w:rsidTr="008576FD">
        <w:tc>
          <w:tcPr>
            <w:tcW w:w="1276" w:type="dxa"/>
          </w:tcPr>
          <w:p w:rsidR="00040D17" w:rsidRDefault="00040D17" w:rsidP="00CB333F">
            <w:pPr>
              <w:pStyle w:val="a4"/>
              <w:rPr>
                <w:color w:val="000000" w:themeColor="text1"/>
              </w:rPr>
            </w:pPr>
            <w:r>
              <w:rPr>
                <w:color w:val="000000" w:themeColor="text1"/>
              </w:rPr>
              <w:t>22.10.2</w:t>
            </w:r>
            <w:r w:rsidR="00CB333F">
              <w:rPr>
                <w:color w:val="000000" w:themeColor="text1"/>
              </w:rPr>
              <w:t>1</w:t>
            </w:r>
          </w:p>
        </w:tc>
        <w:tc>
          <w:tcPr>
            <w:tcW w:w="1843" w:type="dxa"/>
          </w:tcPr>
          <w:p w:rsidR="00040D17" w:rsidRPr="006C3D91" w:rsidRDefault="00CB333F" w:rsidP="005F5FAF">
            <w:pPr>
              <w:pStyle w:val="a4"/>
              <w:rPr>
                <w:color w:val="000000" w:themeColor="text1"/>
              </w:rPr>
            </w:pPr>
            <w:r>
              <w:rPr>
                <w:color w:val="000000" w:themeColor="text1"/>
              </w:rPr>
              <w:t xml:space="preserve">Социальное, </w:t>
            </w:r>
            <w:r w:rsidR="005F5FAF">
              <w:rPr>
                <w:color w:val="000000" w:themeColor="text1"/>
              </w:rPr>
              <w:t>с</w:t>
            </w:r>
            <w:r w:rsidR="005F5FAF" w:rsidRPr="005F5FAF">
              <w:rPr>
                <w:color w:val="000000" w:themeColor="text1"/>
              </w:rPr>
              <w:t>портивно-оздоровительное.</w:t>
            </w:r>
          </w:p>
        </w:tc>
        <w:tc>
          <w:tcPr>
            <w:tcW w:w="2551" w:type="dxa"/>
          </w:tcPr>
          <w:p w:rsidR="00CB333F" w:rsidRPr="00CB333F" w:rsidRDefault="00CB333F" w:rsidP="00040D17">
            <w:pPr>
              <w:pStyle w:val="a4"/>
              <w:rPr>
                <w:color w:val="000000"/>
                <w:szCs w:val="28"/>
              </w:rPr>
            </w:pPr>
            <w:r w:rsidRPr="00DF6062">
              <w:rPr>
                <w:color w:val="000000" w:themeColor="text1"/>
              </w:rPr>
              <w:t>Беседа о профилактике ОРЗ;</w:t>
            </w:r>
            <w:r>
              <w:t xml:space="preserve"> </w:t>
            </w:r>
            <w:r w:rsidRPr="00CB333F">
              <w:rPr>
                <w:color w:val="000000" w:themeColor="text1"/>
              </w:rPr>
              <w:t>инструктаж о правилах безопасности жизнедеятельности во время осенних каникул.</w:t>
            </w:r>
          </w:p>
        </w:tc>
        <w:tc>
          <w:tcPr>
            <w:tcW w:w="3119" w:type="dxa"/>
          </w:tcPr>
          <w:p w:rsidR="00040D17" w:rsidRDefault="00CB333F" w:rsidP="00040D17">
            <w:pPr>
              <w:pStyle w:val="a4"/>
              <w:rPr>
                <w:color w:val="000000" w:themeColor="text1"/>
              </w:rPr>
            </w:pPr>
            <w:r w:rsidRPr="00CB333F">
              <w:rPr>
                <w:color w:val="000000" w:themeColor="text1"/>
              </w:rPr>
              <w:t>Воспитывать в детях ответственность, самостоятельность</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705"/>
        </w:trPr>
        <w:tc>
          <w:tcPr>
            <w:tcW w:w="1276" w:type="dxa"/>
          </w:tcPr>
          <w:p w:rsidR="00040D17" w:rsidRPr="00DF6062" w:rsidRDefault="00040D17" w:rsidP="00040D17">
            <w:pPr>
              <w:pStyle w:val="a4"/>
              <w:rPr>
                <w:b/>
                <w:color w:val="000000" w:themeColor="text1"/>
              </w:rPr>
            </w:pPr>
            <w:r w:rsidRPr="00DF6062">
              <w:rPr>
                <w:b/>
                <w:color w:val="000000" w:themeColor="text1"/>
              </w:rPr>
              <w:lastRenderedPageBreak/>
              <w:t>2 чет</w:t>
            </w:r>
            <w:r>
              <w:rPr>
                <w:b/>
                <w:color w:val="000000" w:themeColor="text1"/>
              </w:rPr>
              <w:t>в</w:t>
            </w:r>
            <w:r w:rsidRPr="00DF6062">
              <w:rPr>
                <w:b/>
                <w:color w:val="000000" w:themeColor="text1"/>
              </w:rPr>
              <w:t>.</w:t>
            </w:r>
          </w:p>
          <w:p w:rsidR="00040D17" w:rsidRDefault="00040D17" w:rsidP="00CB333F">
            <w:pPr>
              <w:pStyle w:val="a4"/>
              <w:rPr>
                <w:color w:val="000000" w:themeColor="text1"/>
              </w:rPr>
            </w:pPr>
            <w:r>
              <w:rPr>
                <w:color w:val="000000" w:themeColor="text1"/>
              </w:rPr>
              <w:t>05.11.2</w:t>
            </w:r>
            <w:r w:rsidR="00CB333F">
              <w:rPr>
                <w:color w:val="000000" w:themeColor="text1"/>
              </w:rPr>
              <w:t>1</w:t>
            </w:r>
          </w:p>
        </w:tc>
        <w:tc>
          <w:tcPr>
            <w:tcW w:w="1843" w:type="dxa"/>
          </w:tcPr>
          <w:p w:rsidR="00040D17" w:rsidRDefault="00CB333F" w:rsidP="00040D17">
            <w:pPr>
              <w:pStyle w:val="a4"/>
              <w:rPr>
                <w:color w:val="000000" w:themeColor="text1"/>
              </w:rPr>
            </w:pPr>
            <w:r w:rsidRPr="006C3D91">
              <w:rPr>
                <w:color w:val="000000" w:themeColor="text1"/>
              </w:rPr>
              <w:t>Социальное</w:t>
            </w:r>
            <w:r>
              <w:rPr>
                <w:color w:val="000000" w:themeColor="text1"/>
              </w:rPr>
              <w:t>, духовно-нравственное, общекультурное</w:t>
            </w:r>
          </w:p>
        </w:tc>
        <w:tc>
          <w:tcPr>
            <w:tcW w:w="2551" w:type="dxa"/>
          </w:tcPr>
          <w:p w:rsidR="00040D17" w:rsidRPr="00E863F7" w:rsidRDefault="00CB333F" w:rsidP="00040D17">
            <w:pPr>
              <w:rPr>
                <w:szCs w:val="28"/>
              </w:rPr>
            </w:pPr>
            <w:r w:rsidRPr="00CB333F">
              <w:rPr>
                <w:szCs w:val="28"/>
              </w:rPr>
              <w:t>День народного единства конкурс рисунков</w:t>
            </w:r>
          </w:p>
        </w:tc>
        <w:tc>
          <w:tcPr>
            <w:tcW w:w="3119" w:type="dxa"/>
          </w:tcPr>
          <w:p w:rsidR="00040D17" w:rsidRDefault="00CB333F" w:rsidP="00040D17">
            <w:pPr>
              <w:pStyle w:val="a4"/>
              <w:rPr>
                <w:color w:val="000000" w:themeColor="text1"/>
              </w:rPr>
            </w:pPr>
            <w:r>
              <w:rPr>
                <w:color w:val="000000" w:themeColor="text1"/>
              </w:rPr>
              <w:t>З</w:t>
            </w:r>
            <w:r w:rsidRPr="00CB333F">
              <w:rPr>
                <w:color w:val="000000" w:themeColor="text1"/>
              </w:rPr>
              <w:t>акрепить знания о символах России; воспитывать в детях чувство патриотизма и гордости за свою Родину.</w:t>
            </w:r>
          </w:p>
        </w:tc>
        <w:tc>
          <w:tcPr>
            <w:tcW w:w="850" w:type="dxa"/>
          </w:tcPr>
          <w:p w:rsidR="00040D17" w:rsidRDefault="00040D17" w:rsidP="00040D17">
            <w:pPr>
              <w:pStyle w:val="a4"/>
              <w:rPr>
                <w:rFonts w:ascii="Bookman Old Style" w:hAnsi="Bookman Old Style"/>
                <w:b/>
                <w:i/>
                <w:color w:val="FF0000"/>
                <w:sz w:val="40"/>
              </w:rPr>
            </w:pPr>
          </w:p>
        </w:tc>
      </w:tr>
      <w:tr w:rsidR="00CB333F" w:rsidTr="008576FD">
        <w:trPr>
          <w:trHeight w:val="1781"/>
        </w:trPr>
        <w:tc>
          <w:tcPr>
            <w:tcW w:w="1276" w:type="dxa"/>
          </w:tcPr>
          <w:p w:rsidR="00CB333F" w:rsidRPr="00CB333F" w:rsidRDefault="00CB333F" w:rsidP="00040D17">
            <w:pPr>
              <w:pStyle w:val="a4"/>
              <w:rPr>
                <w:color w:val="000000" w:themeColor="text1"/>
              </w:rPr>
            </w:pPr>
            <w:r w:rsidRPr="00CB333F">
              <w:rPr>
                <w:color w:val="000000" w:themeColor="text1"/>
              </w:rPr>
              <w:t>08.11.21</w:t>
            </w:r>
          </w:p>
        </w:tc>
        <w:tc>
          <w:tcPr>
            <w:tcW w:w="1843" w:type="dxa"/>
          </w:tcPr>
          <w:p w:rsidR="00CB333F" w:rsidRPr="006C3D91" w:rsidRDefault="00CB333F" w:rsidP="00040D17">
            <w:pPr>
              <w:pStyle w:val="a4"/>
              <w:rPr>
                <w:color w:val="000000" w:themeColor="text1"/>
              </w:rPr>
            </w:pPr>
            <w:r w:rsidRPr="00CB333F">
              <w:rPr>
                <w:color w:val="000000" w:themeColor="text1"/>
              </w:rPr>
              <w:t>Интеллектуальное</w:t>
            </w:r>
          </w:p>
        </w:tc>
        <w:tc>
          <w:tcPr>
            <w:tcW w:w="2551" w:type="dxa"/>
          </w:tcPr>
          <w:p w:rsidR="00CB333F" w:rsidRPr="00CB333F" w:rsidRDefault="00CB333F" w:rsidP="00040D17">
            <w:pPr>
              <w:rPr>
                <w:szCs w:val="28"/>
              </w:rPr>
            </w:pPr>
            <w:r>
              <w:rPr>
                <w:szCs w:val="28"/>
              </w:rPr>
              <w:t>Классный час «</w:t>
            </w:r>
            <w:r w:rsidRPr="00CB333F">
              <w:rPr>
                <w:szCs w:val="28"/>
              </w:rPr>
              <w:t>В каком народе живешь, того и обычая держись. Тр</w:t>
            </w:r>
            <w:r>
              <w:rPr>
                <w:szCs w:val="28"/>
              </w:rPr>
              <w:t>адиции и обычаи русского народа»</w:t>
            </w:r>
          </w:p>
        </w:tc>
        <w:tc>
          <w:tcPr>
            <w:tcW w:w="3119" w:type="dxa"/>
          </w:tcPr>
          <w:p w:rsidR="00CB333F" w:rsidRDefault="005F5FAF" w:rsidP="00040D17">
            <w:pPr>
              <w:pStyle w:val="a4"/>
              <w:rPr>
                <w:color w:val="000000" w:themeColor="text1"/>
              </w:rPr>
            </w:pPr>
            <w:r w:rsidRPr="005F5FAF">
              <w:rPr>
                <w:color w:val="000000" w:themeColor="text1"/>
              </w:rPr>
              <w:t>Час общения</w:t>
            </w:r>
            <w:r w:rsidR="00CB333F">
              <w:rPr>
                <w:color w:val="000000" w:themeColor="text1"/>
              </w:rPr>
              <w:t>, изучение традиций своего народа</w:t>
            </w:r>
          </w:p>
        </w:tc>
        <w:tc>
          <w:tcPr>
            <w:tcW w:w="850" w:type="dxa"/>
          </w:tcPr>
          <w:p w:rsidR="00CB333F" w:rsidRDefault="00CB333F" w:rsidP="00040D17">
            <w:pPr>
              <w:pStyle w:val="a4"/>
              <w:rPr>
                <w:rFonts w:ascii="Bookman Old Style" w:hAnsi="Bookman Old Style"/>
                <w:b/>
                <w:i/>
                <w:color w:val="FF0000"/>
                <w:sz w:val="40"/>
              </w:rPr>
            </w:pPr>
          </w:p>
        </w:tc>
      </w:tr>
      <w:tr w:rsidR="00CB333F" w:rsidTr="008576FD">
        <w:trPr>
          <w:trHeight w:val="1573"/>
        </w:trPr>
        <w:tc>
          <w:tcPr>
            <w:tcW w:w="1276" w:type="dxa"/>
          </w:tcPr>
          <w:p w:rsidR="00CB333F" w:rsidRPr="00CB333F" w:rsidRDefault="005F5FAF" w:rsidP="00040D17">
            <w:pPr>
              <w:pStyle w:val="a4"/>
              <w:rPr>
                <w:color w:val="000000" w:themeColor="text1"/>
              </w:rPr>
            </w:pPr>
            <w:r>
              <w:rPr>
                <w:color w:val="000000" w:themeColor="text1"/>
              </w:rPr>
              <w:t>14.11.21</w:t>
            </w:r>
          </w:p>
        </w:tc>
        <w:tc>
          <w:tcPr>
            <w:tcW w:w="1843" w:type="dxa"/>
          </w:tcPr>
          <w:p w:rsidR="00CB333F" w:rsidRPr="00CB333F" w:rsidRDefault="005F5FAF" w:rsidP="00040D17">
            <w:pPr>
              <w:pStyle w:val="a4"/>
              <w:rPr>
                <w:color w:val="000000" w:themeColor="text1"/>
              </w:rPr>
            </w:pPr>
            <w:r w:rsidRPr="005F5FAF">
              <w:rPr>
                <w:color w:val="000000" w:themeColor="text1"/>
              </w:rPr>
              <w:t>Социальное, духовно-нравственное</w:t>
            </w:r>
          </w:p>
        </w:tc>
        <w:tc>
          <w:tcPr>
            <w:tcW w:w="2551" w:type="dxa"/>
          </w:tcPr>
          <w:p w:rsidR="00CB333F" w:rsidRDefault="005F5FAF" w:rsidP="00040D17">
            <w:pPr>
              <w:rPr>
                <w:szCs w:val="28"/>
              </w:rPr>
            </w:pPr>
            <w:r w:rsidRPr="005F5FAF">
              <w:rPr>
                <w:color w:val="000000" w:themeColor="text1"/>
              </w:rPr>
              <w:t>Акция «Дети-детям»</w:t>
            </w:r>
          </w:p>
        </w:tc>
        <w:tc>
          <w:tcPr>
            <w:tcW w:w="3119" w:type="dxa"/>
          </w:tcPr>
          <w:p w:rsidR="00CB333F" w:rsidRPr="00CB333F" w:rsidRDefault="005F5FAF" w:rsidP="005F5FAF">
            <w:pPr>
              <w:pStyle w:val="a4"/>
              <w:rPr>
                <w:color w:val="000000" w:themeColor="text1"/>
              </w:rPr>
            </w:pPr>
            <w:r>
              <w:rPr>
                <w:color w:val="000000" w:themeColor="text1"/>
              </w:rPr>
              <w:t>С</w:t>
            </w:r>
            <w:r w:rsidRPr="005F5FAF">
              <w:rPr>
                <w:color w:val="000000" w:themeColor="text1"/>
              </w:rPr>
              <w:t>пособствовать формированию представления о добре и благотв</w:t>
            </w:r>
            <w:r>
              <w:rPr>
                <w:color w:val="000000" w:themeColor="text1"/>
              </w:rPr>
              <w:t>орительности, добрых поступках.</w:t>
            </w:r>
          </w:p>
        </w:tc>
        <w:tc>
          <w:tcPr>
            <w:tcW w:w="850" w:type="dxa"/>
          </w:tcPr>
          <w:p w:rsidR="00CB333F" w:rsidRDefault="00CB333F" w:rsidP="00040D17">
            <w:pPr>
              <w:pStyle w:val="a4"/>
              <w:rPr>
                <w:rFonts w:ascii="Bookman Old Style" w:hAnsi="Bookman Old Style"/>
                <w:b/>
                <w:i/>
                <w:color w:val="FF0000"/>
                <w:sz w:val="40"/>
              </w:rPr>
            </w:pPr>
          </w:p>
        </w:tc>
      </w:tr>
      <w:tr w:rsidR="005F5FAF" w:rsidTr="008576FD">
        <w:trPr>
          <w:trHeight w:val="1790"/>
        </w:trPr>
        <w:tc>
          <w:tcPr>
            <w:tcW w:w="1276" w:type="dxa"/>
          </w:tcPr>
          <w:p w:rsidR="005F5FAF" w:rsidRDefault="005F5FAF" w:rsidP="005F5FAF">
            <w:pPr>
              <w:pStyle w:val="a4"/>
              <w:rPr>
                <w:color w:val="000000" w:themeColor="text1"/>
              </w:rPr>
            </w:pPr>
            <w:r>
              <w:rPr>
                <w:color w:val="000000" w:themeColor="text1"/>
              </w:rPr>
              <w:t>15.11.21</w:t>
            </w:r>
          </w:p>
        </w:tc>
        <w:tc>
          <w:tcPr>
            <w:tcW w:w="1843" w:type="dxa"/>
          </w:tcPr>
          <w:p w:rsidR="005F5FAF" w:rsidRPr="005F5FAF" w:rsidRDefault="005F5FAF" w:rsidP="00040D17">
            <w:pPr>
              <w:pStyle w:val="a4"/>
              <w:rPr>
                <w:color w:val="000000" w:themeColor="text1"/>
              </w:rPr>
            </w:pPr>
            <w:r w:rsidRPr="005F5FAF">
              <w:rPr>
                <w:color w:val="000000" w:themeColor="text1"/>
              </w:rPr>
              <w:t>Спортивно-оздоровительное.</w:t>
            </w:r>
          </w:p>
        </w:tc>
        <w:tc>
          <w:tcPr>
            <w:tcW w:w="2551" w:type="dxa"/>
          </w:tcPr>
          <w:p w:rsidR="005F5FAF" w:rsidRPr="005F5FAF" w:rsidRDefault="005F5FAF" w:rsidP="00040D17">
            <w:pPr>
              <w:rPr>
                <w:color w:val="000000" w:themeColor="text1"/>
              </w:rPr>
            </w:pPr>
            <w:r w:rsidRPr="005F5FAF">
              <w:rPr>
                <w:color w:val="000000" w:themeColor="text1"/>
              </w:rPr>
              <w:t>Сон-лучшее лекарство (Исследовательская работа «Кто  как  и сколько спит?»)</w:t>
            </w:r>
          </w:p>
        </w:tc>
        <w:tc>
          <w:tcPr>
            <w:tcW w:w="3119" w:type="dxa"/>
          </w:tcPr>
          <w:p w:rsidR="005F5FAF" w:rsidRDefault="005F5FAF" w:rsidP="005F5FAF">
            <w:pPr>
              <w:pStyle w:val="a4"/>
              <w:rPr>
                <w:color w:val="000000" w:themeColor="text1"/>
              </w:rPr>
            </w:pPr>
            <w:r w:rsidRPr="005F5FAF">
              <w:rPr>
                <w:color w:val="000000" w:themeColor="text1"/>
              </w:rPr>
              <w:t>Учитьс</w:t>
            </w:r>
            <w:r>
              <w:rPr>
                <w:color w:val="000000" w:themeColor="text1"/>
              </w:rPr>
              <w:t xml:space="preserve">я быть здоровыми душой и телом. </w:t>
            </w:r>
            <w:r w:rsidRPr="005F5FAF">
              <w:rPr>
                <w:color w:val="000000" w:themeColor="text1"/>
              </w:rPr>
              <w:t>Выяснит</w:t>
            </w:r>
            <w:r>
              <w:rPr>
                <w:color w:val="000000" w:themeColor="text1"/>
              </w:rPr>
              <w:t xml:space="preserve">ь значение сна в жизни человека. </w:t>
            </w:r>
            <w:r w:rsidRPr="005F5FAF">
              <w:rPr>
                <w:color w:val="000000" w:themeColor="text1"/>
              </w:rPr>
              <w:t>Вспомнить правила подготовки ко сну.</w:t>
            </w:r>
          </w:p>
        </w:tc>
        <w:tc>
          <w:tcPr>
            <w:tcW w:w="850" w:type="dxa"/>
          </w:tcPr>
          <w:p w:rsidR="005F5FAF" w:rsidRDefault="005F5FAF" w:rsidP="00040D17">
            <w:pPr>
              <w:pStyle w:val="a4"/>
              <w:rPr>
                <w:rFonts w:ascii="Bookman Old Style" w:hAnsi="Bookman Old Style"/>
                <w:b/>
                <w:i/>
                <w:color w:val="FF0000"/>
                <w:sz w:val="40"/>
              </w:rPr>
            </w:pPr>
          </w:p>
        </w:tc>
      </w:tr>
      <w:tr w:rsidR="00040D17" w:rsidTr="008576FD">
        <w:trPr>
          <w:trHeight w:val="1337"/>
        </w:trPr>
        <w:tc>
          <w:tcPr>
            <w:tcW w:w="1276" w:type="dxa"/>
          </w:tcPr>
          <w:p w:rsidR="00040D17" w:rsidRPr="006C3D91" w:rsidRDefault="005F5FAF" w:rsidP="00635C69">
            <w:pPr>
              <w:pStyle w:val="a4"/>
              <w:rPr>
                <w:color w:val="000000" w:themeColor="text1"/>
              </w:rPr>
            </w:pPr>
            <w:r>
              <w:rPr>
                <w:color w:val="000000" w:themeColor="text1"/>
              </w:rPr>
              <w:t>22</w:t>
            </w:r>
            <w:r w:rsidR="00040D17">
              <w:rPr>
                <w:color w:val="000000" w:themeColor="text1"/>
              </w:rPr>
              <w:t>.11.2</w:t>
            </w:r>
            <w:r w:rsidR="00635C69">
              <w:rPr>
                <w:color w:val="000000" w:themeColor="text1"/>
              </w:rPr>
              <w:t>1</w:t>
            </w:r>
          </w:p>
        </w:tc>
        <w:tc>
          <w:tcPr>
            <w:tcW w:w="1843" w:type="dxa"/>
          </w:tcPr>
          <w:p w:rsidR="00040D17" w:rsidRPr="006C3D91" w:rsidRDefault="00040D17" w:rsidP="00040D17">
            <w:pPr>
              <w:pStyle w:val="a4"/>
              <w:rPr>
                <w:color w:val="000000" w:themeColor="text1"/>
              </w:rPr>
            </w:pPr>
            <w:r w:rsidRPr="006C3D91">
              <w:rPr>
                <w:color w:val="000000" w:themeColor="text1"/>
              </w:rPr>
              <w:t>Социальное</w:t>
            </w:r>
            <w:r>
              <w:rPr>
                <w:color w:val="000000" w:themeColor="text1"/>
              </w:rPr>
              <w:t>, духовно-нравственное, общекультурное</w:t>
            </w:r>
          </w:p>
        </w:tc>
        <w:tc>
          <w:tcPr>
            <w:tcW w:w="2551" w:type="dxa"/>
          </w:tcPr>
          <w:p w:rsidR="00040D17" w:rsidRPr="00B27E6D" w:rsidRDefault="00040D17" w:rsidP="00040D17">
            <w:pPr>
              <w:pStyle w:val="a4"/>
              <w:rPr>
                <w:color w:val="000000" w:themeColor="text1"/>
              </w:rPr>
            </w:pPr>
            <w:r w:rsidRPr="00B27E6D">
              <w:rPr>
                <w:color w:val="000000" w:themeColor="text1"/>
              </w:rPr>
              <w:t>Беседа о празднике "День матери"</w:t>
            </w:r>
          </w:p>
          <w:p w:rsidR="00040D17" w:rsidRPr="00DF6062" w:rsidRDefault="00040D17" w:rsidP="00040D17">
            <w:pPr>
              <w:pStyle w:val="a4"/>
              <w:rPr>
                <w:color w:val="000000" w:themeColor="text1"/>
                <w:sz w:val="22"/>
              </w:rPr>
            </w:pPr>
          </w:p>
        </w:tc>
        <w:tc>
          <w:tcPr>
            <w:tcW w:w="3119" w:type="dxa"/>
          </w:tcPr>
          <w:p w:rsidR="00040D17" w:rsidRDefault="00040D17" w:rsidP="00040D17">
            <w:pPr>
              <w:pStyle w:val="a4"/>
              <w:rPr>
                <w:color w:val="000000" w:themeColor="text1"/>
              </w:rPr>
            </w:pPr>
            <w:r>
              <w:rPr>
                <w:color w:val="000000" w:themeColor="text1"/>
              </w:rPr>
              <w:t>Рассказать детям об истории создания нового праздника "День матери", поговорить об отношении к матери, принять участие в конкурсах на лучшую фотографию "Вместе с мамой", "Бабушка рядышком с дедушкой"</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967"/>
        </w:trPr>
        <w:tc>
          <w:tcPr>
            <w:tcW w:w="1276" w:type="dxa"/>
          </w:tcPr>
          <w:p w:rsidR="00040D17" w:rsidRDefault="005F5FAF" w:rsidP="00635C69">
            <w:pPr>
              <w:pStyle w:val="a4"/>
              <w:rPr>
                <w:color w:val="000000" w:themeColor="text1"/>
              </w:rPr>
            </w:pPr>
            <w:r>
              <w:rPr>
                <w:color w:val="000000" w:themeColor="text1"/>
              </w:rPr>
              <w:t>25</w:t>
            </w:r>
            <w:r w:rsidR="00040D17">
              <w:rPr>
                <w:color w:val="000000" w:themeColor="text1"/>
              </w:rPr>
              <w:t>.11.2</w:t>
            </w:r>
            <w:r w:rsidR="00635C69">
              <w:rPr>
                <w:color w:val="000000" w:themeColor="text1"/>
              </w:rPr>
              <w:t>1</w:t>
            </w:r>
          </w:p>
        </w:tc>
        <w:tc>
          <w:tcPr>
            <w:tcW w:w="1843" w:type="dxa"/>
          </w:tcPr>
          <w:p w:rsidR="00040D17" w:rsidRPr="006C3D91" w:rsidRDefault="005F5FAF" w:rsidP="00040D17">
            <w:pPr>
              <w:pStyle w:val="a4"/>
              <w:rPr>
                <w:color w:val="000000" w:themeColor="text1"/>
              </w:rPr>
            </w:pPr>
            <w:r w:rsidRPr="005F5FAF">
              <w:rPr>
                <w:color w:val="000000" w:themeColor="text1"/>
              </w:rPr>
              <w:t>Интеллектуальное</w:t>
            </w:r>
          </w:p>
        </w:tc>
        <w:tc>
          <w:tcPr>
            <w:tcW w:w="2551" w:type="dxa"/>
          </w:tcPr>
          <w:p w:rsidR="00040D17" w:rsidRPr="00B27E6D" w:rsidRDefault="00040D17" w:rsidP="005F5FAF">
            <w:pPr>
              <w:pStyle w:val="a4"/>
              <w:rPr>
                <w:color w:val="000000" w:themeColor="text1"/>
              </w:rPr>
            </w:pPr>
            <w:r w:rsidRPr="002441B2">
              <w:rPr>
                <w:szCs w:val="28"/>
              </w:rPr>
              <w:t>Игра "</w:t>
            </w:r>
            <w:r w:rsidR="005F5FAF">
              <w:rPr>
                <w:szCs w:val="28"/>
              </w:rPr>
              <w:t>Кто хочет стать миллионером?</w:t>
            </w:r>
            <w:r w:rsidRPr="002441B2">
              <w:rPr>
                <w:szCs w:val="28"/>
              </w:rPr>
              <w:t>"</w:t>
            </w:r>
          </w:p>
        </w:tc>
        <w:tc>
          <w:tcPr>
            <w:tcW w:w="3119" w:type="dxa"/>
          </w:tcPr>
          <w:p w:rsidR="00040D17" w:rsidRPr="005F5FAF" w:rsidRDefault="005F5FAF" w:rsidP="00040D17">
            <w:pPr>
              <w:pStyle w:val="a4"/>
              <w:rPr>
                <w:color w:val="000000" w:themeColor="text1"/>
              </w:rPr>
            </w:pPr>
            <w:r>
              <w:rPr>
                <w:color w:val="000000"/>
                <w:szCs w:val="28"/>
                <w:shd w:val="clear" w:color="auto" w:fill="FFFFFF"/>
              </w:rPr>
              <w:t>Р</w:t>
            </w:r>
            <w:r w:rsidRPr="005F5FAF">
              <w:rPr>
                <w:color w:val="000000"/>
                <w:szCs w:val="28"/>
                <w:shd w:val="clear" w:color="auto" w:fill="FFFFFF"/>
              </w:rPr>
              <w:t>асширить интеллектуальные способности детей</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337"/>
        </w:trPr>
        <w:tc>
          <w:tcPr>
            <w:tcW w:w="1276" w:type="dxa"/>
          </w:tcPr>
          <w:p w:rsidR="00040D17" w:rsidRDefault="00040D17" w:rsidP="00040D17">
            <w:pPr>
              <w:pStyle w:val="a4"/>
              <w:rPr>
                <w:color w:val="000000" w:themeColor="text1"/>
              </w:rPr>
            </w:pPr>
            <w:r>
              <w:rPr>
                <w:color w:val="000000" w:themeColor="text1"/>
              </w:rPr>
              <w:t>Декабрь</w:t>
            </w:r>
          </w:p>
        </w:tc>
        <w:tc>
          <w:tcPr>
            <w:tcW w:w="1843" w:type="dxa"/>
          </w:tcPr>
          <w:p w:rsidR="00040D17" w:rsidRPr="006C3D91" w:rsidRDefault="00040D17" w:rsidP="00040D17">
            <w:pPr>
              <w:pStyle w:val="a4"/>
              <w:rPr>
                <w:color w:val="000000" w:themeColor="text1"/>
              </w:rPr>
            </w:pPr>
            <w:r w:rsidRPr="006C3D91">
              <w:rPr>
                <w:color w:val="000000" w:themeColor="text1"/>
              </w:rPr>
              <w:t>Социальное</w:t>
            </w:r>
            <w:r>
              <w:rPr>
                <w:color w:val="000000" w:themeColor="text1"/>
              </w:rPr>
              <w:t>. Работа с семьей</w:t>
            </w:r>
          </w:p>
        </w:tc>
        <w:tc>
          <w:tcPr>
            <w:tcW w:w="2551" w:type="dxa"/>
          </w:tcPr>
          <w:p w:rsidR="00040D17" w:rsidRPr="00B27E6D" w:rsidRDefault="00383BD9" w:rsidP="00040D17">
            <w:pPr>
              <w:pStyle w:val="a4"/>
              <w:rPr>
                <w:sz w:val="22"/>
              </w:rPr>
            </w:pPr>
            <w:r>
              <w:rPr>
                <w:sz w:val="22"/>
              </w:rPr>
              <w:t>Р</w:t>
            </w:r>
            <w:r w:rsidR="00040D17" w:rsidRPr="00B27E6D">
              <w:rPr>
                <w:sz w:val="22"/>
              </w:rPr>
              <w:t>одительское собрание</w:t>
            </w:r>
          </w:p>
          <w:p w:rsidR="00040D17" w:rsidRPr="00B27E6D" w:rsidRDefault="00040D17" w:rsidP="00383BD9">
            <w:pPr>
              <w:pStyle w:val="a4"/>
            </w:pPr>
            <w:r w:rsidRPr="00661B42">
              <w:rPr>
                <w:sz w:val="22"/>
              </w:rPr>
              <w:t>"</w:t>
            </w:r>
            <w:r w:rsidR="00383BD9">
              <w:rPr>
                <w:szCs w:val="28"/>
              </w:rPr>
              <w:t>Как помочь ребенку справиться с эмоциями</w:t>
            </w:r>
            <w:r w:rsidRPr="00661B42">
              <w:rPr>
                <w:sz w:val="22"/>
              </w:rPr>
              <w:t>"</w:t>
            </w:r>
          </w:p>
        </w:tc>
        <w:tc>
          <w:tcPr>
            <w:tcW w:w="3119" w:type="dxa"/>
          </w:tcPr>
          <w:p w:rsidR="00040D17" w:rsidRDefault="00383BD9" w:rsidP="00040D17">
            <w:pPr>
              <w:outlineLvl w:val="0"/>
              <w:rPr>
                <w:color w:val="000000" w:themeColor="text1"/>
              </w:rPr>
            </w:pPr>
            <w:r w:rsidRPr="00383BD9">
              <w:rPr>
                <w:color w:val="000000" w:themeColor="text1"/>
              </w:rPr>
              <w:t>Совместно с родителями обсудить значение эмоциональной сферы обучающихся в школьной жизни. Роль положительных эмоций.</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018"/>
        </w:trPr>
        <w:tc>
          <w:tcPr>
            <w:tcW w:w="1276" w:type="dxa"/>
          </w:tcPr>
          <w:p w:rsidR="00040D17" w:rsidRDefault="00040D17" w:rsidP="00383BD9">
            <w:pPr>
              <w:pStyle w:val="a4"/>
              <w:rPr>
                <w:color w:val="000000" w:themeColor="text1"/>
              </w:rPr>
            </w:pPr>
            <w:r>
              <w:rPr>
                <w:color w:val="000000" w:themeColor="text1"/>
              </w:rPr>
              <w:t>03.12.2</w:t>
            </w:r>
            <w:r w:rsidR="00383BD9">
              <w:rPr>
                <w:color w:val="000000" w:themeColor="text1"/>
              </w:rPr>
              <w:t>1</w:t>
            </w:r>
          </w:p>
        </w:tc>
        <w:tc>
          <w:tcPr>
            <w:tcW w:w="1843" w:type="dxa"/>
          </w:tcPr>
          <w:p w:rsidR="00040D17" w:rsidRPr="006C3D91" w:rsidRDefault="00040D17" w:rsidP="00040D17">
            <w:pPr>
              <w:pStyle w:val="a4"/>
              <w:rPr>
                <w:color w:val="000000" w:themeColor="text1"/>
              </w:rPr>
            </w:pPr>
            <w:r>
              <w:rPr>
                <w:color w:val="000000" w:themeColor="text1"/>
              </w:rPr>
              <w:t>Социальное</w:t>
            </w:r>
          </w:p>
        </w:tc>
        <w:tc>
          <w:tcPr>
            <w:tcW w:w="2551" w:type="dxa"/>
          </w:tcPr>
          <w:p w:rsidR="00040D17" w:rsidRPr="00B27E6D" w:rsidRDefault="00040D17" w:rsidP="00040D17">
            <w:pPr>
              <w:pStyle w:val="a4"/>
              <w:rPr>
                <w:color w:val="000000" w:themeColor="text1"/>
              </w:rPr>
            </w:pPr>
            <w:r w:rsidRPr="00F84F0C">
              <w:rPr>
                <w:szCs w:val="28"/>
              </w:rPr>
              <w:t>Рейд «Мои оценки».</w:t>
            </w:r>
          </w:p>
        </w:tc>
        <w:tc>
          <w:tcPr>
            <w:tcW w:w="3119" w:type="dxa"/>
          </w:tcPr>
          <w:p w:rsidR="00040D17" w:rsidRPr="00F84F0C" w:rsidRDefault="00040D17" w:rsidP="00383BD9">
            <w:pPr>
              <w:pStyle w:val="a4"/>
              <w:rPr>
                <w:color w:val="000000" w:themeColor="text1"/>
              </w:rPr>
            </w:pPr>
            <w:r>
              <w:rPr>
                <w:color w:val="000000" w:themeColor="text1"/>
              </w:rPr>
              <w:t xml:space="preserve">Установить уровень успеваемости за </w:t>
            </w:r>
            <w:r>
              <w:rPr>
                <w:color w:val="000000" w:themeColor="text1"/>
                <w:lang w:val="en-US"/>
              </w:rPr>
              <w:t>I</w:t>
            </w:r>
            <w:r>
              <w:rPr>
                <w:color w:val="000000" w:themeColor="text1"/>
              </w:rPr>
              <w:t xml:space="preserve"> полугодие </w:t>
            </w:r>
            <w:r w:rsidR="00383BD9">
              <w:rPr>
                <w:color w:val="000000" w:themeColor="text1"/>
              </w:rPr>
              <w:t>3</w:t>
            </w:r>
            <w:r>
              <w:rPr>
                <w:color w:val="000000" w:themeColor="text1"/>
              </w:rPr>
              <w:t xml:space="preserve"> класса. </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337"/>
        </w:trPr>
        <w:tc>
          <w:tcPr>
            <w:tcW w:w="1276" w:type="dxa"/>
          </w:tcPr>
          <w:p w:rsidR="00040D17" w:rsidRDefault="00383BD9" w:rsidP="00383BD9">
            <w:pPr>
              <w:pStyle w:val="a4"/>
              <w:rPr>
                <w:color w:val="000000" w:themeColor="text1"/>
              </w:rPr>
            </w:pPr>
            <w:r>
              <w:rPr>
                <w:color w:val="000000" w:themeColor="text1"/>
              </w:rPr>
              <w:t>06</w:t>
            </w:r>
            <w:r w:rsidR="00040D17">
              <w:rPr>
                <w:color w:val="000000" w:themeColor="text1"/>
              </w:rPr>
              <w:t>.12.2</w:t>
            </w:r>
            <w:r>
              <w:rPr>
                <w:color w:val="000000" w:themeColor="text1"/>
              </w:rPr>
              <w:t>1</w:t>
            </w:r>
          </w:p>
        </w:tc>
        <w:tc>
          <w:tcPr>
            <w:tcW w:w="1843" w:type="dxa"/>
          </w:tcPr>
          <w:p w:rsidR="00040D17" w:rsidRPr="006C3D91" w:rsidRDefault="00040D17" w:rsidP="00040D17">
            <w:pPr>
              <w:pStyle w:val="a4"/>
              <w:rPr>
                <w:color w:val="000000" w:themeColor="text1"/>
              </w:rPr>
            </w:pPr>
            <w:r>
              <w:rPr>
                <w:color w:val="000000" w:themeColor="text1"/>
              </w:rPr>
              <w:t>Интеллектуальное</w:t>
            </w:r>
            <w:r w:rsidR="00383BD9">
              <w:rPr>
                <w:color w:val="000000" w:themeColor="text1"/>
              </w:rPr>
              <w:t>,</w:t>
            </w:r>
            <w:r w:rsidR="00383BD9" w:rsidRPr="00DF6062">
              <w:rPr>
                <w:color w:val="000000" w:themeColor="text1"/>
              </w:rPr>
              <w:t xml:space="preserve"> общекультурное</w:t>
            </w:r>
          </w:p>
        </w:tc>
        <w:tc>
          <w:tcPr>
            <w:tcW w:w="2551" w:type="dxa"/>
          </w:tcPr>
          <w:p w:rsidR="00040D17" w:rsidRPr="00B27E6D" w:rsidRDefault="00383BD9" w:rsidP="00040D17">
            <w:pPr>
              <w:pStyle w:val="a4"/>
              <w:rPr>
                <w:color w:val="000000" w:themeColor="text1"/>
              </w:rPr>
            </w:pPr>
            <w:r w:rsidRPr="00383BD9">
              <w:rPr>
                <w:iCs/>
                <w:szCs w:val="28"/>
              </w:rPr>
              <w:t>«Мы законы знаем, их не нарушаем» интеллектуальная игра</w:t>
            </w:r>
          </w:p>
        </w:tc>
        <w:tc>
          <w:tcPr>
            <w:tcW w:w="3119" w:type="dxa"/>
          </w:tcPr>
          <w:p w:rsidR="00040D17" w:rsidRDefault="00383BD9" w:rsidP="00040D17">
            <w:pPr>
              <w:pStyle w:val="a4"/>
              <w:rPr>
                <w:color w:val="000000" w:themeColor="text1"/>
              </w:rPr>
            </w:pPr>
            <w:r>
              <w:rPr>
                <w:color w:val="000000"/>
                <w:szCs w:val="28"/>
                <w:shd w:val="clear" w:color="auto" w:fill="FFFFFF"/>
              </w:rPr>
              <w:t>Р</w:t>
            </w:r>
            <w:r w:rsidRPr="005F5FAF">
              <w:rPr>
                <w:color w:val="000000"/>
                <w:szCs w:val="28"/>
                <w:shd w:val="clear" w:color="auto" w:fill="FFFFFF"/>
              </w:rPr>
              <w:t>асширить интеллектуальные способности детей</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337"/>
        </w:trPr>
        <w:tc>
          <w:tcPr>
            <w:tcW w:w="1276" w:type="dxa"/>
          </w:tcPr>
          <w:p w:rsidR="00040D17" w:rsidRDefault="00040D17" w:rsidP="00040D17">
            <w:pPr>
              <w:pStyle w:val="a4"/>
              <w:rPr>
                <w:color w:val="000000" w:themeColor="text1"/>
              </w:rPr>
            </w:pPr>
            <w:r>
              <w:rPr>
                <w:color w:val="000000" w:themeColor="text1"/>
              </w:rPr>
              <w:lastRenderedPageBreak/>
              <w:t>Декабрь</w:t>
            </w:r>
          </w:p>
        </w:tc>
        <w:tc>
          <w:tcPr>
            <w:tcW w:w="1843" w:type="dxa"/>
          </w:tcPr>
          <w:p w:rsidR="00040D17" w:rsidRPr="00DF6062" w:rsidRDefault="00383BD9" w:rsidP="00040D17">
            <w:pPr>
              <w:pStyle w:val="a4"/>
              <w:rPr>
                <w:color w:val="000000" w:themeColor="text1"/>
              </w:rPr>
            </w:pPr>
            <w:r>
              <w:rPr>
                <w:color w:val="000000" w:themeColor="text1"/>
              </w:rPr>
              <w:t>Духовно-нравственное</w:t>
            </w:r>
          </w:p>
        </w:tc>
        <w:tc>
          <w:tcPr>
            <w:tcW w:w="2551" w:type="dxa"/>
          </w:tcPr>
          <w:p w:rsidR="00040D17" w:rsidRPr="00DF6062" w:rsidRDefault="00383BD9" w:rsidP="00040D17">
            <w:pPr>
              <w:pStyle w:val="a4"/>
              <w:rPr>
                <w:color w:val="000000" w:themeColor="text1"/>
              </w:rPr>
            </w:pPr>
            <w:r w:rsidRPr="00383BD9">
              <w:rPr>
                <w:color w:val="000000" w:themeColor="text1"/>
              </w:rPr>
              <w:t>Акция «Рождественский подарок»</w:t>
            </w:r>
          </w:p>
        </w:tc>
        <w:tc>
          <w:tcPr>
            <w:tcW w:w="3119" w:type="dxa"/>
          </w:tcPr>
          <w:p w:rsidR="00040D17" w:rsidRDefault="00040D17" w:rsidP="00383BD9">
            <w:pPr>
              <w:pStyle w:val="a4"/>
              <w:rPr>
                <w:color w:val="000000" w:themeColor="text1"/>
              </w:rPr>
            </w:pPr>
            <w:r>
              <w:rPr>
                <w:color w:val="000000" w:themeColor="text1"/>
              </w:rPr>
              <w:t xml:space="preserve">Поучаствовать </w:t>
            </w:r>
            <w:r w:rsidR="00383BD9">
              <w:rPr>
                <w:color w:val="000000" w:themeColor="text1"/>
              </w:rPr>
              <w:t>в акции</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337"/>
        </w:trPr>
        <w:tc>
          <w:tcPr>
            <w:tcW w:w="1276" w:type="dxa"/>
          </w:tcPr>
          <w:p w:rsidR="00040D17" w:rsidRDefault="00040D17" w:rsidP="00383BD9">
            <w:pPr>
              <w:pStyle w:val="a4"/>
              <w:rPr>
                <w:color w:val="000000" w:themeColor="text1"/>
              </w:rPr>
            </w:pPr>
            <w:r>
              <w:rPr>
                <w:color w:val="000000" w:themeColor="text1"/>
              </w:rPr>
              <w:t>20.12.2</w:t>
            </w:r>
            <w:r w:rsidR="00383BD9">
              <w:rPr>
                <w:color w:val="000000" w:themeColor="text1"/>
              </w:rPr>
              <w:t>1</w:t>
            </w:r>
          </w:p>
        </w:tc>
        <w:tc>
          <w:tcPr>
            <w:tcW w:w="1843" w:type="dxa"/>
          </w:tcPr>
          <w:p w:rsidR="00040D17" w:rsidRPr="006C3D91" w:rsidRDefault="00383BD9" w:rsidP="00040D17">
            <w:pPr>
              <w:pStyle w:val="a4"/>
              <w:rPr>
                <w:color w:val="000000" w:themeColor="text1"/>
              </w:rPr>
            </w:pPr>
            <w:r>
              <w:rPr>
                <w:color w:val="000000" w:themeColor="text1"/>
              </w:rPr>
              <w:t>С</w:t>
            </w:r>
            <w:r w:rsidR="00040D17">
              <w:rPr>
                <w:color w:val="000000" w:themeColor="text1"/>
              </w:rPr>
              <w:t>портивно-оздоровительное</w:t>
            </w:r>
            <w:r>
              <w:rPr>
                <w:color w:val="000000" w:themeColor="text1"/>
              </w:rPr>
              <w:t>, Интеллектуальное</w:t>
            </w:r>
          </w:p>
        </w:tc>
        <w:tc>
          <w:tcPr>
            <w:tcW w:w="2551" w:type="dxa"/>
          </w:tcPr>
          <w:p w:rsidR="00040D17" w:rsidRPr="003E0059" w:rsidRDefault="00383BD9" w:rsidP="00040D17">
            <w:pPr>
              <w:rPr>
                <w:szCs w:val="28"/>
              </w:rPr>
            </w:pPr>
            <w:r>
              <w:rPr>
                <w:szCs w:val="28"/>
              </w:rPr>
              <w:t>Практикум «О вредных привычках.»</w:t>
            </w:r>
          </w:p>
          <w:p w:rsidR="00040D17" w:rsidRPr="00B27E6D" w:rsidRDefault="00040D17" w:rsidP="00040D17">
            <w:pPr>
              <w:pStyle w:val="a4"/>
              <w:rPr>
                <w:color w:val="000000" w:themeColor="text1"/>
              </w:rPr>
            </w:pPr>
          </w:p>
        </w:tc>
        <w:tc>
          <w:tcPr>
            <w:tcW w:w="3119" w:type="dxa"/>
          </w:tcPr>
          <w:p w:rsidR="00040D17" w:rsidRDefault="00383BD9" w:rsidP="00040D17">
            <w:pPr>
              <w:pStyle w:val="a4"/>
              <w:rPr>
                <w:color w:val="000000" w:themeColor="text1"/>
              </w:rPr>
            </w:pPr>
            <w:r>
              <w:rPr>
                <w:color w:val="000000" w:themeColor="text1"/>
              </w:rPr>
              <w:t>Р</w:t>
            </w:r>
            <w:r w:rsidRPr="00383BD9">
              <w:rPr>
                <w:color w:val="000000" w:themeColor="text1"/>
              </w:rPr>
              <w:t>азвитие у детей осознанного неприятия к вредным привычкам</w:t>
            </w:r>
          </w:p>
        </w:tc>
        <w:tc>
          <w:tcPr>
            <w:tcW w:w="850" w:type="dxa"/>
          </w:tcPr>
          <w:p w:rsidR="00040D17" w:rsidRDefault="00040D17" w:rsidP="00040D17">
            <w:pPr>
              <w:pStyle w:val="a4"/>
              <w:rPr>
                <w:rFonts w:ascii="Bookman Old Style" w:hAnsi="Bookman Old Style"/>
                <w:b/>
                <w:i/>
                <w:color w:val="FF0000"/>
                <w:sz w:val="40"/>
              </w:rPr>
            </w:pPr>
          </w:p>
        </w:tc>
      </w:tr>
      <w:tr w:rsidR="00383BD9" w:rsidTr="008576FD">
        <w:trPr>
          <w:trHeight w:val="1337"/>
        </w:trPr>
        <w:tc>
          <w:tcPr>
            <w:tcW w:w="1276" w:type="dxa"/>
          </w:tcPr>
          <w:p w:rsidR="00383BD9" w:rsidRDefault="00383BD9" w:rsidP="00040D17">
            <w:pPr>
              <w:pStyle w:val="a4"/>
              <w:rPr>
                <w:color w:val="000000" w:themeColor="text1"/>
              </w:rPr>
            </w:pPr>
            <w:r>
              <w:rPr>
                <w:color w:val="000000" w:themeColor="text1"/>
              </w:rPr>
              <w:t>27.12.21</w:t>
            </w:r>
          </w:p>
        </w:tc>
        <w:tc>
          <w:tcPr>
            <w:tcW w:w="1843" w:type="dxa"/>
          </w:tcPr>
          <w:p w:rsidR="00383BD9" w:rsidRDefault="00383BD9" w:rsidP="00040D17">
            <w:pPr>
              <w:pStyle w:val="a4"/>
              <w:rPr>
                <w:color w:val="000000" w:themeColor="text1"/>
              </w:rPr>
            </w:pPr>
            <w:r>
              <w:rPr>
                <w:color w:val="000000" w:themeColor="text1"/>
              </w:rPr>
              <w:t>Духовно-нравственное</w:t>
            </w:r>
          </w:p>
        </w:tc>
        <w:tc>
          <w:tcPr>
            <w:tcW w:w="2551" w:type="dxa"/>
          </w:tcPr>
          <w:p w:rsidR="00383BD9" w:rsidRDefault="00383BD9" w:rsidP="00040D17">
            <w:pPr>
              <w:rPr>
                <w:szCs w:val="28"/>
              </w:rPr>
            </w:pPr>
            <w:r>
              <w:rPr>
                <w:szCs w:val="28"/>
              </w:rPr>
              <w:t>«В царствве вежливости и доброты» театральная игра</w:t>
            </w:r>
          </w:p>
        </w:tc>
        <w:tc>
          <w:tcPr>
            <w:tcW w:w="3119" w:type="dxa"/>
          </w:tcPr>
          <w:p w:rsidR="00383BD9" w:rsidRDefault="00383BD9" w:rsidP="00040D17">
            <w:pPr>
              <w:pStyle w:val="a4"/>
              <w:rPr>
                <w:color w:val="000000" w:themeColor="text1"/>
              </w:rPr>
            </w:pPr>
            <w:r>
              <w:rPr>
                <w:color w:val="000000" w:themeColor="text1"/>
              </w:rPr>
              <w:t>П</w:t>
            </w:r>
            <w:r w:rsidRPr="00383BD9">
              <w:rPr>
                <w:color w:val="000000" w:themeColor="text1"/>
              </w:rPr>
              <w:t>рививать навыки вежливого общения с окружающими</w:t>
            </w:r>
          </w:p>
        </w:tc>
        <w:tc>
          <w:tcPr>
            <w:tcW w:w="850" w:type="dxa"/>
          </w:tcPr>
          <w:p w:rsidR="00383BD9" w:rsidRDefault="00383BD9" w:rsidP="00040D17">
            <w:pPr>
              <w:pStyle w:val="a4"/>
              <w:rPr>
                <w:rFonts w:ascii="Bookman Old Style" w:hAnsi="Bookman Old Style"/>
                <w:b/>
                <w:i/>
                <w:color w:val="FF0000"/>
                <w:sz w:val="40"/>
              </w:rPr>
            </w:pPr>
          </w:p>
        </w:tc>
      </w:tr>
      <w:tr w:rsidR="00040D17" w:rsidTr="008576FD">
        <w:trPr>
          <w:trHeight w:val="1337"/>
        </w:trPr>
        <w:tc>
          <w:tcPr>
            <w:tcW w:w="1276" w:type="dxa"/>
          </w:tcPr>
          <w:p w:rsidR="00040D17" w:rsidRDefault="00040D17" w:rsidP="00635C69">
            <w:pPr>
              <w:pStyle w:val="a4"/>
              <w:rPr>
                <w:color w:val="000000" w:themeColor="text1"/>
              </w:rPr>
            </w:pPr>
            <w:r>
              <w:rPr>
                <w:color w:val="000000" w:themeColor="text1"/>
              </w:rPr>
              <w:t>2</w:t>
            </w:r>
            <w:r w:rsidR="00635C69">
              <w:rPr>
                <w:color w:val="000000" w:themeColor="text1"/>
              </w:rPr>
              <w:t>8</w:t>
            </w:r>
            <w:r>
              <w:rPr>
                <w:color w:val="000000" w:themeColor="text1"/>
              </w:rPr>
              <w:t>.12.2</w:t>
            </w:r>
            <w:r w:rsidR="00635C69">
              <w:rPr>
                <w:color w:val="000000" w:themeColor="text1"/>
              </w:rPr>
              <w:t>1</w:t>
            </w:r>
          </w:p>
        </w:tc>
        <w:tc>
          <w:tcPr>
            <w:tcW w:w="1843" w:type="dxa"/>
          </w:tcPr>
          <w:p w:rsidR="00040D17" w:rsidRPr="00DF6062" w:rsidRDefault="00040D17" w:rsidP="00040D17">
            <w:pPr>
              <w:pStyle w:val="a4"/>
              <w:rPr>
                <w:color w:val="000000" w:themeColor="text1"/>
              </w:rPr>
            </w:pPr>
            <w:r>
              <w:rPr>
                <w:color w:val="000000" w:themeColor="text1"/>
              </w:rPr>
              <w:t>Социальное, оздоровительное</w:t>
            </w:r>
          </w:p>
        </w:tc>
        <w:tc>
          <w:tcPr>
            <w:tcW w:w="2551" w:type="dxa"/>
          </w:tcPr>
          <w:p w:rsidR="00040D17" w:rsidRDefault="00040D17" w:rsidP="00040D17">
            <w:pPr>
              <w:pStyle w:val="a4"/>
              <w:rPr>
                <w:color w:val="000000" w:themeColor="text1"/>
              </w:rPr>
            </w:pPr>
            <w:r w:rsidRPr="00DF6062">
              <w:rPr>
                <w:color w:val="000000" w:themeColor="text1"/>
              </w:rPr>
              <w:t xml:space="preserve">Беседа о профилактике ОРЗ; инструктаж о правилах безопасности жизнедеятельности во время </w:t>
            </w:r>
            <w:r>
              <w:rPr>
                <w:color w:val="000000" w:themeColor="text1"/>
              </w:rPr>
              <w:t xml:space="preserve">зимних </w:t>
            </w:r>
            <w:r w:rsidRPr="00DF6062">
              <w:rPr>
                <w:color w:val="000000" w:themeColor="text1"/>
              </w:rPr>
              <w:t>каникул.</w:t>
            </w:r>
          </w:p>
        </w:tc>
        <w:tc>
          <w:tcPr>
            <w:tcW w:w="3119" w:type="dxa"/>
          </w:tcPr>
          <w:p w:rsidR="00040D17" w:rsidRDefault="00040D17" w:rsidP="00040D17">
            <w:pPr>
              <w:pStyle w:val="a4"/>
              <w:rPr>
                <w:color w:val="000000" w:themeColor="text1"/>
              </w:rPr>
            </w:pPr>
            <w:r>
              <w:rPr>
                <w:color w:val="000000" w:themeColor="text1"/>
              </w:rPr>
              <w:t>Воспитывать в детях ответственность, самостоятельность</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337"/>
        </w:trPr>
        <w:tc>
          <w:tcPr>
            <w:tcW w:w="1276" w:type="dxa"/>
          </w:tcPr>
          <w:p w:rsidR="00040D17" w:rsidRPr="00B32BD5" w:rsidRDefault="00040D17" w:rsidP="00040D17">
            <w:pPr>
              <w:pStyle w:val="a4"/>
              <w:rPr>
                <w:b/>
                <w:color w:val="000000" w:themeColor="text1"/>
              </w:rPr>
            </w:pPr>
            <w:r w:rsidRPr="00B32BD5">
              <w:rPr>
                <w:b/>
                <w:color w:val="000000" w:themeColor="text1"/>
              </w:rPr>
              <w:t>3 четв.</w:t>
            </w:r>
          </w:p>
          <w:p w:rsidR="00040D17" w:rsidRDefault="00635C69" w:rsidP="00635C69">
            <w:pPr>
              <w:pStyle w:val="a4"/>
              <w:rPr>
                <w:color w:val="000000" w:themeColor="text1"/>
              </w:rPr>
            </w:pPr>
            <w:r>
              <w:rPr>
                <w:color w:val="000000" w:themeColor="text1"/>
              </w:rPr>
              <w:t>10.01.22</w:t>
            </w:r>
          </w:p>
        </w:tc>
        <w:tc>
          <w:tcPr>
            <w:tcW w:w="1843" w:type="dxa"/>
          </w:tcPr>
          <w:p w:rsidR="00040D17" w:rsidRPr="00DF6062" w:rsidRDefault="00635C69" w:rsidP="00040D17">
            <w:pPr>
              <w:pStyle w:val="a4"/>
              <w:rPr>
                <w:color w:val="000000" w:themeColor="text1"/>
              </w:rPr>
            </w:pPr>
            <w:r>
              <w:rPr>
                <w:color w:val="000000" w:themeColor="text1"/>
              </w:rPr>
              <w:t>Интеллектуальное</w:t>
            </w:r>
          </w:p>
        </w:tc>
        <w:tc>
          <w:tcPr>
            <w:tcW w:w="2551" w:type="dxa"/>
          </w:tcPr>
          <w:p w:rsidR="00040D17" w:rsidRDefault="00635C69" w:rsidP="00040D17">
            <w:pPr>
              <w:pStyle w:val="a4"/>
              <w:rPr>
                <w:color w:val="000000" w:themeColor="text1"/>
              </w:rPr>
            </w:pPr>
            <w:r>
              <w:rPr>
                <w:color w:val="000000" w:themeColor="text1"/>
              </w:rPr>
              <w:t>Урок смешной грамматики</w:t>
            </w:r>
          </w:p>
        </w:tc>
        <w:tc>
          <w:tcPr>
            <w:tcW w:w="3119" w:type="dxa"/>
          </w:tcPr>
          <w:p w:rsidR="00040D17" w:rsidRDefault="00635C69" w:rsidP="00040D17">
            <w:pPr>
              <w:pStyle w:val="a4"/>
              <w:rPr>
                <w:color w:val="000000" w:themeColor="text1"/>
              </w:rPr>
            </w:pPr>
            <w:r>
              <w:rPr>
                <w:color w:val="000000"/>
                <w:szCs w:val="28"/>
                <w:shd w:val="clear" w:color="auto" w:fill="FFFFFF"/>
              </w:rPr>
              <w:t>Р</w:t>
            </w:r>
            <w:r w:rsidRPr="005F5FAF">
              <w:rPr>
                <w:color w:val="000000"/>
                <w:szCs w:val="28"/>
                <w:shd w:val="clear" w:color="auto" w:fill="FFFFFF"/>
              </w:rPr>
              <w:t>асширить интеллектуальные способности детей</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337"/>
        </w:trPr>
        <w:tc>
          <w:tcPr>
            <w:tcW w:w="1276" w:type="dxa"/>
          </w:tcPr>
          <w:p w:rsidR="00040D17" w:rsidRDefault="00040D17" w:rsidP="00635C69">
            <w:pPr>
              <w:pStyle w:val="a4"/>
              <w:rPr>
                <w:color w:val="000000" w:themeColor="text1"/>
              </w:rPr>
            </w:pPr>
            <w:r>
              <w:rPr>
                <w:color w:val="000000" w:themeColor="text1"/>
              </w:rPr>
              <w:t>18.01.2</w:t>
            </w:r>
            <w:r w:rsidR="00635C69">
              <w:rPr>
                <w:color w:val="000000" w:themeColor="text1"/>
              </w:rPr>
              <w:t>2</w:t>
            </w:r>
          </w:p>
        </w:tc>
        <w:tc>
          <w:tcPr>
            <w:tcW w:w="1843" w:type="dxa"/>
          </w:tcPr>
          <w:p w:rsidR="00040D17" w:rsidRPr="00DF6062" w:rsidRDefault="00040D17" w:rsidP="00040D17">
            <w:pPr>
              <w:pStyle w:val="a4"/>
              <w:rPr>
                <w:color w:val="000000" w:themeColor="text1"/>
              </w:rPr>
            </w:pPr>
            <w:r>
              <w:rPr>
                <w:color w:val="000000" w:themeColor="text1"/>
              </w:rPr>
              <w:t>Спортивно-оздоровительное</w:t>
            </w:r>
          </w:p>
        </w:tc>
        <w:tc>
          <w:tcPr>
            <w:tcW w:w="2551" w:type="dxa"/>
          </w:tcPr>
          <w:p w:rsidR="00040D17" w:rsidRDefault="00040D17" w:rsidP="00040D17">
            <w:pPr>
              <w:pStyle w:val="a4"/>
              <w:rPr>
                <w:color w:val="000000" w:themeColor="text1"/>
              </w:rPr>
            </w:pPr>
            <w:r>
              <w:rPr>
                <w:color w:val="000000" w:themeColor="text1"/>
              </w:rPr>
              <w:t>Лыжные гонки</w:t>
            </w:r>
          </w:p>
        </w:tc>
        <w:tc>
          <w:tcPr>
            <w:tcW w:w="3119" w:type="dxa"/>
          </w:tcPr>
          <w:p w:rsidR="00040D17" w:rsidRDefault="00040D17" w:rsidP="00040D17">
            <w:pPr>
              <w:pStyle w:val="a4"/>
              <w:rPr>
                <w:color w:val="000000" w:themeColor="text1"/>
              </w:rPr>
            </w:pPr>
            <w:r>
              <w:rPr>
                <w:color w:val="000000" w:themeColor="text1"/>
              </w:rPr>
              <w:t>Провести соревнования между мальчиками и девочками; учить детей правильному обращению с лыжным оборудованием.</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014"/>
        </w:trPr>
        <w:tc>
          <w:tcPr>
            <w:tcW w:w="1276" w:type="dxa"/>
          </w:tcPr>
          <w:p w:rsidR="00040D17" w:rsidRDefault="00040D17" w:rsidP="00635C69">
            <w:pPr>
              <w:pStyle w:val="a4"/>
              <w:rPr>
                <w:color w:val="000000" w:themeColor="text1"/>
              </w:rPr>
            </w:pPr>
            <w:r>
              <w:rPr>
                <w:color w:val="000000" w:themeColor="text1"/>
              </w:rPr>
              <w:t>2</w:t>
            </w:r>
            <w:r w:rsidR="00635C69">
              <w:rPr>
                <w:color w:val="000000" w:themeColor="text1"/>
              </w:rPr>
              <w:t>4</w:t>
            </w:r>
            <w:r>
              <w:rPr>
                <w:color w:val="000000" w:themeColor="text1"/>
              </w:rPr>
              <w:t>.01.2</w:t>
            </w:r>
            <w:r w:rsidR="00635C69">
              <w:rPr>
                <w:color w:val="000000" w:themeColor="text1"/>
              </w:rPr>
              <w:t>2</w:t>
            </w:r>
          </w:p>
        </w:tc>
        <w:tc>
          <w:tcPr>
            <w:tcW w:w="1843" w:type="dxa"/>
          </w:tcPr>
          <w:p w:rsidR="00040D17" w:rsidRPr="00DF6062" w:rsidRDefault="00635C69" w:rsidP="00040D17">
            <w:pPr>
              <w:pStyle w:val="a4"/>
              <w:rPr>
                <w:color w:val="000000" w:themeColor="text1"/>
              </w:rPr>
            </w:pPr>
            <w:r w:rsidRPr="00635C69">
              <w:rPr>
                <w:color w:val="000000" w:themeColor="text1"/>
              </w:rPr>
              <w:t>Социальное, духовно-нравственное</w:t>
            </w:r>
          </w:p>
        </w:tc>
        <w:tc>
          <w:tcPr>
            <w:tcW w:w="2551" w:type="dxa"/>
          </w:tcPr>
          <w:p w:rsidR="00040D17" w:rsidRDefault="00635C69" w:rsidP="00040D17">
            <w:pPr>
              <w:pStyle w:val="a4"/>
              <w:rPr>
                <w:color w:val="000000" w:themeColor="text1"/>
              </w:rPr>
            </w:pPr>
            <w:r>
              <w:rPr>
                <w:color w:val="000000" w:themeColor="text1"/>
              </w:rPr>
              <w:t>Час доброты «Добро есть жизнь»</w:t>
            </w:r>
          </w:p>
        </w:tc>
        <w:tc>
          <w:tcPr>
            <w:tcW w:w="3119" w:type="dxa"/>
          </w:tcPr>
          <w:p w:rsidR="00040D17" w:rsidRDefault="00635C69" w:rsidP="00040D17">
            <w:pPr>
              <w:pStyle w:val="a4"/>
              <w:rPr>
                <w:color w:val="000000" w:themeColor="text1"/>
              </w:rPr>
            </w:pPr>
            <w:r>
              <w:rPr>
                <w:color w:val="000000" w:themeColor="text1"/>
              </w:rPr>
              <w:t>У</w:t>
            </w:r>
            <w:r w:rsidRPr="00635C69">
              <w:rPr>
                <w:color w:val="000000" w:themeColor="text1"/>
              </w:rPr>
              <w:t>бедить в необходимости добра и добрых поступков.</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547"/>
        </w:trPr>
        <w:tc>
          <w:tcPr>
            <w:tcW w:w="1276" w:type="dxa"/>
          </w:tcPr>
          <w:p w:rsidR="00040D17" w:rsidRDefault="00040D17" w:rsidP="00AE4785">
            <w:pPr>
              <w:pStyle w:val="a4"/>
              <w:rPr>
                <w:color w:val="000000" w:themeColor="text1"/>
              </w:rPr>
            </w:pPr>
            <w:r>
              <w:rPr>
                <w:color w:val="000000" w:themeColor="text1"/>
              </w:rPr>
              <w:t>04.02.2</w:t>
            </w:r>
            <w:r w:rsidR="00AE4785">
              <w:rPr>
                <w:color w:val="000000" w:themeColor="text1"/>
              </w:rPr>
              <w:t>2</w:t>
            </w:r>
          </w:p>
        </w:tc>
        <w:tc>
          <w:tcPr>
            <w:tcW w:w="1843" w:type="dxa"/>
          </w:tcPr>
          <w:p w:rsidR="00040D17" w:rsidRPr="00DF6062" w:rsidRDefault="00635C69" w:rsidP="00040D17">
            <w:pPr>
              <w:pStyle w:val="a4"/>
              <w:rPr>
                <w:color w:val="000000" w:themeColor="text1"/>
              </w:rPr>
            </w:pPr>
            <w:r>
              <w:rPr>
                <w:color w:val="000000" w:themeColor="text1"/>
              </w:rPr>
              <w:t>Интеллектуальное</w:t>
            </w:r>
          </w:p>
        </w:tc>
        <w:tc>
          <w:tcPr>
            <w:tcW w:w="2551" w:type="dxa"/>
          </w:tcPr>
          <w:p w:rsidR="00040D17" w:rsidRPr="00C1048A" w:rsidRDefault="00635C69" w:rsidP="00040D17">
            <w:pPr>
              <w:pStyle w:val="a4"/>
              <w:rPr>
                <w:color w:val="000000" w:themeColor="text1"/>
              </w:rPr>
            </w:pPr>
            <w:r>
              <w:rPr>
                <w:color w:val="000000" w:themeColor="text1"/>
              </w:rPr>
              <w:t>«Дом без книги, что без окон»</w:t>
            </w:r>
          </w:p>
        </w:tc>
        <w:tc>
          <w:tcPr>
            <w:tcW w:w="3119" w:type="dxa"/>
          </w:tcPr>
          <w:p w:rsidR="00040D17" w:rsidRDefault="00635C69" w:rsidP="00040D17">
            <w:pPr>
              <w:pStyle w:val="a4"/>
              <w:rPr>
                <w:color w:val="000000" w:themeColor="text1"/>
              </w:rPr>
            </w:pPr>
            <w:r>
              <w:rPr>
                <w:color w:val="000000" w:themeColor="text1"/>
              </w:rPr>
              <w:t>Выставка любимых книг</w:t>
            </w:r>
          </w:p>
        </w:tc>
        <w:tc>
          <w:tcPr>
            <w:tcW w:w="850" w:type="dxa"/>
          </w:tcPr>
          <w:p w:rsidR="00040D17" w:rsidRDefault="00040D17" w:rsidP="00040D17">
            <w:pPr>
              <w:pStyle w:val="a4"/>
              <w:rPr>
                <w:rFonts w:ascii="Bookman Old Style" w:hAnsi="Bookman Old Style"/>
                <w:b/>
                <w:i/>
                <w:color w:val="FF0000"/>
                <w:sz w:val="40"/>
              </w:rPr>
            </w:pPr>
          </w:p>
        </w:tc>
      </w:tr>
      <w:tr w:rsidR="00040D17" w:rsidTr="008576FD">
        <w:trPr>
          <w:trHeight w:val="1337"/>
        </w:trPr>
        <w:tc>
          <w:tcPr>
            <w:tcW w:w="1276" w:type="dxa"/>
          </w:tcPr>
          <w:p w:rsidR="00040D17" w:rsidRDefault="00040D17" w:rsidP="00040D17">
            <w:pPr>
              <w:pStyle w:val="a4"/>
              <w:rPr>
                <w:color w:val="000000" w:themeColor="text1"/>
              </w:rPr>
            </w:pPr>
            <w:r>
              <w:rPr>
                <w:color w:val="000000" w:themeColor="text1"/>
              </w:rPr>
              <w:t>Февраль</w:t>
            </w:r>
          </w:p>
        </w:tc>
        <w:tc>
          <w:tcPr>
            <w:tcW w:w="1843" w:type="dxa"/>
          </w:tcPr>
          <w:p w:rsidR="00040D17" w:rsidRPr="00DF6062" w:rsidRDefault="00040D17" w:rsidP="00040D17">
            <w:pPr>
              <w:pStyle w:val="a4"/>
              <w:rPr>
                <w:color w:val="000000" w:themeColor="text1"/>
              </w:rPr>
            </w:pPr>
            <w:r w:rsidRPr="006C3D91">
              <w:rPr>
                <w:color w:val="000000" w:themeColor="text1"/>
              </w:rPr>
              <w:t>Социальное</w:t>
            </w:r>
            <w:r>
              <w:rPr>
                <w:color w:val="000000" w:themeColor="text1"/>
              </w:rPr>
              <w:t>. Работа с семьей</w:t>
            </w:r>
          </w:p>
        </w:tc>
        <w:tc>
          <w:tcPr>
            <w:tcW w:w="2551" w:type="dxa"/>
          </w:tcPr>
          <w:p w:rsidR="00040D17" w:rsidRPr="00B27E6D" w:rsidRDefault="00AE4785" w:rsidP="00040D17">
            <w:pPr>
              <w:pStyle w:val="a4"/>
              <w:rPr>
                <w:sz w:val="22"/>
              </w:rPr>
            </w:pPr>
            <w:r>
              <w:rPr>
                <w:sz w:val="22"/>
              </w:rPr>
              <w:t>Р</w:t>
            </w:r>
            <w:r w:rsidR="00040D17" w:rsidRPr="00B27E6D">
              <w:rPr>
                <w:sz w:val="22"/>
              </w:rPr>
              <w:t>одительское собрание</w:t>
            </w:r>
          </w:p>
          <w:p w:rsidR="00040D17" w:rsidRDefault="00AE4785" w:rsidP="00AE4785">
            <w:pPr>
              <w:pStyle w:val="a4"/>
              <w:rPr>
                <w:color w:val="000000" w:themeColor="text1"/>
              </w:rPr>
            </w:pPr>
            <w:r>
              <w:t>«</w:t>
            </w:r>
            <w:r>
              <w:rPr>
                <w:color w:val="000000"/>
                <w:szCs w:val="28"/>
              </w:rPr>
              <w:t>Семейные традиции и способность ребенка трудиться в коллективе, семье»</w:t>
            </w:r>
          </w:p>
        </w:tc>
        <w:tc>
          <w:tcPr>
            <w:tcW w:w="3119" w:type="dxa"/>
          </w:tcPr>
          <w:p w:rsidR="00040D17" w:rsidRDefault="00AE4785" w:rsidP="00AE4785">
            <w:pPr>
              <w:shd w:val="clear" w:color="auto" w:fill="FFFFFF"/>
              <w:jc w:val="both"/>
              <w:rPr>
                <w:color w:val="000000" w:themeColor="text1"/>
              </w:rPr>
            </w:pPr>
            <w:r w:rsidRPr="00AE4785">
              <w:rPr>
                <w:color w:val="000000" w:themeColor="text1"/>
              </w:rPr>
              <w:t>Обсудить с родителями проблему формирования трудовых умений ребёнка в семье</w:t>
            </w:r>
          </w:p>
        </w:tc>
        <w:tc>
          <w:tcPr>
            <w:tcW w:w="850" w:type="dxa"/>
          </w:tcPr>
          <w:p w:rsidR="00040D17" w:rsidRDefault="00040D17" w:rsidP="00040D17">
            <w:pPr>
              <w:pStyle w:val="a4"/>
              <w:rPr>
                <w:rFonts w:ascii="Bookman Old Style" w:hAnsi="Bookman Old Style"/>
                <w:b/>
                <w:i/>
                <w:color w:val="FF0000"/>
                <w:sz w:val="40"/>
              </w:rPr>
            </w:pPr>
          </w:p>
        </w:tc>
      </w:tr>
      <w:tr w:rsidR="00AE4785" w:rsidTr="008576FD">
        <w:trPr>
          <w:trHeight w:val="1337"/>
        </w:trPr>
        <w:tc>
          <w:tcPr>
            <w:tcW w:w="1276" w:type="dxa"/>
          </w:tcPr>
          <w:p w:rsidR="00AE4785" w:rsidRDefault="00AE4785" w:rsidP="00040D17">
            <w:pPr>
              <w:pStyle w:val="a4"/>
              <w:rPr>
                <w:color w:val="000000" w:themeColor="text1"/>
              </w:rPr>
            </w:pPr>
            <w:r>
              <w:rPr>
                <w:color w:val="000000" w:themeColor="text1"/>
              </w:rPr>
              <w:t>07.02.22</w:t>
            </w:r>
          </w:p>
        </w:tc>
        <w:tc>
          <w:tcPr>
            <w:tcW w:w="1843" w:type="dxa"/>
          </w:tcPr>
          <w:p w:rsidR="00AE4785" w:rsidRPr="006C3D91" w:rsidRDefault="00AE4785" w:rsidP="00AE4785">
            <w:pPr>
              <w:pStyle w:val="a4"/>
              <w:rPr>
                <w:color w:val="000000" w:themeColor="text1"/>
              </w:rPr>
            </w:pPr>
            <w:r>
              <w:rPr>
                <w:color w:val="000000" w:themeColor="text1"/>
              </w:rPr>
              <w:t>Духовно-нравственное, интеллектуальное</w:t>
            </w:r>
          </w:p>
        </w:tc>
        <w:tc>
          <w:tcPr>
            <w:tcW w:w="2551" w:type="dxa"/>
          </w:tcPr>
          <w:p w:rsidR="00AE4785" w:rsidRDefault="00AE4785" w:rsidP="00040D17">
            <w:pPr>
              <w:pStyle w:val="a4"/>
              <w:rPr>
                <w:sz w:val="22"/>
              </w:rPr>
            </w:pPr>
            <w:r>
              <w:rPr>
                <w:sz w:val="22"/>
              </w:rPr>
              <w:t>Диспут «Приятная наука вежливость»</w:t>
            </w:r>
          </w:p>
        </w:tc>
        <w:tc>
          <w:tcPr>
            <w:tcW w:w="3119" w:type="dxa"/>
          </w:tcPr>
          <w:p w:rsidR="00AE4785" w:rsidRPr="00AE4785" w:rsidRDefault="00AE4785" w:rsidP="00AE4785">
            <w:pPr>
              <w:shd w:val="clear" w:color="auto" w:fill="FFFFFF"/>
              <w:jc w:val="both"/>
              <w:rPr>
                <w:color w:val="000000" w:themeColor="text1"/>
              </w:rPr>
            </w:pPr>
            <w:r>
              <w:rPr>
                <w:color w:val="000000" w:themeColor="text1"/>
              </w:rPr>
              <w:t xml:space="preserve">Формирова способность </w:t>
            </w:r>
            <w:r w:rsidRPr="00AE4785">
              <w:rPr>
                <w:color w:val="000000" w:themeColor="text1"/>
              </w:rPr>
              <w:t>анализировать, оценивать проблемные моральные ситуации,</w:t>
            </w:r>
            <w:r>
              <w:rPr>
                <w:color w:val="000000" w:themeColor="text1"/>
              </w:rPr>
              <w:t xml:space="preserve"> принимать нравственные решения. </w:t>
            </w:r>
            <w:r>
              <w:t>Р</w:t>
            </w:r>
            <w:r w:rsidRPr="00AE4785">
              <w:rPr>
                <w:color w:val="000000" w:themeColor="text1"/>
              </w:rPr>
              <w:t>азвиват</w:t>
            </w:r>
            <w:r>
              <w:rPr>
                <w:color w:val="000000" w:themeColor="text1"/>
              </w:rPr>
              <w:t>ь память, словарный запас, речь.</w:t>
            </w:r>
          </w:p>
        </w:tc>
        <w:tc>
          <w:tcPr>
            <w:tcW w:w="850" w:type="dxa"/>
          </w:tcPr>
          <w:p w:rsidR="00AE4785" w:rsidRDefault="00AE4785" w:rsidP="00040D17">
            <w:pPr>
              <w:pStyle w:val="a4"/>
              <w:rPr>
                <w:rFonts w:ascii="Bookman Old Style" w:hAnsi="Bookman Old Style"/>
                <w:b/>
                <w:i/>
                <w:color w:val="FF0000"/>
                <w:sz w:val="40"/>
              </w:rPr>
            </w:pPr>
          </w:p>
        </w:tc>
      </w:tr>
      <w:tr w:rsidR="00040D17" w:rsidTr="008576FD">
        <w:trPr>
          <w:trHeight w:val="1126"/>
        </w:trPr>
        <w:tc>
          <w:tcPr>
            <w:tcW w:w="1276" w:type="dxa"/>
          </w:tcPr>
          <w:p w:rsidR="00040D17" w:rsidRDefault="00040D17" w:rsidP="00AE4785">
            <w:pPr>
              <w:pStyle w:val="a4"/>
              <w:rPr>
                <w:color w:val="000000" w:themeColor="text1"/>
              </w:rPr>
            </w:pPr>
            <w:r>
              <w:rPr>
                <w:color w:val="000000" w:themeColor="text1"/>
              </w:rPr>
              <w:t>1</w:t>
            </w:r>
            <w:r w:rsidR="00AE4785">
              <w:rPr>
                <w:color w:val="000000" w:themeColor="text1"/>
              </w:rPr>
              <w:t>4</w:t>
            </w:r>
            <w:r>
              <w:rPr>
                <w:color w:val="000000" w:themeColor="text1"/>
              </w:rPr>
              <w:t>.02.2</w:t>
            </w:r>
            <w:r w:rsidR="00AE4785">
              <w:rPr>
                <w:color w:val="000000" w:themeColor="text1"/>
              </w:rPr>
              <w:t>2</w:t>
            </w:r>
          </w:p>
        </w:tc>
        <w:tc>
          <w:tcPr>
            <w:tcW w:w="1843" w:type="dxa"/>
          </w:tcPr>
          <w:p w:rsidR="00040D17" w:rsidRPr="00DF6062" w:rsidRDefault="00040D17" w:rsidP="00040D17">
            <w:pPr>
              <w:pStyle w:val="a4"/>
              <w:rPr>
                <w:color w:val="000000" w:themeColor="text1"/>
              </w:rPr>
            </w:pPr>
            <w:r>
              <w:rPr>
                <w:color w:val="000000" w:themeColor="text1"/>
              </w:rPr>
              <w:t>Социальное, оздоровительное</w:t>
            </w:r>
          </w:p>
        </w:tc>
        <w:tc>
          <w:tcPr>
            <w:tcW w:w="2551" w:type="dxa"/>
          </w:tcPr>
          <w:p w:rsidR="00040D17" w:rsidRDefault="00AE4785" w:rsidP="00AE4785">
            <w:pPr>
              <w:pStyle w:val="a4"/>
              <w:rPr>
                <w:color w:val="000000" w:themeColor="text1"/>
              </w:rPr>
            </w:pPr>
            <w:r w:rsidRPr="00AE4785">
              <w:rPr>
                <w:color w:val="000000"/>
                <w:shd w:val="clear" w:color="auto" w:fill="FFFFFF"/>
              </w:rPr>
              <w:t>Спортивные соревнования «Вперед к победе»</w:t>
            </w:r>
          </w:p>
        </w:tc>
        <w:tc>
          <w:tcPr>
            <w:tcW w:w="3119" w:type="dxa"/>
          </w:tcPr>
          <w:p w:rsidR="00040D17" w:rsidRDefault="00AE4785" w:rsidP="00040D17">
            <w:pPr>
              <w:pStyle w:val="a4"/>
              <w:rPr>
                <w:color w:val="000000" w:themeColor="text1"/>
              </w:rPr>
            </w:pPr>
            <w:r>
              <w:rPr>
                <w:color w:val="000000" w:themeColor="text1"/>
              </w:rPr>
              <w:t>Развивать скорость, силу, точность, смекалку; воспитывать сплоченность коллектива.</w:t>
            </w:r>
          </w:p>
        </w:tc>
        <w:tc>
          <w:tcPr>
            <w:tcW w:w="850" w:type="dxa"/>
          </w:tcPr>
          <w:p w:rsidR="00040D17" w:rsidRDefault="00040D17" w:rsidP="00040D17">
            <w:pPr>
              <w:pStyle w:val="a4"/>
              <w:rPr>
                <w:rFonts w:ascii="Bookman Old Style" w:hAnsi="Bookman Old Style"/>
                <w:b/>
                <w:i/>
                <w:color w:val="FF0000"/>
                <w:sz w:val="40"/>
              </w:rPr>
            </w:pPr>
          </w:p>
        </w:tc>
      </w:tr>
      <w:tr w:rsidR="00AE4785" w:rsidTr="008576FD">
        <w:trPr>
          <w:trHeight w:val="1337"/>
        </w:trPr>
        <w:tc>
          <w:tcPr>
            <w:tcW w:w="1276" w:type="dxa"/>
          </w:tcPr>
          <w:p w:rsidR="00AE4785" w:rsidRDefault="00AE4785" w:rsidP="00AE4785">
            <w:pPr>
              <w:pStyle w:val="a4"/>
              <w:rPr>
                <w:color w:val="000000" w:themeColor="text1"/>
              </w:rPr>
            </w:pPr>
            <w:r>
              <w:rPr>
                <w:color w:val="000000" w:themeColor="text1"/>
              </w:rPr>
              <w:lastRenderedPageBreak/>
              <w:t>22.02.22</w:t>
            </w:r>
          </w:p>
        </w:tc>
        <w:tc>
          <w:tcPr>
            <w:tcW w:w="1843" w:type="dxa"/>
          </w:tcPr>
          <w:p w:rsidR="00AE4785" w:rsidRDefault="00AE4785" w:rsidP="00040D17">
            <w:pPr>
              <w:pStyle w:val="a4"/>
              <w:rPr>
                <w:color w:val="000000" w:themeColor="text1"/>
              </w:rPr>
            </w:pPr>
            <w:r w:rsidRPr="00DF6062">
              <w:rPr>
                <w:color w:val="000000" w:themeColor="text1"/>
              </w:rPr>
              <w:t>Социальное, общекультурное</w:t>
            </w:r>
            <w:r>
              <w:rPr>
                <w:color w:val="000000" w:themeColor="text1"/>
              </w:rPr>
              <w:t>, духовно-нравственное</w:t>
            </w:r>
          </w:p>
        </w:tc>
        <w:tc>
          <w:tcPr>
            <w:tcW w:w="2551" w:type="dxa"/>
          </w:tcPr>
          <w:p w:rsidR="00AE4785" w:rsidRPr="00AE4785" w:rsidRDefault="00AE4785" w:rsidP="00040D17">
            <w:pPr>
              <w:pStyle w:val="a4"/>
              <w:rPr>
                <w:color w:val="000000"/>
                <w:shd w:val="clear" w:color="auto" w:fill="FFFFFF"/>
              </w:rPr>
            </w:pPr>
            <w:r>
              <w:rPr>
                <w:color w:val="000000"/>
                <w:shd w:val="clear" w:color="auto" w:fill="FFFFFF"/>
              </w:rPr>
              <w:t>Конкурсная программа, посвященная Дню Защитника Отечества   «Мы будущие Защитники!»</w:t>
            </w:r>
          </w:p>
        </w:tc>
        <w:tc>
          <w:tcPr>
            <w:tcW w:w="3119" w:type="dxa"/>
          </w:tcPr>
          <w:p w:rsidR="00AE4785" w:rsidRDefault="00AE4785" w:rsidP="00040D17">
            <w:pPr>
              <w:pStyle w:val="a4"/>
              <w:rPr>
                <w:color w:val="000000" w:themeColor="text1"/>
              </w:rPr>
            </w:pPr>
            <w:r>
              <w:rPr>
                <w:color w:val="000000" w:themeColor="text1"/>
              </w:rPr>
              <w:t>Развивать чувство гордости и сопричастности к прошлому своего народа, своей страны; воспитывать патриотические чувства учащихся; учить умению побеждать и проигрывать.</w:t>
            </w:r>
          </w:p>
        </w:tc>
        <w:tc>
          <w:tcPr>
            <w:tcW w:w="850" w:type="dxa"/>
          </w:tcPr>
          <w:p w:rsidR="00AE4785" w:rsidRDefault="00AE4785" w:rsidP="00040D17">
            <w:pPr>
              <w:pStyle w:val="a4"/>
              <w:rPr>
                <w:rFonts w:ascii="Bookman Old Style" w:hAnsi="Bookman Old Style"/>
                <w:b/>
                <w:i/>
                <w:color w:val="FF0000"/>
                <w:sz w:val="40"/>
              </w:rPr>
            </w:pPr>
          </w:p>
        </w:tc>
      </w:tr>
      <w:tr w:rsidR="00AE4785" w:rsidTr="008576FD">
        <w:trPr>
          <w:trHeight w:val="1337"/>
        </w:trPr>
        <w:tc>
          <w:tcPr>
            <w:tcW w:w="1276" w:type="dxa"/>
          </w:tcPr>
          <w:p w:rsidR="00AE4785" w:rsidRDefault="00284E0F" w:rsidP="00AE4785">
            <w:pPr>
              <w:pStyle w:val="a4"/>
              <w:rPr>
                <w:color w:val="000000" w:themeColor="text1"/>
              </w:rPr>
            </w:pPr>
            <w:r>
              <w:rPr>
                <w:color w:val="000000" w:themeColor="text1"/>
              </w:rPr>
              <w:t>03.03.22</w:t>
            </w:r>
          </w:p>
        </w:tc>
        <w:tc>
          <w:tcPr>
            <w:tcW w:w="1843" w:type="dxa"/>
          </w:tcPr>
          <w:p w:rsidR="00AE4785" w:rsidRPr="00DF6062" w:rsidRDefault="00AE4785" w:rsidP="00040D17">
            <w:pPr>
              <w:pStyle w:val="a4"/>
              <w:rPr>
                <w:color w:val="000000" w:themeColor="text1"/>
              </w:rPr>
            </w:pPr>
            <w:r w:rsidRPr="00DF6062">
              <w:rPr>
                <w:color w:val="000000" w:themeColor="text1"/>
              </w:rPr>
              <w:t>Социальное, общекультурное</w:t>
            </w:r>
            <w:r>
              <w:rPr>
                <w:color w:val="000000" w:themeColor="text1"/>
              </w:rPr>
              <w:t>, духовно-нравственное</w:t>
            </w:r>
          </w:p>
        </w:tc>
        <w:tc>
          <w:tcPr>
            <w:tcW w:w="2551" w:type="dxa"/>
          </w:tcPr>
          <w:p w:rsidR="00AE4785" w:rsidRDefault="00AE4785" w:rsidP="00040D17">
            <w:pPr>
              <w:pStyle w:val="a4"/>
              <w:rPr>
                <w:color w:val="000000"/>
                <w:shd w:val="clear" w:color="auto" w:fill="FFFFFF"/>
              </w:rPr>
            </w:pPr>
            <w:r>
              <w:rPr>
                <w:color w:val="000000" w:themeColor="text1"/>
              </w:rPr>
              <w:t>Праздник "Масленица".</w:t>
            </w:r>
          </w:p>
        </w:tc>
        <w:tc>
          <w:tcPr>
            <w:tcW w:w="3119" w:type="dxa"/>
          </w:tcPr>
          <w:p w:rsidR="00AE4785" w:rsidRDefault="00AE4785" w:rsidP="00AE4785">
            <w:pPr>
              <w:pStyle w:val="a4"/>
              <w:rPr>
                <w:color w:val="000000" w:themeColor="text1"/>
              </w:rPr>
            </w:pPr>
            <w:r>
              <w:rPr>
                <w:color w:val="000000" w:themeColor="text1"/>
              </w:rPr>
              <w:t>Познакомить учеников с традициями и обрядами русского народа.</w:t>
            </w:r>
          </w:p>
          <w:p w:rsidR="00AE4785" w:rsidRDefault="00AE4785" w:rsidP="00AE4785">
            <w:pPr>
              <w:pStyle w:val="a4"/>
              <w:rPr>
                <w:color w:val="000000" w:themeColor="text1"/>
              </w:rPr>
            </w:pPr>
            <w:r>
              <w:rPr>
                <w:color w:val="000000" w:themeColor="text1"/>
              </w:rPr>
              <w:t>Способствовать развитию творческих и артистических способностей детей.</w:t>
            </w:r>
          </w:p>
        </w:tc>
        <w:tc>
          <w:tcPr>
            <w:tcW w:w="850" w:type="dxa"/>
          </w:tcPr>
          <w:p w:rsidR="00AE4785" w:rsidRDefault="00AE4785" w:rsidP="00040D17">
            <w:pPr>
              <w:pStyle w:val="a4"/>
              <w:rPr>
                <w:rFonts w:ascii="Bookman Old Style" w:hAnsi="Bookman Old Style"/>
                <w:b/>
                <w:i/>
                <w:color w:val="FF0000"/>
                <w:sz w:val="40"/>
              </w:rPr>
            </w:pPr>
          </w:p>
        </w:tc>
      </w:tr>
      <w:tr w:rsidR="00040D17" w:rsidTr="008576FD">
        <w:trPr>
          <w:trHeight w:val="1174"/>
        </w:trPr>
        <w:tc>
          <w:tcPr>
            <w:tcW w:w="1276" w:type="dxa"/>
          </w:tcPr>
          <w:p w:rsidR="00040D17" w:rsidRDefault="00040D17" w:rsidP="00284E0F">
            <w:pPr>
              <w:pStyle w:val="a4"/>
              <w:rPr>
                <w:color w:val="000000" w:themeColor="text1"/>
              </w:rPr>
            </w:pPr>
            <w:r>
              <w:rPr>
                <w:color w:val="000000" w:themeColor="text1"/>
              </w:rPr>
              <w:t>0</w:t>
            </w:r>
            <w:r w:rsidR="00284E0F">
              <w:rPr>
                <w:color w:val="000000" w:themeColor="text1"/>
              </w:rPr>
              <w:t>5</w:t>
            </w:r>
            <w:r>
              <w:rPr>
                <w:color w:val="000000" w:themeColor="text1"/>
              </w:rPr>
              <w:t>.03.2</w:t>
            </w:r>
            <w:r w:rsidR="00284E0F">
              <w:rPr>
                <w:color w:val="000000" w:themeColor="text1"/>
              </w:rPr>
              <w:t>2</w:t>
            </w:r>
          </w:p>
        </w:tc>
        <w:tc>
          <w:tcPr>
            <w:tcW w:w="1843" w:type="dxa"/>
          </w:tcPr>
          <w:p w:rsidR="00040D17" w:rsidRDefault="00284E0F" w:rsidP="00040D17">
            <w:pPr>
              <w:pStyle w:val="a4"/>
              <w:rPr>
                <w:color w:val="000000" w:themeColor="text1"/>
              </w:rPr>
            </w:pPr>
            <w:r w:rsidRPr="00DF6062">
              <w:rPr>
                <w:color w:val="000000" w:themeColor="text1"/>
              </w:rPr>
              <w:t>Социальное, общекультурное</w:t>
            </w:r>
            <w:r>
              <w:rPr>
                <w:color w:val="000000" w:themeColor="text1"/>
              </w:rPr>
              <w:t>, духовно-нравственное</w:t>
            </w:r>
          </w:p>
        </w:tc>
        <w:tc>
          <w:tcPr>
            <w:tcW w:w="2551" w:type="dxa"/>
          </w:tcPr>
          <w:p w:rsidR="00040D17" w:rsidRDefault="00284E0F" w:rsidP="00040D17">
            <w:pPr>
              <w:pStyle w:val="a4"/>
              <w:rPr>
                <w:color w:val="000000" w:themeColor="text1"/>
              </w:rPr>
            </w:pPr>
            <w:r w:rsidRPr="00284E0F">
              <w:t>Праздничная программа «С праздников мамы, бабушки »</w:t>
            </w:r>
          </w:p>
        </w:tc>
        <w:tc>
          <w:tcPr>
            <w:tcW w:w="3119" w:type="dxa"/>
          </w:tcPr>
          <w:p w:rsidR="00040D17" w:rsidRDefault="00040D17" w:rsidP="00284E0F">
            <w:pPr>
              <w:pStyle w:val="a4"/>
              <w:rPr>
                <w:color w:val="000000" w:themeColor="text1"/>
              </w:rPr>
            </w:pPr>
            <w:r>
              <w:rPr>
                <w:color w:val="000000" w:themeColor="text1"/>
              </w:rPr>
              <w:t xml:space="preserve">Поучаствовать в </w:t>
            </w:r>
            <w:r w:rsidR="00284E0F">
              <w:rPr>
                <w:color w:val="000000" w:themeColor="text1"/>
              </w:rPr>
              <w:t>праздничной</w:t>
            </w:r>
            <w:r>
              <w:rPr>
                <w:color w:val="000000" w:themeColor="text1"/>
              </w:rPr>
              <w:t xml:space="preserve"> программе и поздравить девочек класса с праздником.</w:t>
            </w:r>
          </w:p>
        </w:tc>
        <w:tc>
          <w:tcPr>
            <w:tcW w:w="850" w:type="dxa"/>
          </w:tcPr>
          <w:p w:rsidR="00040D17" w:rsidRDefault="00040D17" w:rsidP="00040D17">
            <w:pPr>
              <w:pStyle w:val="a4"/>
              <w:rPr>
                <w:rFonts w:ascii="Bookman Old Style" w:hAnsi="Bookman Old Style"/>
                <w:b/>
                <w:i/>
                <w:color w:val="FF0000"/>
                <w:sz w:val="40"/>
              </w:rPr>
            </w:pPr>
          </w:p>
        </w:tc>
      </w:tr>
      <w:tr w:rsidR="00284E0F" w:rsidTr="008576FD">
        <w:trPr>
          <w:trHeight w:val="1093"/>
        </w:trPr>
        <w:tc>
          <w:tcPr>
            <w:tcW w:w="1276" w:type="dxa"/>
          </w:tcPr>
          <w:p w:rsidR="00284E0F" w:rsidRDefault="00284E0F" w:rsidP="00284E0F">
            <w:pPr>
              <w:pStyle w:val="a4"/>
              <w:rPr>
                <w:color w:val="000000" w:themeColor="text1"/>
              </w:rPr>
            </w:pPr>
            <w:r>
              <w:rPr>
                <w:color w:val="000000" w:themeColor="text1"/>
              </w:rPr>
              <w:t>10.03.22</w:t>
            </w:r>
          </w:p>
        </w:tc>
        <w:tc>
          <w:tcPr>
            <w:tcW w:w="1843" w:type="dxa"/>
          </w:tcPr>
          <w:p w:rsidR="00284E0F" w:rsidRDefault="00284E0F" w:rsidP="00284E0F">
            <w:pPr>
              <w:pStyle w:val="a4"/>
              <w:rPr>
                <w:color w:val="000000" w:themeColor="text1"/>
              </w:rPr>
            </w:pPr>
            <w:r>
              <w:rPr>
                <w:color w:val="000000" w:themeColor="text1"/>
              </w:rPr>
              <w:t>Интеллектуальное</w:t>
            </w:r>
          </w:p>
        </w:tc>
        <w:tc>
          <w:tcPr>
            <w:tcW w:w="2551" w:type="dxa"/>
          </w:tcPr>
          <w:p w:rsidR="00284E0F" w:rsidRDefault="00284E0F" w:rsidP="00284E0F">
            <w:pPr>
              <w:pStyle w:val="a4"/>
              <w:rPr>
                <w:rFonts w:ascii="Bookman Old Style" w:hAnsi="Bookman Old Style"/>
                <w:b/>
                <w:i/>
                <w:color w:val="FF0000"/>
                <w:sz w:val="40"/>
              </w:rPr>
            </w:pPr>
            <w:r>
              <w:rPr>
                <w:color w:val="000000" w:themeColor="text1"/>
              </w:rPr>
              <w:t>«Путешествие в Школьную  Страну»</w:t>
            </w:r>
          </w:p>
        </w:tc>
        <w:tc>
          <w:tcPr>
            <w:tcW w:w="3119" w:type="dxa"/>
          </w:tcPr>
          <w:p w:rsidR="00284E0F" w:rsidRDefault="00284E0F" w:rsidP="00284E0F">
            <w:pPr>
              <w:pStyle w:val="a4"/>
              <w:rPr>
                <w:color w:val="000000" w:themeColor="text1"/>
              </w:rPr>
            </w:pPr>
            <w:r w:rsidRPr="00284E0F">
              <w:rPr>
                <w:color w:val="000000"/>
                <w:szCs w:val="20"/>
                <w:shd w:val="clear" w:color="auto" w:fill="FFFFFF"/>
              </w:rPr>
              <w:t>Участие в школьных  и общероссийских олимпиадах и викторинах</w:t>
            </w: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842"/>
        </w:trPr>
        <w:tc>
          <w:tcPr>
            <w:tcW w:w="1276" w:type="dxa"/>
          </w:tcPr>
          <w:p w:rsidR="00284E0F" w:rsidRDefault="00284E0F" w:rsidP="00284E0F">
            <w:pPr>
              <w:pStyle w:val="a4"/>
              <w:rPr>
                <w:color w:val="000000" w:themeColor="text1"/>
              </w:rPr>
            </w:pPr>
            <w:r>
              <w:rPr>
                <w:color w:val="000000" w:themeColor="text1"/>
              </w:rPr>
              <w:t>16.03.22</w:t>
            </w:r>
          </w:p>
        </w:tc>
        <w:tc>
          <w:tcPr>
            <w:tcW w:w="1843" w:type="dxa"/>
          </w:tcPr>
          <w:p w:rsidR="00284E0F" w:rsidRDefault="00284E0F" w:rsidP="00284E0F">
            <w:pPr>
              <w:pStyle w:val="a4"/>
              <w:rPr>
                <w:color w:val="000000" w:themeColor="text1"/>
              </w:rPr>
            </w:pPr>
            <w:r>
              <w:rPr>
                <w:color w:val="000000" w:themeColor="text1"/>
              </w:rPr>
              <w:t>Интеллектуальное</w:t>
            </w:r>
          </w:p>
        </w:tc>
        <w:tc>
          <w:tcPr>
            <w:tcW w:w="2551" w:type="dxa"/>
          </w:tcPr>
          <w:p w:rsidR="00284E0F" w:rsidRDefault="00284E0F" w:rsidP="00284E0F">
            <w:pPr>
              <w:pStyle w:val="a4"/>
              <w:rPr>
                <w:color w:val="000000" w:themeColor="text1"/>
              </w:rPr>
            </w:pPr>
            <w:r>
              <w:rPr>
                <w:color w:val="000000"/>
                <w:szCs w:val="28"/>
              </w:rPr>
              <w:t>Игра «Путешествие на остров шипящих согласных»</w:t>
            </w:r>
          </w:p>
        </w:tc>
        <w:tc>
          <w:tcPr>
            <w:tcW w:w="3119" w:type="dxa"/>
          </w:tcPr>
          <w:p w:rsidR="00284E0F" w:rsidRDefault="00284E0F" w:rsidP="00284E0F">
            <w:pPr>
              <w:pStyle w:val="a4"/>
              <w:rPr>
                <w:color w:val="000000" w:themeColor="text1"/>
              </w:rPr>
            </w:pPr>
            <w:r>
              <w:rPr>
                <w:color w:val="000000" w:themeColor="text1"/>
              </w:rPr>
              <w:t>Р</w:t>
            </w:r>
            <w:r w:rsidRPr="00284E0F">
              <w:rPr>
                <w:color w:val="000000" w:themeColor="text1"/>
              </w:rPr>
              <w:t>азвивать умение составлять рассказ под руководством учителя</w:t>
            </w: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1337"/>
        </w:trPr>
        <w:tc>
          <w:tcPr>
            <w:tcW w:w="1276" w:type="dxa"/>
          </w:tcPr>
          <w:p w:rsidR="00284E0F" w:rsidRDefault="00284E0F" w:rsidP="00284E0F">
            <w:pPr>
              <w:pStyle w:val="a4"/>
              <w:rPr>
                <w:color w:val="000000" w:themeColor="text1"/>
              </w:rPr>
            </w:pPr>
            <w:r>
              <w:rPr>
                <w:color w:val="000000" w:themeColor="text1"/>
              </w:rPr>
              <w:t>18.03.22</w:t>
            </w:r>
          </w:p>
        </w:tc>
        <w:tc>
          <w:tcPr>
            <w:tcW w:w="1843" w:type="dxa"/>
          </w:tcPr>
          <w:p w:rsidR="00284E0F" w:rsidRPr="00DF6062" w:rsidRDefault="00284E0F" w:rsidP="00284E0F">
            <w:pPr>
              <w:pStyle w:val="a4"/>
              <w:rPr>
                <w:color w:val="000000" w:themeColor="text1"/>
              </w:rPr>
            </w:pPr>
            <w:r>
              <w:rPr>
                <w:color w:val="000000" w:themeColor="text1"/>
              </w:rPr>
              <w:t>Социальное, оздоровительное</w:t>
            </w:r>
          </w:p>
        </w:tc>
        <w:tc>
          <w:tcPr>
            <w:tcW w:w="2551" w:type="dxa"/>
          </w:tcPr>
          <w:p w:rsidR="00284E0F" w:rsidRDefault="00284E0F" w:rsidP="00284E0F">
            <w:pPr>
              <w:pStyle w:val="a4"/>
              <w:rPr>
                <w:color w:val="000000" w:themeColor="text1"/>
              </w:rPr>
            </w:pPr>
            <w:r w:rsidRPr="00DF6062">
              <w:rPr>
                <w:color w:val="000000" w:themeColor="text1"/>
              </w:rPr>
              <w:t xml:space="preserve">Беседа о профилактике ОРЗ; инструктаж о правилах безопасности жизнедеятельности во время </w:t>
            </w:r>
            <w:r>
              <w:rPr>
                <w:color w:val="000000" w:themeColor="text1"/>
              </w:rPr>
              <w:t xml:space="preserve">весенних </w:t>
            </w:r>
            <w:r w:rsidRPr="00DF6062">
              <w:rPr>
                <w:color w:val="000000" w:themeColor="text1"/>
              </w:rPr>
              <w:t>каникул.</w:t>
            </w:r>
          </w:p>
        </w:tc>
        <w:tc>
          <w:tcPr>
            <w:tcW w:w="3119" w:type="dxa"/>
          </w:tcPr>
          <w:p w:rsidR="00284E0F" w:rsidRDefault="00284E0F" w:rsidP="00284E0F">
            <w:pPr>
              <w:pStyle w:val="a4"/>
              <w:rPr>
                <w:color w:val="000000" w:themeColor="text1"/>
              </w:rPr>
            </w:pPr>
            <w:r>
              <w:rPr>
                <w:color w:val="000000" w:themeColor="text1"/>
              </w:rPr>
              <w:t>Воспитывать в детях ответственность, самостоятельность</w:t>
            </w: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1337"/>
        </w:trPr>
        <w:tc>
          <w:tcPr>
            <w:tcW w:w="1276" w:type="dxa"/>
          </w:tcPr>
          <w:p w:rsidR="008F7A03" w:rsidRDefault="008F7A03" w:rsidP="008F7A03">
            <w:pPr>
              <w:pStyle w:val="a4"/>
              <w:rPr>
                <w:b/>
                <w:color w:val="000000" w:themeColor="text1"/>
              </w:rPr>
            </w:pPr>
            <w:r w:rsidRPr="00A13E6D">
              <w:rPr>
                <w:b/>
                <w:color w:val="000000" w:themeColor="text1"/>
              </w:rPr>
              <w:t>4 четв.</w:t>
            </w:r>
          </w:p>
          <w:p w:rsidR="00284E0F" w:rsidRPr="001D6F28" w:rsidRDefault="00284E0F" w:rsidP="008F7A03">
            <w:pPr>
              <w:pStyle w:val="a4"/>
              <w:rPr>
                <w:color w:val="000000" w:themeColor="text1"/>
              </w:rPr>
            </w:pPr>
            <w:r>
              <w:rPr>
                <w:color w:val="000000" w:themeColor="text1"/>
              </w:rPr>
              <w:t>04.04.2</w:t>
            </w:r>
            <w:r w:rsidR="008F7A03">
              <w:rPr>
                <w:color w:val="000000" w:themeColor="text1"/>
              </w:rPr>
              <w:t>2</w:t>
            </w:r>
          </w:p>
        </w:tc>
        <w:tc>
          <w:tcPr>
            <w:tcW w:w="1843" w:type="dxa"/>
          </w:tcPr>
          <w:p w:rsidR="00284E0F" w:rsidRPr="00DF6062" w:rsidRDefault="00284E0F" w:rsidP="00284E0F">
            <w:pPr>
              <w:pStyle w:val="a4"/>
              <w:rPr>
                <w:color w:val="000000" w:themeColor="text1"/>
              </w:rPr>
            </w:pPr>
            <w:r>
              <w:rPr>
                <w:color w:val="000000" w:themeColor="text1"/>
              </w:rPr>
              <w:t>Спортивно-оздоровительное</w:t>
            </w:r>
          </w:p>
        </w:tc>
        <w:tc>
          <w:tcPr>
            <w:tcW w:w="2551" w:type="dxa"/>
          </w:tcPr>
          <w:p w:rsidR="00284E0F" w:rsidRDefault="00284E0F" w:rsidP="00284E0F">
            <w:pPr>
              <w:pStyle w:val="a4"/>
              <w:rPr>
                <w:color w:val="000000" w:themeColor="text1"/>
              </w:rPr>
            </w:pPr>
            <w:r>
              <w:rPr>
                <w:color w:val="000000"/>
                <w:szCs w:val="22"/>
                <w:shd w:val="clear" w:color="auto" w:fill="FFFFFF"/>
              </w:rPr>
              <w:t>Круглый стол «Строим дом здоровья»</w:t>
            </w:r>
          </w:p>
        </w:tc>
        <w:tc>
          <w:tcPr>
            <w:tcW w:w="3119" w:type="dxa"/>
          </w:tcPr>
          <w:p w:rsidR="00284E0F" w:rsidRDefault="00284E0F" w:rsidP="00284E0F">
            <w:pPr>
              <w:pStyle w:val="a4"/>
              <w:rPr>
                <w:color w:val="000000" w:themeColor="text1"/>
              </w:rPr>
            </w:pPr>
            <w:r>
              <w:rPr>
                <w:color w:val="000000" w:themeColor="text1"/>
              </w:rPr>
              <w:t>Сформировать представления детей о личной гигиене. Правилами ухода за собой и своими личными вещами.</w:t>
            </w: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1337"/>
        </w:trPr>
        <w:tc>
          <w:tcPr>
            <w:tcW w:w="1276" w:type="dxa"/>
          </w:tcPr>
          <w:p w:rsidR="00284E0F" w:rsidRPr="00A13E6D" w:rsidRDefault="00284E0F" w:rsidP="008F7A03">
            <w:pPr>
              <w:pStyle w:val="a4"/>
              <w:rPr>
                <w:color w:val="000000" w:themeColor="text1"/>
              </w:rPr>
            </w:pPr>
            <w:r>
              <w:rPr>
                <w:color w:val="000000" w:themeColor="text1"/>
              </w:rPr>
              <w:t>12.04.2</w:t>
            </w:r>
            <w:r w:rsidR="008F7A03">
              <w:rPr>
                <w:color w:val="000000" w:themeColor="text1"/>
              </w:rPr>
              <w:t>2</w:t>
            </w:r>
          </w:p>
        </w:tc>
        <w:tc>
          <w:tcPr>
            <w:tcW w:w="1843" w:type="dxa"/>
          </w:tcPr>
          <w:p w:rsidR="00284E0F" w:rsidRPr="00DF6062" w:rsidRDefault="00284E0F" w:rsidP="00284E0F">
            <w:pPr>
              <w:pStyle w:val="a4"/>
              <w:rPr>
                <w:color w:val="000000" w:themeColor="text1"/>
              </w:rPr>
            </w:pPr>
            <w:r w:rsidRPr="00DF6062">
              <w:rPr>
                <w:color w:val="000000" w:themeColor="text1"/>
              </w:rPr>
              <w:t>Социальное, общекультурное</w:t>
            </w:r>
            <w:r>
              <w:rPr>
                <w:color w:val="000000" w:themeColor="text1"/>
              </w:rPr>
              <w:t>, духовно-нравственное</w:t>
            </w:r>
          </w:p>
        </w:tc>
        <w:tc>
          <w:tcPr>
            <w:tcW w:w="2551" w:type="dxa"/>
          </w:tcPr>
          <w:p w:rsidR="00284E0F" w:rsidRDefault="00284E0F" w:rsidP="00284E0F">
            <w:pPr>
              <w:pStyle w:val="a4"/>
              <w:rPr>
                <w:color w:val="000000" w:themeColor="text1"/>
              </w:rPr>
            </w:pPr>
            <w:r w:rsidRPr="00D0633A">
              <w:rPr>
                <w:color w:val="000000"/>
              </w:rPr>
              <w:t>Гагаринский урок «Космос – это мы»</w:t>
            </w:r>
          </w:p>
        </w:tc>
        <w:tc>
          <w:tcPr>
            <w:tcW w:w="3119" w:type="dxa"/>
          </w:tcPr>
          <w:p w:rsidR="00284E0F" w:rsidRDefault="00284E0F" w:rsidP="00284E0F">
            <w:pPr>
              <w:pStyle w:val="a4"/>
              <w:rPr>
                <w:color w:val="000000" w:themeColor="text1"/>
              </w:rPr>
            </w:pPr>
            <w:r>
              <w:rPr>
                <w:color w:val="000000" w:themeColor="text1"/>
              </w:rPr>
              <w:t>Формирование у учащихся знаний о становлении космонавтики, о первых полетах в космос; способствовать нравственно-патриотическому воспитанию школьников, развивать творческие способности.</w:t>
            </w: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951"/>
        </w:trPr>
        <w:tc>
          <w:tcPr>
            <w:tcW w:w="1276" w:type="dxa"/>
          </w:tcPr>
          <w:p w:rsidR="00284E0F" w:rsidRPr="00A13E6D" w:rsidRDefault="008F7A03" w:rsidP="008F7A03">
            <w:pPr>
              <w:pStyle w:val="a4"/>
              <w:rPr>
                <w:color w:val="000000" w:themeColor="text1"/>
              </w:rPr>
            </w:pPr>
            <w:r>
              <w:rPr>
                <w:color w:val="000000" w:themeColor="text1"/>
              </w:rPr>
              <w:t>18</w:t>
            </w:r>
            <w:r w:rsidR="00284E0F">
              <w:rPr>
                <w:color w:val="000000" w:themeColor="text1"/>
              </w:rPr>
              <w:t>.04.2</w:t>
            </w:r>
            <w:r>
              <w:rPr>
                <w:color w:val="000000" w:themeColor="text1"/>
              </w:rPr>
              <w:t>2</w:t>
            </w:r>
          </w:p>
        </w:tc>
        <w:tc>
          <w:tcPr>
            <w:tcW w:w="1843" w:type="dxa"/>
          </w:tcPr>
          <w:p w:rsidR="00284E0F" w:rsidRPr="00DF6062" w:rsidRDefault="008F7A03" w:rsidP="00284E0F">
            <w:pPr>
              <w:pStyle w:val="a4"/>
              <w:rPr>
                <w:color w:val="000000" w:themeColor="text1"/>
              </w:rPr>
            </w:pPr>
            <w:r>
              <w:rPr>
                <w:color w:val="000000" w:themeColor="text1"/>
              </w:rPr>
              <w:t>Интеллектуальное</w:t>
            </w:r>
          </w:p>
        </w:tc>
        <w:tc>
          <w:tcPr>
            <w:tcW w:w="2551" w:type="dxa"/>
          </w:tcPr>
          <w:p w:rsidR="00284E0F" w:rsidRPr="003275B6" w:rsidRDefault="008F7A03" w:rsidP="00284E0F">
            <w:pPr>
              <w:rPr>
                <w:szCs w:val="28"/>
              </w:rPr>
            </w:pPr>
            <w:r>
              <w:rPr>
                <w:szCs w:val="28"/>
              </w:rPr>
              <w:t>Игра «Все на свете интересно»</w:t>
            </w:r>
          </w:p>
          <w:p w:rsidR="00284E0F" w:rsidRDefault="00284E0F" w:rsidP="00284E0F">
            <w:pPr>
              <w:pStyle w:val="a4"/>
              <w:rPr>
                <w:color w:val="000000" w:themeColor="text1"/>
              </w:rPr>
            </w:pPr>
          </w:p>
        </w:tc>
        <w:tc>
          <w:tcPr>
            <w:tcW w:w="3119" w:type="dxa"/>
          </w:tcPr>
          <w:p w:rsidR="00284E0F" w:rsidRDefault="008F7A03" w:rsidP="00284E0F">
            <w:pPr>
              <w:pStyle w:val="a4"/>
              <w:rPr>
                <w:color w:val="000000" w:themeColor="text1"/>
              </w:rPr>
            </w:pPr>
            <w:r>
              <w:rPr>
                <w:color w:val="000000"/>
                <w:szCs w:val="28"/>
                <w:shd w:val="clear" w:color="auto" w:fill="FFFFFF"/>
              </w:rPr>
              <w:t>Р</w:t>
            </w:r>
            <w:r w:rsidRPr="005F5FAF">
              <w:rPr>
                <w:color w:val="000000"/>
                <w:szCs w:val="28"/>
                <w:shd w:val="clear" w:color="auto" w:fill="FFFFFF"/>
              </w:rPr>
              <w:t>асширить интеллектуальные способности детей</w:t>
            </w:r>
          </w:p>
        </w:tc>
        <w:tc>
          <w:tcPr>
            <w:tcW w:w="850" w:type="dxa"/>
          </w:tcPr>
          <w:p w:rsidR="00284E0F" w:rsidRDefault="00284E0F" w:rsidP="00284E0F">
            <w:pPr>
              <w:pStyle w:val="a4"/>
              <w:rPr>
                <w:rFonts w:ascii="Bookman Old Style" w:hAnsi="Bookman Old Style"/>
                <w:b/>
                <w:i/>
                <w:color w:val="FF0000"/>
                <w:sz w:val="40"/>
              </w:rPr>
            </w:pPr>
          </w:p>
        </w:tc>
      </w:tr>
      <w:tr w:rsidR="008F7A03" w:rsidTr="008576FD">
        <w:trPr>
          <w:trHeight w:val="1121"/>
        </w:trPr>
        <w:tc>
          <w:tcPr>
            <w:tcW w:w="1276" w:type="dxa"/>
          </w:tcPr>
          <w:p w:rsidR="008F7A03" w:rsidRDefault="008F7A03" w:rsidP="008F7A03">
            <w:pPr>
              <w:pStyle w:val="a4"/>
              <w:rPr>
                <w:color w:val="000000" w:themeColor="text1"/>
              </w:rPr>
            </w:pPr>
            <w:r>
              <w:rPr>
                <w:color w:val="000000" w:themeColor="text1"/>
              </w:rPr>
              <w:lastRenderedPageBreak/>
              <w:t>20.04.22</w:t>
            </w:r>
          </w:p>
        </w:tc>
        <w:tc>
          <w:tcPr>
            <w:tcW w:w="1843" w:type="dxa"/>
          </w:tcPr>
          <w:p w:rsidR="008F7A03" w:rsidRDefault="008F7A03" w:rsidP="00284E0F">
            <w:pPr>
              <w:pStyle w:val="a4"/>
              <w:rPr>
                <w:color w:val="000000" w:themeColor="text1"/>
              </w:rPr>
            </w:pPr>
            <w:r>
              <w:rPr>
                <w:color w:val="000000" w:themeColor="text1"/>
              </w:rPr>
              <w:t>Духовно-нравственное</w:t>
            </w:r>
          </w:p>
        </w:tc>
        <w:tc>
          <w:tcPr>
            <w:tcW w:w="2551" w:type="dxa"/>
          </w:tcPr>
          <w:p w:rsidR="008F7A03" w:rsidRDefault="008F7A03" w:rsidP="00284E0F">
            <w:pPr>
              <w:rPr>
                <w:szCs w:val="28"/>
              </w:rPr>
            </w:pPr>
            <w:r>
              <w:rPr>
                <w:szCs w:val="28"/>
              </w:rPr>
              <w:t>Выставка рисунков «Героическое прошлое»</w:t>
            </w:r>
          </w:p>
        </w:tc>
        <w:tc>
          <w:tcPr>
            <w:tcW w:w="3119" w:type="dxa"/>
          </w:tcPr>
          <w:p w:rsidR="008F7A03" w:rsidRDefault="008F7A03" w:rsidP="00284E0F">
            <w:pPr>
              <w:pStyle w:val="a4"/>
              <w:rPr>
                <w:color w:val="000000"/>
                <w:szCs w:val="28"/>
                <w:shd w:val="clear" w:color="auto" w:fill="FFFFFF"/>
              </w:rPr>
            </w:pPr>
            <w:r>
              <w:rPr>
                <w:color w:val="000000" w:themeColor="text1"/>
              </w:rPr>
              <w:t>Способствовать формированию патриотических чувств детей.</w:t>
            </w:r>
          </w:p>
        </w:tc>
        <w:tc>
          <w:tcPr>
            <w:tcW w:w="850" w:type="dxa"/>
          </w:tcPr>
          <w:p w:rsidR="008F7A03" w:rsidRDefault="008F7A03" w:rsidP="00284E0F">
            <w:pPr>
              <w:pStyle w:val="a4"/>
              <w:rPr>
                <w:rFonts w:ascii="Bookman Old Style" w:hAnsi="Bookman Old Style"/>
                <w:b/>
                <w:i/>
                <w:color w:val="FF0000"/>
                <w:sz w:val="40"/>
              </w:rPr>
            </w:pPr>
          </w:p>
        </w:tc>
      </w:tr>
      <w:tr w:rsidR="00284E0F" w:rsidTr="008576FD">
        <w:trPr>
          <w:trHeight w:val="934"/>
        </w:trPr>
        <w:tc>
          <w:tcPr>
            <w:tcW w:w="1276" w:type="dxa"/>
          </w:tcPr>
          <w:p w:rsidR="00284E0F" w:rsidRPr="00A13E6D" w:rsidRDefault="00284E0F" w:rsidP="008F7A03">
            <w:pPr>
              <w:pStyle w:val="a4"/>
              <w:rPr>
                <w:color w:val="000000" w:themeColor="text1"/>
              </w:rPr>
            </w:pPr>
            <w:r>
              <w:rPr>
                <w:color w:val="000000" w:themeColor="text1"/>
              </w:rPr>
              <w:t>2</w:t>
            </w:r>
            <w:r w:rsidR="008F7A03">
              <w:rPr>
                <w:color w:val="000000" w:themeColor="text1"/>
              </w:rPr>
              <w:t>5</w:t>
            </w:r>
            <w:r>
              <w:rPr>
                <w:color w:val="000000" w:themeColor="text1"/>
              </w:rPr>
              <w:t>.04.2</w:t>
            </w:r>
            <w:r w:rsidR="008F7A03">
              <w:rPr>
                <w:color w:val="000000" w:themeColor="text1"/>
              </w:rPr>
              <w:t>2</w:t>
            </w:r>
          </w:p>
        </w:tc>
        <w:tc>
          <w:tcPr>
            <w:tcW w:w="1843" w:type="dxa"/>
          </w:tcPr>
          <w:p w:rsidR="00284E0F" w:rsidRPr="00DF6062" w:rsidRDefault="008F7A03" w:rsidP="00284E0F">
            <w:pPr>
              <w:pStyle w:val="a4"/>
              <w:rPr>
                <w:color w:val="000000" w:themeColor="text1"/>
              </w:rPr>
            </w:pPr>
            <w:r>
              <w:rPr>
                <w:color w:val="000000" w:themeColor="text1"/>
              </w:rPr>
              <w:t>Интеллектуальное</w:t>
            </w:r>
          </w:p>
        </w:tc>
        <w:tc>
          <w:tcPr>
            <w:tcW w:w="2551" w:type="dxa"/>
          </w:tcPr>
          <w:p w:rsidR="00284E0F" w:rsidRDefault="008F7A03" w:rsidP="00284E0F">
            <w:pPr>
              <w:pStyle w:val="a4"/>
              <w:rPr>
                <w:color w:val="000000" w:themeColor="text1"/>
              </w:rPr>
            </w:pPr>
            <w:r>
              <w:rPr>
                <w:color w:val="000000" w:themeColor="text1"/>
              </w:rPr>
              <w:t>Поле чудес «Поле загадок»</w:t>
            </w:r>
          </w:p>
        </w:tc>
        <w:tc>
          <w:tcPr>
            <w:tcW w:w="3119" w:type="dxa"/>
          </w:tcPr>
          <w:p w:rsidR="00284E0F" w:rsidRDefault="008F7A03" w:rsidP="00284E0F">
            <w:pPr>
              <w:pStyle w:val="a4"/>
              <w:rPr>
                <w:color w:val="000000" w:themeColor="text1"/>
              </w:rPr>
            </w:pPr>
            <w:r>
              <w:rPr>
                <w:color w:val="000000"/>
                <w:szCs w:val="28"/>
                <w:shd w:val="clear" w:color="auto" w:fill="FFFFFF"/>
              </w:rPr>
              <w:t>Р</w:t>
            </w:r>
            <w:r w:rsidRPr="005F5FAF">
              <w:rPr>
                <w:color w:val="000000"/>
                <w:szCs w:val="28"/>
                <w:shd w:val="clear" w:color="auto" w:fill="FFFFFF"/>
              </w:rPr>
              <w:t>асширить интеллектуальные способности детей</w:t>
            </w: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1038"/>
        </w:trPr>
        <w:tc>
          <w:tcPr>
            <w:tcW w:w="1276" w:type="dxa"/>
          </w:tcPr>
          <w:p w:rsidR="00284E0F" w:rsidRPr="00A13E6D" w:rsidRDefault="008F7A03" w:rsidP="00284E0F">
            <w:pPr>
              <w:pStyle w:val="a4"/>
              <w:rPr>
                <w:color w:val="000000" w:themeColor="text1"/>
              </w:rPr>
            </w:pPr>
            <w:r>
              <w:rPr>
                <w:color w:val="000000" w:themeColor="text1"/>
              </w:rPr>
              <w:t>Май</w:t>
            </w:r>
          </w:p>
        </w:tc>
        <w:tc>
          <w:tcPr>
            <w:tcW w:w="1843" w:type="dxa"/>
          </w:tcPr>
          <w:p w:rsidR="00284E0F" w:rsidRPr="00DF6062" w:rsidRDefault="008F7A03" w:rsidP="00284E0F">
            <w:pPr>
              <w:pStyle w:val="a4"/>
              <w:rPr>
                <w:color w:val="000000" w:themeColor="text1"/>
              </w:rPr>
            </w:pPr>
            <w:r w:rsidRPr="00DF6062">
              <w:rPr>
                <w:color w:val="000000" w:themeColor="text1"/>
              </w:rPr>
              <w:t>Социальное, общекультурное</w:t>
            </w:r>
            <w:r>
              <w:rPr>
                <w:color w:val="000000" w:themeColor="text1"/>
              </w:rPr>
              <w:t>, духовно-нравственное</w:t>
            </w:r>
          </w:p>
        </w:tc>
        <w:tc>
          <w:tcPr>
            <w:tcW w:w="2551" w:type="dxa"/>
          </w:tcPr>
          <w:p w:rsidR="00284E0F" w:rsidRDefault="008F7A03" w:rsidP="00284E0F">
            <w:pPr>
              <w:pStyle w:val="a4"/>
              <w:rPr>
                <w:color w:val="000000" w:themeColor="text1"/>
              </w:rPr>
            </w:pPr>
            <w:r w:rsidRPr="008F7A03">
              <w:rPr>
                <w:color w:val="000000" w:themeColor="text1"/>
              </w:rPr>
              <w:t>Участие в акциях и мероприятиях к 9 мая</w:t>
            </w:r>
          </w:p>
        </w:tc>
        <w:tc>
          <w:tcPr>
            <w:tcW w:w="3119" w:type="dxa"/>
          </w:tcPr>
          <w:p w:rsidR="00284E0F" w:rsidRDefault="00284E0F" w:rsidP="00284E0F">
            <w:pPr>
              <w:pStyle w:val="a4"/>
              <w:rPr>
                <w:color w:val="000000" w:themeColor="text1"/>
              </w:rPr>
            </w:pPr>
            <w:r>
              <w:rPr>
                <w:color w:val="000000" w:themeColor="text1"/>
              </w:rPr>
              <w:t>Способствовать формированию патриотических чувств детей.</w:t>
            </w: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1017"/>
        </w:trPr>
        <w:tc>
          <w:tcPr>
            <w:tcW w:w="1276" w:type="dxa"/>
          </w:tcPr>
          <w:p w:rsidR="00284E0F" w:rsidRDefault="00284E0F" w:rsidP="009C5D71">
            <w:pPr>
              <w:pStyle w:val="a4"/>
              <w:rPr>
                <w:color w:val="000000" w:themeColor="text1"/>
              </w:rPr>
            </w:pPr>
            <w:r>
              <w:rPr>
                <w:color w:val="000000" w:themeColor="text1"/>
              </w:rPr>
              <w:t>06.05.2</w:t>
            </w:r>
            <w:r w:rsidR="009C5D71">
              <w:rPr>
                <w:color w:val="000000" w:themeColor="text1"/>
              </w:rPr>
              <w:t>2</w:t>
            </w:r>
          </w:p>
        </w:tc>
        <w:tc>
          <w:tcPr>
            <w:tcW w:w="1843" w:type="dxa"/>
          </w:tcPr>
          <w:p w:rsidR="00284E0F" w:rsidRPr="00DF6062" w:rsidRDefault="00284E0F" w:rsidP="00284E0F">
            <w:pPr>
              <w:pStyle w:val="a4"/>
              <w:rPr>
                <w:color w:val="000000" w:themeColor="text1"/>
              </w:rPr>
            </w:pPr>
            <w:r w:rsidRPr="00DF6062">
              <w:rPr>
                <w:color w:val="000000" w:themeColor="text1"/>
              </w:rPr>
              <w:t xml:space="preserve">Социальное, </w:t>
            </w:r>
            <w:r>
              <w:rPr>
                <w:color w:val="000000" w:themeColor="text1"/>
              </w:rPr>
              <w:t>духовно-нравственное</w:t>
            </w:r>
          </w:p>
        </w:tc>
        <w:tc>
          <w:tcPr>
            <w:tcW w:w="2551" w:type="dxa"/>
          </w:tcPr>
          <w:p w:rsidR="00284E0F" w:rsidRDefault="00284E0F" w:rsidP="00284E0F">
            <w:pPr>
              <w:pStyle w:val="a4"/>
              <w:rPr>
                <w:color w:val="000000" w:themeColor="text1"/>
              </w:rPr>
            </w:pPr>
            <w:r w:rsidRPr="0045230C">
              <w:t>Музыкальная гостиная  «Песни войны»</w:t>
            </w:r>
          </w:p>
        </w:tc>
        <w:tc>
          <w:tcPr>
            <w:tcW w:w="3119" w:type="dxa"/>
          </w:tcPr>
          <w:p w:rsidR="00284E0F" w:rsidRDefault="00284E0F" w:rsidP="00284E0F">
            <w:pPr>
              <w:pStyle w:val="a4"/>
              <w:rPr>
                <w:color w:val="000000" w:themeColor="text1"/>
              </w:rPr>
            </w:pPr>
            <w:r>
              <w:rPr>
                <w:color w:val="000000" w:themeColor="text1"/>
              </w:rPr>
              <w:t>Способствовать формированию патриотических чувств детей.</w:t>
            </w: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938"/>
        </w:trPr>
        <w:tc>
          <w:tcPr>
            <w:tcW w:w="1276" w:type="dxa"/>
          </w:tcPr>
          <w:p w:rsidR="00284E0F" w:rsidRPr="00A13E6D" w:rsidRDefault="00284E0F" w:rsidP="009C5D71">
            <w:pPr>
              <w:pStyle w:val="a4"/>
              <w:rPr>
                <w:color w:val="000000" w:themeColor="text1"/>
              </w:rPr>
            </w:pPr>
            <w:r>
              <w:rPr>
                <w:color w:val="000000" w:themeColor="text1"/>
              </w:rPr>
              <w:t>13.05.2</w:t>
            </w:r>
            <w:r w:rsidR="009C5D71">
              <w:rPr>
                <w:color w:val="000000" w:themeColor="text1"/>
              </w:rPr>
              <w:t>2</w:t>
            </w:r>
          </w:p>
        </w:tc>
        <w:tc>
          <w:tcPr>
            <w:tcW w:w="1843" w:type="dxa"/>
          </w:tcPr>
          <w:p w:rsidR="00284E0F" w:rsidRPr="00DF6062" w:rsidRDefault="00284E0F" w:rsidP="009C5D71">
            <w:pPr>
              <w:pStyle w:val="a4"/>
              <w:rPr>
                <w:color w:val="000000" w:themeColor="text1"/>
              </w:rPr>
            </w:pPr>
            <w:r w:rsidRPr="00DF6062">
              <w:rPr>
                <w:color w:val="000000" w:themeColor="text1"/>
              </w:rPr>
              <w:t>Социальное, общекультурное</w:t>
            </w:r>
          </w:p>
        </w:tc>
        <w:tc>
          <w:tcPr>
            <w:tcW w:w="2551" w:type="dxa"/>
          </w:tcPr>
          <w:p w:rsidR="00284E0F" w:rsidRDefault="009C5D71" w:rsidP="00284E0F">
            <w:pPr>
              <w:pStyle w:val="a4"/>
              <w:rPr>
                <w:color w:val="000000" w:themeColor="text1"/>
              </w:rPr>
            </w:pPr>
            <w:r w:rsidRPr="009C5D71">
              <w:rPr>
                <w:color w:val="000000" w:themeColor="text1"/>
              </w:rPr>
              <w:t>«Искусство слышать сердце другого человека"</w:t>
            </w:r>
          </w:p>
        </w:tc>
        <w:tc>
          <w:tcPr>
            <w:tcW w:w="3119" w:type="dxa"/>
          </w:tcPr>
          <w:p w:rsidR="00284E0F" w:rsidRDefault="009C5D71" w:rsidP="00284E0F">
            <w:pPr>
              <w:pStyle w:val="a4"/>
              <w:rPr>
                <w:color w:val="000000" w:themeColor="text1"/>
              </w:rPr>
            </w:pPr>
            <w:r w:rsidRPr="009C5D71">
              <w:rPr>
                <w:color w:val="000000" w:themeColor="text1"/>
              </w:rPr>
              <w:t>Час общения на тему нравственности</w:t>
            </w: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1027"/>
        </w:trPr>
        <w:tc>
          <w:tcPr>
            <w:tcW w:w="1276" w:type="dxa"/>
          </w:tcPr>
          <w:p w:rsidR="00284E0F" w:rsidRDefault="00284E0F" w:rsidP="00284E0F">
            <w:pPr>
              <w:pStyle w:val="a4"/>
              <w:rPr>
                <w:color w:val="000000" w:themeColor="text1"/>
              </w:rPr>
            </w:pPr>
            <w:r>
              <w:rPr>
                <w:color w:val="000000" w:themeColor="text1"/>
              </w:rPr>
              <w:t>Май</w:t>
            </w:r>
          </w:p>
        </w:tc>
        <w:tc>
          <w:tcPr>
            <w:tcW w:w="1843" w:type="dxa"/>
          </w:tcPr>
          <w:p w:rsidR="00284E0F" w:rsidRPr="00DF6062" w:rsidRDefault="00284E0F" w:rsidP="00284E0F">
            <w:pPr>
              <w:pStyle w:val="a4"/>
              <w:rPr>
                <w:color w:val="000000" w:themeColor="text1"/>
              </w:rPr>
            </w:pPr>
            <w:r w:rsidRPr="006C3D91">
              <w:rPr>
                <w:color w:val="000000" w:themeColor="text1"/>
              </w:rPr>
              <w:t>Социальное</w:t>
            </w:r>
            <w:r>
              <w:rPr>
                <w:color w:val="000000" w:themeColor="text1"/>
              </w:rPr>
              <w:t>. Работа с семьей</w:t>
            </w:r>
          </w:p>
        </w:tc>
        <w:tc>
          <w:tcPr>
            <w:tcW w:w="2551" w:type="dxa"/>
          </w:tcPr>
          <w:p w:rsidR="00284E0F" w:rsidRDefault="00284E0F" w:rsidP="00284E0F">
            <w:pPr>
              <w:pStyle w:val="a4"/>
              <w:rPr>
                <w:color w:val="000000" w:themeColor="text1"/>
                <w:sz w:val="22"/>
              </w:rPr>
            </w:pPr>
            <w:r>
              <w:rPr>
                <w:color w:val="000000" w:themeColor="text1"/>
                <w:sz w:val="22"/>
              </w:rPr>
              <w:t xml:space="preserve">Родительское </w:t>
            </w:r>
            <w:r w:rsidRPr="00132CA5">
              <w:rPr>
                <w:color w:val="000000" w:themeColor="text1"/>
                <w:sz w:val="22"/>
              </w:rPr>
              <w:t>собрание</w:t>
            </w:r>
          </w:p>
          <w:p w:rsidR="00284E0F" w:rsidRPr="00132CA5" w:rsidRDefault="008576FD" w:rsidP="00284E0F">
            <w:pPr>
              <w:pStyle w:val="a4"/>
              <w:rPr>
                <w:color w:val="000000" w:themeColor="text1"/>
                <w:sz w:val="22"/>
              </w:rPr>
            </w:pPr>
            <w:r>
              <w:rPr>
                <w:color w:val="000000" w:themeColor="text1"/>
              </w:rPr>
              <w:t>«</w:t>
            </w:r>
            <w:r>
              <w:t xml:space="preserve"> </w:t>
            </w:r>
            <w:r w:rsidRPr="008576FD">
              <w:rPr>
                <w:color w:val="000000" w:themeColor="text1"/>
              </w:rPr>
              <w:t>Перелистывание страницы учебного года.</w:t>
            </w:r>
            <w:r>
              <w:rPr>
                <w:color w:val="000000" w:themeColor="text1"/>
              </w:rPr>
              <w:t>»</w:t>
            </w:r>
          </w:p>
        </w:tc>
        <w:tc>
          <w:tcPr>
            <w:tcW w:w="3119" w:type="dxa"/>
          </w:tcPr>
          <w:p w:rsidR="00284E0F" w:rsidRPr="00132CA5" w:rsidRDefault="00284E0F" w:rsidP="00284E0F">
            <w:r>
              <w:t>Подвести итоги учебного года</w:t>
            </w:r>
            <w:r w:rsidRPr="00132CA5">
              <w:t>.</w:t>
            </w:r>
          </w:p>
          <w:p w:rsidR="00284E0F" w:rsidRDefault="00284E0F" w:rsidP="00284E0F">
            <w:pPr>
              <w:pStyle w:val="a4"/>
              <w:rPr>
                <w:color w:val="000000" w:themeColor="text1"/>
              </w:rPr>
            </w:pPr>
          </w:p>
        </w:tc>
        <w:tc>
          <w:tcPr>
            <w:tcW w:w="850" w:type="dxa"/>
          </w:tcPr>
          <w:p w:rsidR="00284E0F" w:rsidRDefault="00284E0F" w:rsidP="00284E0F">
            <w:pPr>
              <w:pStyle w:val="a4"/>
              <w:rPr>
                <w:rFonts w:ascii="Bookman Old Style" w:hAnsi="Bookman Old Style"/>
                <w:b/>
                <w:i/>
                <w:color w:val="FF0000"/>
                <w:sz w:val="40"/>
              </w:rPr>
            </w:pPr>
          </w:p>
        </w:tc>
      </w:tr>
      <w:tr w:rsidR="00284E0F" w:rsidTr="008576FD">
        <w:trPr>
          <w:trHeight w:val="1337"/>
        </w:trPr>
        <w:tc>
          <w:tcPr>
            <w:tcW w:w="1276" w:type="dxa"/>
          </w:tcPr>
          <w:p w:rsidR="00284E0F" w:rsidRDefault="00284E0F" w:rsidP="009C5D71">
            <w:pPr>
              <w:pStyle w:val="a4"/>
              <w:rPr>
                <w:color w:val="000000" w:themeColor="text1"/>
              </w:rPr>
            </w:pPr>
            <w:r>
              <w:rPr>
                <w:color w:val="000000" w:themeColor="text1"/>
              </w:rPr>
              <w:t>2</w:t>
            </w:r>
            <w:r w:rsidR="009C5D71">
              <w:rPr>
                <w:color w:val="000000" w:themeColor="text1"/>
              </w:rPr>
              <w:t>7</w:t>
            </w:r>
            <w:r>
              <w:rPr>
                <w:color w:val="000000" w:themeColor="text1"/>
              </w:rPr>
              <w:t>.05.2</w:t>
            </w:r>
            <w:r w:rsidR="009C5D71">
              <w:rPr>
                <w:color w:val="000000" w:themeColor="text1"/>
              </w:rPr>
              <w:t>2</w:t>
            </w:r>
          </w:p>
        </w:tc>
        <w:tc>
          <w:tcPr>
            <w:tcW w:w="1843" w:type="dxa"/>
          </w:tcPr>
          <w:p w:rsidR="00284E0F" w:rsidRPr="006C3D91" w:rsidRDefault="00284E0F" w:rsidP="00284E0F">
            <w:pPr>
              <w:pStyle w:val="a4"/>
              <w:rPr>
                <w:color w:val="000000" w:themeColor="text1"/>
              </w:rPr>
            </w:pPr>
            <w:r w:rsidRPr="00DF6062">
              <w:rPr>
                <w:color w:val="000000" w:themeColor="text1"/>
              </w:rPr>
              <w:t>Социальное, общекультурное</w:t>
            </w:r>
            <w:r w:rsidR="009C5D71">
              <w:rPr>
                <w:color w:val="000000" w:themeColor="text1"/>
              </w:rPr>
              <w:t>,</w:t>
            </w:r>
            <w:r w:rsidR="009C5D71">
              <w:t xml:space="preserve"> </w:t>
            </w:r>
            <w:r w:rsidR="009C5D71" w:rsidRPr="009C5D71">
              <w:rPr>
                <w:color w:val="000000" w:themeColor="text1"/>
              </w:rPr>
              <w:t>спортивно-оздоровительное</w:t>
            </w:r>
          </w:p>
        </w:tc>
        <w:tc>
          <w:tcPr>
            <w:tcW w:w="2551" w:type="dxa"/>
          </w:tcPr>
          <w:p w:rsidR="00284E0F" w:rsidRPr="00132CA5" w:rsidRDefault="009C5D71" w:rsidP="00284E0F">
            <w:pPr>
              <w:pStyle w:val="a4"/>
              <w:rPr>
                <w:color w:val="000000" w:themeColor="text1"/>
              </w:rPr>
            </w:pPr>
            <w:r>
              <w:rPr>
                <w:color w:val="000000" w:themeColor="text1"/>
              </w:rPr>
              <w:t xml:space="preserve">Праздник </w:t>
            </w:r>
            <w:r w:rsidRPr="009C5D71">
              <w:rPr>
                <w:color w:val="000000" w:themeColor="text1"/>
              </w:rPr>
              <w:t>«Вот и стали мы на год взрослее.</w:t>
            </w:r>
            <w:r>
              <w:rPr>
                <w:color w:val="000000" w:themeColor="text1"/>
              </w:rPr>
              <w:t>»</w:t>
            </w:r>
          </w:p>
          <w:p w:rsidR="00284E0F" w:rsidRDefault="00284E0F" w:rsidP="00284E0F">
            <w:pPr>
              <w:pStyle w:val="a4"/>
              <w:rPr>
                <w:color w:val="000000" w:themeColor="text1"/>
                <w:sz w:val="22"/>
              </w:rPr>
            </w:pPr>
            <w:r w:rsidRPr="00132CA5">
              <w:rPr>
                <w:color w:val="000000" w:themeColor="text1"/>
              </w:rPr>
              <w:t>Инструктаж о правилах безопасности жизнедеятельности во время летних каникул.</w:t>
            </w:r>
          </w:p>
        </w:tc>
        <w:tc>
          <w:tcPr>
            <w:tcW w:w="3119" w:type="dxa"/>
          </w:tcPr>
          <w:p w:rsidR="00284E0F" w:rsidRPr="00132CA5" w:rsidRDefault="00284E0F" w:rsidP="00284E0F">
            <w:r w:rsidRPr="00132CA5">
              <w:t>Организовать с помощью родителей праздник для первоклассников, развивать творческие способности детей. Воспитывать в детях ответственность и самостоятельность.</w:t>
            </w:r>
          </w:p>
        </w:tc>
        <w:tc>
          <w:tcPr>
            <w:tcW w:w="850" w:type="dxa"/>
          </w:tcPr>
          <w:p w:rsidR="00284E0F" w:rsidRDefault="00284E0F" w:rsidP="00284E0F">
            <w:pPr>
              <w:pStyle w:val="a4"/>
              <w:rPr>
                <w:rFonts w:ascii="Bookman Old Style" w:hAnsi="Bookman Old Style"/>
                <w:b/>
                <w:i/>
                <w:color w:val="FF0000"/>
                <w:sz w:val="40"/>
              </w:rPr>
            </w:pPr>
          </w:p>
        </w:tc>
      </w:tr>
    </w:tbl>
    <w:p w:rsidR="0006404E" w:rsidRDefault="0006404E" w:rsidP="0006404E">
      <w:pPr>
        <w:pStyle w:val="a4"/>
        <w:ind w:left="1080"/>
        <w:rPr>
          <w:rFonts w:ascii="Bookman Old Style" w:hAnsi="Bookman Old Style"/>
          <w:b/>
          <w:i/>
          <w:color w:val="FF0000"/>
          <w:sz w:val="40"/>
        </w:rPr>
      </w:pPr>
    </w:p>
    <w:p w:rsidR="008E1789" w:rsidRDefault="008E1789"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9C5D71">
      <w:pPr>
        <w:pStyle w:val="a4"/>
        <w:rPr>
          <w:rFonts w:ascii="Bookman Old Style" w:hAnsi="Bookman Old Style"/>
          <w:b/>
          <w:color w:val="002060"/>
          <w:sz w:val="36"/>
          <w:szCs w:val="44"/>
        </w:rPr>
      </w:pPr>
    </w:p>
    <w:p w:rsidR="008576FD" w:rsidRDefault="008576FD" w:rsidP="00422F7F">
      <w:pPr>
        <w:pStyle w:val="a4"/>
        <w:ind w:left="1080"/>
        <w:jc w:val="center"/>
        <w:rPr>
          <w:rFonts w:ascii="Bookman Old Style" w:hAnsi="Bookman Old Style"/>
          <w:b/>
          <w:color w:val="002060"/>
          <w:sz w:val="36"/>
          <w:szCs w:val="44"/>
        </w:rPr>
      </w:pPr>
    </w:p>
    <w:p w:rsidR="008576FD" w:rsidRDefault="008576FD" w:rsidP="00422F7F">
      <w:pPr>
        <w:pStyle w:val="a4"/>
        <w:ind w:left="1080"/>
        <w:jc w:val="center"/>
        <w:rPr>
          <w:rFonts w:ascii="Bookman Old Style" w:hAnsi="Bookman Old Style"/>
          <w:b/>
          <w:color w:val="002060"/>
          <w:sz w:val="36"/>
          <w:szCs w:val="44"/>
        </w:rPr>
      </w:pPr>
    </w:p>
    <w:p w:rsidR="00422F7F" w:rsidRPr="00AF1603" w:rsidRDefault="00422F7F" w:rsidP="00422F7F">
      <w:pPr>
        <w:pStyle w:val="a4"/>
        <w:ind w:left="1080"/>
        <w:jc w:val="center"/>
        <w:rPr>
          <w:rFonts w:ascii="Bookman Old Style" w:hAnsi="Bookman Old Style"/>
          <w:b/>
          <w:color w:val="002060"/>
          <w:sz w:val="36"/>
          <w:szCs w:val="44"/>
        </w:rPr>
      </w:pPr>
      <w:r w:rsidRPr="00AF1603">
        <w:rPr>
          <w:rFonts w:ascii="Bookman Old Style" w:hAnsi="Bookman Old Style"/>
          <w:b/>
          <w:color w:val="002060"/>
          <w:sz w:val="36"/>
          <w:szCs w:val="44"/>
        </w:rPr>
        <w:t xml:space="preserve">Тематика родительских собраний </w:t>
      </w:r>
      <w:r w:rsidR="00CE541C" w:rsidRPr="00AF1603">
        <w:rPr>
          <w:rFonts w:ascii="Bookman Old Style" w:hAnsi="Bookman Old Style"/>
          <w:b/>
          <w:color w:val="002060"/>
          <w:sz w:val="36"/>
          <w:szCs w:val="44"/>
        </w:rPr>
        <w:t>в</w:t>
      </w:r>
      <w:r w:rsidR="00971C29">
        <w:rPr>
          <w:rFonts w:ascii="Bookman Old Style" w:hAnsi="Bookman Old Style"/>
          <w:b/>
          <w:color w:val="002060"/>
          <w:sz w:val="36"/>
          <w:szCs w:val="44"/>
        </w:rPr>
        <w:t>о 2</w:t>
      </w:r>
      <w:r w:rsidR="00CE541C" w:rsidRPr="00AF1603">
        <w:rPr>
          <w:rFonts w:ascii="Bookman Old Style" w:hAnsi="Bookman Old Style"/>
          <w:b/>
          <w:color w:val="002060"/>
          <w:sz w:val="36"/>
          <w:szCs w:val="44"/>
        </w:rPr>
        <w:t>- м классе</w:t>
      </w:r>
    </w:p>
    <w:p w:rsidR="0043704A" w:rsidRPr="00422F7F" w:rsidRDefault="0043704A" w:rsidP="00422F7F">
      <w:pPr>
        <w:pStyle w:val="a4"/>
        <w:ind w:left="1080"/>
        <w:jc w:val="center"/>
        <w:rPr>
          <w:rFonts w:ascii="Bookman Old Style" w:hAnsi="Bookman Old Style"/>
          <w:b/>
          <w:color w:val="002060"/>
          <w:sz w:val="40"/>
        </w:rPr>
      </w:pPr>
    </w:p>
    <w:p w:rsidR="00971C29" w:rsidRDefault="00CE541C" w:rsidP="00971C29">
      <w:pPr>
        <w:spacing w:line="276" w:lineRule="auto"/>
        <w:ind w:left="567"/>
        <w:jc w:val="center"/>
        <w:outlineLvl w:val="0"/>
        <w:rPr>
          <w:b/>
          <w:sz w:val="28"/>
        </w:rPr>
      </w:pPr>
      <w:r w:rsidRPr="0043704A">
        <w:rPr>
          <w:b/>
          <w:sz w:val="28"/>
        </w:rPr>
        <w:t>Собрание № 1.</w:t>
      </w:r>
    </w:p>
    <w:p w:rsidR="00CE541C" w:rsidRPr="00AF1603" w:rsidRDefault="00CE541C" w:rsidP="00AF1603">
      <w:pPr>
        <w:spacing w:line="276" w:lineRule="auto"/>
        <w:ind w:left="567"/>
      </w:pPr>
      <w:r w:rsidRPr="00AF1603">
        <w:rPr>
          <w:i/>
        </w:rPr>
        <w:t>Тема:</w:t>
      </w:r>
      <w:r w:rsidR="003A5F67">
        <w:rPr>
          <w:i/>
        </w:rPr>
        <w:t xml:space="preserve"> </w:t>
      </w:r>
      <w:r w:rsidR="00326A92" w:rsidRPr="00326A92">
        <w:t>Добро пожаловать в 3 класс</w:t>
      </w:r>
      <w:r w:rsidR="00326A92">
        <w:t>!</w:t>
      </w:r>
    </w:p>
    <w:p w:rsidR="00CE541C" w:rsidRPr="00884AE4" w:rsidRDefault="00CE541C" w:rsidP="00AF1603">
      <w:pPr>
        <w:spacing w:line="276" w:lineRule="auto"/>
        <w:ind w:left="567"/>
      </w:pPr>
      <w:r w:rsidRPr="00884AE4">
        <w:rPr>
          <w:b/>
          <w:i/>
        </w:rPr>
        <w:t>Участники:</w:t>
      </w:r>
      <w:r w:rsidRPr="00884AE4">
        <w:t xml:space="preserve"> </w:t>
      </w:r>
      <w:r w:rsidR="0043704A">
        <w:t>р</w:t>
      </w:r>
      <w:r w:rsidR="00971C29">
        <w:t>одители, классный руководитель.</w:t>
      </w:r>
    </w:p>
    <w:p w:rsidR="00CE541C" w:rsidRPr="00884AE4" w:rsidRDefault="00CE541C" w:rsidP="00AF1603">
      <w:pPr>
        <w:spacing w:line="276" w:lineRule="auto"/>
        <w:ind w:left="567"/>
      </w:pPr>
      <w:r w:rsidRPr="00884AE4">
        <w:rPr>
          <w:b/>
          <w:i/>
        </w:rPr>
        <w:t>Время проведения:</w:t>
      </w:r>
      <w:r w:rsidRPr="00884AE4">
        <w:t xml:space="preserve"> сентябрь</w:t>
      </w:r>
    </w:p>
    <w:p w:rsidR="00CE541C" w:rsidRPr="00884AE4" w:rsidRDefault="00CE541C" w:rsidP="00AF1603">
      <w:pPr>
        <w:spacing w:line="276" w:lineRule="auto"/>
        <w:ind w:left="567"/>
      </w:pPr>
      <w:r w:rsidRPr="00884AE4">
        <w:rPr>
          <w:b/>
        </w:rPr>
        <w:t>Задачи:</w:t>
      </w:r>
      <w:r w:rsidRPr="00884AE4">
        <w:t xml:space="preserve"> </w:t>
      </w:r>
    </w:p>
    <w:p w:rsidR="00971C29" w:rsidRPr="00271D16" w:rsidRDefault="008B1793" w:rsidP="00187934">
      <w:pPr>
        <w:pStyle w:val="a4"/>
        <w:numPr>
          <w:ilvl w:val="0"/>
          <w:numId w:val="4"/>
        </w:numPr>
      </w:pPr>
      <w:r>
        <w:t>п</w:t>
      </w:r>
      <w:r w:rsidR="00971C29" w:rsidRPr="00271D16">
        <w:t>ознакомить родителей с психологическими и физиологическими особенностями детей-</w:t>
      </w:r>
      <w:r w:rsidR="00326A92">
        <w:t>третьеклассников</w:t>
      </w:r>
      <w:r w:rsidR="00971C29" w:rsidRPr="00271D16">
        <w:t xml:space="preserve">; </w:t>
      </w:r>
    </w:p>
    <w:p w:rsidR="00326A92" w:rsidRPr="00326A92" w:rsidRDefault="00326A92" w:rsidP="00326A92">
      <w:pPr>
        <w:pStyle w:val="a5"/>
        <w:numPr>
          <w:ilvl w:val="0"/>
          <w:numId w:val="4"/>
        </w:numPr>
        <w:spacing w:line="276" w:lineRule="auto"/>
        <w:outlineLvl w:val="0"/>
        <w:rPr>
          <w:color w:val="000000" w:themeColor="text1"/>
        </w:rPr>
      </w:pPr>
      <w:r w:rsidRPr="00326A92">
        <w:rPr>
          <w:color w:val="000000" w:themeColor="text1"/>
        </w:rPr>
        <w:t xml:space="preserve">дать рекомендации родителям по воспитанию и развитию детей с учётом их психофизиологических особенностей. </w:t>
      </w:r>
    </w:p>
    <w:p w:rsidR="00CE541C" w:rsidRPr="0043704A" w:rsidRDefault="00CE541C" w:rsidP="00AF1603">
      <w:pPr>
        <w:spacing w:line="276" w:lineRule="auto"/>
        <w:ind w:left="567"/>
        <w:jc w:val="center"/>
        <w:outlineLvl w:val="0"/>
        <w:rPr>
          <w:b/>
          <w:sz w:val="28"/>
        </w:rPr>
      </w:pPr>
      <w:r w:rsidRPr="0043704A">
        <w:rPr>
          <w:b/>
          <w:sz w:val="28"/>
        </w:rPr>
        <w:t>Собрание № 2.</w:t>
      </w:r>
    </w:p>
    <w:p w:rsidR="0043704A" w:rsidRDefault="00CE541C" w:rsidP="00AF1603">
      <w:pPr>
        <w:spacing w:line="276" w:lineRule="auto"/>
        <w:ind w:left="567"/>
        <w:rPr>
          <w:b/>
          <w:i/>
        </w:rPr>
      </w:pPr>
      <w:r w:rsidRPr="00884AE4">
        <w:rPr>
          <w:b/>
          <w:i/>
        </w:rPr>
        <w:t>Тема:</w:t>
      </w:r>
      <w:r w:rsidR="004A6599">
        <w:rPr>
          <w:b/>
          <w:i/>
        </w:rPr>
        <w:t xml:space="preserve"> </w:t>
      </w:r>
      <w:r w:rsidR="00326A92" w:rsidRPr="00326A92">
        <w:t>Как помочь ребенку справиться с эмоциями</w:t>
      </w:r>
      <w:r w:rsidR="00326A92">
        <w:t>.</w:t>
      </w:r>
    </w:p>
    <w:p w:rsidR="00CE541C" w:rsidRPr="00884AE4" w:rsidRDefault="00CE541C" w:rsidP="00AF1603">
      <w:pPr>
        <w:spacing w:line="276" w:lineRule="auto"/>
        <w:ind w:left="567"/>
      </w:pPr>
      <w:r w:rsidRPr="00884AE4">
        <w:rPr>
          <w:b/>
          <w:i/>
        </w:rPr>
        <w:t>Участники:</w:t>
      </w:r>
      <w:r w:rsidRPr="00884AE4">
        <w:t xml:space="preserve"> родители, классный руководитель</w:t>
      </w:r>
      <w:r w:rsidR="0043704A">
        <w:t>.</w:t>
      </w:r>
    </w:p>
    <w:p w:rsidR="00CE541C" w:rsidRPr="00884AE4" w:rsidRDefault="00CE541C" w:rsidP="00AF1603">
      <w:pPr>
        <w:spacing w:line="276" w:lineRule="auto"/>
        <w:ind w:left="567"/>
      </w:pPr>
      <w:r w:rsidRPr="00884AE4">
        <w:rPr>
          <w:b/>
          <w:i/>
        </w:rPr>
        <w:t>Время проведения:</w:t>
      </w:r>
      <w:r w:rsidRPr="00884AE4">
        <w:t xml:space="preserve"> </w:t>
      </w:r>
      <w:r>
        <w:t>дека</w:t>
      </w:r>
      <w:r w:rsidRPr="00884AE4">
        <w:t>брь</w:t>
      </w:r>
    </w:p>
    <w:p w:rsidR="00CE541C" w:rsidRPr="00884AE4" w:rsidRDefault="00CE541C" w:rsidP="00AF1603">
      <w:pPr>
        <w:spacing w:line="276" w:lineRule="auto"/>
        <w:ind w:left="567"/>
      </w:pPr>
      <w:r w:rsidRPr="00884AE4">
        <w:rPr>
          <w:b/>
        </w:rPr>
        <w:t>Задачи:</w:t>
      </w:r>
      <w:r w:rsidRPr="00884AE4">
        <w:t xml:space="preserve"> </w:t>
      </w:r>
    </w:p>
    <w:p w:rsidR="00326A92" w:rsidRDefault="00326A92" w:rsidP="00326A92">
      <w:pPr>
        <w:pStyle w:val="a5"/>
        <w:numPr>
          <w:ilvl w:val="0"/>
          <w:numId w:val="48"/>
        </w:numPr>
        <w:spacing w:line="276" w:lineRule="auto"/>
        <w:ind w:left="709"/>
        <w:rPr>
          <w:color w:val="000000" w:themeColor="text1"/>
        </w:rPr>
      </w:pPr>
      <w:r>
        <w:rPr>
          <w:color w:val="000000" w:themeColor="text1"/>
        </w:rPr>
        <w:t>с</w:t>
      </w:r>
      <w:r w:rsidRPr="00326A92">
        <w:rPr>
          <w:color w:val="000000" w:themeColor="text1"/>
        </w:rPr>
        <w:t xml:space="preserve">овместно с родителями обсудить значение эмоциональной сферы обучающихся в школьной жизни. </w:t>
      </w:r>
    </w:p>
    <w:p w:rsidR="00642075" w:rsidRPr="00642075" w:rsidRDefault="00642075" w:rsidP="00AF1603">
      <w:pPr>
        <w:pStyle w:val="a5"/>
        <w:spacing w:line="276" w:lineRule="auto"/>
        <w:ind w:left="567"/>
        <w:jc w:val="center"/>
        <w:rPr>
          <w:b/>
          <w:sz w:val="28"/>
        </w:rPr>
      </w:pPr>
      <w:r>
        <w:rPr>
          <w:b/>
          <w:sz w:val="28"/>
        </w:rPr>
        <w:t>Собрание № 3</w:t>
      </w:r>
      <w:r w:rsidRPr="00642075">
        <w:rPr>
          <w:b/>
          <w:sz w:val="28"/>
        </w:rPr>
        <w:t>.</w:t>
      </w:r>
    </w:p>
    <w:p w:rsidR="00642075" w:rsidRPr="00884AE4" w:rsidRDefault="00642075" w:rsidP="00AF1603">
      <w:pPr>
        <w:spacing w:line="276" w:lineRule="auto"/>
        <w:ind w:left="567"/>
      </w:pPr>
      <w:r w:rsidRPr="00884AE4">
        <w:rPr>
          <w:b/>
          <w:i/>
        </w:rPr>
        <w:t>Тема:</w:t>
      </w:r>
      <w:r w:rsidRPr="00884AE4">
        <w:t xml:space="preserve"> </w:t>
      </w:r>
      <w:r w:rsidR="00326A92" w:rsidRPr="00326A92">
        <w:t>Семейные традиции и способность ребенка трудиться в коллективе, семье</w:t>
      </w:r>
      <w:r w:rsidR="00326A92">
        <w:t>.</w:t>
      </w:r>
      <w:r w:rsidR="00326A92" w:rsidRPr="00326A92">
        <w:t xml:space="preserve"> </w:t>
      </w:r>
      <w:r w:rsidRPr="00884AE4">
        <w:rPr>
          <w:b/>
          <w:i/>
        </w:rPr>
        <w:t>Участники:</w:t>
      </w:r>
      <w:r w:rsidRPr="00884AE4">
        <w:t xml:space="preserve"> родители, классный руководитель, школьный психолог.</w:t>
      </w:r>
    </w:p>
    <w:p w:rsidR="00642075" w:rsidRPr="00884AE4" w:rsidRDefault="00642075" w:rsidP="00AF1603">
      <w:pPr>
        <w:spacing w:line="276" w:lineRule="auto"/>
        <w:ind w:left="567"/>
      </w:pPr>
      <w:r w:rsidRPr="00884AE4">
        <w:rPr>
          <w:b/>
          <w:i/>
        </w:rPr>
        <w:t>Время проведения:</w:t>
      </w:r>
      <w:r w:rsidRPr="00884AE4">
        <w:t xml:space="preserve"> </w:t>
      </w:r>
      <w:r>
        <w:t>февраль</w:t>
      </w:r>
    </w:p>
    <w:p w:rsidR="00971C29" w:rsidRDefault="00642075" w:rsidP="00971C29">
      <w:pPr>
        <w:spacing w:line="276" w:lineRule="auto"/>
        <w:ind w:left="567"/>
      </w:pPr>
      <w:r w:rsidRPr="00884AE4">
        <w:rPr>
          <w:b/>
        </w:rPr>
        <w:t>Задачи:</w:t>
      </w:r>
      <w:r w:rsidRPr="00884AE4">
        <w:t xml:space="preserve"> </w:t>
      </w:r>
    </w:p>
    <w:p w:rsidR="00326A92" w:rsidRDefault="00326A92" w:rsidP="00326A92">
      <w:pPr>
        <w:pStyle w:val="a5"/>
        <w:numPr>
          <w:ilvl w:val="0"/>
          <w:numId w:val="40"/>
        </w:numPr>
        <w:shd w:val="clear" w:color="auto" w:fill="FFFFFF"/>
        <w:jc w:val="both"/>
        <w:rPr>
          <w:color w:val="000000" w:themeColor="text1"/>
          <w:szCs w:val="23"/>
        </w:rPr>
      </w:pPr>
      <w:r w:rsidRPr="00326A92">
        <w:rPr>
          <w:color w:val="000000" w:themeColor="text1"/>
          <w:szCs w:val="23"/>
        </w:rPr>
        <w:t xml:space="preserve">обсудить с родителями проблему формирования трудовых умений ребенка в семье; доказать родителям необходимость формирования у ребенка потребности выполнения трудовых обязанностей в семье. </w:t>
      </w:r>
    </w:p>
    <w:p w:rsidR="004A6599" w:rsidRPr="004A6599" w:rsidRDefault="004A6599" w:rsidP="00326A92">
      <w:pPr>
        <w:pStyle w:val="a5"/>
        <w:numPr>
          <w:ilvl w:val="0"/>
          <w:numId w:val="40"/>
        </w:numPr>
        <w:shd w:val="clear" w:color="auto" w:fill="FFFFFF"/>
        <w:jc w:val="both"/>
        <w:rPr>
          <w:color w:val="000000" w:themeColor="text1"/>
          <w:szCs w:val="23"/>
        </w:rPr>
      </w:pPr>
      <w:r w:rsidRPr="004A6599">
        <w:rPr>
          <w:color w:val="000000" w:themeColor="text1"/>
          <w:szCs w:val="23"/>
        </w:rPr>
        <w:t>оказать помощь родителями в поиске путей и способов трудового воспитания детей младшего школьного возраста в семье.</w:t>
      </w:r>
    </w:p>
    <w:p w:rsidR="0043704A" w:rsidRDefault="0043704A" w:rsidP="00971C29">
      <w:pPr>
        <w:pStyle w:val="a5"/>
        <w:spacing w:line="276" w:lineRule="auto"/>
        <w:ind w:left="567"/>
        <w:outlineLvl w:val="0"/>
      </w:pPr>
    </w:p>
    <w:p w:rsidR="00CE541C" w:rsidRPr="004F5A27" w:rsidRDefault="00642075" w:rsidP="00AF1603">
      <w:pPr>
        <w:spacing w:line="276" w:lineRule="auto"/>
        <w:ind w:left="567"/>
        <w:jc w:val="center"/>
        <w:outlineLvl w:val="0"/>
        <w:rPr>
          <w:b/>
          <w:sz w:val="28"/>
        </w:rPr>
      </w:pPr>
      <w:r>
        <w:rPr>
          <w:b/>
          <w:sz w:val="28"/>
        </w:rPr>
        <w:t>Собрание № 4</w:t>
      </w:r>
      <w:r w:rsidR="00CE541C" w:rsidRPr="004F5A27">
        <w:rPr>
          <w:b/>
          <w:sz w:val="28"/>
        </w:rPr>
        <w:t>.</w:t>
      </w:r>
    </w:p>
    <w:p w:rsidR="00CE541C" w:rsidRPr="00884AE4" w:rsidRDefault="00CE541C" w:rsidP="008B1793">
      <w:pPr>
        <w:spacing w:line="276" w:lineRule="auto"/>
        <w:ind w:left="567"/>
        <w:outlineLvl w:val="0"/>
      </w:pPr>
      <w:r w:rsidRPr="00884AE4">
        <w:rPr>
          <w:b/>
        </w:rPr>
        <w:t xml:space="preserve">Тема: </w:t>
      </w:r>
      <w:r w:rsidR="00326A92">
        <w:t>Перелистывание страницы</w:t>
      </w:r>
      <w:r w:rsidR="008576FD">
        <w:t xml:space="preserve"> учебного года</w:t>
      </w:r>
      <w:r w:rsidR="004A6599">
        <w:t>.</w:t>
      </w:r>
    </w:p>
    <w:p w:rsidR="00CE541C" w:rsidRPr="00884AE4" w:rsidRDefault="00CE541C" w:rsidP="00AF1603">
      <w:pPr>
        <w:spacing w:line="276" w:lineRule="auto"/>
        <w:ind w:left="567"/>
        <w:outlineLvl w:val="0"/>
      </w:pPr>
      <w:r w:rsidRPr="00884AE4">
        <w:rPr>
          <w:b/>
        </w:rPr>
        <w:t xml:space="preserve">Участники: </w:t>
      </w:r>
      <w:r w:rsidRPr="00884AE4">
        <w:t>родители, классный руководитель, дети.</w:t>
      </w:r>
    </w:p>
    <w:p w:rsidR="00CE541C" w:rsidRPr="00884AE4" w:rsidRDefault="00CE541C" w:rsidP="00AF1603">
      <w:pPr>
        <w:spacing w:line="276" w:lineRule="auto"/>
        <w:ind w:left="567"/>
        <w:outlineLvl w:val="0"/>
      </w:pPr>
      <w:r w:rsidRPr="00884AE4">
        <w:rPr>
          <w:b/>
        </w:rPr>
        <w:t xml:space="preserve">Время проведения: </w:t>
      </w:r>
      <w:r w:rsidR="00642075">
        <w:t>май</w:t>
      </w:r>
    </w:p>
    <w:p w:rsidR="00CE541C" w:rsidRPr="00884AE4" w:rsidRDefault="00CE541C" w:rsidP="00AF1603">
      <w:pPr>
        <w:spacing w:line="276" w:lineRule="auto"/>
        <w:ind w:left="567"/>
        <w:outlineLvl w:val="0"/>
        <w:rPr>
          <w:b/>
        </w:rPr>
      </w:pPr>
      <w:r w:rsidRPr="00884AE4">
        <w:rPr>
          <w:b/>
        </w:rPr>
        <w:t xml:space="preserve">Задачи: </w:t>
      </w:r>
    </w:p>
    <w:p w:rsidR="00642075" w:rsidRPr="004A6599" w:rsidRDefault="004A6599" w:rsidP="004A6599">
      <w:pPr>
        <w:pStyle w:val="a5"/>
        <w:numPr>
          <w:ilvl w:val="0"/>
          <w:numId w:val="41"/>
        </w:numPr>
        <w:tabs>
          <w:tab w:val="left" w:pos="8017"/>
        </w:tabs>
        <w:rPr>
          <w:color w:val="000000"/>
          <w:szCs w:val="36"/>
          <w:shd w:val="clear" w:color="auto" w:fill="FFFFFF"/>
        </w:rPr>
      </w:pPr>
      <w:r w:rsidRPr="004A6599">
        <w:rPr>
          <w:color w:val="000000"/>
          <w:szCs w:val="36"/>
          <w:shd w:val="clear" w:color="auto" w:fill="FFFFFF"/>
        </w:rPr>
        <w:t>Подвести итоги учебного года;</w:t>
      </w:r>
    </w:p>
    <w:p w:rsidR="004A6599" w:rsidRDefault="004A6599" w:rsidP="00EB72F2">
      <w:pPr>
        <w:tabs>
          <w:tab w:val="left" w:pos="8017"/>
        </w:tabs>
        <w:rPr>
          <w:rFonts w:ascii="Bookman Old Style" w:hAnsi="Bookman Old Style"/>
          <w:sz w:val="40"/>
        </w:rPr>
      </w:pPr>
    </w:p>
    <w:p w:rsidR="00C9453E" w:rsidRDefault="00C9453E" w:rsidP="00EB72F2">
      <w:pPr>
        <w:tabs>
          <w:tab w:val="left" w:pos="8017"/>
        </w:tabs>
        <w:rPr>
          <w:rFonts w:ascii="Bookman Old Style" w:hAnsi="Bookman Old Style"/>
          <w:sz w:val="40"/>
        </w:rPr>
      </w:pPr>
    </w:p>
    <w:p w:rsidR="008B1793" w:rsidRDefault="008B1793" w:rsidP="001C52CE">
      <w:pPr>
        <w:pStyle w:val="a4"/>
        <w:ind w:left="1080"/>
        <w:jc w:val="center"/>
        <w:rPr>
          <w:rFonts w:ascii="Bookman Old Style" w:hAnsi="Bookman Old Style"/>
          <w:b/>
          <w:color w:val="FF0000"/>
          <w:sz w:val="44"/>
        </w:rPr>
      </w:pPr>
    </w:p>
    <w:p w:rsidR="004A6599" w:rsidRDefault="004A6599" w:rsidP="009C5D71">
      <w:pPr>
        <w:pStyle w:val="a4"/>
        <w:rPr>
          <w:rFonts w:ascii="Bookman Old Style" w:hAnsi="Bookman Old Style"/>
          <w:b/>
          <w:color w:val="FF0000"/>
          <w:sz w:val="44"/>
        </w:rPr>
      </w:pPr>
    </w:p>
    <w:p w:rsidR="008576FD" w:rsidRDefault="008576FD" w:rsidP="009C5D71">
      <w:pPr>
        <w:pStyle w:val="a4"/>
        <w:rPr>
          <w:rFonts w:ascii="Bookman Old Style" w:hAnsi="Bookman Old Style"/>
          <w:b/>
          <w:color w:val="FF0000"/>
          <w:sz w:val="44"/>
        </w:rPr>
      </w:pPr>
    </w:p>
    <w:p w:rsidR="001C52CE" w:rsidRPr="008E1789" w:rsidRDefault="002E126A" w:rsidP="001C52CE">
      <w:pPr>
        <w:pStyle w:val="a4"/>
        <w:ind w:left="1080"/>
        <w:jc w:val="center"/>
        <w:rPr>
          <w:rFonts w:ascii="Bookman Old Style" w:hAnsi="Bookman Old Style"/>
          <w:b/>
          <w:color w:val="E36C0A" w:themeColor="accent6" w:themeShade="BF"/>
          <w:sz w:val="44"/>
        </w:rPr>
      </w:pPr>
      <w:r w:rsidRPr="008E1789">
        <w:rPr>
          <w:rFonts w:ascii="Bookman Old Style" w:hAnsi="Bookman Old Style"/>
          <w:b/>
          <w:color w:val="002060"/>
          <w:sz w:val="44"/>
        </w:rPr>
        <w:lastRenderedPageBreak/>
        <w:t>6</w:t>
      </w:r>
      <w:r w:rsidR="001C52CE" w:rsidRPr="008E1789">
        <w:rPr>
          <w:rFonts w:ascii="Bookman Old Style" w:hAnsi="Bookman Old Style"/>
          <w:b/>
          <w:color w:val="002060"/>
          <w:sz w:val="44"/>
        </w:rPr>
        <w:t>.УПРАВЛЕНИЕ</w:t>
      </w:r>
    </w:p>
    <w:p w:rsidR="001C52CE" w:rsidRDefault="001C52CE" w:rsidP="001C52CE">
      <w:pPr>
        <w:pStyle w:val="a4"/>
        <w:ind w:left="1080"/>
        <w:rPr>
          <w:rFonts w:ascii="Bookman Old Style" w:hAnsi="Bookman Old Style"/>
          <w:b/>
          <w:i/>
          <w:color w:val="FF0000"/>
          <w:sz w:val="44"/>
        </w:rPr>
      </w:pPr>
    </w:p>
    <w:p w:rsidR="00612986" w:rsidRDefault="00613CC9" w:rsidP="001C52CE">
      <w:pPr>
        <w:pStyle w:val="a4"/>
        <w:ind w:left="1080"/>
        <w:rPr>
          <w:rFonts w:ascii="Bookman Old Style" w:hAnsi="Bookman Old Style"/>
          <w:b/>
          <w:i/>
          <w:color w:val="FF0000"/>
          <w:sz w:val="44"/>
        </w:rPr>
      </w:pPr>
      <w:r>
        <w:rPr>
          <w:rFonts w:ascii="Bookman Old Style" w:hAnsi="Bookman Old Style"/>
          <w:b/>
          <w:i/>
          <w:noProof/>
          <w:color w:val="FF0000"/>
          <w:sz w:val="44"/>
        </w:rPr>
        <mc:AlternateContent>
          <mc:Choice Requires="wps">
            <w:drawing>
              <wp:anchor distT="0" distB="0" distL="114300" distR="114300" simplePos="0" relativeHeight="251679744" behindDoc="0" locked="0" layoutInCell="1" allowOverlap="1">
                <wp:simplePos x="0" y="0"/>
                <wp:positionH relativeFrom="column">
                  <wp:posOffset>1513205</wp:posOffset>
                </wp:positionH>
                <wp:positionV relativeFrom="paragraph">
                  <wp:posOffset>57785</wp:posOffset>
                </wp:positionV>
                <wp:extent cx="3072130" cy="1084580"/>
                <wp:effectExtent l="8255" t="10160" r="34290" b="38735"/>
                <wp:wrapNone/>
                <wp:docPr id="4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130" cy="1084580"/>
                        </a:xfrm>
                        <a:prstGeom prst="roundRect">
                          <a:avLst>
                            <a:gd name="adj" fmla="val 16667"/>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326A92" w:rsidRPr="00612986" w:rsidRDefault="00326A92" w:rsidP="00612986">
                            <w:pPr>
                              <w:jc w:val="center"/>
                              <w:rPr>
                                <w:b/>
                                <w:color w:val="17365D" w:themeColor="text2" w:themeShade="BF"/>
                                <w:sz w:val="66"/>
                                <w:szCs w:val="66"/>
                              </w:rPr>
                            </w:pPr>
                            <w:r w:rsidRPr="00612986">
                              <w:rPr>
                                <w:b/>
                                <w:color w:val="17365D" w:themeColor="text2" w:themeShade="BF"/>
                                <w:sz w:val="66"/>
                                <w:szCs w:val="66"/>
                              </w:rPr>
                              <w:t>Совет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6" style="position:absolute;left:0;text-align:left;margin-left:119.15pt;margin-top:4.55pt;width:241.9pt;height:8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" fillcolor="#fabf8f [1945]" strokecolor="#ccc0d9 [1303]">
                <v:fill opacity="49806f" color2="#e36c0a [2409]" rotate="t" focus="100%" type="gradient"/>
                <v:shadow on="t" offset=",3pt"/>
                <v:textbox>
                  <w:txbxContent>
                    <w:p w:rsidR="00326A92" w:rsidRPr="00612986" w:rsidRDefault="00326A92" w:rsidP="00612986">
                      <w:pPr>
                        <w:jc w:val="center"/>
                        <w:rPr>
                          <w:b/>
                          <w:color w:val="17365D" w:themeColor="text2" w:themeShade="BF"/>
                          <w:sz w:val="66"/>
                          <w:szCs w:val="66"/>
                        </w:rPr>
                      </w:pPr>
                      <w:r w:rsidRPr="00612986">
                        <w:rPr>
                          <w:b/>
                          <w:color w:val="17365D" w:themeColor="text2" w:themeShade="BF"/>
                          <w:sz w:val="66"/>
                          <w:szCs w:val="66"/>
                        </w:rPr>
                        <w:t>Совет школы</w:t>
                      </w:r>
                    </w:p>
                  </w:txbxContent>
                </v:textbox>
              </v:roundrect>
            </w:pict>
          </mc:Fallback>
        </mc:AlternateContent>
      </w:r>
    </w:p>
    <w:p w:rsidR="00580D2A" w:rsidRDefault="00613CC9" w:rsidP="00EB72F2">
      <w:pPr>
        <w:tabs>
          <w:tab w:val="left" w:pos="8017"/>
        </w:tabs>
        <w:rPr>
          <w:rFonts w:ascii="Bookman Old Style" w:hAnsi="Bookman Old Style"/>
          <w:sz w:val="40"/>
        </w:rPr>
      </w:pPr>
      <w:r>
        <w:rPr>
          <w:rFonts w:ascii="Bookman Old Style" w:hAnsi="Bookman Old Style"/>
          <w:noProof/>
          <w:sz w:val="40"/>
        </w:rPr>
        <mc:AlternateContent>
          <mc:Choice Requires="wps">
            <w:drawing>
              <wp:anchor distT="0" distB="0" distL="114300" distR="114300" simplePos="0" relativeHeight="251696128" behindDoc="1" locked="0" layoutInCell="1" allowOverlap="1">
                <wp:simplePos x="0" y="0"/>
                <wp:positionH relativeFrom="column">
                  <wp:posOffset>3086735</wp:posOffset>
                </wp:positionH>
                <wp:positionV relativeFrom="paragraph">
                  <wp:posOffset>7171690</wp:posOffset>
                </wp:positionV>
                <wp:extent cx="616585" cy="635"/>
                <wp:effectExtent l="29210" t="27940" r="30480" b="28575"/>
                <wp:wrapNone/>
                <wp:docPr id="4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585" cy="63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C830F" id="AutoShape 56" o:spid="_x0000_s1026" type="#_x0000_t32" style="position:absolute;margin-left:243.05pt;margin-top:564.7pt;width:48.55pt;height:.05pt;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5104" behindDoc="1" locked="0" layoutInCell="1" allowOverlap="1">
                <wp:simplePos x="0" y="0"/>
                <wp:positionH relativeFrom="column">
                  <wp:posOffset>3086735</wp:posOffset>
                </wp:positionH>
                <wp:positionV relativeFrom="paragraph">
                  <wp:posOffset>6303010</wp:posOffset>
                </wp:positionV>
                <wp:extent cx="0" cy="868680"/>
                <wp:effectExtent l="29210" t="26035" r="27940" b="29210"/>
                <wp:wrapNone/>
                <wp:docPr id="4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68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1C1D2" id="AutoShape 55" o:spid="_x0000_s1026" type="#_x0000_t32" style="position:absolute;margin-left:243.05pt;margin-top:496.3pt;width:0;height:68.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4080" behindDoc="1" locked="0" layoutInCell="1" allowOverlap="1">
                <wp:simplePos x="0" y="0"/>
                <wp:positionH relativeFrom="column">
                  <wp:posOffset>4297045</wp:posOffset>
                </wp:positionH>
                <wp:positionV relativeFrom="paragraph">
                  <wp:posOffset>5539105</wp:posOffset>
                </wp:positionV>
                <wp:extent cx="565150" cy="0"/>
                <wp:effectExtent l="29845" t="24130" r="24130" b="23495"/>
                <wp:wrapNone/>
                <wp:docPr id="4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0" cy="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29BD3" id="AutoShape 54" o:spid="_x0000_s1026" type="#_x0000_t32" style="position:absolute;margin-left:338.35pt;margin-top:436.15pt;width:44.5pt;height:0;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3056" behindDoc="1" locked="0" layoutInCell="1" allowOverlap="1">
                <wp:simplePos x="0" y="0"/>
                <wp:positionH relativeFrom="column">
                  <wp:posOffset>4862195</wp:posOffset>
                </wp:positionH>
                <wp:positionV relativeFrom="paragraph">
                  <wp:posOffset>4597400</wp:posOffset>
                </wp:positionV>
                <wp:extent cx="0" cy="968375"/>
                <wp:effectExtent l="23495" t="25400" r="24130" b="25400"/>
                <wp:wrapNone/>
                <wp:docPr id="3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837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F9175" id="AutoShape 53" o:spid="_x0000_s1026" type="#_x0000_t32" style="position:absolute;margin-left:382.85pt;margin-top:362pt;width:0;height:76.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2032" behindDoc="1" locked="0" layoutInCell="1" allowOverlap="1">
                <wp:simplePos x="0" y="0"/>
                <wp:positionH relativeFrom="column">
                  <wp:posOffset>1172845</wp:posOffset>
                </wp:positionH>
                <wp:positionV relativeFrom="paragraph">
                  <wp:posOffset>5565775</wp:posOffset>
                </wp:positionV>
                <wp:extent cx="604520" cy="0"/>
                <wp:effectExtent l="29845" t="22225" r="22860" b="25400"/>
                <wp:wrapNone/>
                <wp:docPr id="3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520" cy="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5E2BA" id="AutoShape 52" o:spid="_x0000_s1026" type="#_x0000_t32" style="position:absolute;margin-left:92.35pt;margin-top:438.25pt;width:47.6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7936" behindDoc="1" locked="0" layoutInCell="1" allowOverlap="1">
                <wp:simplePos x="0" y="0"/>
                <wp:positionH relativeFrom="column">
                  <wp:posOffset>1162050</wp:posOffset>
                </wp:positionH>
                <wp:positionV relativeFrom="paragraph">
                  <wp:posOffset>2844800</wp:posOffset>
                </wp:positionV>
                <wp:extent cx="3615055" cy="635"/>
                <wp:effectExtent l="28575" t="25400" r="23495" b="31115"/>
                <wp:wrapNone/>
                <wp:docPr id="3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5055" cy="63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FDEDF" id="AutoShape 48" o:spid="_x0000_s1026" type="#_x0000_t32" style="position:absolute;margin-left:91.5pt;margin-top:224pt;width:284.65pt;height:.05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91008" behindDoc="1" locked="0" layoutInCell="1" allowOverlap="1">
                <wp:simplePos x="0" y="0"/>
                <wp:positionH relativeFrom="column">
                  <wp:posOffset>1183640</wp:posOffset>
                </wp:positionH>
                <wp:positionV relativeFrom="paragraph">
                  <wp:posOffset>4558030</wp:posOffset>
                </wp:positionV>
                <wp:extent cx="0" cy="1018540"/>
                <wp:effectExtent l="31115" t="24130" r="26035" b="24130"/>
                <wp:wrapNone/>
                <wp:docPr id="3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854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D0B99" id="AutoShape 51" o:spid="_x0000_s1026" type="#_x0000_t32" style="position:absolute;margin-left:93.2pt;margin-top:358.9pt;width:0;height:80.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9984" behindDoc="1" locked="0" layoutInCell="1" allowOverlap="1">
                <wp:simplePos x="0" y="0"/>
                <wp:positionH relativeFrom="column">
                  <wp:posOffset>4777105</wp:posOffset>
                </wp:positionH>
                <wp:positionV relativeFrom="paragraph">
                  <wp:posOffset>2845435</wp:posOffset>
                </wp:positionV>
                <wp:extent cx="0" cy="334645"/>
                <wp:effectExtent l="24130" t="26035" r="23495" b="29845"/>
                <wp:wrapNone/>
                <wp:docPr id="3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32A557" id="AutoShape 50" o:spid="_x0000_s1026" type="#_x0000_t32" style="position:absolute;margin-left:376.15pt;margin-top:224.05pt;width:0;height:26.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8960" behindDoc="1" locked="0" layoutInCell="1" allowOverlap="1">
                <wp:simplePos x="0" y="0"/>
                <wp:positionH relativeFrom="column">
                  <wp:posOffset>1183640</wp:posOffset>
                </wp:positionH>
                <wp:positionV relativeFrom="paragraph">
                  <wp:posOffset>2845435</wp:posOffset>
                </wp:positionV>
                <wp:extent cx="0" cy="345440"/>
                <wp:effectExtent l="31115" t="26035" r="26035" b="28575"/>
                <wp:wrapNone/>
                <wp:docPr id="3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9B6B2" id="AutoShape 49" o:spid="_x0000_s1026" type="#_x0000_t32" style="position:absolute;margin-left:93.2pt;margin-top:224.05pt;width:0;height:27.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6912" behindDoc="1" locked="0" layoutInCell="1" allowOverlap="1">
                <wp:simplePos x="0" y="0"/>
                <wp:positionH relativeFrom="column">
                  <wp:posOffset>2990850</wp:posOffset>
                </wp:positionH>
                <wp:positionV relativeFrom="paragraph">
                  <wp:posOffset>2409190</wp:posOffset>
                </wp:positionV>
                <wp:extent cx="0" cy="446405"/>
                <wp:effectExtent l="28575" t="27940" r="28575" b="3048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6ED61" id="AutoShape 47" o:spid="_x0000_s1026" type="#_x0000_t32" style="position:absolute;margin-left:235.5pt;margin-top:189.7pt;width:0;height:35.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5888" behindDoc="1" locked="0" layoutInCell="1" allowOverlap="1">
                <wp:simplePos x="0" y="0"/>
                <wp:positionH relativeFrom="column">
                  <wp:posOffset>2990850</wp:posOffset>
                </wp:positionH>
                <wp:positionV relativeFrom="paragraph">
                  <wp:posOffset>814705</wp:posOffset>
                </wp:positionV>
                <wp:extent cx="0" cy="446405"/>
                <wp:effectExtent l="28575" t="24130" r="28575" b="24765"/>
                <wp:wrapNone/>
                <wp:docPr id="3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444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2106A" id="AutoShape 46" o:spid="_x0000_s1026" type="#_x0000_t32" style="position:absolute;margin-left:235.5pt;margin-top:64.15pt;width:0;height:35.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" strokecolor="#002060" strokeweight="3.5pt"/>
            </w:pict>
          </mc:Fallback>
        </mc:AlternateContent>
      </w:r>
      <w:r>
        <w:rPr>
          <w:rFonts w:ascii="Bookman Old Style" w:hAnsi="Bookman Old Style"/>
          <w:noProof/>
          <w:sz w:val="40"/>
        </w:rPr>
        <mc:AlternateContent>
          <mc:Choice Requires="wps">
            <w:drawing>
              <wp:anchor distT="0" distB="0" distL="114300" distR="114300" simplePos="0" relativeHeight="251682816" behindDoc="0" locked="0" layoutInCell="1" allowOverlap="1">
                <wp:simplePos x="0" y="0"/>
                <wp:positionH relativeFrom="column">
                  <wp:posOffset>1788160</wp:posOffset>
                </wp:positionH>
                <wp:positionV relativeFrom="paragraph">
                  <wp:posOffset>4833620</wp:posOffset>
                </wp:positionV>
                <wp:extent cx="2508885" cy="1469390"/>
                <wp:effectExtent l="6985" t="13970" r="27305" b="40640"/>
                <wp:wrapNone/>
                <wp:docPr id="3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885" cy="1469390"/>
                        </a:xfrm>
                        <a:prstGeom prst="ellipse">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326A92" w:rsidRPr="00947CAA" w:rsidRDefault="00326A92" w:rsidP="00947CAA">
                            <w:pPr>
                              <w:jc w:val="center"/>
                              <w:rPr>
                                <w:b/>
                                <w:color w:val="17365D" w:themeColor="text2" w:themeShade="BF"/>
                                <w:sz w:val="40"/>
                              </w:rPr>
                            </w:pPr>
                            <w:r w:rsidRPr="00947CAA">
                              <w:rPr>
                                <w:b/>
                                <w:color w:val="17365D" w:themeColor="text2" w:themeShade="BF"/>
                                <w:sz w:val="40"/>
                              </w:rPr>
                              <w:t>Классный 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37" style="position:absolute;margin-left:140.8pt;margin-top:380.6pt;width:197.55pt;height:11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" fillcolor="#fabf8f [1945]" strokecolor="#ccc0d9 [1303]">
                <v:fill opacity="49806f" color2="#e36c0a [2409]" rotate="t" focus="100%" type="gradient"/>
                <v:shadow on="t" offset=",3pt"/>
                <v:textbox>
                  <w:txbxContent>
                    <w:p w:rsidR="00326A92" w:rsidRPr="00947CAA" w:rsidRDefault="00326A92" w:rsidP="00947CAA">
                      <w:pPr>
                        <w:jc w:val="center"/>
                        <w:rPr>
                          <w:b/>
                          <w:color w:val="17365D" w:themeColor="text2" w:themeShade="BF"/>
                          <w:sz w:val="40"/>
                        </w:rPr>
                      </w:pPr>
                      <w:r w:rsidRPr="00947CAA">
                        <w:rPr>
                          <w:b/>
                          <w:color w:val="17365D" w:themeColor="text2" w:themeShade="BF"/>
                          <w:sz w:val="40"/>
                        </w:rPr>
                        <w:t>Классный руководитель</w:t>
                      </w:r>
                    </w:p>
                  </w:txbxContent>
                </v:textbox>
              </v:oval>
            </w:pict>
          </mc:Fallback>
        </mc:AlternateContent>
      </w:r>
      <w:r>
        <w:rPr>
          <w:rFonts w:ascii="Bookman Old Style" w:hAnsi="Bookman Old Style"/>
          <w:noProof/>
          <w:sz w:val="40"/>
        </w:rPr>
        <mc:AlternateContent>
          <mc:Choice Requires="wps">
            <w:drawing>
              <wp:anchor distT="0" distB="0" distL="114300" distR="114300" simplePos="0" relativeHeight="251684864" behindDoc="0" locked="0" layoutInCell="1" allowOverlap="1">
                <wp:simplePos x="0" y="0"/>
                <wp:positionH relativeFrom="column">
                  <wp:posOffset>3703320</wp:posOffset>
                </wp:positionH>
                <wp:positionV relativeFrom="paragraph">
                  <wp:posOffset>6672580</wp:posOffset>
                </wp:positionV>
                <wp:extent cx="2268220" cy="885825"/>
                <wp:effectExtent l="7620" t="5080" r="29210" b="42545"/>
                <wp:wrapNone/>
                <wp:docPr id="3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885825"/>
                        </a:xfrm>
                        <a:prstGeom prst="roundRect">
                          <a:avLst>
                            <a:gd name="adj" fmla="val 16667"/>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326A92" w:rsidRPr="00947CAA" w:rsidRDefault="00326A92" w:rsidP="00947CAA">
                            <w:pPr>
                              <w:jc w:val="center"/>
                              <w:rPr>
                                <w:b/>
                                <w:color w:val="17365D" w:themeColor="text2" w:themeShade="BF"/>
                                <w:sz w:val="96"/>
                              </w:rPr>
                            </w:pPr>
                            <w:r w:rsidRPr="00947CAA">
                              <w:rPr>
                                <w:b/>
                                <w:color w:val="17365D" w:themeColor="text2" w:themeShade="BF"/>
                                <w:sz w:val="96"/>
                              </w:rPr>
                              <w:t>Класс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8" style="position:absolute;margin-left:291.6pt;margin-top:525.4pt;width:178.6pt;height:6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" fillcolor="#fabf8f [1945]" strokecolor="#ccc0d9 [1303]">
                <v:fill opacity="49806f" color2="#e36c0a [2409]" rotate="t" focus="100%" type="gradient"/>
                <v:shadow on="t" offset=",3pt"/>
                <v:textbox>
                  <w:txbxContent>
                    <w:p w:rsidR="00326A92" w:rsidRPr="00947CAA" w:rsidRDefault="00326A92" w:rsidP="00947CAA">
                      <w:pPr>
                        <w:jc w:val="center"/>
                        <w:rPr>
                          <w:b/>
                          <w:color w:val="17365D" w:themeColor="text2" w:themeShade="BF"/>
                          <w:sz w:val="96"/>
                        </w:rPr>
                      </w:pPr>
                      <w:r w:rsidRPr="00947CAA">
                        <w:rPr>
                          <w:b/>
                          <w:color w:val="17365D" w:themeColor="text2" w:themeShade="BF"/>
                          <w:sz w:val="96"/>
                        </w:rPr>
                        <w:t>Класс</w:t>
                      </w:r>
                    </w:p>
                  </w:txbxContent>
                </v:textbox>
              </v:roundrect>
            </w:pict>
          </mc:Fallback>
        </mc:AlternateContent>
      </w:r>
      <w:r>
        <w:rPr>
          <w:rFonts w:ascii="Bookman Old Style" w:hAnsi="Bookman Old Style"/>
          <w:noProof/>
          <w:sz w:val="40"/>
        </w:rPr>
        <mc:AlternateContent>
          <mc:Choice Requires="wps">
            <w:drawing>
              <wp:anchor distT="0" distB="0" distL="114300" distR="114300" simplePos="0" relativeHeight="251683840" behindDoc="0" locked="0" layoutInCell="1" allowOverlap="1">
                <wp:simplePos x="0" y="0"/>
                <wp:positionH relativeFrom="column">
                  <wp:posOffset>3608070</wp:posOffset>
                </wp:positionH>
                <wp:positionV relativeFrom="paragraph">
                  <wp:posOffset>3180080</wp:posOffset>
                </wp:positionV>
                <wp:extent cx="2363470" cy="1417320"/>
                <wp:effectExtent l="7620" t="8255" r="29210" b="41275"/>
                <wp:wrapNone/>
                <wp:docPr id="29"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417320"/>
                        </a:xfrm>
                        <a:prstGeom prst="ellipse">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326A92" w:rsidRPr="00612986" w:rsidRDefault="00326A92" w:rsidP="00947CAA">
                            <w:pPr>
                              <w:jc w:val="center"/>
                              <w:rPr>
                                <w:b/>
                                <w:color w:val="17365D" w:themeColor="text2" w:themeShade="BF"/>
                                <w:sz w:val="32"/>
                              </w:rPr>
                            </w:pPr>
                            <w:r w:rsidRPr="00612986">
                              <w:rPr>
                                <w:b/>
                                <w:color w:val="17365D" w:themeColor="text2" w:themeShade="BF"/>
                                <w:sz w:val="32"/>
                              </w:rPr>
                              <w:t xml:space="preserve">Заместитель директора по </w:t>
                            </w:r>
                            <w:r>
                              <w:rPr>
                                <w:b/>
                                <w:color w:val="17365D" w:themeColor="text2" w:themeShade="BF"/>
                                <w:sz w:val="32"/>
                              </w:rPr>
                              <w:t>воспитательной работе</w:t>
                            </w:r>
                          </w:p>
                          <w:p w:rsidR="00326A92" w:rsidRDefault="00326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39" style="position:absolute;margin-left:284.1pt;margin-top:250.4pt;width:186.1pt;height:11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" fillcolor="#fabf8f [1945]" strokecolor="#ccc0d9 [1303]">
                <v:fill opacity="49806f" color2="#e36c0a [2409]" rotate="t" focus="100%" type="gradient"/>
                <v:shadow on="t" offset=",3pt"/>
                <v:textbox>
                  <w:txbxContent>
                    <w:p w:rsidR="00326A92" w:rsidRPr="00612986" w:rsidRDefault="00326A92" w:rsidP="00947CAA">
                      <w:pPr>
                        <w:jc w:val="center"/>
                        <w:rPr>
                          <w:b/>
                          <w:color w:val="17365D" w:themeColor="text2" w:themeShade="BF"/>
                          <w:sz w:val="32"/>
                        </w:rPr>
                      </w:pPr>
                      <w:r w:rsidRPr="00612986">
                        <w:rPr>
                          <w:b/>
                          <w:color w:val="17365D" w:themeColor="text2" w:themeShade="BF"/>
                          <w:sz w:val="32"/>
                        </w:rPr>
                        <w:t xml:space="preserve">Заместитель директора по </w:t>
                      </w:r>
                      <w:r>
                        <w:rPr>
                          <w:b/>
                          <w:color w:val="17365D" w:themeColor="text2" w:themeShade="BF"/>
                          <w:sz w:val="32"/>
                        </w:rPr>
                        <w:t>воспитательной работе</w:t>
                      </w:r>
                    </w:p>
                    <w:p w:rsidR="00326A92" w:rsidRDefault="00326A92"/>
                  </w:txbxContent>
                </v:textbox>
              </v:oval>
            </w:pict>
          </mc:Fallback>
        </mc:AlternateContent>
      </w:r>
      <w:r>
        <w:rPr>
          <w:rFonts w:ascii="Bookman Old Style" w:hAnsi="Bookman Old Style"/>
          <w:noProof/>
          <w:sz w:val="40"/>
        </w:rPr>
        <mc:AlternateContent>
          <mc:Choice Requires="wps">
            <w:drawing>
              <wp:anchor distT="0" distB="0" distL="114300" distR="114300" simplePos="0" relativeHeight="251681792" behindDoc="0" locked="0" layoutInCell="1" allowOverlap="1">
                <wp:simplePos x="0" y="0"/>
                <wp:positionH relativeFrom="column">
                  <wp:posOffset>-6985</wp:posOffset>
                </wp:positionH>
                <wp:positionV relativeFrom="paragraph">
                  <wp:posOffset>3190875</wp:posOffset>
                </wp:positionV>
                <wp:extent cx="2317750" cy="1329690"/>
                <wp:effectExtent l="12065" t="9525" r="32385" b="41910"/>
                <wp:wrapNone/>
                <wp:docPr id="28"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1329690"/>
                        </a:xfrm>
                        <a:prstGeom prst="ellipse">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326A92" w:rsidRPr="00612986" w:rsidRDefault="00326A92" w:rsidP="00612986">
                            <w:pPr>
                              <w:jc w:val="center"/>
                              <w:rPr>
                                <w:b/>
                                <w:color w:val="17365D" w:themeColor="text2" w:themeShade="BF"/>
                                <w:sz w:val="32"/>
                              </w:rPr>
                            </w:pPr>
                            <w:r w:rsidRPr="00612986">
                              <w:rPr>
                                <w:b/>
                                <w:color w:val="17365D" w:themeColor="text2" w:themeShade="BF"/>
                                <w:sz w:val="32"/>
                              </w:rPr>
                              <w:t>Заместитель директора по учебной части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40" style="position:absolute;margin-left:-.55pt;margin-top:251.25pt;width:182.5pt;height:10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" fillcolor="#fabf8f [1945]" strokecolor="#ccc0d9 [1303]">
                <v:fill opacity="49806f" color2="#e36c0a [2409]" rotate="t" focus="100%" type="gradient"/>
                <v:shadow on="t" offset=",3pt"/>
                <v:textbox>
                  <w:txbxContent>
                    <w:p w:rsidR="00326A92" w:rsidRPr="00612986" w:rsidRDefault="00326A92" w:rsidP="00612986">
                      <w:pPr>
                        <w:jc w:val="center"/>
                        <w:rPr>
                          <w:b/>
                          <w:color w:val="17365D" w:themeColor="text2" w:themeShade="BF"/>
                          <w:sz w:val="32"/>
                        </w:rPr>
                      </w:pPr>
                      <w:r w:rsidRPr="00612986">
                        <w:rPr>
                          <w:b/>
                          <w:color w:val="17365D" w:themeColor="text2" w:themeShade="BF"/>
                          <w:sz w:val="32"/>
                        </w:rPr>
                        <w:t>Заместитель директора по учебной части</w:t>
                      </w:r>
                    </w:p>
                  </w:txbxContent>
                </v:textbox>
              </v:oval>
            </w:pict>
          </mc:Fallback>
        </mc:AlternateContent>
      </w:r>
      <w:r>
        <w:rPr>
          <w:rFonts w:ascii="Bookman Old Style" w:hAnsi="Bookman Old Style"/>
          <w:noProof/>
          <w:sz w:val="40"/>
        </w:rPr>
        <mc:AlternateContent>
          <mc:Choice Requires="wps">
            <w:drawing>
              <wp:anchor distT="0" distB="0" distL="114300" distR="114300" simplePos="0" relativeHeight="251680768" behindDoc="0" locked="0" layoutInCell="1" allowOverlap="1">
                <wp:simplePos x="0" y="0"/>
                <wp:positionH relativeFrom="column">
                  <wp:posOffset>1502410</wp:posOffset>
                </wp:positionH>
                <wp:positionV relativeFrom="paragraph">
                  <wp:posOffset>1261110</wp:posOffset>
                </wp:positionV>
                <wp:extent cx="3072130" cy="1148080"/>
                <wp:effectExtent l="6985" t="13335" r="26035" b="38735"/>
                <wp:wrapNone/>
                <wp:docPr id="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130" cy="1148080"/>
                        </a:xfrm>
                        <a:prstGeom prst="roundRect">
                          <a:avLst>
                            <a:gd name="adj" fmla="val 16667"/>
                          </a:avLst>
                        </a:prstGeom>
                        <a:gradFill rotWithShape="1">
                          <a:gsLst>
                            <a:gs pos="0">
                              <a:schemeClr val="accent6">
                                <a:lumMod val="60000"/>
                                <a:lumOff val="40000"/>
                                <a:alpha val="75999"/>
                              </a:schemeClr>
                            </a:gs>
                            <a:gs pos="100000">
                              <a:schemeClr val="accent6">
                                <a:lumMod val="75000"/>
                                <a:lumOff val="0"/>
                              </a:schemeClr>
                            </a:gs>
                          </a:gsLst>
                          <a:lin ang="5400000" scaled="1"/>
                        </a:gradFill>
                        <a:ln w="9525">
                          <a:solidFill>
                            <a:schemeClr val="accent4">
                              <a:lumMod val="40000"/>
                              <a:lumOff val="60000"/>
                            </a:schemeClr>
                          </a:solidFill>
                          <a:round/>
                          <a:headEnd/>
                          <a:tailEnd/>
                        </a:ln>
                        <a:effectLst>
                          <a:outerShdw dist="45791" dir="3378596" algn="ctr" rotWithShape="0">
                            <a:srgbClr val="808080"/>
                          </a:outerShdw>
                        </a:effectLst>
                      </wps:spPr>
                      <wps:txbx>
                        <w:txbxContent>
                          <w:p w:rsidR="00326A92" w:rsidRPr="00612986" w:rsidRDefault="00326A92" w:rsidP="00612986">
                            <w:pPr>
                              <w:jc w:val="center"/>
                              <w:rPr>
                                <w:b/>
                                <w:color w:val="17365D" w:themeColor="text2" w:themeShade="BF"/>
                                <w:sz w:val="96"/>
                              </w:rPr>
                            </w:pPr>
                            <w:r w:rsidRPr="00612986">
                              <w:rPr>
                                <w:b/>
                                <w:color w:val="17365D" w:themeColor="text2" w:themeShade="BF"/>
                                <w:sz w:val="96"/>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41" style="position:absolute;margin-left:118.3pt;margin-top:99.3pt;width:241.9pt;height:9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" fillcolor="#fabf8f [1945]" strokecolor="#ccc0d9 [1303]">
                <v:fill opacity="49806f" color2="#e36c0a [2409]" rotate="t" focus="100%" type="gradient"/>
                <v:shadow on="t" offset=",3pt"/>
                <v:textbox>
                  <w:txbxContent>
                    <w:p w:rsidR="00326A92" w:rsidRPr="00612986" w:rsidRDefault="00326A92" w:rsidP="00612986">
                      <w:pPr>
                        <w:jc w:val="center"/>
                        <w:rPr>
                          <w:b/>
                          <w:color w:val="17365D" w:themeColor="text2" w:themeShade="BF"/>
                          <w:sz w:val="96"/>
                        </w:rPr>
                      </w:pPr>
                      <w:r w:rsidRPr="00612986">
                        <w:rPr>
                          <w:b/>
                          <w:color w:val="17365D" w:themeColor="text2" w:themeShade="BF"/>
                          <w:sz w:val="96"/>
                        </w:rPr>
                        <w:t>Директор</w:t>
                      </w:r>
                    </w:p>
                  </w:txbxContent>
                </v:textbox>
              </v:roundrect>
            </w:pict>
          </mc:Fallback>
        </mc:AlternateContent>
      </w: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Pr="00580D2A" w:rsidRDefault="00580D2A" w:rsidP="00580D2A">
      <w:pPr>
        <w:rPr>
          <w:rFonts w:ascii="Bookman Old Style" w:hAnsi="Bookman Old Style"/>
          <w:sz w:val="40"/>
        </w:rPr>
      </w:pPr>
    </w:p>
    <w:p w:rsidR="00580D2A" w:rsidRDefault="00580D2A" w:rsidP="00580D2A">
      <w:pPr>
        <w:rPr>
          <w:rFonts w:ascii="Bookman Old Style" w:hAnsi="Bookman Old Style"/>
          <w:sz w:val="40"/>
        </w:rPr>
      </w:pPr>
    </w:p>
    <w:p w:rsidR="00642075" w:rsidRDefault="00642075" w:rsidP="00580D2A">
      <w:pPr>
        <w:jc w:val="center"/>
        <w:rPr>
          <w:rFonts w:ascii="Bookman Old Style" w:hAnsi="Bookman Old Style"/>
          <w:sz w:val="40"/>
        </w:rPr>
      </w:pPr>
    </w:p>
    <w:p w:rsidR="00C9453E" w:rsidRPr="00F1476A" w:rsidRDefault="00C9453E" w:rsidP="00580D2A">
      <w:pPr>
        <w:pStyle w:val="a4"/>
        <w:ind w:left="1080"/>
        <w:jc w:val="center"/>
        <w:rPr>
          <w:rFonts w:ascii="Bookman Old Style" w:hAnsi="Bookman Old Style"/>
          <w:b/>
          <w:color w:val="002060"/>
          <w:sz w:val="44"/>
        </w:rPr>
      </w:pPr>
    </w:p>
    <w:p w:rsidR="00580D2A" w:rsidRPr="00F1476A" w:rsidRDefault="002E126A" w:rsidP="00580D2A">
      <w:pPr>
        <w:pStyle w:val="a4"/>
        <w:ind w:left="1080"/>
        <w:jc w:val="center"/>
        <w:rPr>
          <w:rFonts w:ascii="Bookman Old Style" w:hAnsi="Bookman Old Style"/>
          <w:b/>
          <w:color w:val="002060"/>
          <w:sz w:val="44"/>
        </w:rPr>
      </w:pPr>
      <w:r w:rsidRPr="00F1476A">
        <w:rPr>
          <w:rFonts w:ascii="Bookman Old Style" w:hAnsi="Bookman Old Style"/>
          <w:b/>
          <w:color w:val="002060"/>
          <w:sz w:val="44"/>
        </w:rPr>
        <w:lastRenderedPageBreak/>
        <w:t>7</w:t>
      </w:r>
      <w:r w:rsidR="00580D2A" w:rsidRPr="00F1476A">
        <w:rPr>
          <w:rFonts w:ascii="Bookman Old Style" w:hAnsi="Bookman Old Style"/>
          <w:b/>
          <w:color w:val="002060"/>
          <w:sz w:val="44"/>
        </w:rPr>
        <w:t>.КАДРЫ</w:t>
      </w:r>
    </w:p>
    <w:p w:rsidR="00580D2A" w:rsidRPr="002E126A" w:rsidRDefault="00580D2A" w:rsidP="00580D2A">
      <w:pPr>
        <w:pStyle w:val="a4"/>
        <w:ind w:left="1080"/>
        <w:jc w:val="center"/>
        <w:rPr>
          <w:rFonts w:ascii="Bookman Old Style" w:hAnsi="Bookman Old Style"/>
          <w:b/>
          <w:i/>
          <w:color w:val="FF0000"/>
          <w:sz w:val="48"/>
        </w:rPr>
      </w:pPr>
    </w:p>
    <w:p w:rsidR="00580D2A" w:rsidRDefault="00580D2A" w:rsidP="00187934">
      <w:pPr>
        <w:numPr>
          <w:ilvl w:val="0"/>
          <w:numId w:val="13"/>
        </w:numPr>
        <w:rPr>
          <w:b/>
          <w:bCs/>
          <w:i/>
          <w:color w:val="002060"/>
          <w:sz w:val="28"/>
        </w:rPr>
      </w:pPr>
      <w:r w:rsidRPr="002E126A">
        <w:rPr>
          <w:b/>
          <w:bCs/>
          <w:color w:val="002060"/>
          <w:sz w:val="28"/>
        </w:rPr>
        <w:t xml:space="preserve">Директор школы – </w:t>
      </w:r>
      <w:r w:rsidR="00C9453E" w:rsidRPr="004F6C5A">
        <w:rPr>
          <w:b/>
          <w:bCs/>
          <w:i/>
          <w:color w:val="E36C0A" w:themeColor="accent6" w:themeShade="BF"/>
          <w:sz w:val="28"/>
        </w:rPr>
        <w:t>Лазарева М.С</w:t>
      </w:r>
    </w:p>
    <w:p w:rsidR="002E126A" w:rsidRPr="002E126A" w:rsidRDefault="002E126A" w:rsidP="002E126A">
      <w:pPr>
        <w:ind w:left="720"/>
        <w:rPr>
          <w:b/>
          <w:bCs/>
          <w:i/>
          <w:color w:val="002060"/>
          <w:sz w:val="28"/>
        </w:rPr>
      </w:pPr>
    </w:p>
    <w:p w:rsidR="00580D2A" w:rsidRDefault="002745C7" w:rsidP="00187934">
      <w:pPr>
        <w:numPr>
          <w:ilvl w:val="0"/>
          <w:numId w:val="13"/>
        </w:numPr>
        <w:rPr>
          <w:b/>
          <w:bCs/>
          <w:i/>
          <w:color w:val="002060"/>
          <w:sz w:val="28"/>
        </w:rPr>
      </w:pPr>
      <w:r>
        <w:rPr>
          <w:b/>
          <w:bCs/>
          <w:color w:val="002060"/>
          <w:sz w:val="28"/>
        </w:rPr>
        <w:t xml:space="preserve">Завуч по учебной части </w:t>
      </w:r>
      <w:r w:rsidR="00580D2A" w:rsidRPr="002E126A">
        <w:rPr>
          <w:b/>
          <w:bCs/>
          <w:color w:val="002060"/>
          <w:sz w:val="28"/>
        </w:rPr>
        <w:t xml:space="preserve">– </w:t>
      </w:r>
      <w:r w:rsidR="00580D2A" w:rsidRPr="002E126A">
        <w:rPr>
          <w:b/>
          <w:bCs/>
          <w:i/>
          <w:color w:val="002060"/>
          <w:sz w:val="28"/>
        </w:rPr>
        <w:t xml:space="preserve"> </w:t>
      </w:r>
      <w:r>
        <w:rPr>
          <w:b/>
          <w:bCs/>
          <w:i/>
          <w:color w:val="E36C0A" w:themeColor="accent6" w:themeShade="BF"/>
          <w:sz w:val="28"/>
        </w:rPr>
        <w:t>Курицына О.Е.</w:t>
      </w:r>
    </w:p>
    <w:p w:rsidR="002E126A" w:rsidRPr="002E126A" w:rsidRDefault="002E126A" w:rsidP="002E126A">
      <w:pPr>
        <w:rPr>
          <w:b/>
          <w:bCs/>
          <w:i/>
          <w:color w:val="002060"/>
          <w:sz w:val="28"/>
        </w:rPr>
      </w:pPr>
    </w:p>
    <w:p w:rsidR="00580D2A" w:rsidRPr="00014996" w:rsidRDefault="00580D2A" w:rsidP="00187934">
      <w:pPr>
        <w:numPr>
          <w:ilvl w:val="0"/>
          <w:numId w:val="13"/>
        </w:numPr>
        <w:rPr>
          <w:b/>
          <w:bCs/>
          <w:i/>
          <w:color w:val="002060"/>
          <w:sz w:val="28"/>
        </w:rPr>
      </w:pPr>
      <w:r w:rsidRPr="002E126A">
        <w:rPr>
          <w:b/>
          <w:bCs/>
          <w:color w:val="002060"/>
          <w:sz w:val="28"/>
        </w:rPr>
        <w:t>За</w:t>
      </w:r>
      <w:r w:rsidR="002E126A">
        <w:rPr>
          <w:b/>
          <w:bCs/>
          <w:color w:val="002060"/>
          <w:sz w:val="28"/>
        </w:rPr>
        <w:t xml:space="preserve">меститель директора  по воспитательной </w:t>
      </w:r>
      <w:r w:rsidRPr="002E126A">
        <w:rPr>
          <w:b/>
          <w:bCs/>
          <w:color w:val="002060"/>
          <w:sz w:val="28"/>
        </w:rPr>
        <w:t xml:space="preserve">работе – </w:t>
      </w:r>
      <w:r w:rsidR="00C9453E" w:rsidRPr="006F5592">
        <w:rPr>
          <w:b/>
          <w:bCs/>
          <w:i/>
          <w:color w:val="E36C0A" w:themeColor="accent6" w:themeShade="BF"/>
          <w:sz w:val="28"/>
        </w:rPr>
        <w:t>Половникова И.А</w:t>
      </w:r>
    </w:p>
    <w:p w:rsidR="00014996" w:rsidRDefault="00014996" w:rsidP="00014996">
      <w:pPr>
        <w:pStyle w:val="a5"/>
        <w:rPr>
          <w:b/>
          <w:bCs/>
          <w:i/>
          <w:color w:val="002060"/>
          <w:sz w:val="28"/>
        </w:rPr>
      </w:pPr>
    </w:p>
    <w:p w:rsidR="00AE711E" w:rsidRPr="00F1476A" w:rsidRDefault="00014996" w:rsidP="00F1476A">
      <w:pPr>
        <w:numPr>
          <w:ilvl w:val="0"/>
          <w:numId w:val="13"/>
        </w:numPr>
        <w:rPr>
          <w:b/>
          <w:bCs/>
          <w:i/>
          <w:color w:val="002060"/>
          <w:sz w:val="28"/>
        </w:rPr>
      </w:pPr>
      <w:r w:rsidRPr="002E126A">
        <w:rPr>
          <w:b/>
          <w:bCs/>
          <w:color w:val="002060"/>
          <w:sz w:val="28"/>
        </w:rPr>
        <w:t xml:space="preserve">Классный руководитель – </w:t>
      </w:r>
      <w:r w:rsidR="006F5592" w:rsidRPr="004F6C5A">
        <w:rPr>
          <w:b/>
          <w:bCs/>
          <w:i/>
          <w:color w:val="E36C0A" w:themeColor="accent6" w:themeShade="BF"/>
          <w:sz w:val="28"/>
        </w:rPr>
        <w:t>Ускова С.А.</w:t>
      </w:r>
      <w:r w:rsidRPr="002E126A">
        <w:rPr>
          <w:b/>
          <w:bCs/>
          <w:i/>
          <w:color w:val="002060"/>
          <w:sz w:val="28"/>
        </w:rPr>
        <w:t xml:space="preserve"> </w:t>
      </w:r>
    </w:p>
    <w:p w:rsidR="002E126A" w:rsidRPr="002E126A" w:rsidRDefault="002E126A" w:rsidP="002E126A">
      <w:pPr>
        <w:rPr>
          <w:b/>
          <w:bCs/>
          <w:i/>
          <w:color w:val="002060"/>
          <w:sz w:val="28"/>
        </w:rPr>
      </w:pPr>
    </w:p>
    <w:p w:rsidR="00580D2A" w:rsidRDefault="00580D2A" w:rsidP="00187934">
      <w:pPr>
        <w:numPr>
          <w:ilvl w:val="0"/>
          <w:numId w:val="13"/>
        </w:numPr>
        <w:rPr>
          <w:b/>
          <w:bCs/>
          <w:i/>
          <w:color w:val="002060"/>
          <w:sz w:val="28"/>
        </w:rPr>
      </w:pPr>
      <w:r w:rsidRPr="002E126A">
        <w:rPr>
          <w:b/>
          <w:bCs/>
          <w:color w:val="002060"/>
          <w:sz w:val="28"/>
        </w:rPr>
        <w:t xml:space="preserve">Социальный педагог – </w:t>
      </w:r>
      <w:r w:rsidR="002745C7">
        <w:rPr>
          <w:b/>
          <w:bCs/>
          <w:i/>
          <w:color w:val="E36C0A" w:themeColor="accent6" w:themeShade="BF"/>
          <w:sz w:val="28"/>
        </w:rPr>
        <w:t>Нефедова Е.С.</w:t>
      </w:r>
    </w:p>
    <w:p w:rsidR="002E126A" w:rsidRPr="002E126A" w:rsidRDefault="002E126A" w:rsidP="002E126A">
      <w:pPr>
        <w:rPr>
          <w:b/>
          <w:bCs/>
          <w:i/>
          <w:color w:val="002060"/>
          <w:sz w:val="28"/>
        </w:rPr>
      </w:pPr>
    </w:p>
    <w:p w:rsidR="00580D2A" w:rsidRDefault="00580D2A" w:rsidP="00187934">
      <w:pPr>
        <w:numPr>
          <w:ilvl w:val="0"/>
          <w:numId w:val="13"/>
        </w:numPr>
        <w:rPr>
          <w:b/>
          <w:bCs/>
          <w:i/>
          <w:color w:val="002060"/>
          <w:sz w:val="28"/>
        </w:rPr>
      </w:pPr>
      <w:r w:rsidRPr="002E126A">
        <w:rPr>
          <w:b/>
          <w:bCs/>
          <w:color w:val="002060"/>
          <w:sz w:val="28"/>
        </w:rPr>
        <w:t xml:space="preserve">Психолог – </w:t>
      </w:r>
      <w:r w:rsidR="002745C7">
        <w:rPr>
          <w:b/>
          <w:bCs/>
          <w:i/>
          <w:color w:val="E36C0A" w:themeColor="accent6" w:themeShade="BF"/>
          <w:sz w:val="28"/>
        </w:rPr>
        <w:t>Козлова Д.А.</w:t>
      </w:r>
      <w:r w:rsidRPr="004F6C5A">
        <w:rPr>
          <w:b/>
          <w:bCs/>
          <w:i/>
          <w:color w:val="E36C0A" w:themeColor="accent6" w:themeShade="BF"/>
          <w:sz w:val="28"/>
        </w:rPr>
        <w:t xml:space="preserve">   </w:t>
      </w:r>
    </w:p>
    <w:p w:rsidR="002E126A" w:rsidRPr="002E126A" w:rsidRDefault="002E126A" w:rsidP="002E126A">
      <w:pPr>
        <w:rPr>
          <w:b/>
          <w:bCs/>
          <w:i/>
          <w:color w:val="002060"/>
          <w:sz w:val="28"/>
        </w:rPr>
      </w:pPr>
    </w:p>
    <w:p w:rsidR="00580D2A" w:rsidRDefault="00580D2A" w:rsidP="00187934">
      <w:pPr>
        <w:numPr>
          <w:ilvl w:val="0"/>
          <w:numId w:val="13"/>
        </w:numPr>
        <w:rPr>
          <w:b/>
          <w:bCs/>
          <w:i/>
          <w:color w:val="002060"/>
          <w:sz w:val="28"/>
        </w:rPr>
      </w:pPr>
      <w:r w:rsidRPr="002E126A">
        <w:rPr>
          <w:b/>
          <w:bCs/>
          <w:color w:val="002060"/>
          <w:sz w:val="28"/>
        </w:rPr>
        <w:t xml:space="preserve">Библиотекарь – </w:t>
      </w:r>
      <w:r w:rsidRPr="004F6C5A">
        <w:rPr>
          <w:b/>
          <w:bCs/>
          <w:i/>
          <w:color w:val="E36C0A" w:themeColor="accent6" w:themeShade="BF"/>
          <w:sz w:val="28"/>
        </w:rPr>
        <w:t xml:space="preserve">Корсикова Т.В. </w:t>
      </w:r>
    </w:p>
    <w:p w:rsidR="002E126A" w:rsidRPr="002E126A" w:rsidRDefault="002E126A" w:rsidP="002E126A">
      <w:pPr>
        <w:rPr>
          <w:b/>
          <w:bCs/>
          <w:i/>
          <w:color w:val="002060"/>
          <w:sz w:val="28"/>
        </w:rPr>
      </w:pPr>
    </w:p>
    <w:p w:rsidR="00014996" w:rsidRPr="0027112E" w:rsidRDefault="00580D2A" w:rsidP="00187934">
      <w:pPr>
        <w:numPr>
          <w:ilvl w:val="0"/>
          <w:numId w:val="13"/>
        </w:numPr>
        <w:rPr>
          <w:b/>
          <w:bCs/>
          <w:i/>
          <w:iCs/>
          <w:color w:val="002060"/>
          <w:sz w:val="28"/>
        </w:rPr>
      </w:pPr>
      <w:bookmarkStart w:id="0" w:name="_GoBack"/>
      <w:bookmarkEnd w:id="0"/>
      <w:r w:rsidRPr="0027112E">
        <w:rPr>
          <w:b/>
          <w:bCs/>
          <w:color w:val="002060"/>
          <w:sz w:val="28"/>
        </w:rPr>
        <w:t xml:space="preserve">Медицинская сестра – </w:t>
      </w:r>
      <w:r w:rsidR="00C9453E" w:rsidRPr="0027112E">
        <w:rPr>
          <w:b/>
          <w:bCs/>
          <w:i/>
          <w:color w:val="E36C0A" w:themeColor="accent6" w:themeShade="BF"/>
          <w:sz w:val="28"/>
        </w:rPr>
        <w:t>Мягкова Ж.Е.</w:t>
      </w:r>
    </w:p>
    <w:p w:rsidR="00014996" w:rsidRDefault="00014996" w:rsidP="00014996">
      <w:pPr>
        <w:pStyle w:val="a5"/>
        <w:rPr>
          <w:b/>
          <w:bCs/>
          <w:color w:val="002060"/>
          <w:sz w:val="28"/>
        </w:rPr>
      </w:pPr>
    </w:p>
    <w:p w:rsidR="00014996" w:rsidRPr="00014996" w:rsidRDefault="00014996" w:rsidP="00187934">
      <w:pPr>
        <w:numPr>
          <w:ilvl w:val="0"/>
          <w:numId w:val="13"/>
        </w:numPr>
        <w:rPr>
          <w:b/>
          <w:bCs/>
          <w:i/>
          <w:color w:val="002060"/>
          <w:sz w:val="28"/>
        </w:rPr>
      </w:pPr>
      <w:r w:rsidRPr="00014996">
        <w:rPr>
          <w:b/>
          <w:bCs/>
          <w:color w:val="002060"/>
          <w:sz w:val="28"/>
        </w:rPr>
        <w:t xml:space="preserve">Завхоз </w:t>
      </w:r>
      <w:r w:rsidRPr="002E126A">
        <w:rPr>
          <w:b/>
          <w:bCs/>
          <w:color w:val="002060"/>
          <w:sz w:val="28"/>
        </w:rPr>
        <w:t xml:space="preserve">– </w:t>
      </w:r>
      <w:r w:rsidR="00FE0CE2" w:rsidRPr="004F6C5A">
        <w:rPr>
          <w:b/>
          <w:bCs/>
          <w:i/>
          <w:color w:val="E36C0A" w:themeColor="accent6" w:themeShade="BF"/>
          <w:sz w:val="28"/>
        </w:rPr>
        <w:t>Муравлева М.П.</w:t>
      </w:r>
    </w:p>
    <w:p w:rsidR="00014996" w:rsidRPr="00AE711E" w:rsidRDefault="00014996" w:rsidP="00014996">
      <w:pPr>
        <w:rPr>
          <w:b/>
          <w:bCs/>
          <w:i/>
          <w:color w:val="002060"/>
          <w:sz w:val="28"/>
        </w:rPr>
      </w:pPr>
    </w:p>
    <w:p w:rsidR="00014996" w:rsidRPr="00B96164" w:rsidRDefault="00580D2A" w:rsidP="00014996">
      <w:pPr>
        <w:pStyle w:val="a5"/>
        <w:numPr>
          <w:ilvl w:val="0"/>
          <w:numId w:val="13"/>
        </w:numPr>
        <w:ind w:left="360"/>
        <w:rPr>
          <w:b/>
          <w:bCs/>
          <w:color w:val="002060"/>
          <w:sz w:val="28"/>
        </w:rPr>
      </w:pPr>
      <w:r w:rsidRPr="00B96164">
        <w:rPr>
          <w:b/>
          <w:bCs/>
          <w:color w:val="002060"/>
          <w:sz w:val="28"/>
        </w:rPr>
        <w:t xml:space="preserve">Работники столовой – </w:t>
      </w:r>
      <w:r w:rsidR="00B96164" w:rsidRPr="004F6C5A">
        <w:rPr>
          <w:b/>
          <w:bCs/>
          <w:i/>
          <w:color w:val="E36C0A" w:themeColor="accent6" w:themeShade="BF"/>
          <w:sz w:val="28"/>
        </w:rPr>
        <w:t>Паклина Н.В., Лунева В.В.</w:t>
      </w:r>
    </w:p>
    <w:p w:rsidR="00B96164" w:rsidRPr="00B96164" w:rsidRDefault="00B96164" w:rsidP="00B96164">
      <w:pPr>
        <w:pStyle w:val="a5"/>
        <w:rPr>
          <w:b/>
          <w:bCs/>
          <w:color w:val="002060"/>
          <w:sz w:val="28"/>
        </w:rPr>
      </w:pPr>
    </w:p>
    <w:p w:rsidR="00B96164" w:rsidRPr="00B96164" w:rsidRDefault="00B96164" w:rsidP="00B96164">
      <w:pPr>
        <w:pStyle w:val="a5"/>
        <w:ind w:left="360"/>
        <w:rPr>
          <w:b/>
          <w:bCs/>
          <w:color w:val="002060"/>
          <w:sz w:val="28"/>
        </w:rPr>
      </w:pPr>
    </w:p>
    <w:p w:rsidR="00580D2A" w:rsidRDefault="00580D2A" w:rsidP="00580D2A">
      <w:pPr>
        <w:ind w:left="360"/>
        <w:jc w:val="center"/>
        <w:rPr>
          <w:b/>
          <w:bCs/>
          <w:color w:val="002060"/>
          <w:sz w:val="28"/>
        </w:rPr>
      </w:pPr>
      <w:r w:rsidRPr="002E126A">
        <w:rPr>
          <w:b/>
          <w:bCs/>
          <w:color w:val="002060"/>
          <w:sz w:val="28"/>
        </w:rPr>
        <w:t>Работники «Школы-сервис»:</w:t>
      </w:r>
    </w:p>
    <w:p w:rsidR="002E126A" w:rsidRPr="002E126A" w:rsidRDefault="002E126A" w:rsidP="00580D2A">
      <w:pPr>
        <w:ind w:left="360"/>
        <w:jc w:val="center"/>
        <w:rPr>
          <w:b/>
          <w:bCs/>
          <w:iCs/>
          <w:color w:val="002060"/>
          <w:sz w:val="28"/>
        </w:rPr>
      </w:pPr>
    </w:p>
    <w:p w:rsidR="00580D2A" w:rsidRPr="004F6C5A" w:rsidRDefault="00580D2A" w:rsidP="00187934">
      <w:pPr>
        <w:pStyle w:val="a5"/>
        <w:numPr>
          <w:ilvl w:val="0"/>
          <w:numId w:val="14"/>
        </w:numPr>
        <w:rPr>
          <w:b/>
          <w:bCs/>
          <w:i/>
          <w:iCs/>
          <w:color w:val="E36C0A" w:themeColor="accent6" w:themeShade="BF"/>
          <w:sz w:val="28"/>
        </w:rPr>
      </w:pPr>
      <w:r w:rsidRPr="00014996">
        <w:rPr>
          <w:b/>
          <w:bCs/>
          <w:color w:val="002060"/>
          <w:sz w:val="28"/>
        </w:rPr>
        <w:t>Технический персонал –</w:t>
      </w:r>
      <w:r w:rsidR="007A75FA">
        <w:rPr>
          <w:b/>
          <w:bCs/>
          <w:color w:val="002060"/>
          <w:sz w:val="28"/>
        </w:rPr>
        <w:t xml:space="preserve"> </w:t>
      </w:r>
      <w:r w:rsidRPr="004F6C5A">
        <w:rPr>
          <w:b/>
          <w:bCs/>
          <w:i/>
          <w:color w:val="E36C0A" w:themeColor="accent6" w:themeShade="BF"/>
          <w:sz w:val="28"/>
        </w:rPr>
        <w:t xml:space="preserve">Морозова В.В., Котельникова Н.А., </w:t>
      </w:r>
      <w:r w:rsidR="00AE711E" w:rsidRPr="004F6C5A">
        <w:rPr>
          <w:b/>
          <w:bCs/>
          <w:i/>
          <w:color w:val="E36C0A" w:themeColor="accent6" w:themeShade="BF"/>
          <w:sz w:val="28"/>
        </w:rPr>
        <w:t xml:space="preserve">Софатова Е.В., </w:t>
      </w:r>
      <w:r w:rsidR="00460834" w:rsidRPr="004F6C5A">
        <w:rPr>
          <w:b/>
          <w:bCs/>
          <w:i/>
          <w:color w:val="E36C0A" w:themeColor="accent6" w:themeShade="BF"/>
          <w:sz w:val="28"/>
        </w:rPr>
        <w:t xml:space="preserve">Кудяева Е.М., Княгина В.И., Котякова Е.Д., </w:t>
      </w:r>
      <w:r w:rsidR="007A75FA" w:rsidRPr="004F6C5A">
        <w:rPr>
          <w:b/>
          <w:bCs/>
          <w:i/>
          <w:color w:val="E36C0A" w:themeColor="accent6" w:themeShade="BF"/>
          <w:sz w:val="28"/>
        </w:rPr>
        <w:t>Юркина Р.Г.</w:t>
      </w:r>
    </w:p>
    <w:p w:rsidR="00580D2A" w:rsidRPr="002E126A" w:rsidRDefault="00580D2A" w:rsidP="00580D2A">
      <w:pPr>
        <w:rPr>
          <w:b/>
          <w:bCs/>
          <w:color w:val="993300"/>
          <w:sz w:val="28"/>
        </w:rPr>
      </w:pPr>
    </w:p>
    <w:p w:rsidR="002E126A" w:rsidRDefault="002E126A" w:rsidP="00580D2A">
      <w:pPr>
        <w:rPr>
          <w:b/>
          <w:bCs/>
          <w:i/>
          <w:color w:val="993300"/>
          <w:sz w:val="36"/>
          <w:szCs w:val="32"/>
        </w:rPr>
      </w:pPr>
    </w:p>
    <w:p w:rsidR="00AE711E" w:rsidRDefault="00AE711E" w:rsidP="00580D2A">
      <w:pPr>
        <w:rPr>
          <w:b/>
          <w:bCs/>
          <w:i/>
          <w:color w:val="993300"/>
          <w:sz w:val="36"/>
          <w:szCs w:val="32"/>
        </w:rPr>
      </w:pPr>
    </w:p>
    <w:p w:rsidR="00530C6E" w:rsidRDefault="00530C6E" w:rsidP="00580D2A">
      <w:pPr>
        <w:rPr>
          <w:b/>
          <w:bCs/>
          <w:i/>
          <w:color w:val="993300"/>
          <w:sz w:val="36"/>
          <w:szCs w:val="32"/>
        </w:rPr>
      </w:pPr>
    </w:p>
    <w:p w:rsidR="00F1476A" w:rsidRDefault="00F1476A" w:rsidP="00580D2A">
      <w:pPr>
        <w:rPr>
          <w:b/>
          <w:bCs/>
          <w:i/>
          <w:color w:val="993300"/>
          <w:sz w:val="36"/>
          <w:szCs w:val="32"/>
        </w:rPr>
      </w:pPr>
    </w:p>
    <w:p w:rsidR="002E126A" w:rsidRDefault="002E126A" w:rsidP="00580D2A">
      <w:pPr>
        <w:rPr>
          <w:b/>
          <w:bCs/>
          <w:i/>
          <w:color w:val="993300"/>
          <w:sz w:val="36"/>
          <w:szCs w:val="32"/>
        </w:rPr>
      </w:pPr>
    </w:p>
    <w:p w:rsidR="00C9453E" w:rsidRDefault="00C9453E" w:rsidP="00580D2A">
      <w:pPr>
        <w:rPr>
          <w:b/>
          <w:bCs/>
          <w:i/>
          <w:color w:val="993300"/>
          <w:sz w:val="36"/>
          <w:szCs w:val="32"/>
        </w:rPr>
      </w:pPr>
    </w:p>
    <w:p w:rsidR="008E1789" w:rsidRDefault="008E1789" w:rsidP="00580D2A">
      <w:pPr>
        <w:rPr>
          <w:b/>
          <w:bCs/>
          <w:i/>
          <w:color w:val="993300"/>
          <w:sz w:val="36"/>
          <w:szCs w:val="32"/>
        </w:rPr>
      </w:pPr>
    </w:p>
    <w:p w:rsidR="00C9453E" w:rsidRDefault="00C9453E" w:rsidP="00580D2A">
      <w:pPr>
        <w:rPr>
          <w:b/>
          <w:bCs/>
          <w:i/>
          <w:color w:val="993300"/>
          <w:sz w:val="36"/>
          <w:szCs w:val="32"/>
        </w:rPr>
      </w:pPr>
    </w:p>
    <w:p w:rsidR="008576FD" w:rsidRDefault="008576FD" w:rsidP="00580D2A">
      <w:pPr>
        <w:rPr>
          <w:b/>
          <w:bCs/>
          <w:i/>
          <w:color w:val="993300"/>
          <w:sz w:val="36"/>
          <w:szCs w:val="32"/>
        </w:rPr>
      </w:pPr>
    </w:p>
    <w:p w:rsidR="008576FD" w:rsidRDefault="008576FD" w:rsidP="00580D2A">
      <w:pPr>
        <w:rPr>
          <w:b/>
          <w:bCs/>
          <w:i/>
          <w:color w:val="993300"/>
          <w:sz w:val="36"/>
          <w:szCs w:val="32"/>
        </w:rPr>
      </w:pPr>
    </w:p>
    <w:p w:rsidR="002E126A" w:rsidRDefault="002E126A" w:rsidP="00580D2A">
      <w:pPr>
        <w:rPr>
          <w:b/>
          <w:bCs/>
          <w:i/>
          <w:color w:val="993300"/>
          <w:sz w:val="36"/>
          <w:szCs w:val="32"/>
        </w:rPr>
      </w:pPr>
    </w:p>
    <w:p w:rsidR="002E126A" w:rsidRDefault="002E126A" w:rsidP="00580D2A">
      <w:pPr>
        <w:rPr>
          <w:b/>
          <w:bCs/>
          <w:i/>
          <w:color w:val="993300"/>
          <w:sz w:val="36"/>
          <w:szCs w:val="32"/>
        </w:rPr>
      </w:pPr>
    </w:p>
    <w:p w:rsidR="002E126A" w:rsidRPr="002E126A" w:rsidRDefault="002E126A" w:rsidP="002E126A">
      <w:pPr>
        <w:jc w:val="center"/>
        <w:rPr>
          <w:rFonts w:ascii="Bookman Old Style" w:hAnsi="Bookman Old Style"/>
          <w:b/>
          <w:color w:val="FF0000"/>
          <w:sz w:val="44"/>
          <w:szCs w:val="44"/>
        </w:rPr>
      </w:pPr>
      <w:r w:rsidRPr="00F1476A">
        <w:rPr>
          <w:rFonts w:ascii="Bookman Old Style" w:hAnsi="Bookman Old Style"/>
          <w:b/>
          <w:color w:val="002060"/>
          <w:sz w:val="44"/>
          <w:szCs w:val="44"/>
        </w:rPr>
        <w:lastRenderedPageBreak/>
        <w:t>8. ИЗУЧЕНИЕ ЭФФЕКТИВНОСТИ ВСК</w:t>
      </w:r>
    </w:p>
    <w:p w:rsidR="002E126A" w:rsidRPr="002E126A" w:rsidRDefault="002E126A" w:rsidP="00E704B5">
      <w:pPr>
        <w:jc w:val="center"/>
        <w:rPr>
          <w:b/>
          <w:bCs/>
          <w:i/>
          <w:color w:val="993300"/>
          <w:sz w:val="36"/>
          <w:szCs w:val="32"/>
        </w:rPr>
      </w:pPr>
    </w:p>
    <w:p w:rsidR="002E126A" w:rsidRPr="002E126A" w:rsidRDefault="002E126A" w:rsidP="00E704B5">
      <w:pPr>
        <w:autoSpaceDE w:val="0"/>
        <w:spacing w:before="100" w:after="100" w:line="273" w:lineRule="atLeast"/>
        <w:jc w:val="center"/>
        <w:rPr>
          <w:rFonts w:ascii="Bookman Old Style" w:eastAsia="Times New Roman CYR" w:hAnsi="Bookman Old Style" w:cs="Times New Roman CYR"/>
          <w:b/>
          <w:bCs/>
          <w:color w:val="002060"/>
          <w:sz w:val="36"/>
        </w:rPr>
      </w:pPr>
      <w:r w:rsidRPr="002E126A">
        <w:rPr>
          <w:rFonts w:ascii="Bookman Old Style" w:eastAsia="Times New Roman CYR" w:hAnsi="Bookman Old Style" w:cs="Times New Roman CYR"/>
          <w:b/>
          <w:bCs/>
          <w:color w:val="002060"/>
          <w:sz w:val="36"/>
        </w:rPr>
        <w:t>Диагностические методики:</w:t>
      </w:r>
    </w:p>
    <w:p w:rsidR="006E59CE" w:rsidRPr="002F4B8E" w:rsidRDefault="006E59CE" w:rsidP="006E59CE">
      <w:pPr>
        <w:pStyle w:val="a4"/>
        <w:ind w:left="142"/>
        <w:jc w:val="center"/>
        <w:rPr>
          <w:b/>
        </w:rPr>
      </w:pPr>
      <w:r w:rsidRPr="002F4B8E">
        <w:rPr>
          <w:b/>
        </w:rPr>
        <w:t>Стартовая педагогическая диагностика готовности первоклассников.</w:t>
      </w:r>
    </w:p>
    <w:p w:rsidR="006E59CE" w:rsidRPr="002F4B8E" w:rsidRDefault="006E59CE" w:rsidP="006E59CE">
      <w:pPr>
        <w:pStyle w:val="a4"/>
        <w:ind w:left="142"/>
        <w:jc w:val="center"/>
        <w:rPr>
          <w:b/>
        </w:rPr>
      </w:pPr>
      <w:r w:rsidRPr="002F4B8E">
        <w:rPr>
          <w:b/>
        </w:rPr>
        <w:t>Типовые задачи для оценки сформированности предметных знаний и умений</w:t>
      </w:r>
    </w:p>
    <w:p w:rsidR="006E59CE" w:rsidRPr="002F4B8E" w:rsidRDefault="006E59CE" w:rsidP="006E59CE">
      <w:pPr>
        <w:pStyle w:val="a4"/>
        <w:ind w:left="142"/>
        <w:jc w:val="center"/>
        <w:rPr>
          <w:b/>
        </w:rPr>
      </w:pPr>
    </w:p>
    <w:p w:rsidR="006E59CE" w:rsidRPr="002F4B8E" w:rsidRDefault="006E59CE" w:rsidP="006E59CE">
      <w:pPr>
        <w:pStyle w:val="a4"/>
        <w:ind w:left="142"/>
        <w:jc w:val="both"/>
      </w:pPr>
      <w:r w:rsidRPr="002F4B8E">
        <w:t>Типовые задачи:</w:t>
      </w:r>
    </w:p>
    <w:p w:rsidR="006E59CE" w:rsidRPr="002F4B8E" w:rsidRDefault="006E59CE" w:rsidP="006E59CE">
      <w:pPr>
        <w:pStyle w:val="a4"/>
        <w:ind w:left="142"/>
        <w:jc w:val="both"/>
      </w:pPr>
      <w:r w:rsidRPr="002F4B8E">
        <w:t>а) достаточная степень развития ряда неречевых функций;</w:t>
      </w:r>
    </w:p>
    <w:p w:rsidR="006E59CE" w:rsidRPr="002F4B8E" w:rsidRDefault="006E59CE" w:rsidP="006E59CE">
      <w:pPr>
        <w:pStyle w:val="a4"/>
        <w:ind w:left="142"/>
        <w:jc w:val="both"/>
      </w:pPr>
      <w:r w:rsidRPr="002F4B8E">
        <w:t>б) соответствующий возрасту уровень развития устной речи;</w:t>
      </w:r>
    </w:p>
    <w:p w:rsidR="006E59CE" w:rsidRPr="002F4B8E" w:rsidRDefault="006E59CE" w:rsidP="006E59CE">
      <w:pPr>
        <w:pStyle w:val="a4"/>
        <w:ind w:left="142"/>
        <w:jc w:val="both"/>
      </w:pPr>
      <w:r w:rsidRPr="002F4B8E">
        <w:t>в) наличие у ребенка интуитивных до числовых представлений.</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Организация педагогической диагностики</w:t>
      </w:r>
    </w:p>
    <w:p w:rsidR="006E59CE" w:rsidRPr="002F4B8E" w:rsidRDefault="006E59CE" w:rsidP="006E59CE">
      <w:pPr>
        <w:pStyle w:val="a4"/>
        <w:ind w:left="142" w:firstLine="708"/>
        <w:jc w:val="both"/>
      </w:pPr>
      <w:r w:rsidRPr="002F4B8E">
        <w:t>Предлагаемые практические рекомендации для выяснения учителем готовности детей к школе предполагают два взаимосвязанных этапа.</w:t>
      </w:r>
    </w:p>
    <w:p w:rsidR="006E59CE" w:rsidRPr="002F4B8E" w:rsidRDefault="006E59CE" w:rsidP="006E59CE">
      <w:pPr>
        <w:pStyle w:val="a4"/>
        <w:ind w:left="142" w:firstLine="708"/>
        <w:jc w:val="both"/>
      </w:pPr>
      <w:r w:rsidRPr="002F4B8E">
        <w:t xml:space="preserve"> Первый этап – групповое обследование, в ходе которого дети работают на предложенных им диагностических бланках. </w:t>
      </w:r>
    </w:p>
    <w:p w:rsidR="006E59CE" w:rsidRPr="002F4B8E" w:rsidRDefault="006E59CE" w:rsidP="006E59CE">
      <w:pPr>
        <w:pStyle w:val="a4"/>
        <w:ind w:left="142" w:firstLine="708"/>
        <w:jc w:val="both"/>
      </w:pPr>
      <w:r w:rsidRPr="002F4B8E">
        <w:t>Второй этап – индивидуальное обследование, когда учитель непосредственно наблюдает за деятельностью одного ребенка и сам записывает его устные ответы. Преимущество группового (фронтального) обследования состоит не только в значительной экономии времени, но и в том, что вы имеете возможность понаблюдать за детьми, оказавшимися в непривычной для них обстановке – в новом детском коллективе в отсутствие родителей.</w:t>
      </w:r>
    </w:p>
    <w:p w:rsidR="006E59CE" w:rsidRPr="002F4B8E" w:rsidRDefault="006E59CE" w:rsidP="006E59CE">
      <w:pPr>
        <w:pStyle w:val="a4"/>
        <w:ind w:left="142" w:firstLine="708"/>
        <w:jc w:val="both"/>
      </w:pPr>
      <w:r w:rsidRPr="002F4B8E">
        <w:t>Обязательным и очень сложным для учителя условием проведения педагогической диагностики является отказ учителя в это время от позиции обучающего и временный переход на позицию человека, наблюдающего за работой детей. Ведь задача учителя в момент проведения групповой диагностики – получить достоверные данные о том, что и как ребенок может сделать сам.</w:t>
      </w:r>
    </w:p>
    <w:p w:rsidR="006E59CE" w:rsidRPr="002F4B8E" w:rsidRDefault="006E59CE" w:rsidP="006E59CE">
      <w:pPr>
        <w:pStyle w:val="a4"/>
        <w:ind w:left="142" w:firstLine="708"/>
        <w:jc w:val="both"/>
      </w:pPr>
      <w:r w:rsidRPr="002F4B8E">
        <w:t>В то же время нельзя ограничиться только групповой работой, так как некоторые параметры готовности к обучению выясняются лишь в личной беседе с ребенком. Индивидуальное обследование лучше проводить на следующий день после группового.</w:t>
      </w:r>
    </w:p>
    <w:p w:rsidR="006E59CE" w:rsidRPr="002F4B8E" w:rsidRDefault="006E59CE" w:rsidP="006E59CE">
      <w:pPr>
        <w:pStyle w:val="a4"/>
        <w:ind w:left="142" w:firstLine="708"/>
        <w:jc w:val="both"/>
      </w:pPr>
      <w:r w:rsidRPr="002F4B8E">
        <w:t>Заранее необходимо предупредить родителей о предстоящем индивидуальном собеседовании, чтобы они не связывали это с неудачей ребенка во время групповой работы. Ни в коем случае нельзя говорить детям о сделанных в работе ошибках, чтобы не испугать их. Наоборот, нужно успокоить ребят, сказав, что они хорошо справились с работой. До проведения индивидуального обследования необходимо проанализировать результаты группового обследования ребенка, ознакомиться с его медицинской картой.</w:t>
      </w:r>
    </w:p>
    <w:p w:rsidR="006E59CE" w:rsidRPr="002F4B8E" w:rsidRDefault="006E59CE" w:rsidP="006E59CE">
      <w:pPr>
        <w:pStyle w:val="a4"/>
        <w:ind w:left="142" w:firstLine="708"/>
        <w:jc w:val="both"/>
      </w:pPr>
      <w:r w:rsidRPr="002F4B8E">
        <w:t>Если учитель работает без ассистента, число детей в группе не должно превышать 10–12 человек.</w:t>
      </w:r>
    </w:p>
    <w:p w:rsidR="006E59CE" w:rsidRPr="002F4B8E" w:rsidRDefault="006E59CE" w:rsidP="006E59CE">
      <w:pPr>
        <w:pStyle w:val="a4"/>
        <w:ind w:left="142" w:firstLine="708"/>
        <w:jc w:val="both"/>
      </w:pPr>
      <w:r w:rsidRPr="002F4B8E">
        <w:t>Заранее нужно разложить на партах для каждого ребёнка необходимые для обследования листы с заданиями и по набору карандашей: красный, синий, зеленый, желтый и простой. Предложить детям сесть за парты по одному.</w:t>
      </w:r>
    </w:p>
    <w:p w:rsidR="006E59CE" w:rsidRPr="002F4B8E" w:rsidRDefault="006E59CE" w:rsidP="006E59CE">
      <w:pPr>
        <w:pStyle w:val="a4"/>
        <w:ind w:left="142" w:firstLine="708"/>
        <w:jc w:val="both"/>
      </w:pPr>
      <w:r w:rsidRPr="002F4B8E">
        <w:t>Перед каждым заданием необходимо дать объяснения в точном соответствии с инструкцией. Никаких слов «от себя», кроме текста задания, изложенного в инструкции, добавлять не нужно, так как это может нарушить равенство условий, возможность сопоставления результатов проводимых обследований. Задание читается громко, в ровном и спокойном темпе. Можно повторять текст задания, если в этом возникает необходимость, но не отклоняться от текста.</w:t>
      </w:r>
    </w:p>
    <w:p w:rsidR="006E59CE" w:rsidRPr="002F4B8E" w:rsidRDefault="006E59CE" w:rsidP="006E59CE">
      <w:pPr>
        <w:pStyle w:val="a4"/>
        <w:ind w:left="142" w:firstLine="708"/>
        <w:jc w:val="both"/>
      </w:pPr>
      <w:r w:rsidRPr="002F4B8E">
        <w:t>Работа начинается кратким объяснением: «Дети, приготовьте листы, карандаши. Я буду вам читать задания по порядку. Если кто-нибудь не успел выполнить задание, а я приступила к чтению другого, не расстраивайтесь, отложите его и спокойно приступайте к работе над новым заданием. Будьте внимательны. Слушайте первое задание».</w:t>
      </w:r>
    </w:p>
    <w:p w:rsidR="006E59CE" w:rsidRPr="002F4B8E" w:rsidRDefault="006E59CE" w:rsidP="006E59CE">
      <w:pPr>
        <w:pStyle w:val="a4"/>
        <w:ind w:left="142" w:firstLine="708"/>
        <w:jc w:val="both"/>
      </w:pPr>
      <w:r w:rsidRPr="002F4B8E">
        <w:lastRenderedPageBreak/>
        <w:t>К чтению следующего задания следует переходить только тогда, когда большинство детей (более 75%) закончат выполнение предыдущего. На выполнение каждого задания отводится в среднем не более 3 минут. При переходе к чтению следующего задания дети предупреждаются об этом словами: «Слушайте следующее задание». Общая продолжительность группового обследования не должна превышать 15–20 минут. Во время работы нужно поддерживать доверительную, доброжелательную атмосферу, нельзя высказывать своё недовольство неправильными действиями детей, указывать на ошибки, выносить оценочные суждения, а нужно почаще говорить слова: «Очень хорошо»; «Вы молодцы»; «Я вижу, у вас все замечательно получается».</w:t>
      </w:r>
    </w:p>
    <w:p w:rsidR="006E59CE" w:rsidRPr="002F4B8E" w:rsidRDefault="006E59CE" w:rsidP="006E59CE">
      <w:pPr>
        <w:pStyle w:val="a4"/>
        <w:ind w:left="142" w:firstLine="708"/>
        <w:jc w:val="both"/>
      </w:pPr>
      <w:r w:rsidRPr="002F4B8E">
        <w:t>При проведении индивидуального обследования желательно заранее ознакомиться с медицинской картой ребенка. При наличии у ребенка ошибок в выполнении заданий группового обследования следует обратиться к этим заданиям еще раз, чтобы выяснить причины происхождения ошибок.</w:t>
      </w:r>
    </w:p>
    <w:p w:rsidR="006E59CE" w:rsidRPr="002F4B8E" w:rsidRDefault="006E59CE" w:rsidP="006E59CE">
      <w:pPr>
        <w:pStyle w:val="a4"/>
        <w:ind w:left="142" w:firstLine="708"/>
        <w:jc w:val="both"/>
      </w:pPr>
      <w:r w:rsidRPr="002F4B8E">
        <w:t>На своем столе заранее в определенном порядке следует расположить необходимые для обследования материалы (карточки-задания, наборы фигур, предметов и др.).</w:t>
      </w:r>
    </w:p>
    <w:p w:rsidR="006E59CE" w:rsidRPr="002F4B8E" w:rsidRDefault="006E59CE" w:rsidP="006E59CE">
      <w:pPr>
        <w:pStyle w:val="a4"/>
        <w:ind w:left="142" w:firstLine="708"/>
        <w:jc w:val="both"/>
      </w:pPr>
      <w:r w:rsidRPr="002F4B8E">
        <w:t>До начала беседы нужно дать ребенку возможность освоиться в новой обстановке и постарайться определить его состояние (тревожность, заторможенность и т.д.).</w:t>
      </w:r>
    </w:p>
    <w:p w:rsidR="006E59CE" w:rsidRPr="002F4B8E" w:rsidRDefault="006E59CE" w:rsidP="006E59CE">
      <w:pPr>
        <w:pStyle w:val="a4"/>
        <w:ind w:left="142" w:firstLine="708"/>
        <w:jc w:val="both"/>
      </w:pPr>
      <w:r w:rsidRPr="002F4B8E">
        <w:t>Данные наблюдений и результаты выполнения ребенком заданий необходимо сразу же фиксировать на листе с заданиями и в бланке обследования.</w:t>
      </w:r>
    </w:p>
    <w:p w:rsidR="006E59CE" w:rsidRPr="002F4B8E" w:rsidRDefault="006E59CE" w:rsidP="006E59CE">
      <w:pPr>
        <w:pStyle w:val="a4"/>
        <w:ind w:left="142" w:firstLine="708"/>
        <w:jc w:val="both"/>
      </w:pPr>
      <w:r w:rsidRPr="002F4B8E">
        <w:t>Общая продолжительность индивидуального обследования не должна превышать 10–15 минут.</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Предлагаемое обследование включает следующие разделы:</w:t>
      </w:r>
    </w:p>
    <w:p w:rsidR="006E59CE" w:rsidRPr="002F4B8E" w:rsidRDefault="006E59CE" w:rsidP="006E59CE">
      <w:pPr>
        <w:pStyle w:val="a4"/>
        <w:ind w:left="142"/>
        <w:jc w:val="both"/>
      </w:pPr>
      <w:r w:rsidRPr="002F4B8E">
        <w:t>– обследование состояния пространственного восприятия;</w:t>
      </w:r>
    </w:p>
    <w:p w:rsidR="006E59CE" w:rsidRPr="002F4B8E" w:rsidRDefault="006E59CE" w:rsidP="006E59CE">
      <w:pPr>
        <w:pStyle w:val="a4"/>
        <w:ind w:left="142"/>
        <w:jc w:val="both"/>
      </w:pPr>
      <w:r w:rsidRPr="002F4B8E">
        <w:t>– выявление уровня зрительного восприятия (умения передавать форму предмета);</w:t>
      </w:r>
    </w:p>
    <w:p w:rsidR="006E59CE" w:rsidRPr="002F4B8E" w:rsidRDefault="006E59CE" w:rsidP="006E59CE">
      <w:pPr>
        <w:pStyle w:val="a4"/>
        <w:ind w:left="142"/>
        <w:jc w:val="both"/>
      </w:pPr>
      <w:r w:rsidRPr="002F4B8E">
        <w:t>– проверка уровня овладения представлениями, лежащими в основе счета, самим счетом (в пределах 6), представлениями об операциях сложения и вычитания;</w:t>
      </w:r>
    </w:p>
    <w:p w:rsidR="006E59CE" w:rsidRPr="002F4B8E" w:rsidRDefault="006E59CE" w:rsidP="006E59CE">
      <w:pPr>
        <w:pStyle w:val="a4"/>
        <w:ind w:left="142"/>
        <w:jc w:val="both"/>
      </w:pPr>
      <w:r w:rsidRPr="002F4B8E">
        <w:t>– выявление способа сравнения двух множеств по числу элементов;</w:t>
      </w:r>
    </w:p>
    <w:p w:rsidR="006E59CE" w:rsidRPr="002F4B8E" w:rsidRDefault="006E59CE" w:rsidP="006E59CE">
      <w:pPr>
        <w:pStyle w:val="a4"/>
        <w:ind w:left="142"/>
        <w:jc w:val="both"/>
      </w:pPr>
      <w:r w:rsidRPr="002F4B8E">
        <w:t>– выявление умения классифицировать и выделять признаки, по которым произведена классификация;</w:t>
      </w:r>
    </w:p>
    <w:p w:rsidR="006E59CE" w:rsidRPr="002F4B8E" w:rsidRDefault="006E59CE" w:rsidP="006E59CE">
      <w:pPr>
        <w:pStyle w:val="a4"/>
        <w:ind w:left="142"/>
        <w:jc w:val="both"/>
      </w:pPr>
      <w:r w:rsidRPr="002F4B8E">
        <w:t>– обследование фонематического слуха и восприятия;</w:t>
      </w:r>
    </w:p>
    <w:p w:rsidR="006E59CE" w:rsidRPr="002F4B8E" w:rsidRDefault="006E59CE" w:rsidP="006E59CE">
      <w:pPr>
        <w:pStyle w:val="a4"/>
        <w:ind w:left="142"/>
        <w:jc w:val="both"/>
      </w:pPr>
      <w:r w:rsidRPr="002F4B8E">
        <w:t>– обследование сформированности предпосылок к успешному овладению звуковым анализом и синтезом;</w:t>
      </w:r>
    </w:p>
    <w:p w:rsidR="006E59CE" w:rsidRPr="002F4B8E" w:rsidRDefault="006E59CE" w:rsidP="006E59CE">
      <w:pPr>
        <w:pStyle w:val="a4"/>
        <w:ind w:left="142" w:firstLine="708"/>
        <w:jc w:val="both"/>
      </w:pPr>
      <w:r w:rsidRPr="002F4B8E">
        <w:t>– у будущих учеников вышеперечисленных умений, но и для того, чтобы наметить предварительный план преодоления каждого обнаруженного в ходе обследования нарушения. В отличие от групповой диагностики задания для индивидуальной диагностики включают в себя специальные виды помощи ребенку и некоторые приемы обучения. Это дает возможность увидеть не только уровень, на котором находится ребенок в настоящий момент, но, и это главное, «зону его ближайшего развития», то есть то, что ребенок может сделать с помощью взрослого.</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i/>
          <w:iCs/>
        </w:rPr>
        <w:t>Содержание инструкций и заданий, предлагаемых для групповой работы и критерии оценки выполнения заданий.</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1</w:t>
      </w:r>
    </w:p>
    <w:p w:rsidR="006E59CE" w:rsidRPr="002F4B8E" w:rsidRDefault="006E59CE" w:rsidP="006E59CE">
      <w:pPr>
        <w:pStyle w:val="a4"/>
        <w:ind w:left="142" w:firstLine="708"/>
        <w:jc w:val="both"/>
      </w:pPr>
      <w:r w:rsidRPr="002F4B8E">
        <w:rPr>
          <w:b/>
        </w:rPr>
        <w:t>Цель.</w:t>
      </w:r>
      <w:r w:rsidRPr="002F4B8E">
        <w:t> Выявить умение передавать форму фигуры (нарисовать равную или подобную фигуру, соблюдая пропорции между элементами фигуры). Кроме того, задание позволяет судить о твердости руки ребенка, умении рисовать углы, не округляя их, и прямолинейные отрезки.</w:t>
      </w:r>
    </w:p>
    <w:p w:rsidR="006E59CE" w:rsidRPr="002F4B8E" w:rsidRDefault="006E59CE" w:rsidP="006E59CE">
      <w:pPr>
        <w:pStyle w:val="a4"/>
        <w:ind w:left="142" w:firstLine="708"/>
        <w:jc w:val="both"/>
      </w:pPr>
      <w:r w:rsidRPr="002F4B8E">
        <w:rPr>
          <w:b/>
        </w:rPr>
        <w:t>Текст задания.</w:t>
      </w:r>
      <w:r w:rsidRPr="002F4B8E">
        <w:t> «Посмотрите сюда (указывается рисунок к заданию). Здесь вы будете выполнять задание. Внутри маленькой рамочки вы видите фигуру. Рассмотрите ее на своих листах. Возьмите карандаш. Нарисуйте похожую фигуру в большой рамочке» (учитель обводит указкой большую рамочку).</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lastRenderedPageBreak/>
        <w:drawing>
          <wp:inline distT="0" distB="0" distL="0" distR="0" wp14:anchorId="69596F9A" wp14:editId="271B5FA8">
            <wp:extent cx="1473959" cy="1085222"/>
            <wp:effectExtent l="0" t="0" r="0" b="635"/>
            <wp:docPr id="8" name="Рисунок 8" descr="https://cdn2.arhivurokov.ru/multiurok/html/2019/08/21/s_5d5cdc11b5064/s1193937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9/08/21/s_5d5cdc11b5064/s1193937_0_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4252" cy="1085438"/>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не схвачена общая форма фигуры, но изображена какая-либо замкнутая линия;</w:t>
      </w:r>
    </w:p>
    <w:p w:rsidR="006E59CE" w:rsidRPr="002F4B8E" w:rsidRDefault="006E59CE" w:rsidP="006E59CE">
      <w:pPr>
        <w:pStyle w:val="a4"/>
        <w:ind w:left="142"/>
        <w:jc w:val="both"/>
      </w:pPr>
      <w:r w:rsidRPr="002F4B8E">
        <w:t>1 балл – существенно изменены пропорции между элементами фигуры; общая форма фигуры схвачена плохо;</w:t>
      </w:r>
    </w:p>
    <w:p w:rsidR="006E59CE" w:rsidRPr="002F4B8E" w:rsidRDefault="006E59CE" w:rsidP="006E59CE">
      <w:pPr>
        <w:pStyle w:val="a4"/>
        <w:ind w:left="142"/>
        <w:jc w:val="both"/>
      </w:pPr>
      <w:r w:rsidRPr="002F4B8E">
        <w:t>2 балла – изображена подобная или равная фигура, пропорции слегка изменены, но не все углы прямые, не везде соблюдается параллельность линий. Этот же балл ставится, если общая форма фигуры схвачена хорошо, но пропорции между элементами фигуры существенно изменены, однако все углы прямые и параллельность соблюдена;</w:t>
      </w:r>
    </w:p>
    <w:p w:rsidR="006E59CE" w:rsidRPr="002F4B8E" w:rsidRDefault="006E59CE" w:rsidP="006E59CE">
      <w:pPr>
        <w:pStyle w:val="a4"/>
        <w:ind w:left="142"/>
        <w:jc w:val="both"/>
      </w:pPr>
      <w:r w:rsidRPr="002F4B8E">
        <w:t>3 балла – изображена подобная или равная фигура, пропорции между элементами фигуры в основном сохранены.</w:t>
      </w:r>
    </w:p>
    <w:p w:rsidR="006E59CE" w:rsidRPr="002F4B8E" w:rsidRDefault="006E59CE" w:rsidP="006E59CE">
      <w:pPr>
        <w:pStyle w:val="a4"/>
        <w:ind w:left="142"/>
        <w:jc w:val="both"/>
      </w:pPr>
      <w:r w:rsidRPr="002F4B8E">
        <w:t>Если фигура изображена нетвердой рукой, в дополнение к баллу ставится знак «минус».</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2</w:t>
      </w:r>
    </w:p>
    <w:p w:rsidR="006E59CE" w:rsidRPr="002F4B8E" w:rsidRDefault="006E59CE" w:rsidP="006E59CE">
      <w:pPr>
        <w:pStyle w:val="a4"/>
        <w:ind w:left="142"/>
        <w:jc w:val="both"/>
      </w:pPr>
      <w:r w:rsidRPr="002F4B8E">
        <w:rPr>
          <w:b/>
        </w:rPr>
        <w:t>Цель.</w:t>
      </w:r>
      <w:r w:rsidRPr="002F4B8E">
        <w:t> Выявить умение ориентироваться на плоскости (влево, вправо, вверх, вниз). Проверяется также умение пересчитывать клеточки.</w:t>
      </w:r>
    </w:p>
    <w:p w:rsidR="006E59CE" w:rsidRPr="002F4B8E" w:rsidRDefault="006E59CE" w:rsidP="006E59CE">
      <w:pPr>
        <w:pStyle w:val="a4"/>
        <w:ind w:left="142"/>
        <w:jc w:val="both"/>
      </w:pPr>
      <w:r w:rsidRPr="002F4B8E">
        <w:rPr>
          <w:b/>
        </w:rPr>
        <w:t>Текст задания.</w:t>
      </w:r>
      <w:r w:rsidRPr="002F4B8E">
        <w:t> «Задание вы будете выполнять на клетчатой части своего листа (указывается место для выполнения задания). Найдите на клетчатом поле черную клеточку.</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drawing>
          <wp:inline distT="0" distB="0" distL="0" distR="0" wp14:anchorId="60317B68" wp14:editId="65583AA4">
            <wp:extent cx="1323833" cy="1323833"/>
            <wp:effectExtent l="0" t="0" r="0" b="0"/>
            <wp:docPr id="7" name="Рисунок 7" descr="https://cdn2.arhivurokov.ru/multiurok/html/2019/08/21/s_5d5cdc11b5064/s1193937_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arhivurokov.ru/multiurok/html/2019/08/21/s_5d5cdc11b5064/s1193937_0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249" cy="1323249"/>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1. Возьмите красный карандаш, отсчитайте от черной клеточки вправо четыре клеточки и пятую закрасьте красным карандашом.</w:t>
      </w:r>
    </w:p>
    <w:p w:rsidR="006E59CE" w:rsidRPr="002F4B8E" w:rsidRDefault="006E59CE" w:rsidP="006E59CE">
      <w:pPr>
        <w:pStyle w:val="a4"/>
        <w:ind w:left="142"/>
        <w:jc w:val="both"/>
      </w:pPr>
      <w:r w:rsidRPr="002F4B8E">
        <w:t>2. Возьмите синий карандаш. От красной клетки отступите вниз на две клеточки и третью закрасьте синим карандашом.</w:t>
      </w:r>
    </w:p>
    <w:p w:rsidR="006E59CE" w:rsidRPr="002F4B8E" w:rsidRDefault="006E59CE" w:rsidP="006E59CE">
      <w:pPr>
        <w:pStyle w:val="a4"/>
        <w:ind w:left="142"/>
        <w:jc w:val="both"/>
      </w:pPr>
      <w:r w:rsidRPr="002F4B8E">
        <w:t>3. Возьмите зеленый карандаш и клеточку, расположенную слева от синей, через одну клеточку от нее, закрасьте зеленым карандашом.</w:t>
      </w:r>
    </w:p>
    <w:p w:rsidR="006E59CE" w:rsidRPr="002F4B8E" w:rsidRDefault="006E59CE" w:rsidP="006E59CE">
      <w:pPr>
        <w:pStyle w:val="a4"/>
        <w:ind w:left="142"/>
        <w:jc w:val="both"/>
      </w:pPr>
      <w:r w:rsidRPr="002F4B8E">
        <w:t>4. Возьмите желтый карандаш. Отсчитайте от зеленой клетки вверх пять клеток и шестую закрасьте желтым карандашом».</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ученик не приступил к выполнению задания; несколько клеток закрашены, но их расположение не соответствует инструкции;</w:t>
      </w:r>
    </w:p>
    <w:p w:rsidR="006E59CE" w:rsidRPr="002F4B8E" w:rsidRDefault="006E59CE" w:rsidP="006E59CE">
      <w:pPr>
        <w:pStyle w:val="a4"/>
        <w:ind w:left="142"/>
        <w:jc w:val="both"/>
      </w:pPr>
      <w:r w:rsidRPr="002F4B8E">
        <w:t>1 балл – выполнен верно только один пункт задания, допущены ошибки в направлении, пересчете клеток, начале отсчета;</w:t>
      </w:r>
    </w:p>
    <w:p w:rsidR="006E59CE" w:rsidRPr="002F4B8E" w:rsidRDefault="006E59CE" w:rsidP="006E59CE">
      <w:pPr>
        <w:pStyle w:val="a4"/>
        <w:ind w:left="142"/>
        <w:jc w:val="both"/>
      </w:pPr>
      <w:r w:rsidRPr="002F4B8E">
        <w:t>2 балла – выполнено верно 2–3 пункта задания;</w:t>
      </w:r>
    </w:p>
    <w:p w:rsidR="006E59CE" w:rsidRPr="002F4B8E" w:rsidRDefault="006E59CE" w:rsidP="006E59CE">
      <w:pPr>
        <w:pStyle w:val="a4"/>
        <w:ind w:left="142"/>
        <w:jc w:val="both"/>
      </w:pPr>
      <w:r w:rsidRPr="002F4B8E">
        <w:t>3 балла – все пункты задания выполнены верно.</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Если клетки плохо раскрашены, в дополнение к баллу ставится знак «минус».</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3</w:t>
      </w:r>
    </w:p>
    <w:p w:rsidR="006E59CE" w:rsidRPr="002F4B8E" w:rsidRDefault="006E59CE" w:rsidP="006E59CE">
      <w:pPr>
        <w:pStyle w:val="a4"/>
        <w:ind w:left="142"/>
        <w:jc w:val="both"/>
      </w:pPr>
      <w:r w:rsidRPr="002F4B8E">
        <w:rPr>
          <w:b/>
        </w:rPr>
        <w:lastRenderedPageBreak/>
        <w:t>Цель.</w:t>
      </w:r>
      <w:r w:rsidRPr="002F4B8E">
        <w:t xml:space="preserve"> Выявить умения выбрать и выполнить операцию сложения и вычитания, правильно понять текст задачи и перейти от заданного числа к соответствующему конечному множеству предметов (кружков, квадратов).</w:t>
      </w:r>
    </w:p>
    <w:p w:rsidR="006E59CE" w:rsidRPr="002F4B8E" w:rsidRDefault="006E59CE" w:rsidP="006E59CE">
      <w:pPr>
        <w:pStyle w:val="a4"/>
        <w:ind w:left="142"/>
        <w:jc w:val="both"/>
      </w:pPr>
      <w:r w:rsidRPr="002F4B8E">
        <w:rPr>
          <w:b/>
        </w:rPr>
        <w:t>Текст задания.</w:t>
      </w:r>
      <w:r w:rsidRPr="002F4B8E">
        <w:t> «Здесь вы будете выполнять третье задание (указывается место для выполнения задания)</w:t>
      </w:r>
    </w:p>
    <w:p w:rsidR="006E59CE" w:rsidRPr="002F4B8E" w:rsidRDefault="006E59CE" w:rsidP="006E59CE">
      <w:pPr>
        <w:pStyle w:val="a4"/>
        <w:ind w:left="142"/>
        <w:jc w:val="both"/>
      </w:pPr>
      <w:r w:rsidRPr="002F4B8E">
        <w:rPr>
          <w:i/>
          <w:iCs/>
        </w:rPr>
        <w:t>- </w:t>
      </w:r>
      <w:r w:rsidRPr="002F4B8E">
        <w:t>Посмотрите на свои листы. Послушайте задание.</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drawing>
          <wp:inline distT="0" distB="0" distL="0" distR="0" wp14:anchorId="04CE9B12" wp14:editId="051FADD3">
            <wp:extent cx="996287" cy="677475"/>
            <wp:effectExtent l="0" t="0" r="0" b="8890"/>
            <wp:docPr id="6" name="Рисунок 6" descr="https://cdn2.arhivurokov.ru/multiurok/html/2019/08/21/s_5d5cdc11b5064/s1193937_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arhivurokov.ru/multiurok/html/2019/08/21/s_5d5cdc11b5064/s1193937_0_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7393" cy="678227"/>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1. В классе (группе) сегодня дежурят 3 девочки и 2 мальчика. Сколько детей дежурит сегодня в классе? Нарисуйте столько кружков, сколько детей дежурит сегодня в классе. (Текст задачи можно повторить.)</w:t>
      </w:r>
    </w:p>
    <w:p w:rsidR="006E59CE" w:rsidRPr="002F4B8E" w:rsidRDefault="006E59CE" w:rsidP="006E59CE">
      <w:pPr>
        <w:pStyle w:val="a4"/>
        <w:ind w:left="142"/>
        <w:jc w:val="both"/>
      </w:pPr>
      <w:r w:rsidRPr="002F4B8E">
        <w:t>2. В легковой машине ехало 6 человек. Двое вышли из машины. Нарисуйте столько квадратов, сколько человек осталось в машине. (Текст задачи можно повторить)».</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есть попытка решить одну задачу, но число кружков или квадратов неверное;</w:t>
      </w:r>
    </w:p>
    <w:p w:rsidR="006E59CE" w:rsidRPr="002F4B8E" w:rsidRDefault="006E59CE" w:rsidP="006E59CE">
      <w:pPr>
        <w:pStyle w:val="a4"/>
        <w:ind w:left="142"/>
        <w:jc w:val="both"/>
      </w:pPr>
      <w:r w:rsidRPr="002F4B8E">
        <w:t>1 балл – выполнена верно только одна задача, попыток выполнить вторую задачу нет;</w:t>
      </w:r>
    </w:p>
    <w:p w:rsidR="006E59CE" w:rsidRPr="002F4B8E" w:rsidRDefault="006E59CE" w:rsidP="006E59CE">
      <w:pPr>
        <w:pStyle w:val="a4"/>
        <w:ind w:left="142"/>
        <w:jc w:val="both"/>
      </w:pPr>
      <w:r w:rsidRPr="002F4B8E">
        <w:t>2 балла – одна задача выполнена верно, есть попытка решать вторую задачу, но число кружков или квадратов неверное;</w:t>
      </w:r>
    </w:p>
    <w:p w:rsidR="006E59CE" w:rsidRPr="002F4B8E" w:rsidRDefault="006E59CE" w:rsidP="006E59CE">
      <w:pPr>
        <w:pStyle w:val="a4"/>
        <w:ind w:left="142"/>
        <w:jc w:val="both"/>
      </w:pPr>
      <w:r w:rsidRPr="002F4B8E">
        <w:t>3 балла – обе задачи выполнены верно.</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4</w:t>
      </w:r>
    </w:p>
    <w:p w:rsidR="006E59CE" w:rsidRPr="002F4B8E" w:rsidRDefault="006E59CE" w:rsidP="006E59CE">
      <w:pPr>
        <w:pStyle w:val="a4"/>
        <w:ind w:left="142"/>
        <w:jc w:val="both"/>
      </w:pPr>
      <w:r w:rsidRPr="002F4B8E">
        <w:rPr>
          <w:b/>
        </w:rPr>
        <w:t>Цель.</w:t>
      </w:r>
      <w:r w:rsidRPr="002F4B8E">
        <w:t> Выявить умение сравнивать множества по числу элементов (вне зависимости от навыка счета).</w:t>
      </w:r>
    </w:p>
    <w:p w:rsidR="006E59CE" w:rsidRPr="002F4B8E" w:rsidRDefault="006E59CE" w:rsidP="006E59CE">
      <w:pPr>
        <w:pStyle w:val="a4"/>
        <w:ind w:left="142"/>
        <w:jc w:val="both"/>
      </w:pPr>
      <w:r w:rsidRPr="002F4B8E">
        <w:rPr>
          <w:b/>
        </w:rPr>
        <w:t>Текст задания.</w:t>
      </w:r>
      <w:r w:rsidRPr="002F4B8E">
        <w:t> «Найдите у себя на листках рисунок, на котором изображены круги и треугольники (указывается рисунок к заданию 4). Чего больше: кругов или треугольников? Если больше кругов, то нарисуйте рядом еще один круг. Если больше треугольников, то нарисуйте еще один треугольник».</w:t>
      </w:r>
    </w:p>
    <w:p w:rsidR="006E59CE" w:rsidRPr="002F4B8E" w:rsidRDefault="006E59CE" w:rsidP="006E59CE">
      <w:pPr>
        <w:pStyle w:val="a4"/>
        <w:ind w:left="142"/>
        <w:jc w:val="both"/>
      </w:pPr>
      <w:r w:rsidRPr="002F4B8E">
        <w:rPr>
          <w:noProof/>
        </w:rPr>
        <w:drawing>
          <wp:inline distT="0" distB="0" distL="0" distR="0" wp14:anchorId="2B5C388B" wp14:editId="0BF1EB84">
            <wp:extent cx="1146412" cy="702178"/>
            <wp:effectExtent l="0" t="0" r="0" b="3175"/>
            <wp:docPr id="3" name="Рисунок 3" descr="https://cdn2.arhivurokov.ru/multiurok/html/2019/08/21/s_5d5cdc11b5064/s1193937_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arhivurokov.ru/multiurok/html/2019/08/21/s_5d5cdc11b5064/s1193937_0_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1363" cy="705210"/>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сравнение проведено неверно (нарисован один треугольник);</w:t>
      </w:r>
    </w:p>
    <w:p w:rsidR="006E59CE" w:rsidRPr="002F4B8E" w:rsidRDefault="006E59CE" w:rsidP="006E59CE">
      <w:pPr>
        <w:pStyle w:val="a4"/>
        <w:ind w:left="142"/>
        <w:jc w:val="both"/>
      </w:pPr>
      <w:r w:rsidRPr="002F4B8E">
        <w:t>3 балла – сравнение проведено верно (нарисован один круг).</w:t>
      </w:r>
    </w:p>
    <w:p w:rsidR="006E59CE" w:rsidRPr="002F4B8E" w:rsidRDefault="006E59CE" w:rsidP="006E59CE">
      <w:pPr>
        <w:pStyle w:val="a4"/>
        <w:ind w:left="142"/>
        <w:jc w:val="both"/>
      </w:pPr>
    </w:p>
    <w:p w:rsidR="006E59CE" w:rsidRPr="002F4B8E" w:rsidRDefault="006E59CE" w:rsidP="006E59CE">
      <w:pPr>
        <w:pStyle w:val="a4"/>
        <w:ind w:left="142"/>
        <w:jc w:val="both"/>
        <w:rPr>
          <w:b/>
          <w:color w:val="252525"/>
        </w:rPr>
      </w:pPr>
      <w:r w:rsidRPr="002F4B8E">
        <w:rPr>
          <w:b/>
          <w:color w:val="252525"/>
        </w:rPr>
        <w:t>Задание 5</w:t>
      </w:r>
    </w:p>
    <w:p w:rsidR="006E59CE" w:rsidRPr="002F4B8E" w:rsidRDefault="006E59CE" w:rsidP="006E59CE">
      <w:pPr>
        <w:pStyle w:val="a4"/>
        <w:ind w:left="142"/>
        <w:jc w:val="both"/>
      </w:pPr>
      <w:r w:rsidRPr="002F4B8E">
        <w:rPr>
          <w:b/>
        </w:rPr>
        <w:t>Цель</w:t>
      </w:r>
      <w:r w:rsidRPr="002F4B8E">
        <w:t>. Выявление интуитивных топологических представлений, понимания терминов "внутри", "вне"; выявление способности правильно понимать высказывание, например: "Отметьте точку внутри квадрата, но вне круга".</w:t>
      </w:r>
    </w:p>
    <w:p w:rsidR="006E59CE" w:rsidRPr="002F4B8E" w:rsidRDefault="006E59CE" w:rsidP="006E59CE">
      <w:pPr>
        <w:pStyle w:val="a4"/>
        <w:ind w:left="142"/>
        <w:jc w:val="both"/>
      </w:pPr>
      <w:r w:rsidRPr="002F4B8E">
        <w:rPr>
          <w:b/>
        </w:rPr>
        <w:t>Текст задания.</w:t>
      </w:r>
      <w:r w:rsidRPr="002F4B8E">
        <w:t> «Посмотрите на доску (</w:t>
      </w:r>
      <w:r w:rsidRPr="002F4B8E">
        <w:rPr>
          <w:i/>
          <w:iCs/>
        </w:rPr>
        <w:t>учитель чертит на доске треугольник</w:t>
      </w:r>
      <w:r w:rsidRPr="002F4B8E">
        <w:t>). Я начертил треугольник (</w:t>
      </w:r>
      <w:r w:rsidRPr="002F4B8E">
        <w:rPr>
          <w:i/>
          <w:iCs/>
        </w:rPr>
        <w:t>отмечает точку внутри треугольника</w:t>
      </w:r>
      <w:r w:rsidRPr="002F4B8E">
        <w:t>). Я отметил точку внутри треугольника (</w:t>
      </w:r>
      <w:r w:rsidRPr="002F4B8E">
        <w:rPr>
          <w:i/>
          <w:iCs/>
        </w:rPr>
        <w:t>отмечает точку вне треугольника</w:t>
      </w:r>
      <w:r w:rsidRPr="002F4B8E">
        <w:t>). Я отметил точку вне треугольника. Теперь посмотрите на этот чертеж (</w:t>
      </w:r>
      <w:r w:rsidRPr="002F4B8E">
        <w:rPr>
          <w:i/>
          <w:iCs/>
        </w:rPr>
        <w:t>указывается чертеж к заданию</w:t>
      </w:r>
      <w:r w:rsidRPr="002F4B8E">
        <w:t>). На своих листках найдите круг, найдите квадрат.</w:t>
      </w:r>
    </w:p>
    <w:p w:rsidR="006E59CE" w:rsidRPr="002F4B8E" w:rsidRDefault="006E59CE" w:rsidP="006E59CE">
      <w:pPr>
        <w:pStyle w:val="a4"/>
        <w:ind w:left="142"/>
        <w:jc w:val="both"/>
      </w:pPr>
      <w:r w:rsidRPr="002F4B8E">
        <w:rPr>
          <w:noProof/>
        </w:rPr>
        <w:lastRenderedPageBreak/>
        <w:drawing>
          <wp:inline distT="0" distB="0" distL="0" distR="0" wp14:anchorId="5AE4D136" wp14:editId="173AEF8B">
            <wp:extent cx="996287" cy="863449"/>
            <wp:effectExtent l="0" t="0" r="0" b="0"/>
            <wp:docPr id="9" name="Рисунок 9" descr="https://cdn2.arhivurokov.ru/multiurok/html/2019/08/21/s_5d5cdc11b5064/s1193937_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2.arhivurokov.ru/multiurok/html/2019/08/21/s_5d5cdc11b5064/s1193937_0_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3322" cy="860879"/>
                    </a:xfrm>
                    <a:prstGeom prst="rect">
                      <a:avLst/>
                    </a:prstGeom>
                    <a:noFill/>
                    <a:ln>
                      <a:noFill/>
                    </a:ln>
                  </pic:spPr>
                </pic:pic>
              </a:graphicData>
            </a:graphic>
          </wp:inline>
        </w:drawing>
      </w:r>
    </w:p>
    <w:p w:rsidR="006E59CE" w:rsidRPr="002F4B8E" w:rsidRDefault="006E59CE" w:rsidP="006E59CE">
      <w:pPr>
        <w:pStyle w:val="a4"/>
        <w:ind w:left="142"/>
        <w:jc w:val="both"/>
      </w:pPr>
      <w:r w:rsidRPr="002F4B8E">
        <w:t>1. Возьмите синий карандаш и отметьте точку внутри круга, но вне квадрата.</w:t>
      </w:r>
    </w:p>
    <w:p w:rsidR="006E59CE" w:rsidRPr="002F4B8E" w:rsidRDefault="006E59CE" w:rsidP="006E59CE">
      <w:pPr>
        <w:pStyle w:val="a4"/>
        <w:ind w:left="142"/>
        <w:jc w:val="both"/>
      </w:pPr>
      <w:r w:rsidRPr="002F4B8E">
        <w:t>2. Возьмите красный карандаш и отметьте точку внутри квадрата, но вне круга.</w:t>
      </w:r>
    </w:p>
    <w:p w:rsidR="006E59CE" w:rsidRPr="002F4B8E" w:rsidRDefault="006E59CE" w:rsidP="006E59CE">
      <w:pPr>
        <w:pStyle w:val="a4"/>
        <w:ind w:left="142"/>
        <w:jc w:val="both"/>
      </w:pPr>
      <w:r w:rsidRPr="002F4B8E">
        <w:t>3. Возьмите зеленый карандаш и отметьте точку, которая была бы расположена и внутри круга, и внутри квадрата.</w:t>
      </w:r>
    </w:p>
    <w:p w:rsidR="006E59CE" w:rsidRPr="002F4B8E" w:rsidRDefault="006E59CE" w:rsidP="006E59CE">
      <w:pPr>
        <w:pStyle w:val="a4"/>
        <w:ind w:left="142"/>
        <w:jc w:val="both"/>
      </w:pPr>
      <w:r w:rsidRPr="002F4B8E">
        <w:t>4. Возьмите простой карандаш и отметьте точку, которая расположена и вне круга и вне квадрата".</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rPr>
          <w:i/>
          <w:iCs/>
        </w:rPr>
        <w:t>3 балла</w:t>
      </w:r>
      <w:r w:rsidRPr="002F4B8E">
        <w:t> – все выполнено верно;</w:t>
      </w:r>
    </w:p>
    <w:p w:rsidR="006E59CE" w:rsidRPr="002F4B8E" w:rsidRDefault="006E59CE" w:rsidP="006E59CE">
      <w:pPr>
        <w:pStyle w:val="a4"/>
        <w:ind w:left="142"/>
        <w:jc w:val="both"/>
      </w:pPr>
      <w:r w:rsidRPr="002F4B8E">
        <w:rPr>
          <w:i/>
          <w:iCs/>
        </w:rPr>
        <w:t>2 балла</w:t>
      </w:r>
      <w:r w:rsidRPr="002F4B8E">
        <w:t> – выполнено верно 2–3 пункта задания;</w:t>
      </w:r>
    </w:p>
    <w:p w:rsidR="006E59CE" w:rsidRPr="002F4B8E" w:rsidRDefault="006E59CE" w:rsidP="006E59CE">
      <w:pPr>
        <w:pStyle w:val="a4"/>
        <w:ind w:left="142"/>
        <w:jc w:val="both"/>
      </w:pPr>
      <w:r w:rsidRPr="002F4B8E">
        <w:rPr>
          <w:i/>
          <w:iCs/>
        </w:rPr>
        <w:t>1 балл</w:t>
      </w:r>
      <w:r w:rsidRPr="002F4B8E">
        <w:t> – выполнен верно только 1 пункт задания;</w:t>
      </w:r>
    </w:p>
    <w:p w:rsidR="006E59CE" w:rsidRPr="002F4B8E" w:rsidRDefault="006E59CE" w:rsidP="006E59CE">
      <w:pPr>
        <w:pStyle w:val="a4"/>
        <w:ind w:left="142"/>
        <w:jc w:val="both"/>
      </w:pPr>
      <w:r w:rsidRPr="002F4B8E">
        <w:rPr>
          <w:i/>
          <w:iCs/>
        </w:rPr>
        <w:t>0 баллов</w:t>
      </w:r>
      <w:r w:rsidRPr="002F4B8E">
        <w:t> – задание не выполнено.</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6</w:t>
      </w:r>
    </w:p>
    <w:p w:rsidR="006E59CE" w:rsidRPr="002F4B8E" w:rsidRDefault="006E59CE" w:rsidP="006E59CE">
      <w:pPr>
        <w:pStyle w:val="a4"/>
        <w:ind w:left="142"/>
        <w:jc w:val="both"/>
      </w:pPr>
      <w:r w:rsidRPr="002F4B8E">
        <w:rPr>
          <w:b/>
        </w:rPr>
        <w:t>Цель.</w:t>
      </w:r>
      <w:r w:rsidRPr="002F4B8E">
        <w:t> Выявить умение классифицировать, находить признаки, по которым произведена классификация.</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b/>
        </w:rPr>
        <w:t>Текст задания.</w:t>
      </w:r>
      <w:r w:rsidRPr="002F4B8E">
        <w:t xml:space="preserve"> «Рассмотрите эти два рисунка (указываются рисунки к заданию 5). </w:t>
      </w:r>
    </w:p>
    <w:p w:rsidR="006E59CE" w:rsidRPr="002F4B8E" w:rsidRDefault="006E59CE" w:rsidP="006E59CE">
      <w:pPr>
        <w:pStyle w:val="a4"/>
        <w:ind w:left="142"/>
        <w:jc w:val="both"/>
      </w:pPr>
      <w:r w:rsidRPr="002F4B8E">
        <w:t>На одном из этих рисунков нужно нарисовать белочку. Подумайте, на каком рисунке вы бы ее нарисовали. От белочки к этому рисунку проведите карандашом линию».</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drawing>
          <wp:inline distT="0" distB="0" distL="0" distR="0" wp14:anchorId="4B0462B0" wp14:editId="024AE6D0">
            <wp:extent cx="1310186" cy="1821159"/>
            <wp:effectExtent l="0" t="0" r="4445" b="8255"/>
            <wp:docPr id="11" name="Рисунок 11" descr="https://cdn2.arhivurokov.ru/multiurok/html/2019/08/21/s_5d5cdc11b5064/s1193937_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2.arhivurokov.ru/multiurok/html/2019/08/21/s_5d5cdc11b5064/s1193937_0_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1798" cy="1823400"/>
                    </a:xfrm>
                    <a:prstGeom prst="rect">
                      <a:avLst/>
                    </a:prstGeom>
                    <a:noFill/>
                    <a:ln>
                      <a:noFill/>
                    </a:ln>
                  </pic:spPr>
                </pic:pic>
              </a:graphicData>
            </a:graphic>
          </wp:inline>
        </w:drawing>
      </w:r>
    </w:p>
    <w:p w:rsidR="006E59CE" w:rsidRPr="002F4B8E" w:rsidRDefault="006E59CE" w:rsidP="006E59CE">
      <w:pPr>
        <w:pStyle w:val="a4"/>
        <w:ind w:left="142"/>
        <w:jc w:val="both"/>
        <w:rPr>
          <w:b/>
        </w:rPr>
      </w:pPr>
      <w:r w:rsidRPr="002F4B8E">
        <w:rPr>
          <w:b/>
        </w:rPr>
        <w:t>Оценка выполнения задания:</w:t>
      </w:r>
    </w:p>
    <w:p w:rsidR="006E59CE" w:rsidRPr="002F4B8E" w:rsidRDefault="006E59CE" w:rsidP="006E59CE">
      <w:pPr>
        <w:pStyle w:val="a4"/>
        <w:ind w:left="142"/>
        <w:jc w:val="both"/>
      </w:pPr>
      <w:r w:rsidRPr="002F4B8E">
        <w:t>0 баллов – задание не принято, линия не проведена;</w:t>
      </w:r>
    </w:p>
    <w:p w:rsidR="006E59CE" w:rsidRPr="002F4B8E" w:rsidRDefault="006E59CE" w:rsidP="006E59CE">
      <w:pPr>
        <w:pStyle w:val="a4"/>
        <w:ind w:left="142"/>
        <w:jc w:val="both"/>
      </w:pPr>
      <w:r w:rsidRPr="002F4B8E">
        <w:t>1 балл – линия проведена неверно;</w:t>
      </w:r>
    </w:p>
    <w:p w:rsidR="006E59CE" w:rsidRPr="002F4B8E" w:rsidRDefault="006E59CE" w:rsidP="006E59CE">
      <w:pPr>
        <w:pStyle w:val="a4"/>
        <w:ind w:left="142"/>
        <w:jc w:val="both"/>
      </w:pPr>
      <w:r w:rsidRPr="002F4B8E">
        <w:t>3 балла – линия проведена правильно.</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Задание 7</w:t>
      </w:r>
    </w:p>
    <w:p w:rsidR="006E59CE" w:rsidRPr="002F4B8E" w:rsidRDefault="006E59CE" w:rsidP="006E59CE">
      <w:pPr>
        <w:pStyle w:val="a4"/>
        <w:ind w:left="142"/>
        <w:jc w:val="both"/>
      </w:pPr>
      <w:r w:rsidRPr="002F4B8E">
        <w:rPr>
          <w:b/>
        </w:rPr>
        <w:t>Цель.</w:t>
      </w:r>
      <w:r w:rsidRPr="002F4B8E">
        <w:t> Проверить состояние фонематического слуха, фонематического восприятия в процессе отбора картинок с заданным звуком в их названиях.</w:t>
      </w:r>
    </w:p>
    <w:p w:rsidR="006E59CE" w:rsidRPr="002F4B8E" w:rsidRDefault="006E59CE" w:rsidP="006E59CE">
      <w:pPr>
        <w:pStyle w:val="a4"/>
        <w:ind w:left="142"/>
        <w:jc w:val="both"/>
      </w:pPr>
      <w:r w:rsidRPr="002F4B8E">
        <w:rPr>
          <w:b/>
        </w:rPr>
        <w:t>Текст задания.</w:t>
      </w:r>
      <w:r w:rsidRPr="002F4B8E">
        <w:t> «Посмотрите на эти картинки. Видите, под ними есть небольшие кружочки. Вам нужно самостоятельно назвать каждую картинку и, если в названии картинки есть звук [с], зачеркнуть кружок под ней. На первой картинке – солнце. В слове солнце есть звук [с], значит, нужно зачеркнуть кружок. А теперь приступайте к самостоятельному выполнению задания».</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lastRenderedPageBreak/>
        <w:drawing>
          <wp:inline distT="0" distB="0" distL="0" distR="0" wp14:anchorId="0E856A1F" wp14:editId="2F44CF5A">
            <wp:extent cx="1091821" cy="1260557"/>
            <wp:effectExtent l="0" t="0" r="0" b="0"/>
            <wp:docPr id="12" name="Рисунок 12" descr="https://cdn2.arhivurokov.ru/multiurok/html/2019/08/21/s_5d5cdc11b5064/s1193937_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2.arhivurokov.ru/multiurok/html/2019/08/21/s_5d5cdc11b5064/s1193937_0_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5705" cy="1265042"/>
                    </a:xfrm>
                    <a:prstGeom prst="rect">
                      <a:avLst/>
                    </a:prstGeom>
                    <a:noFill/>
                    <a:ln>
                      <a:noFill/>
                    </a:ln>
                  </pic:spPr>
                </pic:pic>
              </a:graphicData>
            </a:graphic>
          </wp:inline>
        </w:drawing>
      </w:r>
    </w:p>
    <w:p w:rsidR="006E59CE" w:rsidRPr="002F4B8E" w:rsidRDefault="006E59CE" w:rsidP="006E59CE">
      <w:pPr>
        <w:pStyle w:val="a4"/>
        <w:ind w:left="142"/>
        <w:jc w:val="both"/>
        <w:rPr>
          <w:b/>
        </w:rPr>
      </w:pPr>
    </w:p>
    <w:p w:rsidR="006E59CE" w:rsidRPr="002F4B8E" w:rsidRDefault="006E59CE" w:rsidP="006E59CE">
      <w:pPr>
        <w:pStyle w:val="a4"/>
        <w:ind w:left="142"/>
        <w:jc w:val="both"/>
        <w:rPr>
          <w:b/>
        </w:rPr>
      </w:pPr>
      <w:r w:rsidRPr="002F4B8E">
        <w:rPr>
          <w:b/>
        </w:rPr>
        <w:t>Оценка выполнения:</w:t>
      </w:r>
    </w:p>
    <w:p w:rsidR="006E59CE" w:rsidRPr="002F4B8E" w:rsidRDefault="006E59CE" w:rsidP="006E59CE">
      <w:pPr>
        <w:pStyle w:val="a4"/>
        <w:ind w:left="142"/>
        <w:jc w:val="both"/>
      </w:pPr>
      <w:r w:rsidRPr="002F4B8E">
        <w:t>0 баллов – отсутствие дифференциации звуков [с] – [з], [с] – [ц], [с] – [ш] или полное непринятие задания;</w:t>
      </w:r>
    </w:p>
    <w:p w:rsidR="006E59CE" w:rsidRPr="002F4B8E" w:rsidRDefault="006E59CE" w:rsidP="006E59CE">
      <w:pPr>
        <w:pStyle w:val="a4"/>
        <w:ind w:left="142"/>
        <w:jc w:val="both"/>
      </w:pPr>
      <w:r w:rsidRPr="002F4B8E">
        <w:t>1 балл – наличие ошибок (отсутствует дифференциация звуков [с] – [з]);</w:t>
      </w:r>
    </w:p>
    <w:p w:rsidR="006E59CE" w:rsidRPr="002F4B8E" w:rsidRDefault="006E59CE" w:rsidP="006E59CE">
      <w:pPr>
        <w:pStyle w:val="a4"/>
        <w:ind w:left="142"/>
        <w:jc w:val="both"/>
      </w:pPr>
      <w:r w:rsidRPr="002F4B8E">
        <w:t>2 балла – выделен звук только из позиции начала слова, ошибочного выделения других звуков нет;</w:t>
      </w:r>
    </w:p>
    <w:p w:rsidR="006E59CE" w:rsidRPr="002F4B8E" w:rsidRDefault="006E59CE" w:rsidP="006E59CE">
      <w:pPr>
        <w:pStyle w:val="a4"/>
        <w:ind w:left="142"/>
        <w:jc w:val="both"/>
      </w:pPr>
      <w:r w:rsidRPr="002F4B8E">
        <w:t>3 балла – правильное выполнение задания.</w:t>
      </w:r>
    </w:p>
    <w:p w:rsidR="006E59CE" w:rsidRPr="002F4B8E" w:rsidRDefault="006E59CE" w:rsidP="006E59CE">
      <w:pPr>
        <w:pStyle w:val="a4"/>
        <w:ind w:left="142"/>
        <w:jc w:val="both"/>
        <w:rPr>
          <w:b/>
        </w:rPr>
      </w:pPr>
    </w:p>
    <w:p w:rsidR="006E59CE" w:rsidRPr="002F4B8E" w:rsidRDefault="006E59CE" w:rsidP="006E59CE">
      <w:pPr>
        <w:pStyle w:val="a4"/>
        <w:ind w:left="142"/>
        <w:jc w:val="both"/>
        <w:rPr>
          <w:b/>
        </w:rPr>
      </w:pPr>
      <w:r w:rsidRPr="002F4B8E">
        <w:rPr>
          <w:b/>
        </w:rPr>
        <w:t>Задание 8</w:t>
      </w:r>
    </w:p>
    <w:p w:rsidR="006E59CE" w:rsidRPr="002F4B8E" w:rsidRDefault="006E59CE" w:rsidP="006E59CE">
      <w:pPr>
        <w:pStyle w:val="a4"/>
        <w:ind w:left="142"/>
        <w:jc w:val="both"/>
      </w:pPr>
      <w:r w:rsidRPr="002F4B8E">
        <w:rPr>
          <w:b/>
        </w:rPr>
        <w:t>Цель.</w:t>
      </w:r>
      <w:r w:rsidRPr="002F4B8E">
        <w:t> Выявить степень овладения звуковым анализом на уровне определения количества звуков в слове.</w:t>
      </w:r>
    </w:p>
    <w:p w:rsidR="006E59CE" w:rsidRPr="002F4B8E" w:rsidRDefault="006E59CE" w:rsidP="006E59CE">
      <w:pPr>
        <w:pStyle w:val="a4"/>
        <w:ind w:left="142"/>
        <w:jc w:val="both"/>
      </w:pPr>
      <w:r w:rsidRPr="002F4B8E">
        <w:rPr>
          <w:b/>
        </w:rPr>
        <w:t>Текст задания.</w:t>
      </w:r>
      <w:r w:rsidRPr="002F4B8E">
        <w:t> «Вы видите домик с тремя окошками и рядом с ним – картинки. Каждое окошко – звук в слове. Назовите тихонько все картинки и подумайте, в каком слове три звука. Эту картинку соедините стрелкой с домиком».</w:t>
      </w:r>
    </w:p>
    <w:p w:rsidR="006E59CE" w:rsidRPr="002F4B8E" w:rsidRDefault="006E59CE" w:rsidP="006E59CE">
      <w:pPr>
        <w:pStyle w:val="a4"/>
        <w:ind w:left="142"/>
        <w:jc w:val="both"/>
      </w:pPr>
    </w:p>
    <w:p w:rsidR="006E59CE" w:rsidRPr="002F4B8E" w:rsidRDefault="006E59CE" w:rsidP="006E59CE">
      <w:pPr>
        <w:pStyle w:val="a4"/>
        <w:ind w:left="142"/>
        <w:jc w:val="both"/>
      </w:pPr>
    </w:p>
    <w:tbl>
      <w:tblPr>
        <w:tblW w:w="855" w:type="dxa"/>
        <w:shd w:val="clear" w:color="auto" w:fill="FFFFFF"/>
        <w:tblCellMar>
          <w:top w:w="105" w:type="dxa"/>
          <w:left w:w="105" w:type="dxa"/>
          <w:bottom w:w="105" w:type="dxa"/>
          <w:right w:w="105" w:type="dxa"/>
        </w:tblCellMar>
        <w:tblLook w:val="04A0" w:firstRow="1" w:lastRow="0" w:firstColumn="1" w:lastColumn="0" w:noHBand="0" w:noVBand="1"/>
      </w:tblPr>
      <w:tblGrid>
        <w:gridCol w:w="285"/>
        <w:gridCol w:w="285"/>
        <w:gridCol w:w="285"/>
      </w:tblGrid>
      <w:tr w:rsidR="006E59CE" w:rsidRPr="002F4B8E" w:rsidTr="006E59CE">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E59CE" w:rsidRPr="002F4B8E" w:rsidRDefault="006E59CE" w:rsidP="006E59CE">
            <w:pPr>
              <w:pStyle w:val="a4"/>
              <w:ind w:left="142"/>
              <w:jc w:val="both"/>
            </w:pPr>
          </w:p>
        </w:tc>
        <w:tc>
          <w:tcPr>
            <w:tcW w:w="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E59CE" w:rsidRPr="002F4B8E" w:rsidRDefault="006E59CE" w:rsidP="006E59CE">
            <w:pPr>
              <w:pStyle w:val="a4"/>
              <w:ind w:left="142"/>
              <w:jc w:val="both"/>
            </w:pP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E59CE" w:rsidRPr="002F4B8E" w:rsidRDefault="006E59CE" w:rsidP="006E59CE">
            <w:pPr>
              <w:pStyle w:val="a4"/>
              <w:ind w:left="142"/>
              <w:jc w:val="both"/>
            </w:pPr>
          </w:p>
        </w:tc>
      </w:tr>
    </w:tbl>
    <w:p w:rsidR="006E59CE" w:rsidRPr="002F4B8E" w:rsidRDefault="006E59CE" w:rsidP="006E59CE">
      <w:pPr>
        <w:pStyle w:val="a4"/>
        <w:ind w:left="142"/>
        <w:jc w:val="both"/>
      </w:pPr>
    </w:p>
    <w:p w:rsidR="006E59CE" w:rsidRPr="002F4B8E" w:rsidRDefault="006E59CE" w:rsidP="006E59CE">
      <w:pPr>
        <w:pStyle w:val="a4"/>
        <w:ind w:left="142"/>
        <w:jc w:val="both"/>
      </w:pPr>
      <w:r w:rsidRPr="002F4B8E">
        <w:rPr>
          <w:noProof/>
        </w:rPr>
        <w:drawing>
          <wp:inline distT="0" distB="0" distL="0" distR="0" wp14:anchorId="7DD380FD" wp14:editId="36086D2F">
            <wp:extent cx="2402006" cy="702587"/>
            <wp:effectExtent l="0" t="0" r="0" b="2540"/>
            <wp:docPr id="14" name="Рисунок 14" descr="https://cdn2.arhivurokov.ru/multiurok/html/2019/08/21/s_5d5cdc11b5064/s1193937_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2.arhivurokov.ru/multiurok/html/2019/08/21/s_5d5cdc11b5064/s1193937_0_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5768" cy="703687"/>
                    </a:xfrm>
                    <a:prstGeom prst="rect">
                      <a:avLst/>
                    </a:prstGeom>
                    <a:noFill/>
                    <a:ln>
                      <a:noFill/>
                    </a:ln>
                  </pic:spPr>
                </pic:pic>
              </a:graphicData>
            </a:graphic>
          </wp:inline>
        </w:drawing>
      </w:r>
    </w:p>
    <w:p w:rsidR="006E59CE" w:rsidRPr="002F4B8E" w:rsidRDefault="006E59CE" w:rsidP="006E59CE">
      <w:pPr>
        <w:pStyle w:val="a4"/>
        <w:ind w:left="142"/>
        <w:jc w:val="both"/>
      </w:pP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Оценка выполнения:</w:t>
      </w:r>
    </w:p>
    <w:p w:rsidR="006E59CE" w:rsidRPr="002F4B8E" w:rsidRDefault="006E59CE" w:rsidP="006E59CE">
      <w:pPr>
        <w:pStyle w:val="a4"/>
        <w:ind w:left="142"/>
        <w:jc w:val="both"/>
      </w:pPr>
      <w:r w:rsidRPr="002F4B8E">
        <w:t>0 баллов – полное отсутствие соответствия количества звуков в слове и количества «окошек»;</w:t>
      </w:r>
    </w:p>
    <w:p w:rsidR="006E59CE" w:rsidRPr="002F4B8E" w:rsidRDefault="006E59CE" w:rsidP="006E59CE">
      <w:pPr>
        <w:pStyle w:val="a4"/>
        <w:ind w:left="142"/>
        <w:jc w:val="both"/>
      </w:pPr>
      <w:r w:rsidRPr="002F4B8E">
        <w:t>2 балла – наличие ошибок в один звук (отмечено слово волк);</w:t>
      </w:r>
    </w:p>
    <w:p w:rsidR="006E59CE" w:rsidRPr="002F4B8E" w:rsidRDefault="006E59CE" w:rsidP="006E59CE">
      <w:pPr>
        <w:pStyle w:val="a4"/>
        <w:ind w:left="142"/>
        <w:jc w:val="both"/>
      </w:pPr>
      <w:r w:rsidRPr="002F4B8E">
        <w:t>3 балла – правильное выполнение задания.</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 xml:space="preserve">Данные группового обследования не могут быть абсолютно достоверными, особенно в случае низкого результата (в силу личностных особенностей ребенок может растеряться в новой обстановке, у него именно в этот день может болеть голова, он может быть чем-то расстроен и т.п.). </w:t>
      </w:r>
    </w:p>
    <w:p w:rsidR="006E59CE" w:rsidRPr="002F4B8E" w:rsidRDefault="006E59CE" w:rsidP="006E59CE">
      <w:pPr>
        <w:pStyle w:val="a4"/>
        <w:ind w:left="142" w:firstLine="708"/>
        <w:jc w:val="both"/>
      </w:pPr>
      <w:r w:rsidRPr="002F4B8E">
        <w:t>Кроме того, в процессе проведения групповой работы можно получить лишь минимальную информацию о состоянии речевого развития детей. Поэтому на следующий день необходимо провести индивидуальную встречу для определения уровня речевого развития и уточнения информации о готовности к школе тех ребят, которые показали средний и низкий уровни по выделенным параметрам.</w:t>
      </w:r>
    </w:p>
    <w:p w:rsidR="006E59CE" w:rsidRPr="002F4B8E" w:rsidRDefault="006E59CE" w:rsidP="006E59CE">
      <w:pPr>
        <w:pStyle w:val="a4"/>
        <w:ind w:left="142"/>
        <w:jc w:val="both"/>
      </w:pPr>
    </w:p>
    <w:p w:rsidR="006E59CE" w:rsidRPr="002F4B8E" w:rsidRDefault="006E59CE" w:rsidP="006E59CE">
      <w:pPr>
        <w:pStyle w:val="a4"/>
        <w:ind w:left="142"/>
        <w:jc w:val="both"/>
        <w:rPr>
          <w:b/>
          <w:color w:val="252525"/>
        </w:rPr>
      </w:pPr>
      <w:r w:rsidRPr="002F4B8E">
        <w:rPr>
          <w:b/>
          <w:color w:val="252525"/>
        </w:rPr>
        <w:t>II этап – индивидуальное обследование</w:t>
      </w:r>
    </w:p>
    <w:p w:rsidR="006E59CE" w:rsidRPr="002F4B8E" w:rsidRDefault="006E59CE" w:rsidP="006E59CE">
      <w:pPr>
        <w:pStyle w:val="a4"/>
        <w:ind w:left="142" w:firstLine="708"/>
        <w:jc w:val="both"/>
      </w:pPr>
      <w:r w:rsidRPr="002F4B8E">
        <w:t>Индивидуальное обследование проводится с использованием листа, на котором ребенок выполнял задания в процессе группового обследования. Ответы ребенка записываются на этом листе рядом с заданием.</w:t>
      </w:r>
    </w:p>
    <w:p w:rsidR="006E59CE" w:rsidRPr="002F4B8E" w:rsidRDefault="006E59CE" w:rsidP="006E59CE">
      <w:pPr>
        <w:pStyle w:val="a4"/>
        <w:ind w:left="142"/>
        <w:jc w:val="both"/>
        <w:rPr>
          <w:color w:val="252525"/>
        </w:rPr>
      </w:pPr>
    </w:p>
    <w:p w:rsidR="006E59CE" w:rsidRPr="002F4B8E" w:rsidRDefault="006E59CE" w:rsidP="006E59CE">
      <w:pPr>
        <w:pStyle w:val="a4"/>
        <w:ind w:left="142"/>
        <w:jc w:val="both"/>
        <w:rPr>
          <w:b/>
          <w:color w:val="252525"/>
        </w:rPr>
      </w:pPr>
      <w:r w:rsidRPr="002F4B8E">
        <w:rPr>
          <w:b/>
          <w:color w:val="252525"/>
        </w:rPr>
        <w:t>Задание 5</w:t>
      </w:r>
    </w:p>
    <w:p w:rsidR="006E59CE" w:rsidRPr="002F4B8E" w:rsidRDefault="006E59CE" w:rsidP="006E59CE">
      <w:pPr>
        <w:pStyle w:val="a4"/>
        <w:ind w:left="142" w:firstLine="708"/>
        <w:jc w:val="both"/>
      </w:pPr>
      <w:r w:rsidRPr="002F4B8E">
        <w:lastRenderedPageBreak/>
        <w:t>Если ребенок ошибся в выполнении задания 5 в групповой работе, ему необходимо повторить задание и спросить: "Почему ты думаешь, что кругов (треугольников) больше?"</w:t>
      </w:r>
    </w:p>
    <w:p w:rsidR="006E59CE" w:rsidRPr="002F4B8E" w:rsidRDefault="006E59CE" w:rsidP="006E59CE">
      <w:pPr>
        <w:pStyle w:val="a4"/>
        <w:ind w:left="142"/>
        <w:jc w:val="both"/>
      </w:pPr>
      <w:r w:rsidRPr="002F4B8E">
        <w:t>Если объяснение правильное: "Один круг лишний", "В каждом круге есть треугольник, а в этом – нет", по-видимому, ошибка связана с недостаточным вниманием к формулировке задания, и вы сразу изменяете оценку, полученную в ходе группового обследования, ставите 2 балла.</w:t>
      </w:r>
    </w:p>
    <w:p w:rsidR="006E59CE" w:rsidRPr="002F4B8E" w:rsidRDefault="006E59CE" w:rsidP="006E59CE">
      <w:pPr>
        <w:pStyle w:val="a4"/>
        <w:ind w:left="142"/>
        <w:jc w:val="both"/>
      </w:pPr>
      <w:r w:rsidRPr="002F4B8E">
        <w:t>В случае неправильного ответа или его отсутствия необходимо дать ребенку более простое аналогичное задание (5 кругов, 6 треугольников) и спросить: "Чего больше?"</w:t>
      </w:r>
    </w:p>
    <w:p w:rsidR="006E59CE" w:rsidRPr="002F4B8E" w:rsidRDefault="006E59CE" w:rsidP="006E59CE">
      <w:pPr>
        <w:pStyle w:val="a4"/>
        <w:ind w:left="142" w:firstLine="708"/>
        <w:jc w:val="both"/>
      </w:pPr>
      <w:r w:rsidRPr="002F4B8E">
        <w:t>Если ребенок выполнил задание и верно дал объяснение, то вместо первоначальной оценки вы ставите ему 2 балла. Если задание выполнено верно, но не дано объяснение, ставите 1 балл, если задание не выполнено и не объяснено, оценка не изменяется.</w:t>
      </w:r>
    </w:p>
    <w:p w:rsidR="006E59CE" w:rsidRPr="002F4B8E" w:rsidRDefault="006E59CE" w:rsidP="006E59CE">
      <w:pPr>
        <w:pStyle w:val="a4"/>
        <w:ind w:left="142"/>
        <w:jc w:val="both"/>
        <w:rPr>
          <w:b/>
          <w:color w:val="252525"/>
        </w:rPr>
      </w:pPr>
      <w:r w:rsidRPr="002F4B8E">
        <w:rPr>
          <w:b/>
          <w:color w:val="252525"/>
        </w:rPr>
        <w:t>Задание 6</w:t>
      </w:r>
    </w:p>
    <w:p w:rsidR="006E59CE" w:rsidRPr="002F4B8E" w:rsidRDefault="006E59CE" w:rsidP="006E59CE">
      <w:pPr>
        <w:pStyle w:val="a4"/>
        <w:ind w:left="142" w:firstLine="708"/>
        <w:jc w:val="both"/>
      </w:pPr>
      <w:r w:rsidRPr="002F4B8E">
        <w:t>Если ребенок ошибся при выполнении задания 6 во фронтальном обследовании, необходимо выяснить причину ошибки. Это делается с помощью вопроса: "Почему ты провел линию от белочки к этому рисунку?" Если ученик говорит: "Я ошибся! Надо было провести линию от белочки к зверям", вы еще раз спрашиваете: "Почему ты думаешь, что надо провести линию от белочки к зверям?" В случае ответа: "Белка не птица" (или другого ответа, связанного с существенным признаком классификации) – изменяете оценку, полученную в ходе группового обследования (ставите 2 балла).</w:t>
      </w:r>
    </w:p>
    <w:p w:rsidR="006E59CE" w:rsidRPr="002F4B8E" w:rsidRDefault="006E59CE" w:rsidP="006E59CE">
      <w:pPr>
        <w:pStyle w:val="a4"/>
        <w:ind w:left="142"/>
        <w:jc w:val="both"/>
      </w:pPr>
      <w:r w:rsidRPr="002F4B8E">
        <w:t>Если объяснение дается с опорой на внешние признаки ("Чтобы на каждом рисунке было по 5 предметов" или "Птицы и белки живут на деревьях"), вы изменяете оценку, полученную в ходе группового обследования, ставите 1 балл. Если ребенок не может объяснить своих действий, оценка не изменяется – 0 баллов.</w:t>
      </w:r>
    </w:p>
    <w:p w:rsidR="006E59CE" w:rsidRPr="002F4B8E" w:rsidRDefault="006E59CE" w:rsidP="006E59CE">
      <w:pPr>
        <w:pStyle w:val="a4"/>
        <w:ind w:left="142"/>
        <w:jc w:val="both"/>
        <w:rPr>
          <w:b/>
          <w:color w:val="252525"/>
        </w:rPr>
      </w:pPr>
      <w:r w:rsidRPr="002F4B8E">
        <w:rPr>
          <w:b/>
          <w:color w:val="252525"/>
        </w:rPr>
        <w:t>Задание 7</w:t>
      </w:r>
    </w:p>
    <w:p w:rsidR="006E59CE" w:rsidRPr="002F4B8E" w:rsidRDefault="006E59CE" w:rsidP="006E59CE">
      <w:pPr>
        <w:pStyle w:val="a4"/>
        <w:ind w:left="142" w:firstLine="708"/>
        <w:jc w:val="both"/>
      </w:pPr>
      <w:r w:rsidRPr="002F4B8E">
        <w:t>Если в ходе выполнения групповой работы ребенок допустил ошибки в определении картинок, названия которых содержат звук [с], следует дать ему более простые задания.</w:t>
      </w:r>
    </w:p>
    <w:p w:rsidR="006E59CE" w:rsidRPr="002F4B8E" w:rsidRDefault="006E59CE" w:rsidP="006E59CE">
      <w:pPr>
        <w:pStyle w:val="a4"/>
        <w:ind w:left="142"/>
        <w:jc w:val="both"/>
      </w:pPr>
      <w:r w:rsidRPr="002F4B8E">
        <w:t>1. Самостоятельно назвать слово с заданным звуком: "Скажи слово со звуком [с]".</w:t>
      </w:r>
    </w:p>
    <w:p w:rsidR="006E59CE" w:rsidRPr="002F4B8E" w:rsidRDefault="006E59CE" w:rsidP="006E59CE">
      <w:pPr>
        <w:pStyle w:val="a4"/>
        <w:ind w:left="142"/>
        <w:jc w:val="both"/>
      </w:pPr>
      <w:r w:rsidRPr="002F4B8E">
        <w:t>2. Вернуться к заданию 7 групповой работы и показать картинки, названия которых содержат звук [с]: "Называй каждую картинку. Если в названии есть звук [с], покажи эту картинку".</w:t>
      </w:r>
    </w:p>
    <w:p w:rsidR="006E59CE" w:rsidRPr="002F4B8E" w:rsidRDefault="006E59CE" w:rsidP="006E59CE">
      <w:pPr>
        <w:pStyle w:val="a4"/>
        <w:ind w:left="142" w:firstLine="708"/>
        <w:jc w:val="both"/>
      </w:pPr>
      <w:r w:rsidRPr="002F4B8E">
        <w:t>Если ребенок отобрал только картинки, в названиях которых звук [с] находится в начальной позиции, учитель говорит ему: "Ты верно выбрал эти картинки, но некоторые ты пропустил. Сейчас послушай, я назову картинки еще раз, а ты будешь говорить, есть звук [с] или нет". Учитель должен слегка интонационно выделять звук [с] при произнесении слов.</w:t>
      </w:r>
    </w:p>
    <w:p w:rsidR="006E59CE" w:rsidRPr="002F4B8E" w:rsidRDefault="006E59CE" w:rsidP="006E59CE">
      <w:pPr>
        <w:pStyle w:val="a4"/>
        <w:ind w:left="142"/>
        <w:jc w:val="both"/>
      </w:pPr>
      <w:r w:rsidRPr="002F4B8E">
        <w:t>Если при первой самостоятельной попытке ребенок показал наряду с картинками, названия которых содержат звук [с], картинки, названия которых содержат звук [з] или [ш], нужно сказать ему: "Ты старался, но среди картинок, которые ты выбрал, есть лишние; сейчас я буду называть все отмеченные тобой картинки, а ты будешь говорить – есть звук [с] или нет, можешь после меня повторять слова". При произнесении слов интонационно выделяются звуки [с], [з], [ш].</w:t>
      </w:r>
    </w:p>
    <w:p w:rsidR="006E59CE" w:rsidRPr="002F4B8E" w:rsidRDefault="006E59CE" w:rsidP="006E59CE">
      <w:pPr>
        <w:pStyle w:val="a4"/>
        <w:ind w:left="142" w:firstLine="708"/>
        <w:jc w:val="both"/>
      </w:pPr>
      <w:r w:rsidRPr="002F4B8E">
        <w:t>Если ребенок самостоятельно выделил звук в начале слова, а из позиции середины и конца слова выделил звук после произнесения учителем этого слова с интонационным выделением заданного звука, то оценка группового обследования меняется, ставится 2 балла.</w:t>
      </w:r>
    </w:p>
    <w:p w:rsidR="006E59CE" w:rsidRPr="002F4B8E" w:rsidRDefault="006E59CE" w:rsidP="006E59CE">
      <w:pPr>
        <w:pStyle w:val="a4"/>
        <w:ind w:left="142"/>
        <w:jc w:val="both"/>
      </w:pPr>
      <w:r w:rsidRPr="002F4B8E">
        <w:t>Выявление умения сравнивать множества по числу элементов</w:t>
      </w:r>
    </w:p>
    <w:p w:rsidR="006E59CE" w:rsidRPr="002F4B8E" w:rsidRDefault="006E59CE" w:rsidP="006E59CE">
      <w:pPr>
        <w:pStyle w:val="a4"/>
        <w:ind w:left="142" w:firstLine="708"/>
        <w:jc w:val="both"/>
      </w:pPr>
      <w:r w:rsidRPr="002F4B8E">
        <w:t>Если ребенок ошибся в выполнении задания 4 во фронтальном обследовании, можно задать ему вопросы по выполненному им заданию: </w:t>
      </w:r>
      <w:r w:rsidRPr="002F4B8E">
        <w:rPr>
          <w:i/>
          <w:iCs/>
        </w:rPr>
        <w:t>«Как ты узнал, что кругов (треугольников) больше?»</w:t>
      </w:r>
    </w:p>
    <w:p w:rsidR="006E59CE" w:rsidRPr="002F4B8E" w:rsidRDefault="006E59CE" w:rsidP="006E59CE">
      <w:pPr>
        <w:pStyle w:val="a4"/>
        <w:ind w:left="142" w:firstLine="708"/>
        <w:jc w:val="both"/>
      </w:pPr>
      <w:r w:rsidRPr="002F4B8E">
        <w:t>Если объяснение дано верно, возможно, ошибка была случайной, учитель может изменить оценивание, поставив 2 балла.</w:t>
      </w:r>
    </w:p>
    <w:p w:rsidR="006E59CE" w:rsidRPr="002F4B8E" w:rsidRDefault="006E59CE" w:rsidP="006E59CE">
      <w:pPr>
        <w:pStyle w:val="a4"/>
        <w:ind w:left="142" w:firstLine="708"/>
        <w:jc w:val="both"/>
      </w:pPr>
      <w:r w:rsidRPr="002F4B8E">
        <w:t>В случае неправильного ответа или его отсутствия необходимо дать ребенку более простое аналогичное задание (5 кругов, 6 треугольников) и спросить: </w:t>
      </w:r>
      <w:r w:rsidRPr="002F4B8E">
        <w:rPr>
          <w:i/>
          <w:iCs/>
        </w:rPr>
        <w:t>«Чего больше?»</w:t>
      </w:r>
      <w:r w:rsidRPr="002F4B8E">
        <w:t> Если ребенок выполнил задание и верно дал объяснение, он получает 1 балл, который вносится в бланк обследования вместо предыдущей оценки.</w:t>
      </w:r>
    </w:p>
    <w:p w:rsidR="006E59CE" w:rsidRPr="002F4B8E" w:rsidRDefault="006E59CE" w:rsidP="006E59CE">
      <w:pPr>
        <w:pStyle w:val="a4"/>
        <w:ind w:left="142" w:firstLine="708"/>
        <w:jc w:val="both"/>
      </w:pPr>
    </w:p>
    <w:p w:rsidR="006E59CE" w:rsidRPr="002F4B8E" w:rsidRDefault="006E59CE" w:rsidP="006E59CE">
      <w:pPr>
        <w:pStyle w:val="a4"/>
        <w:ind w:left="142"/>
        <w:jc w:val="both"/>
        <w:rPr>
          <w:b/>
        </w:rPr>
      </w:pPr>
      <w:r w:rsidRPr="002F4B8E">
        <w:rPr>
          <w:b/>
        </w:rPr>
        <w:t>Выявление умения классифицировать</w:t>
      </w:r>
    </w:p>
    <w:p w:rsidR="006E59CE" w:rsidRPr="002F4B8E" w:rsidRDefault="006E59CE" w:rsidP="006E59CE">
      <w:pPr>
        <w:pStyle w:val="a4"/>
        <w:ind w:left="142" w:firstLine="708"/>
        <w:jc w:val="both"/>
      </w:pPr>
      <w:r w:rsidRPr="002F4B8E">
        <w:lastRenderedPageBreak/>
        <w:t>Если ребенок ошибся в выполнении задания 5 во фронтальном обследовании, необходимо выяснить, почему это произошло. Задаётся вопрос: «</w:t>
      </w:r>
      <w:r w:rsidRPr="002F4B8E">
        <w:rPr>
          <w:i/>
          <w:iCs/>
        </w:rPr>
        <w:t>Почему ты провел линию от белочки к этому рисунку?»</w:t>
      </w:r>
      <w:r w:rsidRPr="002F4B8E">
        <w:t> Если объяснение дается по внешним признакам («Чтобы на каждом рисунке было по 5» или «Птицы и белочки живут на деревьях») – значит, ребенок еще не может провести классификацию, опираясь на существенные признаки.</w:t>
      </w:r>
    </w:p>
    <w:p w:rsidR="006E59CE" w:rsidRPr="002F4B8E" w:rsidRDefault="006E59CE" w:rsidP="006E59CE">
      <w:pPr>
        <w:pStyle w:val="a4"/>
        <w:ind w:left="142"/>
        <w:jc w:val="both"/>
      </w:pPr>
    </w:p>
    <w:p w:rsidR="006E59CE" w:rsidRPr="002F4B8E" w:rsidRDefault="006E59CE" w:rsidP="006E59CE">
      <w:pPr>
        <w:pStyle w:val="a4"/>
        <w:ind w:left="142"/>
        <w:jc w:val="both"/>
        <w:rPr>
          <w:b/>
        </w:rPr>
      </w:pPr>
      <w:r w:rsidRPr="002F4B8E">
        <w:rPr>
          <w:b/>
        </w:rPr>
        <w:t>Анализ результатов</w:t>
      </w:r>
    </w:p>
    <w:p w:rsidR="006E59CE" w:rsidRPr="002F4B8E" w:rsidRDefault="006E59CE" w:rsidP="006E59CE">
      <w:pPr>
        <w:pStyle w:val="a4"/>
        <w:ind w:left="142"/>
        <w:jc w:val="both"/>
      </w:pPr>
    </w:p>
    <w:p w:rsidR="006E59CE" w:rsidRPr="002F4B8E" w:rsidRDefault="006E59CE" w:rsidP="006E59CE">
      <w:pPr>
        <w:pStyle w:val="a4"/>
        <w:ind w:left="142" w:firstLine="708"/>
        <w:jc w:val="both"/>
      </w:pPr>
      <w:r w:rsidRPr="002F4B8E">
        <w:t>В ходе обследования после выполнения каждого задания выставляется количественный балл в соответствии с предложенной системой оценок.</w:t>
      </w:r>
    </w:p>
    <w:p w:rsidR="006E59CE" w:rsidRPr="002F4B8E" w:rsidRDefault="006E59CE" w:rsidP="006E59CE">
      <w:pPr>
        <w:pStyle w:val="a4"/>
        <w:ind w:left="142" w:firstLine="708"/>
        <w:jc w:val="both"/>
      </w:pPr>
      <w:r w:rsidRPr="002F4B8E">
        <w:t>Результатом фронтального и индивидуального обследования детей является заполнение бланка обследования (прилагается в конце). С помощью занесенных в него данных легко увидеть сильные и слабые стороны готовности каждого ребенка. Конечно, невозможно на основе такого диагностического обследования составить дальний прогноз, раз и навсегда решить вопрос о языковых, математических и общих способностях ребенка, не учитывая влияние на его развитие специально продуманной системы обучения. Вместе с тем такая диагностика имеет прогностическое значение, позволяет сделать близкий прогноз о дальнейшем ходе развития ребенка, о тех коррекционно-педагогических средствах, которые необходимо применить.</w:t>
      </w:r>
    </w:p>
    <w:p w:rsidR="006E59CE" w:rsidRPr="002F4B8E" w:rsidRDefault="006E59CE" w:rsidP="006E59CE">
      <w:pPr>
        <w:pStyle w:val="a4"/>
        <w:ind w:left="142" w:firstLine="708"/>
        <w:jc w:val="both"/>
      </w:pPr>
      <w:r w:rsidRPr="002F4B8E">
        <w:t>Как может отразиться тот или иной уровень готовности к школе на успешности обучения, если в программу обучения не будут внесены необходимые коррективы?</w:t>
      </w:r>
    </w:p>
    <w:p w:rsidR="006E59CE" w:rsidRPr="002F4B8E" w:rsidRDefault="006E59CE" w:rsidP="006E59CE">
      <w:pPr>
        <w:pStyle w:val="a4"/>
        <w:ind w:left="142" w:firstLine="708"/>
        <w:jc w:val="both"/>
      </w:pPr>
    </w:p>
    <w:p w:rsidR="006E59CE" w:rsidRPr="002F4B8E" w:rsidRDefault="006E59CE" w:rsidP="006E59CE">
      <w:pPr>
        <w:pStyle w:val="a4"/>
        <w:ind w:left="142"/>
        <w:jc w:val="both"/>
      </w:pPr>
      <w:r w:rsidRPr="002F4B8E">
        <w:t>3 балла выставляют при высоком уровне развития данного параметра. Такая оценка по большинству параметров свидетельствует о высоком уровне готовности детей к обучению. Если какой-нибудь ребенок по большинству параметров имеет 3 балла, то его готовность можно считать высокой – в этом случае необходимо предложить углубленную программу обучения, предусмотреть систему более сложных дифференцированных заданий.</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2 балла свидетельствуют о среднем уровне развития параметра, а наличие 2 баллов по большинству показателей говорит о среднем уровне готовности ребенка к обучению. Дети, получившие такие оценки, способны справиться с большинством заданий самостоятельно либо с незначительной помощью учителя.</w:t>
      </w:r>
    </w:p>
    <w:p w:rsidR="006E59CE" w:rsidRPr="002F4B8E" w:rsidRDefault="006E59CE" w:rsidP="006E59CE">
      <w:pPr>
        <w:pStyle w:val="a4"/>
        <w:ind w:left="142"/>
        <w:jc w:val="both"/>
      </w:pPr>
    </w:p>
    <w:p w:rsidR="006E59CE" w:rsidRPr="002F4B8E" w:rsidRDefault="006E59CE" w:rsidP="006E59CE">
      <w:pPr>
        <w:pStyle w:val="a4"/>
        <w:ind w:left="142"/>
        <w:jc w:val="both"/>
      </w:pPr>
      <w:r w:rsidRPr="002F4B8E">
        <w:t>1 балл ставят при низком уровне развития какого-либо параметра, а такая оценка по большинству параметров говорит о низком уровне готовности к обучению. На практике чаще встречается комплексная низкая готовность (то есть низкая готовность по ряду показателей) к овладению грамотой и математикой.</w:t>
      </w:r>
    </w:p>
    <w:p w:rsidR="006E59CE" w:rsidRPr="002F4B8E" w:rsidRDefault="006E59CE" w:rsidP="006E59CE">
      <w:pPr>
        <w:pStyle w:val="a4"/>
        <w:ind w:left="142" w:firstLine="708"/>
        <w:jc w:val="both"/>
      </w:pPr>
      <w:r w:rsidRPr="002F4B8E">
        <w:t>У детей с комплексной низкой готовностью к овладению грамотой можно отметить следующие особенности: сниженный фонетический слух (1 балл), низкая сформированность предпосылок к овладению звуковым анализом и синтезом, проявляющаяся в том, что дети не только не умеют выделять гласный звук при вычленении последовательности звуков в трехсложных словах, но и не могут назвать его после интонационного выделения этого звука учителем на фоне всего слова (1 балл); у этих детей объем словаря ниже возрастной нормы, есть ошибки в грамматическом оформлении речевых высказываний, снижена ориентировка в пространстве, низок уровень зрительно-моторных координаций.</w:t>
      </w:r>
    </w:p>
    <w:p w:rsidR="006E59CE" w:rsidRPr="002F4B8E" w:rsidRDefault="006E59CE" w:rsidP="006E59CE">
      <w:pPr>
        <w:pStyle w:val="a4"/>
        <w:ind w:left="142" w:firstLine="708"/>
        <w:jc w:val="both"/>
      </w:pPr>
      <w:r w:rsidRPr="002F4B8E">
        <w:t>У этих детей велик риск возникновения трудностей в чтении и письме (замены букв при чтении и письме, каллиграфические трудности, ошибки на уровне предложений), что требует внесения существенных корректив в методику обучения. Для таких учеников необходимо подготовить специальные задания.</w:t>
      </w:r>
    </w:p>
    <w:p w:rsidR="006E59CE" w:rsidRPr="002F4B8E" w:rsidRDefault="006E59CE" w:rsidP="006E59CE">
      <w:pPr>
        <w:pStyle w:val="a4"/>
        <w:ind w:left="142" w:firstLine="708"/>
        <w:jc w:val="both"/>
      </w:pPr>
      <w:r w:rsidRPr="002F4B8E">
        <w:t>Низкий уровень по отдельным параметрам, например нарушения мелкой моторики руки, также требует внимания. Если в процессе обследования выявилось нарушение зрительного и пространственного восприятия, значит, велика вероятность возникновения замен букв при чтении и письме. Поэтому в ходе обучения необходимо предложить этому ребенку специальные упражнения.</w:t>
      </w:r>
    </w:p>
    <w:p w:rsidR="006E59CE" w:rsidRPr="002F4B8E" w:rsidRDefault="006E59CE" w:rsidP="006E59CE">
      <w:pPr>
        <w:pStyle w:val="a4"/>
        <w:ind w:left="142"/>
        <w:jc w:val="both"/>
      </w:pPr>
    </w:p>
    <w:p w:rsidR="006E59CE" w:rsidRPr="002F4B8E" w:rsidRDefault="006E59CE" w:rsidP="006E59CE">
      <w:pPr>
        <w:pStyle w:val="a4"/>
        <w:ind w:left="142" w:firstLine="708"/>
        <w:jc w:val="both"/>
      </w:pPr>
      <w:r w:rsidRPr="002F4B8E">
        <w:t>Очень редко, но бывает, например, что у ребенка хороший уровень общего интеллектуального и речевого развития и только по одному параметру – развитие фонематического слуха – отмечается низкий уровень. Если это не будет учтено в процессе обучения грамоте, у этого ребенка могут возникнуть ошибки замены букв при чтении и письме, что в дальнейшем приведет к стойким нарушениям этих процессов.</w:t>
      </w:r>
    </w:p>
    <w:p w:rsidR="006E59CE" w:rsidRPr="002F4B8E" w:rsidRDefault="006E59CE" w:rsidP="006E59CE">
      <w:pPr>
        <w:pStyle w:val="a4"/>
        <w:ind w:left="142"/>
        <w:jc w:val="both"/>
      </w:pPr>
      <w:r w:rsidRPr="002F4B8E">
        <w:t>Больше 20 баллов – высокий уровень</w:t>
      </w:r>
    </w:p>
    <w:p w:rsidR="006E59CE" w:rsidRPr="002F4B8E" w:rsidRDefault="006E59CE" w:rsidP="006E59CE">
      <w:pPr>
        <w:pStyle w:val="a4"/>
        <w:ind w:left="142"/>
        <w:jc w:val="both"/>
      </w:pPr>
      <w:r w:rsidRPr="002F4B8E">
        <w:t>10 – 19 баллов – средний уровень</w:t>
      </w:r>
    </w:p>
    <w:p w:rsidR="006E59CE" w:rsidRPr="002F4B8E" w:rsidRDefault="006E59CE" w:rsidP="006E59CE">
      <w:pPr>
        <w:pStyle w:val="a4"/>
        <w:ind w:left="142"/>
        <w:jc w:val="both"/>
      </w:pPr>
      <w:r w:rsidRPr="002F4B8E">
        <w:t>Менее 10 баллов – низкий уровень</w:t>
      </w:r>
    </w:p>
    <w:p w:rsidR="006E59CE" w:rsidRPr="002F4B8E" w:rsidRDefault="006E59CE" w:rsidP="006E59CE">
      <w:pPr>
        <w:pStyle w:val="a4"/>
        <w:ind w:left="142"/>
        <w:jc w:val="both"/>
      </w:pPr>
      <w:r w:rsidRPr="002F4B8E">
        <w:t>обследование состояния моторики и зрительно-моторных координаций.</w:t>
      </w:r>
    </w:p>
    <w:p w:rsidR="006E59CE" w:rsidRPr="002F4B8E" w:rsidRDefault="006E59CE" w:rsidP="006E59CE">
      <w:pPr>
        <w:pStyle w:val="a4"/>
        <w:ind w:left="142" w:firstLine="708"/>
        <w:jc w:val="both"/>
      </w:pPr>
      <w:r w:rsidRPr="002F4B8E">
        <w:t xml:space="preserve">Педагогическая диагностика проводится не только для того, чтобы выявить уровень развития </w:t>
      </w:r>
    </w:p>
    <w:p w:rsidR="006E59CE" w:rsidRPr="002F4B8E" w:rsidRDefault="006E59CE" w:rsidP="006E59CE">
      <w:pPr>
        <w:pStyle w:val="a4"/>
        <w:ind w:left="142"/>
        <w:jc w:val="both"/>
      </w:pPr>
      <w:r w:rsidRPr="002F4B8E">
        <w:br/>
      </w: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AB29E5" w:rsidRDefault="00AB29E5" w:rsidP="006E59CE">
      <w:pPr>
        <w:pStyle w:val="a4"/>
        <w:jc w:val="center"/>
        <w:rPr>
          <w:sz w:val="28"/>
          <w:szCs w:val="28"/>
        </w:rPr>
      </w:pPr>
    </w:p>
    <w:p w:rsidR="004376AC" w:rsidRDefault="004376AC" w:rsidP="006E59CE">
      <w:pPr>
        <w:pStyle w:val="a4"/>
        <w:jc w:val="center"/>
        <w:rPr>
          <w:sz w:val="28"/>
          <w:szCs w:val="28"/>
        </w:rPr>
      </w:pPr>
    </w:p>
    <w:p w:rsidR="004376AC" w:rsidRDefault="004376AC" w:rsidP="006E59CE">
      <w:pPr>
        <w:pStyle w:val="a4"/>
        <w:jc w:val="center"/>
        <w:rPr>
          <w:sz w:val="28"/>
          <w:szCs w:val="28"/>
        </w:rPr>
      </w:pPr>
    </w:p>
    <w:p w:rsidR="004376AC" w:rsidRDefault="004376AC" w:rsidP="006E59CE">
      <w:pPr>
        <w:pStyle w:val="a4"/>
        <w:jc w:val="center"/>
        <w:rPr>
          <w:sz w:val="28"/>
          <w:szCs w:val="28"/>
        </w:rPr>
      </w:pPr>
    </w:p>
    <w:p w:rsidR="00AB29E5" w:rsidRDefault="00AB29E5" w:rsidP="002E126A">
      <w:pPr>
        <w:autoSpaceDE w:val="0"/>
        <w:spacing w:before="100" w:after="100" w:line="273" w:lineRule="atLeast"/>
        <w:jc w:val="both"/>
        <w:rPr>
          <w:rFonts w:ascii="Times New Roman CYR" w:eastAsia="Times New Roman CYR" w:hAnsi="Times New Roman CYR" w:cs="Times New Roman CYR"/>
          <w:b/>
          <w:bCs/>
          <w:color w:val="002060"/>
        </w:rPr>
      </w:pPr>
    </w:p>
    <w:p w:rsidR="002E126A" w:rsidRPr="006C3D91" w:rsidRDefault="002E126A" w:rsidP="002E126A">
      <w:pPr>
        <w:autoSpaceDE w:val="0"/>
        <w:spacing w:before="100" w:after="100" w:line="273" w:lineRule="atLeast"/>
        <w:jc w:val="center"/>
        <w:rPr>
          <w:rFonts w:ascii="Times New Roman CYR" w:eastAsia="Times New Roman CYR" w:hAnsi="Times New Roman CYR" w:cs="Times New Roman CYR"/>
          <w:b/>
          <w:bCs/>
          <w:color w:val="002060"/>
        </w:rPr>
      </w:pPr>
      <w:r w:rsidRPr="006C3D91">
        <w:rPr>
          <w:rFonts w:ascii="Times New Roman CYR" w:eastAsia="Times New Roman CYR" w:hAnsi="Times New Roman CYR" w:cs="Times New Roman CYR"/>
          <w:b/>
          <w:bCs/>
          <w:color w:val="002060"/>
        </w:rPr>
        <w:lastRenderedPageBreak/>
        <w:t xml:space="preserve">Проективный рисунок </w:t>
      </w:r>
      <w:r w:rsidRPr="006C3D91">
        <w:rPr>
          <w:b/>
          <w:bCs/>
          <w:color w:val="002060"/>
        </w:rPr>
        <w:t>«</w:t>
      </w:r>
      <w:r w:rsidRPr="006C3D91">
        <w:rPr>
          <w:rFonts w:ascii="Times New Roman CYR" w:eastAsia="Times New Roman CYR" w:hAnsi="Times New Roman CYR" w:cs="Times New Roman CYR"/>
          <w:b/>
          <w:bCs/>
          <w:color w:val="002060"/>
        </w:rPr>
        <w:t>Что мне нравится в школе?</w:t>
      </w:r>
      <w:r w:rsidRPr="006C3D91">
        <w:rPr>
          <w:b/>
          <w:bCs/>
          <w:color w:val="002060"/>
        </w:rPr>
        <w:t>» (</w:t>
      </w:r>
      <w:r w:rsidRPr="006C3D91">
        <w:rPr>
          <w:rFonts w:ascii="Times New Roman CYR" w:eastAsia="Times New Roman CYR" w:hAnsi="Times New Roman CYR" w:cs="Times New Roman CYR"/>
          <w:b/>
          <w:bCs/>
          <w:color w:val="002060"/>
        </w:rPr>
        <w:t>по Н.Г. Лускановой)</w:t>
      </w:r>
    </w:p>
    <w:p w:rsidR="002E126A" w:rsidRPr="002E126A" w:rsidRDefault="002E126A" w:rsidP="002E126A">
      <w:pPr>
        <w:autoSpaceDE w:val="0"/>
        <w:spacing w:before="100" w:after="100" w:line="273" w:lineRule="atLeast"/>
        <w:jc w:val="center"/>
        <w:rPr>
          <w:rFonts w:ascii="Times New Roman CYR" w:eastAsia="Times New Roman CYR" w:hAnsi="Times New Roman CYR" w:cs="Times New Roman CYR"/>
          <w:b/>
          <w:bCs/>
          <w:color w:val="002060"/>
        </w:rPr>
      </w:pPr>
    </w:p>
    <w:p w:rsidR="002E126A" w:rsidRPr="002E126A" w:rsidRDefault="002E126A" w:rsidP="0009061F">
      <w:pPr>
        <w:pStyle w:val="a4"/>
      </w:pPr>
      <w:r w:rsidRPr="002E126A">
        <w:rPr>
          <w:rFonts w:eastAsia="Times New Roman CYR"/>
          <w:u w:val="single"/>
        </w:rPr>
        <w:t>Цель:</w:t>
      </w:r>
      <w:r>
        <w:rPr>
          <w:rFonts w:eastAsia="Times New Roman CYR"/>
        </w:rPr>
        <w:t xml:space="preserve"> Методика выявляет отношение детей к школе и мотивационную готовность детей к обучению в школе.</w:t>
      </w:r>
      <w:r>
        <w:rPr>
          <w:rFonts w:eastAsia="Times New Roman CYR"/>
        </w:rPr>
        <w:br/>
      </w:r>
      <w:r w:rsidRPr="002E126A">
        <w:br/>
      </w:r>
      <w:r>
        <w:rPr>
          <w:rFonts w:eastAsia="Times New Roman CYR"/>
          <w:b/>
          <w:bCs/>
        </w:rPr>
        <w:t>Инструкция</w:t>
      </w:r>
      <w:r>
        <w:rPr>
          <w:rFonts w:eastAsia="Times New Roman CYR"/>
        </w:rPr>
        <w:br/>
      </w:r>
      <w:r w:rsidRPr="002E126A">
        <w:br/>
        <w:t>«</w:t>
      </w:r>
      <w:r w:rsidRPr="002E126A">
        <w:rPr>
          <w:rFonts w:eastAsia="Times New Roman CYR"/>
        </w:rPr>
        <w:t>Дети, нарисуйте, что вам больше всего нравится в школе. Рисовать можно все, что хотите. Рисуйте, как сможете, оценки за него ставиться не будут</w:t>
      </w:r>
      <w:r w:rsidRPr="002E126A">
        <w:t>».</w:t>
      </w:r>
    </w:p>
    <w:p w:rsidR="002E126A" w:rsidRPr="002E126A" w:rsidRDefault="002E126A" w:rsidP="002E126A">
      <w:pPr>
        <w:pStyle w:val="a4"/>
        <w:jc w:val="both"/>
        <w:rPr>
          <w:rFonts w:eastAsia="Times New Roman CYR"/>
        </w:rPr>
      </w:pPr>
      <w:r w:rsidRPr="002E126A">
        <w:rPr>
          <w:rFonts w:eastAsia="Times New Roman CYR"/>
        </w:rPr>
        <w:t>Несоответствие рисунков теме указывает на:</w:t>
      </w:r>
    </w:p>
    <w:p w:rsidR="002E126A" w:rsidRPr="002E126A" w:rsidRDefault="002E126A" w:rsidP="002E126A">
      <w:pPr>
        <w:pStyle w:val="a4"/>
        <w:jc w:val="both"/>
        <w:rPr>
          <w:rFonts w:eastAsia="Times New Roman CYR"/>
        </w:rPr>
      </w:pPr>
      <w:r w:rsidRPr="002E126A">
        <w:rPr>
          <w:rFonts w:eastAsia="Times New Roman CYR"/>
        </w:rPr>
        <w:t>а) мотивационную незрелость ребенка, отсутствие у него школьной мотивации и преобладание других, чаще всего игровых мотивов. (В этом случае дети рисуют машины, игрушки, военные действия, узоры и прочее);</w:t>
      </w:r>
    </w:p>
    <w:p w:rsidR="002E126A" w:rsidRPr="002E126A" w:rsidRDefault="002E126A" w:rsidP="002E126A">
      <w:pPr>
        <w:pStyle w:val="a4"/>
        <w:jc w:val="both"/>
        <w:rPr>
          <w:rFonts w:eastAsia="Times New Roman CYR"/>
        </w:rPr>
      </w:pPr>
      <w:r w:rsidRPr="002E126A">
        <w:rPr>
          <w:rFonts w:eastAsia="Times New Roman CYR"/>
        </w:rPr>
        <w:t>б) детский негативизм. Такое поведение свойственно детям с завышенным уровнем притязаний и трудностями приспособления к школьным требованиям. (Ребенок упорно отказывается рисовать на школьную тему и рисует то, что он лучше всего умеет и любит рисовать);</w:t>
      </w:r>
    </w:p>
    <w:p w:rsidR="002E126A" w:rsidRPr="002E126A" w:rsidRDefault="002E126A" w:rsidP="002E126A">
      <w:pPr>
        <w:pStyle w:val="a4"/>
        <w:jc w:val="both"/>
        <w:rPr>
          <w:rFonts w:eastAsia="Times New Roman CYR"/>
        </w:rPr>
      </w:pPr>
      <w:r w:rsidRPr="002E126A">
        <w:rPr>
          <w:rFonts w:eastAsia="Times New Roman CYR"/>
        </w:rPr>
        <w:t>в) непонимание и неверное истолкование задачи. Чаще всего это свойственно детям с ЗПР. (Дети ничего не рисуют или копируют у других детей сюжеты, не имеющие отношения к данной теме.) Такие ситуации оцениваются 0 баллов.</w:t>
      </w:r>
    </w:p>
    <w:p w:rsidR="002E126A" w:rsidRPr="002E126A" w:rsidRDefault="002E126A" w:rsidP="002E126A">
      <w:pPr>
        <w:pStyle w:val="a4"/>
        <w:jc w:val="both"/>
        <w:rPr>
          <w:rFonts w:eastAsia="Times New Roman CYR"/>
        </w:rPr>
      </w:pPr>
      <w:r w:rsidRPr="002E126A">
        <w:rPr>
          <w:rFonts w:eastAsia="Times New Roman CYR"/>
        </w:rPr>
        <w:t>При соответствии рисунков заданной теме учитывается их сюжет:</w:t>
      </w:r>
    </w:p>
    <w:p w:rsidR="002E126A" w:rsidRPr="002E126A" w:rsidRDefault="002E126A" w:rsidP="002E126A">
      <w:pPr>
        <w:pStyle w:val="a4"/>
        <w:jc w:val="both"/>
        <w:rPr>
          <w:rFonts w:eastAsia="Times New Roman CYR"/>
        </w:rPr>
      </w:pPr>
      <w:r w:rsidRPr="002E126A">
        <w:rPr>
          <w:rFonts w:eastAsia="Times New Roman CYR"/>
        </w:rPr>
        <w:t>а) учебные ситуации свидетельствуют о высокой школьной мотивации, учебной активности и наличии у школьника познавательных мотивов (30 баллов);</w:t>
      </w:r>
    </w:p>
    <w:p w:rsidR="002E126A" w:rsidRPr="002E126A" w:rsidRDefault="002E126A" w:rsidP="002E126A">
      <w:pPr>
        <w:pStyle w:val="a4"/>
        <w:jc w:val="both"/>
        <w:rPr>
          <w:rFonts w:eastAsia="Times New Roman CYR"/>
        </w:rPr>
      </w:pPr>
      <w:r w:rsidRPr="002E126A">
        <w:rPr>
          <w:rFonts w:eastAsia="Times New Roman CYR"/>
        </w:rPr>
        <w:t>б) ситуации неучебного характера с внешними школьными атрибутами свойственны детям с положительным отношением к школе по внешней мотивации (20 баллов);</w:t>
      </w:r>
    </w:p>
    <w:p w:rsidR="002E126A" w:rsidRPr="001962B2" w:rsidRDefault="002E126A" w:rsidP="002E126A">
      <w:pPr>
        <w:pStyle w:val="a4"/>
        <w:jc w:val="both"/>
        <w:rPr>
          <w:rFonts w:eastAsia="Times New Roman CYR"/>
        </w:rPr>
      </w:pPr>
      <w:r w:rsidRPr="002E126A">
        <w:rPr>
          <w:rFonts w:eastAsia="Times New Roman CYR"/>
        </w:rPr>
        <w:t>в) игровые ситуации в школе свойственны детям с положительным отношением к школе, но преобладанием</w:t>
      </w:r>
      <w:r w:rsidR="001962B2">
        <w:rPr>
          <w:rFonts w:eastAsia="Times New Roman CYR"/>
        </w:rPr>
        <w:t xml:space="preserve"> игровой мотивации (10 баллов).</w:t>
      </w:r>
    </w:p>
    <w:p w:rsidR="002E126A" w:rsidRPr="002E126A" w:rsidRDefault="002E126A" w:rsidP="002E126A">
      <w:pPr>
        <w:pStyle w:val="a4"/>
        <w:jc w:val="center"/>
        <w:rPr>
          <w:b/>
          <w:bCs/>
        </w:rPr>
      </w:pPr>
    </w:p>
    <w:p w:rsidR="002E126A" w:rsidRDefault="002E126A" w:rsidP="002E126A">
      <w:pPr>
        <w:pStyle w:val="a4"/>
        <w:jc w:val="center"/>
        <w:rPr>
          <w:b/>
          <w:bCs/>
          <w:color w:val="002060"/>
        </w:rPr>
      </w:pPr>
      <w:r w:rsidRPr="002E126A">
        <w:rPr>
          <w:b/>
          <w:bCs/>
          <w:color w:val="002060"/>
        </w:rPr>
        <w:t>«</w:t>
      </w:r>
      <w:r w:rsidRPr="002E126A">
        <w:rPr>
          <w:rFonts w:eastAsia="Times New Roman CYR"/>
          <w:b/>
          <w:bCs/>
          <w:color w:val="002060"/>
        </w:rPr>
        <w:t>Лесенка</w:t>
      </w:r>
      <w:r w:rsidRPr="002E126A">
        <w:rPr>
          <w:b/>
          <w:bCs/>
          <w:color w:val="002060"/>
        </w:rPr>
        <w:t>»</w:t>
      </w:r>
    </w:p>
    <w:p w:rsidR="002E126A" w:rsidRPr="002E126A" w:rsidRDefault="002E126A" w:rsidP="002E126A">
      <w:pPr>
        <w:pStyle w:val="a4"/>
        <w:jc w:val="center"/>
        <w:rPr>
          <w:b/>
          <w:bCs/>
          <w:color w:val="002060"/>
        </w:rPr>
      </w:pPr>
    </w:p>
    <w:p w:rsidR="002E126A" w:rsidRPr="002E126A" w:rsidRDefault="002E126A" w:rsidP="002E126A">
      <w:pPr>
        <w:pStyle w:val="a4"/>
        <w:jc w:val="both"/>
        <w:rPr>
          <w:rFonts w:eastAsia="Times New Roman CYR"/>
        </w:rPr>
      </w:pPr>
      <w:r w:rsidRPr="002E126A">
        <w:rPr>
          <w:rFonts w:eastAsia="Times New Roman CYR"/>
          <w:i/>
          <w:iCs/>
          <w:u w:val="single"/>
        </w:rPr>
        <w:t>Цель</w:t>
      </w:r>
      <w:r w:rsidRPr="002E126A">
        <w:rPr>
          <w:rFonts w:eastAsia="Times New Roman CYR"/>
          <w:u w:val="single"/>
        </w:rPr>
        <w:t>:</w:t>
      </w:r>
      <w:r w:rsidRPr="002E126A">
        <w:rPr>
          <w:rFonts w:eastAsia="Times New Roman CYR"/>
        </w:rPr>
        <w:t xml:space="preserve"> выявление уровня развития самооценки.</w:t>
      </w:r>
    </w:p>
    <w:p w:rsidR="002E126A" w:rsidRPr="002E126A" w:rsidRDefault="002E126A" w:rsidP="002E126A">
      <w:pPr>
        <w:pStyle w:val="a4"/>
        <w:jc w:val="both"/>
        <w:rPr>
          <w:rFonts w:eastAsia="Times New Roman CYR"/>
        </w:rPr>
      </w:pPr>
      <w:r w:rsidRPr="002E126A">
        <w:rPr>
          <w:rFonts w:eastAsia="Times New Roman CYR"/>
          <w:i/>
          <w:iCs/>
        </w:rPr>
        <w:t>Оцениваемые УУД</w:t>
      </w:r>
      <w:r w:rsidRPr="002E126A">
        <w:rPr>
          <w:rFonts w:eastAsia="Times New Roman CYR"/>
        </w:rPr>
        <w:t>: личностные УУД, самоопределение.</w:t>
      </w:r>
    </w:p>
    <w:p w:rsidR="002E126A" w:rsidRPr="002E126A" w:rsidRDefault="002E126A" w:rsidP="002E126A">
      <w:pPr>
        <w:pStyle w:val="a4"/>
        <w:jc w:val="both"/>
        <w:rPr>
          <w:rFonts w:eastAsia="Times New Roman CYR"/>
        </w:rPr>
      </w:pPr>
      <w:r w:rsidRPr="002E126A">
        <w:rPr>
          <w:rFonts w:eastAsia="Times New Roman CYR"/>
          <w:i/>
          <w:iCs/>
        </w:rPr>
        <w:t xml:space="preserve">Возраст: </w:t>
      </w:r>
      <w:r w:rsidRPr="002E126A">
        <w:rPr>
          <w:rFonts w:eastAsia="Times New Roman CYR"/>
        </w:rPr>
        <w:t xml:space="preserve"> 1- 4 класс. </w:t>
      </w:r>
    </w:p>
    <w:p w:rsidR="002E126A" w:rsidRPr="002E126A" w:rsidRDefault="002E126A" w:rsidP="002E126A">
      <w:pPr>
        <w:pStyle w:val="a4"/>
        <w:jc w:val="both"/>
        <w:rPr>
          <w:rFonts w:eastAsia="Times New Roman CYR"/>
        </w:rPr>
      </w:pPr>
      <w:r w:rsidRPr="002E126A">
        <w:rPr>
          <w:rFonts w:eastAsia="Times New Roman CYR"/>
          <w:i/>
          <w:iCs/>
        </w:rPr>
        <w:t>Форма (ситуация оценивания):</w:t>
      </w:r>
      <w:r w:rsidRPr="002E126A">
        <w:rPr>
          <w:rFonts w:eastAsia="Times New Roman CYR"/>
        </w:rPr>
        <w:t xml:space="preserve"> фронтальный письменный опрос.</w:t>
      </w:r>
    </w:p>
    <w:p w:rsidR="002E126A" w:rsidRPr="002E126A" w:rsidRDefault="002E126A" w:rsidP="002E126A">
      <w:pPr>
        <w:pStyle w:val="a4"/>
        <w:jc w:val="both"/>
        <w:rPr>
          <w:rFonts w:eastAsia="Times New Roman CYR"/>
        </w:rPr>
      </w:pPr>
      <w:r w:rsidRPr="002E126A">
        <w:t xml:space="preserve"> </w:t>
      </w:r>
      <w:r w:rsidRPr="002E126A">
        <w:tab/>
      </w:r>
      <w:r w:rsidRPr="002E126A">
        <w:rPr>
          <w:rFonts w:eastAsia="Times New Roman CYR"/>
        </w:rPr>
        <w:t>Учащимся предлагается следующая инструкция:</w:t>
      </w:r>
    </w:p>
    <w:p w:rsidR="002E126A" w:rsidRPr="002E126A" w:rsidRDefault="002E126A" w:rsidP="002E126A">
      <w:pPr>
        <w:pStyle w:val="a4"/>
        <w:jc w:val="both"/>
        <w:rPr>
          <w:rFonts w:eastAsia="Times New Roman CYR"/>
        </w:rPr>
      </w:pPr>
      <w:r w:rsidRPr="002E126A">
        <w:rPr>
          <w:rFonts w:eastAsia="Times New Roman CYR"/>
        </w:rPr>
        <w:t>Ребята, нарисуйте на листе бумаги лестницу из 10 ступенек (психолог показывает на доске).</w:t>
      </w:r>
    </w:p>
    <w:p w:rsidR="002E126A" w:rsidRDefault="002E126A" w:rsidP="0009061F">
      <w:pPr>
        <w:pStyle w:val="a4"/>
        <w:ind w:firstLine="708"/>
        <w:jc w:val="both"/>
        <w:rPr>
          <w:rFonts w:eastAsia="Times New Roman CYR"/>
        </w:rPr>
      </w:pPr>
      <w:r w:rsidRPr="002E126A">
        <w:rPr>
          <w:rFonts w:eastAsia="Times New Roman CYR"/>
        </w:rPr>
        <w:t>На самой нижней ступеньке стоят самые плохие ученики, на второй ступеньке чуть- чуть получше, на третей – еще чуть- чуть получше и т.д., а вот на верхней ступеньке стоят саамы лучшие ученики. Оцените сами себя, на какую</w:t>
      </w:r>
      <w:r w:rsidRPr="002E126A">
        <w:rPr>
          <w:rFonts w:eastAsia="Times New Roman CYR"/>
          <w:i/>
          <w:iCs/>
        </w:rPr>
        <w:t xml:space="preserve"> </w:t>
      </w:r>
      <w:r w:rsidRPr="002E126A">
        <w:rPr>
          <w:rFonts w:eastAsia="Times New Roman CYR"/>
        </w:rPr>
        <w:t xml:space="preserve">  ступеньку вы сами себя поставите? А на какую ступеньку поставит вас ваша  учительница? А на какую ступеньку поставит вас ваша мама, а  папа?</w:t>
      </w:r>
    </w:p>
    <w:p w:rsidR="002E126A" w:rsidRPr="002E126A" w:rsidRDefault="002E126A" w:rsidP="002E126A">
      <w:pPr>
        <w:pStyle w:val="a4"/>
        <w:jc w:val="both"/>
        <w:rPr>
          <w:rFonts w:eastAsia="Times New Roman CYR"/>
        </w:rPr>
      </w:pPr>
      <w:r w:rsidRPr="002E126A">
        <w:rPr>
          <w:rFonts w:eastAsia="Times New Roman CYR"/>
          <w:i/>
          <w:iCs/>
        </w:rPr>
        <w:t xml:space="preserve">Критерии оценивания: </w:t>
      </w:r>
      <w:r w:rsidRPr="002E126A">
        <w:rPr>
          <w:rFonts w:eastAsia="Times New Roman CYR"/>
        </w:rPr>
        <w:t xml:space="preserve"> 1-3 ступени – низкая самооценка;</w:t>
      </w:r>
    </w:p>
    <w:p w:rsidR="002E126A" w:rsidRPr="002E126A" w:rsidRDefault="002E126A" w:rsidP="002E126A">
      <w:pPr>
        <w:pStyle w:val="a4"/>
        <w:jc w:val="both"/>
        <w:rPr>
          <w:rFonts w:eastAsia="Times New Roman CYR"/>
        </w:rPr>
      </w:pPr>
      <w:r w:rsidRPr="002E126A">
        <w:t xml:space="preserve">         </w:t>
      </w:r>
      <w:r>
        <w:t xml:space="preserve">                           </w:t>
      </w:r>
      <w:r w:rsidRPr="002E126A">
        <w:t xml:space="preserve">4-7 </w:t>
      </w:r>
      <w:r w:rsidRPr="002E126A">
        <w:rPr>
          <w:rFonts w:eastAsia="Times New Roman CYR"/>
        </w:rPr>
        <w:t>ступени – адекватная самооценка;</w:t>
      </w:r>
    </w:p>
    <w:p w:rsidR="002E126A" w:rsidRPr="002E126A" w:rsidRDefault="002E126A" w:rsidP="002E126A">
      <w:pPr>
        <w:pStyle w:val="a4"/>
        <w:jc w:val="both"/>
        <w:rPr>
          <w:rFonts w:eastAsia="Times New Roman CYR"/>
        </w:rPr>
      </w:pPr>
      <w:r w:rsidRPr="002E126A">
        <w:t xml:space="preserve">                                    8-10 </w:t>
      </w:r>
      <w:r w:rsidRPr="002E126A">
        <w:rPr>
          <w:rFonts w:eastAsia="Times New Roman CYR"/>
        </w:rPr>
        <w:t>ступени – завышенная самооценка.</w:t>
      </w:r>
    </w:p>
    <w:p w:rsidR="002E126A" w:rsidRPr="002E126A" w:rsidRDefault="002E126A" w:rsidP="002E126A">
      <w:pPr>
        <w:pStyle w:val="a4"/>
        <w:jc w:val="both"/>
        <w:rPr>
          <w:b/>
          <w:bCs/>
        </w:rPr>
      </w:pPr>
    </w:p>
    <w:p w:rsidR="002E126A" w:rsidRDefault="002E126A" w:rsidP="0026164C">
      <w:pPr>
        <w:pStyle w:val="a4"/>
        <w:jc w:val="center"/>
        <w:rPr>
          <w:rFonts w:eastAsia="Times New Roman CYR"/>
          <w:b/>
          <w:bCs/>
          <w:iCs/>
          <w:color w:val="002060"/>
        </w:rPr>
      </w:pPr>
      <w:r w:rsidRPr="0026164C">
        <w:rPr>
          <w:b/>
          <w:bCs/>
          <w:iCs/>
          <w:color w:val="002060"/>
        </w:rPr>
        <w:t>«</w:t>
      </w:r>
      <w:r w:rsidRPr="0026164C">
        <w:rPr>
          <w:rFonts w:eastAsia="Times New Roman CYR"/>
          <w:b/>
          <w:bCs/>
          <w:iCs/>
          <w:color w:val="002060"/>
        </w:rPr>
        <w:t>Рукавички</w:t>
      </w:r>
      <w:r w:rsidRPr="0026164C">
        <w:rPr>
          <w:b/>
          <w:bCs/>
          <w:iCs/>
          <w:color w:val="002060"/>
        </w:rPr>
        <w:t>» (</w:t>
      </w:r>
      <w:r w:rsidRPr="0026164C">
        <w:rPr>
          <w:rFonts w:eastAsia="Times New Roman CYR"/>
          <w:b/>
          <w:bCs/>
          <w:iCs/>
          <w:color w:val="002060"/>
        </w:rPr>
        <w:t>Г.А. Цукерман)</w:t>
      </w:r>
    </w:p>
    <w:p w:rsidR="0026164C" w:rsidRPr="0026164C" w:rsidRDefault="0026164C" w:rsidP="0026164C">
      <w:pPr>
        <w:pStyle w:val="a4"/>
        <w:jc w:val="center"/>
        <w:rPr>
          <w:rFonts w:eastAsia="Times New Roman CYR"/>
          <w:b/>
          <w:bCs/>
          <w:iCs/>
          <w:color w:val="002060"/>
        </w:rPr>
      </w:pPr>
    </w:p>
    <w:p w:rsidR="002E126A" w:rsidRPr="002E126A" w:rsidRDefault="002E126A" w:rsidP="0009061F">
      <w:pPr>
        <w:pStyle w:val="a4"/>
        <w:ind w:firstLine="708"/>
        <w:jc w:val="both"/>
        <w:rPr>
          <w:rFonts w:eastAsia="Times New Roman CYR"/>
        </w:rPr>
      </w:pPr>
      <w:r w:rsidRPr="002E126A">
        <w:rPr>
          <w:rFonts w:eastAsia="Times New Roman CYR"/>
          <w:i/>
          <w:iCs/>
        </w:rPr>
        <w:t xml:space="preserve">Описание задания: </w:t>
      </w:r>
      <w:r w:rsidRPr="002E126A">
        <w:rPr>
          <w:rFonts w:eastAsia="Times New Roman CYR"/>
        </w:rPr>
        <w:t xml:space="preserve">Детям, сидящим парами, дают по одному изображению рукавички и просят украсить их так, чтобы они составили пару, т.е. были бы одинаковыми. </w:t>
      </w:r>
    </w:p>
    <w:p w:rsidR="002E126A" w:rsidRPr="002E126A" w:rsidRDefault="002E126A" w:rsidP="0009061F">
      <w:pPr>
        <w:pStyle w:val="a4"/>
        <w:ind w:firstLine="708"/>
        <w:jc w:val="both"/>
      </w:pPr>
      <w:r w:rsidRPr="002E126A">
        <w:rPr>
          <w:rFonts w:eastAsia="Times New Roman CYR"/>
          <w:i/>
          <w:iCs/>
        </w:rPr>
        <w:t>Инструкция</w:t>
      </w:r>
      <w:r w:rsidRPr="002E126A">
        <w:rPr>
          <w:rFonts w:eastAsia="Times New Roman CYR"/>
        </w:rPr>
        <w:t xml:space="preserve">: </w:t>
      </w:r>
      <w:r w:rsidRPr="002E126A">
        <w:t>«</w:t>
      </w:r>
      <w:r w:rsidRPr="002E126A">
        <w:rPr>
          <w:rFonts w:eastAsia="Times New Roman CYR"/>
        </w:rPr>
        <w:t>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r w:rsidRPr="002E126A">
        <w:t>».</w:t>
      </w:r>
    </w:p>
    <w:p w:rsidR="002E126A" w:rsidRPr="002E126A" w:rsidRDefault="002E126A" w:rsidP="002E126A">
      <w:pPr>
        <w:pStyle w:val="a4"/>
        <w:jc w:val="both"/>
        <w:rPr>
          <w:rFonts w:eastAsia="Times New Roman CYR"/>
        </w:rPr>
      </w:pPr>
      <w:r w:rsidRPr="002E126A">
        <w:rPr>
          <w:rFonts w:eastAsia="Times New Roman CYR"/>
          <w:i/>
          <w:iCs/>
        </w:rPr>
        <w:lastRenderedPageBreak/>
        <w:t>Материал</w:t>
      </w:r>
      <w:r w:rsidRPr="002E126A">
        <w:rPr>
          <w:rFonts w:eastAsia="Times New Roman CYR"/>
        </w:rPr>
        <w:t xml:space="preserve">: Каждая пара учеников получает изображение рукавиц (на правую и левую руку) и по одинаковому набору карандашей. </w:t>
      </w:r>
    </w:p>
    <w:p w:rsidR="002E126A" w:rsidRPr="002E126A" w:rsidRDefault="002E126A" w:rsidP="0009061F">
      <w:pPr>
        <w:pStyle w:val="a4"/>
        <w:ind w:firstLine="708"/>
        <w:jc w:val="both"/>
        <w:rPr>
          <w:rFonts w:eastAsia="Times New Roman CYR"/>
        </w:rPr>
      </w:pPr>
      <w:r w:rsidRPr="002E126A">
        <w:rPr>
          <w:rFonts w:eastAsia="Times New Roman CYR"/>
          <w:i/>
          <w:iCs/>
        </w:rPr>
        <w:t>Критерии оценивания</w:t>
      </w:r>
      <w:r w:rsidRPr="002E126A">
        <w:rPr>
          <w:rFonts w:eastAsia="Times New Roman CYR"/>
        </w:rPr>
        <w:t xml:space="preserve">: </w:t>
      </w:r>
    </w:p>
    <w:p w:rsidR="002E126A" w:rsidRPr="002E126A" w:rsidRDefault="002E126A" w:rsidP="00187934">
      <w:pPr>
        <w:pStyle w:val="a4"/>
        <w:numPr>
          <w:ilvl w:val="0"/>
          <w:numId w:val="12"/>
        </w:numPr>
        <w:jc w:val="both"/>
        <w:rPr>
          <w:rFonts w:eastAsia="Times New Roman CYR"/>
        </w:rPr>
      </w:pPr>
      <w:r w:rsidRPr="002E126A">
        <w:rPr>
          <w:rFonts w:eastAsia="Times New Roman CYR"/>
          <w:i/>
          <w:iCs/>
        </w:rPr>
        <w:t xml:space="preserve">продуктивность </w:t>
      </w:r>
      <w:r w:rsidRPr="002E126A">
        <w:rPr>
          <w:rFonts w:eastAsia="Times New Roman CYR"/>
        </w:rPr>
        <w:t>совместной</w:t>
      </w:r>
      <w:r w:rsidRPr="002E126A">
        <w:rPr>
          <w:rFonts w:eastAsia="Times New Roman CYR"/>
          <w:i/>
          <w:iCs/>
        </w:rPr>
        <w:t xml:space="preserve"> </w:t>
      </w:r>
      <w:r w:rsidRPr="002E126A">
        <w:rPr>
          <w:rFonts w:eastAsia="Times New Roman CYR"/>
        </w:rPr>
        <w:t>деятельности оценивается по степени сходства узоров на рукавичках;</w:t>
      </w:r>
    </w:p>
    <w:p w:rsidR="002E126A" w:rsidRPr="002E126A" w:rsidRDefault="002E126A" w:rsidP="00187934">
      <w:pPr>
        <w:pStyle w:val="a4"/>
        <w:numPr>
          <w:ilvl w:val="0"/>
          <w:numId w:val="12"/>
        </w:numPr>
        <w:jc w:val="both"/>
        <w:rPr>
          <w:rFonts w:eastAsia="Times New Roman CYR"/>
        </w:rPr>
      </w:pPr>
      <w:r w:rsidRPr="002E126A">
        <w:rPr>
          <w:rFonts w:eastAsia="Times New Roman CYR"/>
        </w:rPr>
        <w:t xml:space="preserve">умение детей </w:t>
      </w:r>
      <w:r w:rsidRPr="002E126A">
        <w:rPr>
          <w:rFonts w:eastAsia="Times New Roman CYR"/>
          <w:i/>
          <w:iCs/>
        </w:rPr>
        <w:t>договариваться</w:t>
      </w:r>
      <w:r w:rsidRPr="002E126A">
        <w:rPr>
          <w:rFonts w:eastAsia="Times New Roman CYR"/>
        </w:rPr>
        <w:t xml:space="preserve">, приходить к общему решению, умение убеждать, аргументировать и т.д.; </w:t>
      </w:r>
    </w:p>
    <w:p w:rsidR="002E126A" w:rsidRPr="002E126A" w:rsidRDefault="002E126A" w:rsidP="00187934">
      <w:pPr>
        <w:pStyle w:val="a4"/>
        <w:numPr>
          <w:ilvl w:val="0"/>
          <w:numId w:val="12"/>
        </w:numPr>
        <w:jc w:val="both"/>
        <w:rPr>
          <w:rFonts w:eastAsia="Times New Roman CYR"/>
        </w:rPr>
      </w:pPr>
      <w:r w:rsidRPr="002E126A">
        <w:rPr>
          <w:rFonts w:eastAsia="Times New Roman CYR"/>
          <w:i/>
          <w:iCs/>
        </w:rPr>
        <w:t>взаимный контроль</w:t>
      </w:r>
      <w:r w:rsidRPr="002E126A">
        <w:rPr>
          <w:rFonts w:eastAsia="Times New Roman CYR"/>
        </w:rPr>
        <w:t xml:space="preserve"> по ходу выполнения деятельности: замечают ли дети друг у друга отступления от первоначального замысла, как на них реагируют; </w:t>
      </w:r>
    </w:p>
    <w:p w:rsidR="002E126A" w:rsidRPr="002E126A" w:rsidRDefault="002E126A" w:rsidP="00187934">
      <w:pPr>
        <w:pStyle w:val="a4"/>
        <w:numPr>
          <w:ilvl w:val="0"/>
          <w:numId w:val="12"/>
        </w:numPr>
        <w:jc w:val="both"/>
        <w:rPr>
          <w:rFonts w:eastAsia="Times New Roman CYR"/>
        </w:rPr>
      </w:pPr>
      <w:r w:rsidRPr="002E126A">
        <w:rPr>
          <w:rFonts w:eastAsia="Times New Roman CYR"/>
          <w:i/>
          <w:iCs/>
        </w:rPr>
        <w:t>взаимопомощь</w:t>
      </w:r>
      <w:r w:rsidRPr="002E126A">
        <w:rPr>
          <w:rFonts w:eastAsia="Times New Roman CYR"/>
        </w:rPr>
        <w:t xml:space="preserve"> по ходу рисования,</w:t>
      </w:r>
    </w:p>
    <w:p w:rsidR="002E126A" w:rsidRPr="002E126A" w:rsidRDefault="002E126A" w:rsidP="00187934">
      <w:pPr>
        <w:pStyle w:val="a4"/>
        <w:numPr>
          <w:ilvl w:val="0"/>
          <w:numId w:val="12"/>
        </w:numPr>
        <w:jc w:val="both"/>
        <w:rPr>
          <w:rFonts w:eastAsia="Times New Roman CYR"/>
        </w:rPr>
      </w:pPr>
      <w:r w:rsidRPr="002E126A">
        <w:rPr>
          <w:rFonts w:eastAsia="Times New Roman CYR"/>
          <w:i/>
          <w:iCs/>
        </w:rPr>
        <w:t>эмоциональное</w:t>
      </w:r>
      <w:r w:rsidRPr="002E126A">
        <w:rPr>
          <w:rFonts w:eastAsia="Times New Roman CYR"/>
        </w:rPr>
        <w:t xml:space="preserve"> </w:t>
      </w:r>
      <w:r w:rsidRPr="002E126A">
        <w:rPr>
          <w:rFonts w:eastAsia="Times New Roman CYR"/>
          <w:i/>
          <w:iCs/>
        </w:rPr>
        <w:t>отношение</w:t>
      </w:r>
      <w:r w:rsidRPr="002E126A">
        <w:rPr>
          <w:rFonts w:eastAsia="Times New Roman CYR"/>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2E126A" w:rsidRPr="002E126A" w:rsidRDefault="002E126A" w:rsidP="0009061F">
      <w:pPr>
        <w:pStyle w:val="a4"/>
        <w:ind w:firstLine="424"/>
        <w:jc w:val="both"/>
        <w:rPr>
          <w:rFonts w:eastAsia="Times New Roman CYR"/>
        </w:rPr>
      </w:pPr>
      <w:r w:rsidRPr="002E126A">
        <w:rPr>
          <w:rFonts w:eastAsia="Times New Roman CYR"/>
          <w:i/>
          <w:iCs/>
        </w:rPr>
        <w:t>Показатели уровня выполнения задания</w:t>
      </w:r>
      <w:r w:rsidRPr="002E126A">
        <w:rPr>
          <w:rFonts w:eastAsia="Times New Roman CYR"/>
        </w:rPr>
        <w:t>:</w:t>
      </w:r>
    </w:p>
    <w:p w:rsidR="002E126A" w:rsidRPr="002E126A" w:rsidRDefault="002E126A" w:rsidP="002E126A">
      <w:pPr>
        <w:pStyle w:val="a4"/>
        <w:jc w:val="both"/>
        <w:rPr>
          <w:rFonts w:eastAsia="Times New Roman CYR"/>
        </w:rPr>
      </w:pPr>
      <w:r w:rsidRPr="002E126A">
        <w:t xml:space="preserve">1) </w:t>
      </w:r>
      <w:r w:rsidRPr="002E126A">
        <w:rPr>
          <w:rFonts w:eastAsia="Times New Roman CYR"/>
          <w:i/>
          <w:iCs/>
        </w:rPr>
        <w:t>низкий уровень</w:t>
      </w:r>
      <w:r w:rsidRPr="002E126A">
        <w:rPr>
          <w:rFonts w:eastAsia="Times New Roman CYR"/>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2E126A" w:rsidRPr="002E126A" w:rsidRDefault="002E126A" w:rsidP="002E126A">
      <w:pPr>
        <w:pStyle w:val="a4"/>
        <w:jc w:val="both"/>
        <w:rPr>
          <w:rFonts w:eastAsia="Times New Roman CYR"/>
        </w:rPr>
      </w:pPr>
      <w:r w:rsidRPr="002E126A">
        <w:t xml:space="preserve">2) </w:t>
      </w:r>
      <w:r w:rsidRPr="002E126A">
        <w:rPr>
          <w:rFonts w:eastAsia="Times New Roman CYR"/>
          <w:i/>
          <w:iCs/>
        </w:rPr>
        <w:t>средний уровень</w:t>
      </w:r>
      <w:r w:rsidRPr="002E126A">
        <w:rPr>
          <w:rFonts w:eastAsia="Times New Roman CYR"/>
        </w:rPr>
        <w:t xml:space="preserve"> – сходство частичное: отдельные признаки (цвет или форма некоторых деталей) совпадают, но имеются и заметные отличия;</w:t>
      </w:r>
    </w:p>
    <w:p w:rsidR="002E126A" w:rsidRPr="002E126A" w:rsidRDefault="002E126A" w:rsidP="002E126A">
      <w:pPr>
        <w:pStyle w:val="a4"/>
        <w:jc w:val="both"/>
        <w:rPr>
          <w:rFonts w:eastAsia="Times New Roman CYR"/>
        </w:rPr>
      </w:pPr>
      <w:r w:rsidRPr="002E126A">
        <w:t xml:space="preserve">3) </w:t>
      </w:r>
      <w:r w:rsidRPr="002E126A">
        <w:rPr>
          <w:rFonts w:eastAsia="Times New Roman CYR"/>
          <w:i/>
          <w:iCs/>
        </w:rPr>
        <w:t>высокий уровень</w:t>
      </w:r>
      <w:r w:rsidRPr="002E126A">
        <w:rPr>
          <w:rFonts w:eastAsia="Times New Roman CYR"/>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2E126A" w:rsidRPr="002E126A" w:rsidRDefault="002E126A" w:rsidP="002E126A">
      <w:pPr>
        <w:pStyle w:val="a4"/>
        <w:jc w:val="both"/>
        <w:rPr>
          <w:b/>
          <w:bCs/>
        </w:rPr>
      </w:pPr>
    </w:p>
    <w:p w:rsidR="0026164C" w:rsidRPr="0026164C" w:rsidRDefault="002E126A" w:rsidP="001962B2">
      <w:pPr>
        <w:pStyle w:val="a4"/>
        <w:jc w:val="center"/>
        <w:rPr>
          <w:b/>
          <w:bCs/>
          <w:color w:val="002060"/>
        </w:rPr>
      </w:pPr>
      <w:r w:rsidRPr="0026164C">
        <w:rPr>
          <w:b/>
          <w:bCs/>
          <w:color w:val="002060"/>
        </w:rPr>
        <w:t>«</w:t>
      </w:r>
      <w:r w:rsidRPr="0026164C">
        <w:rPr>
          <w:rFonts w:eastAsia="Times New Roman CYR"/>
          <w:b/>
          <w:bCs/>
          <w:color w:val="002060"/>
        </w:rPr>
        <w:t>Заселение дома</w:t>
      </w:r>
      <w:r w:rsidRPr="0026164C">
        <w:rPr>
          <w:b/>
          <w:bCs/>
          <w:color w:val="002060"/>
        </w:rPr>
        <w:t>»</w:t>
      </w:r>
    </w:p>
    <w:p w:rsidR="002E126A" w:rsidRPr="002E126A" w:rsidRDefault="002E126A" w:rsidP="0009061F">
      <w:pPr>
        <w:pStyle w:val="a4"/>
        <w:ind w:firstLine="708"/>
        <w:jc w:val="both"/>
        <w:rPr>
          <w:rFonts w:eastAsia="Times New Roman CYR"/>
        </w:rPr>
      </w:pPr>
      <w:r w:rsidRPr="002E126A">
        <w:rPr>
          <w:rFonts w:eastAsia="Times New Roman CYR"/>
        </w:rPr>
        <w:t>Методика позволяет выявить способность детей к рассмотрению ситуации с разных сторон, умение переключаться с одного найденного решения на поиск другого.</w:t>
      </w:r>
    </w:p>
    <w:p w:rsidR="002E126A" w:rsidRPr="002E126A" w:rsidRDefault="002E126A" w:rsidP="002E126A">
      <w:pPr>
        <w:pStyle w:val="a4"/>
        <w:jc w:val="both"/>
        <w:rPr>
          <w:rFonts w:eastAsia="Times New Roman CYR"/>
        </w:rPr>
      </w:pPr>
      <w:r w:rsidRPr="002E126A">
        <w:rPr>
          <w:rFonts w:eastAsia="Times New Roman CYR"/>
        </w:rPr>
        <w:t xml:space="preserve">Учитель заранее на доске рисует дом и готовит три большие карточки с изображением </w:t>
      </w:r>
      <w:r w:rsidRPr="002E126A">
        <w:t>«</w:t>
      </w:r>
      <w:r w:rsidRPr="002E126A">
        <w:rPr>
          <w:rFonts w:eastAsia="Times New Roman CYR"/>
        </w:rPr>
        <w:t>жильцов</w:t>
      </w:r>
      <w:r w:rsidRPr="002E126A">
        <w:t xml:space="preserve">» </w:t>
      </w:r>
      <w:r w:rsidRPr="002E126A">
        <w:rPr>
          <w:rFonts w:eastAsia="Times New Roman CYR"/>
        </w:rPr>
        <w:t>дома: точки, палочки, галочки. Каждому ребенку дается листок с изображением такого же дома. Для работы нужен карандаш или ручка.</w:t>
      </w:r>
    </w:p>
    <w:p w:rsidR="002E126A" w:rsidRPr="002E126A" w:rsidRDefault="002E126A" w:rsidP="0009061F">
      <w:pPr>
        <w:pStyle w:val="a4"/>
        <w:ind w:firstLine="708"/>
        <w:jc w:val="both"/>
        <w:rPr>
          <w:rFonts w:eastAsia="Times New Roman CYR"/>
        </w:rPr>
      </w:pPr>
      <w:r w:rsidRPr="002E126A">
        <w:rPr>
          <w:rFonts w:eastAsia="Times New Roman CYR"/>
          <w:b/>
          <w:bCs/>
        </w:rPr>
        <w:t>Инструкция к 1-й части задания</w:t>
      </w:r>
      <w:r w:rsidRPr="002E126A">
        <w:rPr>
          <w:rFonts w:eastAsia="Times New Roman CYR"/>
        </w:rPr>
        <w:t xml:space="preserve"> </w:t>
      </w:r>
      <w:r w:rsidRPr="002E126A">
        <w:t>«</w:t>
      </w:r>
      <w:r w:rsidRPr="002E126A">
        <w:rPr>
          <w:rFonts w:eastAsia="Times New Roman CYR"/>
        </w:rPr>
        <w:t>На ваших листочках нарисован дом. В нем шесть этажей. На каждом этаже три комнаты. В этом доме на каждом этаже живут такие жильцы: точка, палочка и галочка (учитель сопровождает свой рассказ показом карточек). На всех этажах эти жильцы живут в разном порядке. На самом верхнем этаже в первой комнате слева живет точка (рисует в окошке дома на доске точку), в средней комнате живет палочка (рисует). Подскажите, кто живет в последней комнате? (Дети называют галочку, и учитель рисует ее в окне.) Теперь нарисуйте карандашом на своем листочке, в какой комнате кто живет на шестом этаже. (Дети рисуют, учитель проверяет, правильно ли они выполняют рисунок, помогает тем, кто испытывает трудности.) Теперь будем заселять жильцами пятый этаж. В первой комнате слева на пятом этаже тоже живет точка. Подумайте, как нужно поселить палочку и галочку, чтобы они жили не в том порядке, как на шестом этаже?</w:t>
      </w:r>
      <w:r w:rsidRPr="002E126A">
        <w:t xml:space="preserve">» </w:t>
      </w:r>
      <w:r w:rsidRPr="002E126A">
        <w:rPr>
          <w:rFonts w:eastAsia="Times New Roman CYR"/>
        </w:rPr>
        <w:t xml:space="preserve">Дети. В средней комнате - галочка, в последней - палочка. Дети и учитель размещают жильцов на пятом этаже. </w:t>
      </w:r>
      <w:r w:rsidRPr="002E126A">
        <w:rPr>
          <w:rFonts w:eastAsia="Times New Roman CYR"/>
        </w:rPr>
        <w:br/>
      </w:r>
      <w:r w:rsidRPr="002E126A">
        <w:rPr>
          <w:rFonts w:eastAsia="Times New Roman CYR"/>
          <w:b/>
          <w:bCs/>
        </w:rPr>
        <w:t>Инструкция ко 2-й части задания</w:t>
      </w:r>
      <w:r w:rsidRPr="002E126A">
        <w:rPr>
          <w:rFonts w:eastAsia="Times New Roman CYR"/>
        </w:rPr>
        <w:t xml:space="preserve">: </w:t>
      </w:r>
      <w:r w:rsidRPr="002E126A">
        <w:t>«</w:t>
      </w:r>
      <w:r w:rsidRPr="002E126A">
        <w:rPr>
          <w:rFonts w:eastAsia="Times New Roman CYR"/>
        </w:rPr>
        <w:t>Мы вместе узнали, как живут жильцы на двух этажах. Осталось еще четыре этажа. Их вы заселите сами. На каждом этаже заселите одну точку, одну палочку и одну галочку так, чтобы на всех шести этажах они жили в разном порядке</w:t>
      </w:r>
      <w:r w:rsidRPr="002E126A">
        <w:t>». (</w:t>
      </w:r>
      <w:r w:rsidRPr="002E126A">
        <w:rPr>
          <w:rFonts w:eastAsia="Times New Roman CYR"/>
        </w:rPr>
        <w:t>В случае необходимости инструкция повторяется дважды.)</w:t>
      </w:r>
    </w:p>
    <w:p w:rsidR="002E126A" w:rsidRPr="002E126A" w:rsidRDefault="002E126A" w:rsidP="0009061F">
      <w:pPr>
        <w:pStyle w:val="a4"/>
        <w:ind w:firstLine="708"/>
        <w:jc w:val="both"/>
        <w:rPr>
          <w:rFonts w:eastAsia="Times New Roman CYR"/>
          <w:b/>
          <w:bCs/>
        </w:rPr>
      </w:pPr>
      <w:r w:rsidRPr="002E126A">
        <w:rPr>
          <w:rFonts w:eastAsia="Times New Roman CYR"/>
          <w:b/>
          <w:bCs/>
        </w:rPr>
        <w:t>Обработка результатов и интерпретация</w:t>
      </w:r>
    </w:p>
    <w:p w:rsidR="002E126A" w:rsidRPr="002E126A" w:rsidRDefault="002E126A" w:rsidP="002E126A">
      <w:pPr>
        <w:pStyle w:val="a4"/>
        <w:jc w:val="both"/>
        <w:rPr>
          <w:rFonts w:eastAsia="Times New Roman CYR"/>
        </w:rPr>
      </w:pPr>
      <w:r w:rsidRPr="002E126A">
        <w:rPr>
          <w:rFonts w:eastAsia="Times New Roman CYR"/>
        </w:rPr>
        <w:t>Оценка задания (учитывается заселение только четырех нижних этажей)</w:t>
      </w:r>
    </w:p>
    <w:p w:rsidR="002E126A" w:rsidRPr="002E126A" w:rsidRDefault="002E126A" w:rsidP="002E126A">
      <w:pPr>
        <w:pStyle w:val="a4"/>
        <w:jc w:val="both"/>
        <w:rPr>
          <w:rFonts w:eastAsia="Times New Roman CYR"/>
        </w:rPr>
      </w:pPr>
      <w:r w:rsidRPr="002E126A">
        <w:t>4-</w:t>
      </w:r>
      <w:r w:rsidRPr="002E126A">
        <w:rPr>
          <w:rFonts w:eastAsia="Times New Roman CYR"/>
        </w:rPr>
        <w:t>й уровень: задание выполнено полностью, найдены четыре разных варианта размещения, не повторяющих заселение пятого и шестого этажей.</w:t>
      </w:r>
    </w:p>
    <w:p w:rsidR="002E126A" w:rsidRPr="002E126A" w:rsidRDefault="002E126A" w:rsidP="002E126A">
      <w:pPr>
        <w:pStyle w:val="a4"/>
        <w:jc w:val="both"/>
        <w:rPr>
          <w:rFonts w:eastAsia="Times New Roman CYR"/>
        </w:rPr>
      </w:pPr>
      <w:r w:rsidRPr="002E126A">
        <w:t>3-</w:t>
      </w:r>
      <w:r w:rsidRPr="002E126A">
        <w:rPr>
          <w:rFonts w:eastAsia="Times New Roman CYR"/>
        </w:rPr>
        <w:t>й уровень: найдены 2–3 различных варианта из четырех возможных.</w:t>
      </w:r>
    </w:p>
    <w:p w:rsidR="002E126A" w:rsidRPr="002E126A" w:rsidRDefault="002E126A" w:rsidP="002E126A">
      <w:pPr>
        <w:pStyle w:val="a4"/>
        <w:jc w:val="both"/>
        <w:rPr>
          <w:rFonts w:eastAsia="Times New Roman CYR"/>
        </w:rPr>
      </w:pPr>
      <w:r w:rsidRPr="002E126A">
        <w:t>2-</w:t>
      </w:r>
      <w:r w:rsidRPr="002E126A">
        <w:rPr>
          <w:rFonts w:eastAsia="Times New Roman CYR"/>
        </w:rPr>
        <w:t>й уровень: найден 1 вариант из четырех возможных.</w:t>
      </w:r>
    </w:p>
    <w:p w:rsidR="002E126A" w:rsidRPr="001962B2" w:rsidRDefault="002E126A" w:rsidP="002E126A">
      <w:pPr>
        <w:pStyle w:val="a4"/>
        <w:jc w:val="both"/>
        <w:rPr>
          <w:rFonts w:eastAsia="Times New Roman CYR"/>
        </w:rPr>
      </w:pPr>
      <w:r w:rsidRPr="002E126A">
        <w:t>1-</w:t>
      </w:r>
      <w:r w:rsidRPr="002E126A">
        <w:rPr>
          <w:rFonts w:eastAsia="Times New Roman CYR"/>
        </w:rPr>
        <w:t>й уровень: само</w:t>
      </w:r>
      <w:r w:rsidR="001962B2">
        <w:rPr>
          <w:rFonts w:eastAsia="Times New Roman CYR"/>
        </w:rPr>
        <w:t>стоятельных решений не найдено.</w:t>
      </w:r>
    </w:p>
    <w:p w:rsidR="0026164C" w:rsidRPr="0026164C" w:rsidRDefault="002E126A" w:rsidP="001962B2">
      <w:pPr>
        <w:pStyle w:val="a4"/>
        <w:jc w:val="center"/>
        <w:rPr>
          <w:rFonts w:eastAsia="Times New Roman CYR"/>
          <w:b/>
          <w:bCs/>
          <w:color w:val="002060"/>
        </w:rPr>
      </w:pPr>
      <w:r w:rsidRPr="0026164C">
        <w:rPr>
          <w:b/>
          <w:bCs/>
          <w:color w:val="002060"/>
        </w:rPr>
        <w:t>«</w:t>
      </w:r>
      <w:r w:rsidRPr="0026164C">
        <w:rPr>
          <w:rFonts w:eastAsia="Times New Roman CYR"/>
          <w:b/>
          <w:bCs/>
          <w:color w:val="002060"/>
        </w:rPr>
        <w:t>Графический диктант</w:t>
      </w:r>
      <w:r w:rsidRPr="0026164C">
        <w:rPr>
          <w:b/>
          <w:bCs/>
          <w:color w:val="002060"/>
        </w:rPr>
        <w:t xml:space="preserve">» </w:t>
      </w:r>
      <w:r w:rsidRPr="0026164C">
        <w:rPr>
          <w:rFonts w:eastAsia="Times New Roman CYR"/>
          <w:b/>
          <w:bCs/>
          <w:color w:val="002060"/>
        </w:rPr>
        <w:t>Д. Б. Эльконина</w:t>
      </w:r>
    </w:p>
    <w:p w:rsidR="002E126A" w:rsidRPr="002E126A" w:rsidRDefault="002E126A" w:rsidP="0009061F">
      <w:pPr>
        <w:pStyle w:val="a4"/>
        <w:ind w:firstLine="708"/>
        <w:jc w:val="both"/>
        <w:rPr>
          <w:rFonts w:eastAsia="Times New Roman CYR"/>
          <w:color w:val="000000"/>
        </w:rPr>
      </w:pPr>
      <w:r w:rsidRPr="002E126A">
        <w:rPr>
          <w:rFonts w:eastAsia="Times New Roman CYR"/>
          <w:color w:val="000000"/>
        </w:rPr>
        <w:lastRenderedPageBreak/>
        <w:t xml:space="preserve">Предназначена для исследования ориентации в пространстве. С ее помощью также определяется умение внимательно слушать и точно выполнять указания взрослого, правильно воспроизводить заданное направление линии, самостоятельно действовать по указанию взрослого. Для проведения методики ребенку выдается тетрадный лист в клеточку с нанесенными на нем друг под другом четырьмя точками. Сначала ребенку дается предварительное объяснение: </w:t>
      </w:r>
      <w:r w:rsidRPr="002E126A">
        <w:rPr>
          <w:color w:val="000000"/>
        </w:rPr>
        <w:t>«</w:t>
      </w:r>
      <w:r w:rsidRPr="002E126A">
        <w:rPr>
          <w:rFonts w:eastAsia="Times New Roman CYR"/>
          <w:color w:val="000000"/>
        </w:rPr>
        <w:t>Сейчас мы с тобой будем рисовать разные узоры. Надо постараться, чтобы они получились красивыми и аккуратными. Для этого нужно внимательно слушать меня, я буду говорить, на сколько клеточек и в какую сторону ты должен проводить линию. Проводится только та линия, которую я скажу. Следующую линию надо начинать там, где кончается предыдущая, не отрывая карандаша от бумаги</w:t>
      </w:r>
      <w:r w:rsidRPr="002E126A">
        <w:rPr>
          <w:color w:val="000000"/>
        </w:rPr>
        <w:t xml:space="preserve">». </w:t>
      </w:r>
      <w:r w:rsidRPr="002E126A">
        <w:rPr>
          <w:rFonts w:eastAsia="Times New Roman CYR"/>
          <w:color w:val="000000"/>
        </w:rPr>
        <w:t>После этого исследователь вместе с ребенком выясняют, где у него правая, где левая рука, показывают на образце как проводить линии вправо и влево. Затем начинается рисование тренировочного узора.</w:t>
      </w:r>
    </w:p>
    <w:p w:rsidR="002E126A" w:rsidRPr="002E126A" w:rsidRDefault="002E126A" w:rsidP="0009061F">
      <w:pPr>
        <w:pStyle w:val="a4"/>
        <w:ind w:firstLine="708"/>
        <w:jc w:val="both"/>
        <w:rPr>
          <w:color w:val="000000"/>
        </w:rPr>
      </w:pPr>
      <w:r w:rsidRPr="002E126A">
        <w:rPr>
          <w:color w:val="000000"/>
        </w:rPr>
        <w:t>«</w:t>
      </w:r>
      <w:r w:rsidRPr="002E126A">
        <w:rPr>
          <w:rFonts w:eastAsia="Times New Roman CYR"/>
          <w:color w:val="000000"/>
        </w:rPr>
        <w:t>Начинаем рисовать первый узор. Поставь карандаш на самую верхнюю точку. Внимание! Рисуем линию: одна клеточка вниз. Не отрываем карандаш от бумаги. Теперь одна клеточка вправо. Одна клетка вверх. Одна клетка направо. Одна клетка вниз. Одна клетка направо. Одна клетка вверх. Одна клетка направо. Одна клетка вниз. Дальше продолжай рисовать узор сам</w:t>
      </w:r>
      <w:r w:rsidRPr="002E126A">
        <w:rPr>
          <w:color w:val="000000"/>
        </w:rPr>
        <w:t>».</w:t>
      </w:r>
    </w:p>
    <w:p w:rsidR="002E126A" w:rsidRPr="002E126A" w:rsidRDefault="002E126A" w:rsidP="002E126A">
      <w:pPr>
        <w:pStyle w:val="a4"/>
        <w:jc w:val="both"/>
        <w:rPr>
          <w:rFonts w:eastAsia="Times New Roman CYR"/>
          <w:color w:val="000000"/>
        </w:rPr>
      </w:pPr>
      <w:r w:rsidRPr="002E126A">
        <w:rPr>
          <w:rFonts w:eastAsia="Times New Roman CYR"/>
          <w:color w:val="000000"/>
        </w:rPr>
        <w:t>При диктовке делаются достаточно длительные паузы. На самостоятельное продолжение узора ребенку дается 1-1,5 минуты. Во время выполнения тренировочного узора исследователь помогает ребенку исправлять допущенные ошибки. В дальнейшем такой контроль снимается.</w:t>
      </w:r>
    </w:p>
    <w:p w:rsidR="002E126A" w:rsidRPr="002E126A" w:rsidRDefault="002E126A" w:rsidP="0009061F">
      <w:pPr>
        <w:pStyle w:val="a4"/>
        <w:ind w:firstLine="708"/>
        <w:jc w:val="both"/>
        <w:rPr>
          <w:color w:val="000000"/>
        </w:rPr>
      </w:pPr>
      <w:r w:rsidRPr="002E126A">
        <w:rPr>
          <w:color w:val="000000"/>
        </w:rPr>
        <w:t>«</w:t>
      </w:r>
      <w:r w:rsidRPr="002E126A">
        <w:rPr>
          <w:rFonts w:eastAsia="Times New Roman CYR"/>
          <w:color w:val="000000"/>
        </w:rPr>
        <w:t>Теперь поставь карандаш на следующую точку. Внимание! Одна клетка вверх. Одна клетка вправо. Одна клетка вверх. Одна клетка вправо. Одна клетка вниз. Одна клетка вправо. Одна клетка вниз. Одна клетка вправо. А теперь продолжай рисовать этот узор сам</w:t>
      </w:r>
      <w:r w:rsidRPr="002E126A">
        <w:rPr>
          <w:color w:val="000000"/>
        </w:rPr>
        <w:t>».</w:t>
      </w:r>
    </w:p>
    <w:p w:rsidR="002E126A" w:rsidRPr="00F718DC" w:rsidRDefault="002E126A" w:rsidP="0009061F">
      <w:pPr>
        <w:pStyle w:val="a4"/>
        <w:ind w:firstLine="708"/>
        <w:jc w:val="both"/>
        <w:rPr>
          <w:color w:val="000000"/>
        </w:rPr>
      </w:pPr>
      <w:r w:rsidRPr="002E126A">
        <w:rPr>
          <w:color w:val="000000"/>
        </w:rPr>
        <w:t>«</w:t>
      </w:r>
      <w:r w:rsidRPr="002E126A">
        <w:rPr>
          <w:rFonts w:eastAsia="Times New Roman CYR"/>
          <w:color w:val="000000"/>
        </w:rPr>
        <w:t xml:space="preserve">Поставь карандаш на следующую точку. Внимание! Три клетки вверх. Две клетки вправо. Одна клетка вниз. Одна клетка влево (слово </w:t>
      </w:r>
      <w:r w:rsidRPr="002E126A">
        <w:rPr>
          <w:color w:val="000000"/>
        </w:rPr>
        <w:t>«</w:t>
      </w:r>
      <w:r w:rsidRPr="002E126A">
        <w:rPr>
          <w:rFonts w:eastAsia="Times New Roman CYR"/>
          <w:color w:val="000000"/>
        </w:rPr>
        <w:t>влево выделяется голосом). Две клетки вниз. Две клетка вправо. Три клетки вверх. Две клетки вправо. Одна клетка вниз. Одна клетка влево. Две клетки вниз. Две клетки вправо. Три клетки вверх. Теперь продолжай сам</w:t>
      </w:r>
      <w:r w:rsidRPr="00F718DC">
        <w:rPr>
          <w:color w:val="000000"/>
        </w:rPr>
        <w:t>».</w:t>
      </w:r>
    </w:p>
    <w:p w:rsidR="002E126A" w:rsidRPr="002E126A" w:rsidRDefault="002E126A" w:rsidP="002E126A">
      <w:pPr>
        <w:pStyle w:val="a4"/>
        <w:jc w:val="both"/>
        <w:rPr>
          <w:color w:val="000000"/>
        </w:rPr>
      </w:pPr>
      <w:r w:rsidRPr="002E126A">
        <w:rPr>
          <w:color w:val="000000"/>
        </w:rPr>
        <w:t>«</w:t>
      </w:r>
      <w:r w:rsidRPr="002E126A">
        <w:rPr>
          <w:rFonts w:eastAsia="Times New Roman CYR"/>
          <w:color w:val="000000"/>
        </w:rPr>
        <w:t>Теперь поставь карандаш на самую нижнюю точку. Внимание! Три клетки вправо. Одна клетка вверх. Одна клетка влево. Две клетки вверх. Три клетки вправо. Две клетки вниз. Одна клетка влево. Одна клетка вниз. Три клетки вправо. Одна клетка вверх. Одна клетка влево. Две клетки вверх. Теперь продолжай рисовать узор сам</w:t>
      </w:r>
      <w:r w:rsidRPr="002E126A">
        <w:rPr>
          <w:color w:val="000000"/>
        </w:rPr>
        <w:t>».</w:t>
      </w:r>
    </w:p>
    <w:p w:rsidR="002E126A" w:rsidRPr="002E126A" w:rsidRDefault="002E126A" w:rsidP="002E126A">
      <w:pPr>
        <w:pStyle w:val="a4"/>
        <w:jc w:val="both"/>
        <w:rPr>
          <w:rFonts w:eastAsia="Times New Roman CYR"/>
          <w:color w:val="000000"/>
        </w:rPr>
      </w:pPr>
      <w:r w:rsidRPr="002E126A">
        <w:rPr>
          <w:rFonts w:eastAsia="Times New Roman CYR"/>
          <w:color w:val="000000"/>
        </w:rPr>
        <w:t>Оценка результатов. Результаты выполнения тренировочного узора не оцениваются. В основных узорах отдельно оценивается выполнение диктанта и самостоятельное рисование:</w:t>
      </w:r>
    </w:p>
    <w:p w:rsidR="002E126A" w:rsidRPr="002E126A" w:rsidRDefault="002E126A" w:rsidP="002E126A">
      <w:pPr>
        <w:pStyle w:val="a4"/>
        <w:jc w:val="both"/>
        <w:rPr>
          <w:rFonts w:eastAsia="Times New Roman CYR"/>
          <w:color w:val="000000"/>
        </w:rPr>
      </w:pPr>
      <w:r w:rsidRPr="002E126A">
        <w:rPr>
          <w:color w:val="000000"/>
        </w:rPr>
        <w:t xml:space="preserve">4 </w:t>
      </w:r>
      <w:r w:rsidRPr="002E126A">
        <w:rPr>
          <w:rFonts w:eastAsia="Times New Roman CYR"/>
          <w:color w:val="000000"/>
        </w:rPr>
        <w:t xml:space="preserve">балла – точное воспроизведение узора (неровность линии, </w:t>
      </w:r>
      <w:r w:rsidRPr="002E126A">
        <w:rPr>
          <w:color w:val="000000"/>
        </w:rPr>
        <w:t>«</w:t>
      </w:r>
      <w:r w:rsidRPr="002E126A">
        <w:rPr>
          <w:rFonts w:eastAsia="Times New Roman CYR"/>
          <w:color w:val="000000"/>
        </w:rPr>
        <w:t>грязь</w:t>
      </w:r>
      <w:r w:rsidRPr="002E126A">
        <w:rPr>
          <w:color w:val="000000"/>
        </w:rPr>
        <w:t xml:space="preserve">» </w:t>
      </w:r>
      <w:r w:rsidRPr="002E126A">
        <w:rPr>
          <w:rFonts w:eastAsia="Times New Roman CYR"/>
          <w:color w:val="000000"/>
        </w:rPr>
        <w:t>не учитываются);</w:t>
      </w:r>
    </w:p>
    <w:p w:rsidR="002E126A" w:rsidRPr="002E126A" w:rsidRDefault="002E126A" w:rsidP="002E126A">
      <w:pPr>
        <w:pStyle w:val="a4"/>
        <w:jc w:val="both"/>
        <w:rPr>
          <w:rFonts w:eastAsia="Times New Roman CYR"/>
          <w:color w:val="000000"/>
        </w:rPr>
      </w:pPr>
      <w:r w:rsidRPr="002E126A">
        <w:rPr>
          <w:color w:val="000000"/>
        </w:rPr>
        <w:t xml:space="preserve">3 </w:t>
      </w:r>
      <w:r w:rsidRPr="002E126A">
        <w:rPr>
          <w:rFonts w:eastAsia="Times New Roman CYR"/>
          <w:color w:val="000000"/>
        </w:rPr>
        <w:t>балла – воспроизведение, содержащее ошибку в одной линии;</w:t>
      </w:r>
    </w:p>
    <w:p w:rsidR="002E126A" w:rsidRPr="002E126A" w:rsidRDefault="002E126A" w:rsidP="002E126A">
      <w:pPr>
        <w:pStyle w:val="a4"/>
        <w:jc w:val="both"/>
        <w:rPr>
          <w:rFonts w:eastAsia="Times New Roman CYR"/>
          <w:color w:val="000000"/>
        </w:rPr>
      </w:pPr>
      <w:r w:rsidRPr="002E126A">
        <w:rPr>
          <w:color w:val="000000"/>
        </w:rPr>
        <w:t xml:space="preserve">2 </w:t>
      </w:r>
      <w:r w:rsidRPr="002E126A">
        <w:rPr>
          <w:rFonts w:eastAsia="Times New Roman CYR"/>
          <w:color w:val="000000"/>
        </w:rPr>
        <w:t>балла – воспроизведение, содержащее несколько ошибок;</w:t>
      </w:r>
    </w:p>
    <w:p w:rsidR="002E126A" w:rsidRPr="002E126A" w:rsidRDefault="002E126A" w:rsidP="002E126A">
      <w:pPr>
        <w:pStyle w:val="a4"/>
        <w:jc w:val="both"/>
        <w:rPr>
          <w:rFonts w:eastAsia="Times New Roman CYR"/>
          <w:color w:val="000000"/>
        </w:rPr>
      </w:pPr>
      <w:r w:rsidRPr="002E126A">
        <w:rPr>
          <w:color w:val="000000"/>
        </w:rPr>
        <w:t xml:space="preserve">1 </w:t>
      </w:r>
      <w:r w:rsidRPr="002E126A">
        <w:rPr>
          <w:rFonts w:eastAsia="Times New Roman CYR"/>
          <w:color w:val="000000"/>
        </w:rPr>
        <w:t>балл – воспроизведение, в котором имеется лишь сходство отдельных элементов с узором;</w:t>
      </w:r>
    </w:p>
    <w:p w:rsidR="002E126A" w:rsidRPr="002E126A" w:rsidRDefault="002E126A" w:rsidP="002E126A">
      <w:pPr>
        <w:pStyle w:val="a4"/>
        <w:jc w:val="both"/>
        <w:rPr>
          <w:rFonts w:eastAsia="Times New Roman CYR"/>
          <w:color w:val="000000"/>
        </w:rPr>
      </w:pPr>
      <w:r w:rsidRPr="0009061F">
        <w:rPr>
          <w:color w:val="000000"/>
        </w:rPr>
        <w:t xml:space="preserve">0 </w:t>
      </w:r>
      <w:r w:rsidRPr="002E126A">
        <w:rPr>
          <w:rFonts w:eastAsia="Times New Roman CYR"/>
          <w:color w:val="000000"/>
        </w:rPr>
        <w:t>баллов – отсутствие сходства.</w:t>
      </w:r>
    </w:p>
    <w:p w:rsidR="002E126A" w:rsidRPr="002E126A" w:rsidRDefault="002E126A" w:rsidP="0009061F">
      <w:pPr>
        <w:pStyle w:val="a4"/>
        <w:ind w:firstLine="708"/>
        <w:jc w:val="both"/>
        <w:rPr>
          <w:rFonts w:eastAsia="Times New Roman CYR"/>
          <w:color w:val="000000"/>
        </w:rPr>
      </w:pPr>
      <w:r w:rsidRPr="002E126A">
        <w:rPr>
          <w:rFonts w:eastAsia="Times New Roman CYR"/>
          <w:color w:val="000000"/>
        </w:rPr>
        <w:t>За самостоятельное выполнение задания оценка идет по каждой шкале. Таким образом, ребенок получает 2 оценки за каждый узор, колеблющиеся от 0 до 4 баллов. Итоговая оценка за выполнение диктанта выводится из суммирования минимальной и максимальной оценки за выполнение 3 узоров (средняя не учитывается). Аналогично подсчитывается средний балл за самостоятельную работу. Сумма этих оценок дает итоговый балл, который может колебаться от 0 до 16 баллов. В дальнейшем анализе используется только итоговый показатель, который интерпретируется следующим образом:</w:t>
      </w:r>
    </w:p>
    <w:p w:rsidR="002E126A" w:rsidRPr="002E126A" w:rsidRDefault="002E126A" w:rsidP="002E126A">
      <w:pPr>
        <w:pStyle w:val="a4"/>
        <w:jc w:val="both"/>
        <w:rPr>
          <w:rFonts w:eastAsia="Times New Roman CYR"/>
          <w:color w:val="000000"/>
        </w:rPr>
      </w:pPr>
      <w:r w:rsidRPr="00F718DC">
        <w:rPr>
          <w:color w:val="000000"/>
        </w:rPr>
        <w:t xml:space="preserve">0-3 </w:t>
      </w:r>
      <w:r w:rsidRPr="002E126A">
        <w:rPr>
          <w:rFonts w:eastAsia="Times New Roman CYR"/>
          <w:color w:val="000000"/>
        </w:rPr>
        <w:t>баллов – низкий;</w:t>
      </w:r>
    </w:p>
    <w:p w:rsidR="002E126A" w:rsidRPr="002E126A" w:rsidRDefault="002E126A" w:rsidP="002E126A">
      <w:pPr>
        <w:pStyle w:val="a4"/>
        <w:jc w:val="both"/>
        <w:rPr>
          <w:rFonts w:eastAsia="Times New Roman CYR"/>
          <w:color w:val="000000"/>
        </w:rPr>
      </w:pPr>
      <w:r w:rsidRPr="00F718DC">
        <w:rPr>
          <w:color w:val="000000"/>
        </w:rPr>
        <w:t xml:space="preserve">3-6 </w:t>
      </w:r>
      <w:r w:rsidRPr="002E126A">
        <w:rPr>
          <w:rFonts w:eastAsia="Times New Roman CYR"/>
          <w:color w:val="000000"/>
        </w:rPr>
        <w:t>баллов – ниже среднего;</w:t>
      </w:r>
    </w:p>
    <w:p w:rsidR="002E126A" w:rsidRPr="002E126A" w:rsidRDefault="002E126A" w:rsidP="002E126A">
      <w:pPr>
        <w:pStyle w:val="a4"/>
        <w:jc w:val="both"/>
        <w:rPr>
          <w:rFonts w:eastAsia="Times New Roman CYR"/>
          <w:color w:val="000000"/>
        </w:rPr>
      </w:pPr>
      <w:r w:rsidRPr="00F718DC">
        <w:rPr>
          <w:color w:val="000000"/>
        </w:rPr>
        <w:t xml:space="preserve">7-10 </w:t>
      </w:r>
      <w:r w:rsidRPr="002E126A">
        <w:rPr>
          <w:rFonts w:eastAsia="Times New Roman CYR"/>
          <w:color w:val="000000"/>
        </w:rPr>
        <w:t>баллов – средний;</w:t>
      </w:r>
    </w:p>
    <w:p w:rsidR="002E126A" w:rsidRPr="002E126A" w:rsidRDefault="002E126A" w:rsidP="002E126A">
      <w:pPr>
        <w:pStyle w:val="a4"/>
        <w:jc w:val="both"/>
        <w:rPr>
          <w:rFonts w:eastAsia="Times New Roman CYR"/>
          <w:color w:val="000000"/>
        </w:rPr>
      </w:pPr>
      <w:r w:rsidRPr="00F718DC">
        <w:rPr>
          <w:color w:val="000000"/>
        </w:rPr>
        <w:t xml:space="preserve">11-13 </w:t>
      </w:r>
      <w:r w:rsidRPr="002E126A">
        <w:rPr>
          <w:rFonts w:eastAsia="Times New Roman CYR"/>
          <w:color w:val="000000"/>
        </w:rPr>
        <w:t>баллов – выше среднего;</w:t>
      </w:r>
    </w:p>
    <w:p w:rsidR="002E126A" w:rsidRDefault="002E126A" w:rsidP="002E126A">
      <w:pPr>
        <w:pStyle w:val="a4"/>
        <w:jc w:val="both"/>
        <w:rPr>
          <w:rFonts w:eastAsia="Times New Roman CYR"/>
          <w:color w:val="000000"/>
        </w:rPr>
      </w:pPr>
      <w:r w:rsidRPr="00F718DC">
        <w:rPr>
          <w:color w:val="000000"/>
        </w:rPr>
        <w:t xml:space="preserve">14-16 </w:t>
      </w:r>
      <w:r w:rsidRPr="002E126A">
        <w:rPr>
          <w:rFonts w:eastAsia="Times New Roman CYR"/>
          <w:color w:val="000000"/>
        </w:rPr>
        <w:t>баллов – высокий.</w:t>
      </w:r>
    </w:p>
    <w:p w:rsidR="004376AC" w:rsidRDefault="004376AC" w:rsidP="00C57DB9">
      <w:pPr>
        <w:pStyle w:val="a4"/>
        <w:jc w:val="center"/>
        <w:rPr>
          <w:b/>
        </w:rPr>
      </w:pPr>
    </w:p>
    <w:p w:rsidR="004376AC" w:rsidRDefault="004376AC" w:rsidP="00C57DB9">
      <w:pPr>
        <w:pStyle w:val="a4"/>
        <w:jc w:val="center"/>
        <w:rPr>
          <w:b/>
        </w:rPr>
      </w:pPr>
    </w:p>
    <w:p w:rsidR="00C57DB9" w:rsidRPr="002E126A" w:rsidRDefault="00C57DB9" w:rsidP="002E126A">
      <w:pPr>
        <w:pStyle w:val="a4"/>
        <w:jc w:val="both"/>
        <w:rPr>
          <w:rFonts w:eastAsia="Times New Roman CYR"/>
          <w:color w:val="000000"/>
        </w:rPr>
      </w:pPr>
    </w:p>
    <w:p w:rsidR="002E126A" w:rsidRPr="00F718DC" w:rsidRDefault="002E126A" w:rsidP="002E126A">
      <w:pPr>
        <w:pStyle w:val="a4"/>
        <w:jc w:val="both"/>
        <w:rPr>
          <w:b/>
          <w:bCs/>
        </w:rPr>
      </w:pPr>
    </w:p>
    <w:p w:rsidR="004376AC" w:rsidRPr="004376AC" w:rsidRDefault="004376AC" w:rsidP="004376AC">
      <w:pPr>
        <w:suppressAutoHyphens/>
        <w:autoSpaceDE w:val="0"/>
        <w:autoSpaceDN w:val="0"/>
        <w:spacing w:after="200" w:line="276" w:lineRule="auto"/>
        <w:jc w:val="center"/>
        <w:textAlignment w:val="baseline"/>
        <w:rPr>
          <w:rFonts w:ascii="Liberation Serif" w:eastAsia="NSimSun" w:hAnsi="Liberation Serif" w:cs="Mangal" w:hint="eastAsia"/>
          <w:kern w:val="3"/>
          <w:lang w:eastAsia="zh-CN" w:bidi="hi-IN"/>
        </w:rPr>
      </w:pPr>
      <w:r w:rsidRPr="004376AC">
        <w:rPr>
          <w:rFonts w:eastAsia="NSimSun" w:cs="Times New Roman CYR"/>
          <w:b/>
          <w:bCs/>
          <w:kern w:val="3"/>
          <w:lang w:eastAsia="zh-CN" w:bidi="hi-IN"/>
        </w:rPr>
        <w:t xml:space="preserve">Аналитическая справка по результатам стартовой  диагностики адаптации </w:t>
      </w:r>
      <w:r w:rsidRPr="004376AC">
        <w:rPr>
          <w:rFonts w:eastAsia="NSimSun" w:cs="Times New Roman CYR"/>
          <w:b/>
          <w:bCs/>
          <w:color w:val="000000"/>
          <w:kern w:val="3"/>
          <w:lang w:eastAsia="zh-CN" w:bidi="hi-IN"/>
        </w:rPr>
        <w:t>у обучающихся 1 «б» класса за 2019-2020 учебный год</w:t>
      </w:r>
    </w:p>
    <w:p w:rsidR="004376AC" w:rsidRPr="004376AC" w:rsidRDefault="004376AC" w:rsidP="004376AC">
      <w:pPr>
        <w:suppressAutoHyphens/>
        <w:autoSpaceDE w:val="0"/>
        <w:autoSpaceDN w:val="0"/>
        <w:jc w:val="both"/>
        <w:textAlignment w:val="baseline"/>
        <w:rPr>
          <w:rFonts w:ascii="Liberation Serif" w:eastAsia="NSimSun" w:hAnsi="Liberation Serif" w:cs="Mangal" w:hint="eastAsia"/>
          <w:kern w:val="3"/>
          <w:lang w:eastAsia="zh-CN" w:bidi="hi-IN"/>
        </w:rPr>
      </w:pPr>
      <w:r w:rsidRPr="004376AC">
        <w:rPr>
          <w:rFonts w:eastAsia="NSimSun" w:cs="Times New Roman CYR"/>
          <w:b/>
          <w:bCs/>
          <w:kern w:val="3"/>
          <w:lang w:eastAsia="zh-CN" w:bidi="hi-IN"/>
        </w:rPr>
        <w:t>Дата исследования:</w:t>
      </w:r>
      <w:r w:rsidRPr="004376AC">
        <w:rPr>
          <w:rFonts w:eastAsia="NSimSun" w:cs="Times New Roman CYR"/>
          <w:kern w:val="3"/>
          <w:lang w:eastAsia="zh-CN" w:bidi="hi-IN"/>
        </w:rPr>
        <w:t xml:space="preserve"> 19</w:t>
      </w:r>
      <w:r w:rsidRPr="004376AC">
        <w:rPr>
          <w:rFonts w:eastAsia="NSimSun"/>
          <w:kern w:val="3"/>
          <w:szCs w:val="29"/>
          <w:lang w:eastAsia="zh-CN" w:bidi="hi-IN"/>
        </w:rPr>
        <w:t>.09.2019 г</w:t>
      </w:r>
    </w:p>
    <w:p w:rsidR="004376AC" w:rsidRPr="004376AC" w:rsidRDefault="004376AC" w:rsidP="004376AC">
      <w:pPr>
        <w:suppressAutoHyphens/>
        <w:autoSpaceDE w:val="0"/>
        <w:autoSpaceDN w:val="0"/>
        <w:spacing w:line="276" w:lineRule="auto"/>
        <w:jc w:val="both"/>
        <w:textAlignment w:val="baseline"/>
        <w:rPr>
          <w:rFonts w:ascii="Liberation Serif" w:eastAsia="NSimSun" w:hAnsi="Liberation Serif" w:cs="Mangal" w:hint="eastAsia"/>
          <w:kern w:val="3"/>
          <w:lang w:eastAsia="zh-CN" w:bidi="hi-IN"/>
        </w:rPr>
      </w:pPr>
      <w:r w:rsidRPr="004376AC">
        <w:rPr>
          <w:rFonts w:eastAsia="NSimSun" w:cs="Times New Roman CYR"/>
          <w:kern w:val="3"/>
          <w:lang w:eastAsia="zh-CN" w:bidi="hi-IN"/>
        </w:rPr>
        <w:t xml:space="preserve">В диагностировании приняли участие: 1 </w:t>
      </w:r>
      <w:r w:rsidRPr="004376AC">
        <w:rPr>
          <w:rFonts w:eastAsia="NSimSun"/>
          <w:kern w:val="3"/>
          <w:lang w:eastAsia="zh-CN" w:bidi="hi-IN"/>
        </w:rPr>
        <w:t>«</w:t>
      </w:r>
      <w:r w:rsidRPr="004376AC">
        <w:rPr>
          <w:rFonts w:eastAsia="NSimSun" w:cs="Times New Roman CYR"/>
          <w:kern w:val="3"/>
          <w:lang w:eastAsia="zh-CN" w:bidi="hi-IN"/>
        </w:rPr>
        <w:t>б</w:t>
      </w:r>
      <w:r w:rsidRPr="004376AC">
        <w:rPr>
          <w:rFonts w:eastAsia="NSimSun"/>
          <w:kern w:val="3"/>
          <w:lang w:eastAsia="zh-CN" w:bidi="hi-IN"/>
        </w:rPr>
        <w:t xml:space="preserve">» </w:t>
      </w:r>
      <w:r w:rsidRPr="004376AC">
        <w:rPr>
          <w:rFonts w:eastAsia="NSimSun" w:cs="Times New Roman CYR"/>
          <w:kern w:val="3"/>
          <w:lang w:eastAsia="zh-CN" w:bidi="hi-IN"/>
        </w:rPr>
        <w:t>класс 22 человека.</w:t>
      </w:r>
    </w:p>
    <w:p w:rsidR="004376AC" w:rsidRPr="004376AC" w:rsidRDefault="004376AC" w:rsidP="004376AC">
      <w:pPr>
        <w:suppressAutoHyphens/>
        <w:autoSpaceDE w:val="0"/>
        <w:autoSpaceDN w:val="0"/>
        <w:jc w:val="both"/>
        <w:textAlignment w:val="baseline"/>
        <w:rPr>
          <w:rFonts w:ascii="Liberation Serif" w:eastAsia="NSimSun" w:hAnsi="Liberation Serif" w:cs="Mangal" w:hint="eastAsia"/>
          <w:kern w:val="3"/>
          <w:lang w:eastAsia="zh-CN" w:bidi="hi-IN"/>
        </w:rPr>
      </w:pPr>
      <w:r w:rsidRPr="004376AC">
        <w:rPr>
          <w:rFonts w:eastAsia="NSimSun" w:cs="Times New Roman CYR"/>
          <w:color w:val="00000A"/>
          <w:kern w:val="3"/>
          <w:lang w:eastAsia="zh-CN" w:bidi="hi-IN"/>
        </w:rPr>
        <w:t xml:space="preserve">С целью определения адаптации обучающихся 1-класса были проведены следующие методики: методика </w:t>
      </w:r>
      <w:r w:rsidRPr="004376AC">
        <w:rPr>
          <w:rFonts w:eastAsia="NSimSun"/>
          <w:color w:val="00000A"/>
          <w:kern w:val="3"/>
          <w:lang w:eastAsia="zh-CN" w:bidi="hi-IN"/>
        </w:rPr>
        <w:t>«</w:t>
      </w:r>
      <w:r w:rsidRPr="004376AC">
        <w:rPr>
          <w:rFonts w:eastAsia="NSimSun" w:cs="Times New Roman CYR"/>
          <w:color w:val="00000A"/>
          <w:kern w:val="3"/>
          <w:lang w:eastAsia="zh-CN" w:bidi="hi-IN"/>
        </w:rPr>
        <w:t>Лесенка</w:t>
      </w:r>
      <w:r w:rsidRPr="004376AC">
        <w:rPr>
          <w:rFonts w:eastAsia="NSimSun"/>
          <w:color w:val="00000A"/>
          <w:kern w:val="3"/>
          <w:lang w:eastAsia="zh-CN" w:bidi="hi-IN"/>
        </w:rPr>
        <w:t xml:space="preserve">» </w:t>
      </w:r>
      <w:r w:rsidRPr="004376AC">
        <w:rPr>
          <w:rFonts w:eastAsia="NSimSun" w:cs="Times New Roman CYR"/>
          <w:color w:val="00000A"/>
          <w:kern w:val="3"/>
          <w:lang w:eastAsia="zh-CN" w:bidi="hi-IN"/>
        </w:rPr>
        <w:t>для определения самооценки, рисуночная методика</w:t>
      </w:r>
    </w:p>
    <w:p w:rsidR="004376AC" w:rsidRPr="004376AC" w:rsidRDefault="004376AC" w:rsidP="004376AC">
      <w:pPr>
        <w:suppressAutoHyphens/>
        <w:autoSpaceDE w:val="0"/>
        <w:autoSpaceDN w:val="0"/>
        <w:jc w:val="both"/>
        <w:textAlignment w:val="baseline"/>
        <w:rPr>
          <w:rFonts w:ascii="Liberation Serif" w:eastAsia="NSimSun" w:hAnsi="Liberation Serif" w:cs="Mangal" w:hint="eastAsia"/>
          <w:kern w:val="3"/>
          <w:lang w:eastAsia="zh-CN" w:bidi="hi-IN"/>
        </w:rPr>
      </w:pPr>
      <w:r w:rsidRPr="004376AC">
        <w:rPr>
          <w:color w:val="00000A"/>
          <w:kern w:val="3"/>
          <w:lang w:eastAsia="zh-CN" w:bidi="hi-IN"/>
        </w:rPr>
        <w:t xml:space="preserve"> </w:t>
      </w:r>
      <w:r w:rsidRPr="004376AC">
        <w:rPr>
          <w:rFonts w:eastAsia="NSimSun"/>
          <w:color w:val="00000A"/>
          <w:kern w:val="3"/>
          <w:lang w:eastAsia="zh-CN" w:bidi="hi-IN"/>
        </w:rPr>
        <w:t>«</w:t>
      </w:r>
      <w:r w:rsidRPr="004376AC">
        <w:rPr>
          <w:rFonts w:eastAsia="NSimSun" w:cs="Times New Roman CYR"/>
          <w:color w:val="00000A"/>
          <w:kern w:val="3"/>
          <w:lang w:eastAsia="zh-CN" w:bidi="hi-IN"/>
        </w:rPr>
        <w:t>Что мне нравится в школе</w:t>
      </w:r>
      <w:r w:rsidRPr="004376AC">
        <w:rPr>
          <w:rFonts w:eastAsia="NSimSun"/>
          <w:color w:val="00000A"/>
          <w:kern w:val="3"/>
          <w:lang w:eastAsia="zh-CN" w:bidi="hi-IN"/>
        </w:rPr>
        <w:t>»,</w:t>
      </w:r>
      <w:r w:rsidRPr="004376AC">
        <w:rPr>
          <w:rFonts w:eastAsia="NSimSun" w:cs="Times New Roman CYR"/>
          <w:color w:val="00000A"/>
          <w:kern w:val="3"/>
          <w:lang w:eastAsia="zh-CN" w:bidi="hi-IN"/>
        </w:rPr>
        <w:t>.</w:t>
      </w:r>
    </w:p>
    <w:p w:rsidR="004376AC" w:rsidRPr="004376AC" w:rsidRDefault="004376AC" w:rsidP="004376AC">
      <w:pPr>
        <w:tabs>
          <w:tab w:val="left" w:pos="709"/>
          <w:tab w:val="left" w:pos="3315"/>
        </w:tabs>
        <w:suppressAutoHyphens/>
        <w:autoSpaceDE w:val="0"/>
        <w:autoSpaceDN w:val="0"/>
        <w:jc w:val="both"/>
        <w:textAlignment w:val="baseline"/>
        <w:rPr>
          <w:rFonts w:eastAsia="NSimSun" w:cs="Times New Roman CYR"/>
          <w:b/>
          <w:bCs/>
          <w:color w:val="00000A"/>
          <w:kern w:val="3"/>
          <w:lang w:eastAsia="zh-CN" w:bidi="hi-IN"/>
        </w:rPr>
      </w:pPr>
      <w:r w:rsidRPr="004376AC">
        <w:rPr>
          <w:rFonts w:eastAsia="NSimSun" w:cs="Times New Roman CYR"/>
          <w:b/>
          <w:bCs/>
          <w:color w:val="00000A"/>
          <w:kern w:val="3"/>
          <w:lang w:eastAsia="zh-CN" w:bidi="hi-IN"/>
        </w:rPr>
        <w:t>Задачи исследования:</w:t>
      </w:r>
      <w:r w:rsidRPr="004376AC">
        <w:rPr>
          <w:rFonts w:eastAsia="NSimSun" w:cs="Times New Roman CYR"/>
          <w:b/>
          <w:bCs/>
          <w:color w:val="00000A"/>
          <w:kern w:val="3"/>
          <w:lang w:eastAsia="zh-CN" w:bidi="hi-IN"/>
        </w:rPr>
        <w:tab/>
      </w:r>
    </w:p>
    <w:p w:rsidR="004376AC" w:rsidRPr="004376AC" w:rsidRDefault="004376AC" w:rsidP="004376AC">
      <w:pPr>
        <w:numPr>
          <w:ilvl w:val="0"/>
          <w:numId w:val="46"/>
        </w:numPr>
        <w:tabs>
          <w:tab w:val="left" w:pos="2160"/>
        </w:tabs>
        <w:suppressAutoHyphens/>
        <w:autoSpaceDE w:val="0"/>
        <w:autoSpaceDN w:val="0"/>
        <w:textAlignment w:val="baseline"/>
        <w:rPr>
          <w:rFonts w:eastAsia="NSimSun" w:cs="Times New Roman CYR"/>
          <w:color w:val="00000A"/>
          <w:kern w:val="3"/>
          <w:lang w:eastAsia="zh-CN" w:bidi="hi-IN"/>
        </w:rPr>
      </w:pPr>
      <w:r w:rsidRPr="004376AC">
        <w:rPr>
          <w:rFonts w:eastAsia="NSimSun" w:cs="Times New Roman CYR"/>
          <w:color w:val="00000A"/>
          <w:kern w:val="3"/>
          <w:lang w:eastAsia="zh-CN" w:bidi="hi-IN"/>
        </w:rPr>
        <w:t>Изучить школьную мотивацию и познавательную активность детей;</w:t>
      </w:r>
    </w:p>
    <w:p w:rsidR="004376AC" w:rsidRPr="004376AC" w:rsidRDefault="004376AC" w:rsidP="004376AC">
      <w:pPr>
        <w:numPr>
          <w:ilvl w:val="0"/>
          <w:numId w:val="45"/>
        </w:numPr>
        <w:tabs>
          <w:tab w:val="left" w:pos="2160"/>
        </w:tabs>
        <w:suppressAutoHyphens/>
        <w:autoSpaceDE w:val="0"/>
        <w:autoSpaceDN w:val="0"/>
        <w:textAlignment w:val="baseline"/>
        <w:rPr>
          <w:rFonts w:eastAsia="NSimSun" w:cs="Times New Roman CYR"/>
          <w:color w:val="00000A"/>
          <w:kern w:val="3"/>
          <w:lang w:eastAsia="zh-CN" w:bidi="hi-IN"/>
        </w:rPr>
      </w:pPr>
      <w:r w:rsidRPr="004376AC">
        <w:rPr>
          <w:rFonts w:eastAsia="NSimSun" w:cs="Times New Roman CYR"/>
          <w:color w:val="00000A"/>
          <w:kern w:val="3"/>
          <w:lang w:eastAsia="zh-CN" w:bidi="hi-IN"/>
        </w:rPr>
        <w:t>Изучить психоэмоциональное состояние и комфортность обучения;</w:t>
      </w:r>
    </w:p>
    <w:p w:rsidR="004376AC" w:rsidRPr="004376AC" w:rsidRDefault="004376AC" w:rsidP="004376AC">
      <w:pPr>
        <w:numPr>
          <w:ilvl w:val="0"/>
          <w:numId w:val="45"/>
        </w:numPr>
        <w:tabs>
          <w:tab w:val="left" w:pos="2160"/>
        </w:tabs>
        <w:suppressAutoHyphens/>
        <w:autoSpaceDE w:val="0"/>
        <w:autoSpaceDN w:val="0"/>
        <w:textAlignment w:val="baseline"/>
        <w:rPr>
          <w:rFonts w:eastAsia="NSimSun" w:cs="Times New Roman CYR"/>
          <w:color w:val="00000A"/>
          <w:kern w:val="3"/>
          <w:lang w:eastAsia="zh-CN" w:bidi="hi-IN"/>
        </w:rPr>
      </w:pPr>
      <w:r w:rsidRPr="004376AC">
        <w:rPr>
          <w:rFonts w:eastAsia="NSimSun" w:cs="Times New Roman CYR"/>
          <w:color w:val="00000A"/>
          <w:kern w:val="3"/>
          <w:lang w:eastAsia="zh-CN" w:bidi="hi-IN"/>
        </w:rPr>
        <w:t>Выявить наиболее актуальные для детей трудности для дальнейшего оказания им педагогической и психологической помощи;</w:t>
      </w:r>
    </w:p>
    <w:p w:rsidR="004376AC" w:rsidRPr="004376AC" w:rsidRDefault="004376AC" w:rsidP="004376AC">
      <w:pPr>
        <w:numPr>
          <w:ilvl w:val="0"/>
          <w:numId w:val="45"/>
        </w:numPr>
        <w:tabs>
          <w:tab w:val="left" w:pos="2160"/>
        </w:tabs>
        <w:suppressAutoHyphens/>
        <w:autoSpaceDE w:val="0"/>
        <w:autoSpaceDN w:val="0"/>
        <w:spacing w:line="276" w:lineRule="auto"/>
        <w:textAlignment w:val="baseline"/>
        <w:rPr>
          <w:rFonts w:eastAsia="NSimSun" w:cs="Times New Roman CYR"/>
          <w:color w:val="00000A"/>
          <w:kern w:val="3"/>
          <w:lang w:eastAsia="zh-CN" w:bidi="hi-IN"/>
        </w:rPr>
      </w:pPr>
      <w:r w:rsidRPr="004376AC">
        <w:rPr>
          <w:rFonts w:eastAsia="NSimSun" w:cs="Times New Roman CYR"/>
          <w:color w:val="00000A"/>
          <w:kern w:val="3"/>
          <w:lang w:eastAsia="zh-CN" w:bidi="hi-IN"/>
        </w:rPr>
        <w:t>Подготовить рекомендации для учителей и родителей по созданию оптимальных социально-педагогических условий для успешного обучения.</w:t>
      </w:r>
    </w:p>
    <w:p w:rsidR="004376AC" w:rsidRPr="004376AC" w:rsidRDefault="004376AC" w:rsidP="004376AC">
      <w:pPr>
        <w:suppressAutoHyphens/>
        <w:autoSpaceDE w:val="0"/>
        <w:autoSpaceDN w:val="0"/>
        <w:spacing w:line="276" w:lineRule="auto"/>
        <w:textAlignment w:val="baseline"/>
        <w:rPr>
          <w:rFonts w:eastAsia="NSimSun" w:cs="Times New Roman CYR"/>
          <w:b/>
          <w:bCs/>
          <w:kern w:val="3"/>
          <w:lang w:eastAsia="zh-CN" w:bidi="hi-IN"/>
        </w:rPr>
      </w:pPr>
      <w:r w:rsidRPr="004376AC">
        <w:rPr>
          <w:rFonts w:eastAsia="NSimSun" w:cs="Times New Roman CYR"/>
          <w:b/>
          <w:bCs/>
          <w:kern w:val="3"/>
          <w:lang w:eastAsia="zh-CN" w:bidi="hi-IN"/>
        </w:rPr>
        <w:t>Результаты исследования показали:</w:t>
      </w:r>
    </w:p>
    <w:p w:rsidR="004376AC" w:rsidRPr="004376AC" w:rsidRDefault="004376AC" w:rsidP="004376AC">
      <w:pPr>
        <w:suppressAutoHyphens/>
        <w:autoSpaceDE w:val="0"/>
        <w:autoSpaceDN w:val="0"/>
        <w:spacing w:line="276" w:lineRule="auto"/>
        <w:textAlignment w:val="baseline"/>
        <w:rPr>
          <w:rFonts w:ascii="Liberation Serif" w:eastAsia="NSimSun" w:hAnsi="Liberation Serif" w:cs="Mangal" w:hint="eastAsia"/>
          <w:kern w:val="3"/>
          <w:lang w:eastAsia="zh-CN" w:bidi="hi-IN"/>
        </w:rPr>
      </w:pPr>
      <w:r w:rsidRPr="004376AC">
        <w:rPr>
          <w:rFonts w:eastAsia="NSimSun" w:cs="Times New Roman CYR"/>
          <w:b/>
          <w:bCs/>
          <w:kern w:val="3"/>
          <w:lang w:eastAsia="zh-CN" w:bidi="hi-IN"/>
        </w:rPr>
        <w:t>Методика «Лесенка» для определения самооценки</w:t>
      </w:r>
      <w:r w:rsidRPr="004376AC">
        <w:rPr>
          <w:rFonts w:eastAsia="NSimSun" w:cs="Times New Roman CYR"/>
          <w:b/>
          <w:bCs/>
          <w:color w:val="00000A"/>
          <w:kern w:val="3"/>
          <w:lang w:eastAsia="zh-CN" w:bidi="hi-IN"/>
        </w:rPr>
        <w:t>.</w:t>
      </w:r>
    </w:p>
    <w:p w:rsidR="004376AC" w:rsidRPr="004376AC" w:rsidRDefault="004376AC" w:rsidP="004376AC">
      <w:pPr>
        <w:suppressAutoHyphens/>
        <w:autoSpaceDE w:val="0"/>
        <w:autoSpaceDN w:val="0"/>
        <w:spacing w:line="276" w:lineRule="auto"/>
        <w:textAlignment w:val="baseline"/>
        <w:rPr>
          <w:rFonts w:ascii="Liberation Serif" w:eastAsia="NSimSun" w:hAnsi="Liberation Serif" w:cs="Mangal" w:hint="eastAsia"/>
          <w:kern w:val="3"/>
          <w:lang w:eastAsia="zh-CN" w:bidi="hi-IN"/>
        </w:rPr>
      </w:pPr>
      <w:r w:rsidRPr="004376AC">
        <w:rPr>
          <w:rFonts w:eastAsia="NSimSun" w:cs="Times New Roman CYR"/>
          <w:b/>
          <w:color w:val="00000A"/>
          <w:kern w:val="3"/>
          <w:lang w:eastAsia="zh-CN" w:bidi="hi-IN"/>
        </w:rPr>
        <w:t>Цель</w:t>
      </w:r>
      <w:r w:rsidRPr="004376AC">
        <w:rPr>
          <w:rFonts w:eastAsia="NSimSun" w:cs="Times New Roman CYR"/>
          <w:color w:val="00000A"/>
          <w:kern w:val="3"/>
          <w:lang w:eastAsia="zh-CN" w:bidi="hi-IN"/>
        </w:rPr>
        <w:t>: выявление уровня развития самооценки.</w:t>
      </w:r>
    </w:p>
    <w:p w:rsidR="004376AC" w:rsidRPr="004376AC" w:rsidRDefault="004376AC" w:rsidP="004376AC">
      <w:pPr>
        <w:suppressAutoHyphens/>
        <w:autoSpaceDE w:val="0"/>
        <w:autoSpaceDN w:val="0"/>
        <w:spacing w:line="276" w:lineRule="auto"/>
        <w:textAlignment w:val="baseline"/>
        <w:rPr>
          <w:rFonts w:eastAsia="NSimSun" w:cs="Mangal"/>
          <w:kern w:val="3"/>
          <w:lang w:eastAsia="zh-CN" w:bidi="hi-IN"/>
        </w:rPr>
      </w:pPr>
      <w:r w:rsidRPr="004376AC">
        <w:rPr>
          <w:rFonts w:eastAsia="NSimSun" w:cs="Mangal"/>
          <w:kern w:val="3"/>
          <w:lang w:eastAsia="zh-CN" w:bidi="hi-IN"/>
        </w:rPr>
        <w:t>Данная методика основана на непосредственном оценивании (шкалировании) школьниками ряда личных качеств, таких как здоровье, способности, характер и т.д.</w:t>
      </w:r>
    </w:p>
    <w:tbl>
      <w:tblPr>
        <w:tblW w:w="9564" w:type="dxa"/>
        <w:tblInd w:w="44" w:type="dxa"/>
        <w:tblLayout w:type="fixed"/>
        <w:tblCellMar>
          <w:left w:w="10" w:type="dxa"/>
          <w:right w:w="10" w:type="dxa"/>
        </w:tblCellMar>
        <w:tblLook w:val="0000" w:firstRow="0" w:lastRow="0" w:firstColumn="0" w:lastColumn="0" w:noHBand="0" w:noVBand="0"/>
      </w:tblPr>
      <w:tblGrid>
        <w:gridCol w:w="3183"/>
        <w:gridCol w:w="6381"/>
      </w:tblGrid>
      <w:tr w:rsidR="004376AC" w:rsidRPr="004376AC" w:rsidTr="007220A0">
        <w:trPr>
          <w:trHeight w:val="23"/>
        </w:trPr>
        <w:tc>
          <w:tcPr>
            <w:tcW w:w="3183"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textAlignment w:val="baseline"/>
              <w:rPr>
                <w:rFonts w:eastAsia="NSimSun" w:cs="Calibri"/>
                <w:kern w:val="3"/>
                <w:lang w:eastAsia="zh-CN" w:bidi="hi-IN"/>
              </w:rPr>
            </w:pPr>
          </w:p>
        </w:tc>
        <w:tc>
          <w:tcPr>
            <w:tcW w:w="638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jc w:val="center"/>
              <w:textAlignment w:val="baseline"/>
              <w:rPr>
                <w:rFonts w:ascii="Liberation Serif" w:eastAsia="NSimSun" w:hAnsi="Liberation Serif" w:cs="Mangal" w:hint="eastAsia"/>
                <w:kern w:val="3"/>
                <w:lang w:eastAsia="zh-CN" w:bidi="hi-IN"/>
              </w:rPr>
            </w:pPr>
            <w:r w:rsidRPr="004376AC">
              <w:rPr>
                <w:rFonts w:eastAsia="NSimSun"/>
                <w:b/>
                <w:bCs/>
                <w:kern w:val="3"/>
                <w:lang w:val="en-US" w:eastAsia="zh-CN" w:bidi="hi-IN"/>
              </w:rPr>
              <w:t>1 «</w:t>
            </w:r>
            <w:r w:rsidRPr="004376AC">
              <w:rPr>
                <w:rFonts w:eastAsia="NSimSun" w:cs="Times New Roman CYR"/>
                <w:b/>
                <w:bCs/>
                <w:kern w:val="3"/>
                <w:lang w:eastAsia="zh-CN" w:bidi="hi-IN"/>
              </w:rPr>
              <w:t>б</w:t>
            </w:r>
            <w:r w:rsidRPr="004376AC">
              <w:rPr>
                <w:rFonts w:eastAsia="NSimSun"/>
                <w:b/>
                <w:bCs/>
                <w:kern w:val="3"/>
                <w:lang w:val="en-US" w:eastAsia="zh-CN" w:bidi="hi-IN"/>
              </w:rPr>
              <w:t xml:space="preserve">» </w:t>
            </w:r>
            <w:r w:rsidRPr="004376AC">
              <w:rPr>
                <w:rFonts w:eastAsia="NSimSun" w:cs="Times New Roman CYR"/>
                <w:b/>
                <w:bCs/>
                <w:kern w:val="3"/>
                <w:lang w:eastAsia="zh-CN" w:bidi="hi-IN"/>
              </w:rPr>
              <w:t>класс</w:t>
            </w:r>
          </w:p>
        </w:tc>
      </w:tr>
      <w:tr w:rsidR="004376AC" w:rsidRPr="004376AC" w:rsidTr="007220A0">
        <w:trPr>
          <w:trHeight w:val="23"/>
        </w:trPr>
        <w:tc>
          <w:tcPr>
            <w:tcW w:w="3183"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textAlignment w:val="baseline"/>
              <w:rPr>
                <w:rFonts w:eastAsia="NSimSun" w:cs="Times New Roman CYR"/>
                <w:kern w:val="3"/>
                <w:lang w:eastAsia="zh-CN" w:bidi="hi-IN"/>
              </w:rPr>
            </w:pPr>
            <w:r w:rsidRPr="004376AC">
              <w:rPr>
                <w:rFonts w:eastAsia="NSimSun" w:cs="Times New Roman CYR"/>
                <w:kern w:val="3"/>
                <w:lang w:eastAsia="zh-CN" w:bidi="hi-IN"/>
              </w:rPr>
              <w:t>Завышенная самооценка</w:t>
            </w:r>
          </w:p>
        </w:tc>
        <w:tc>
          <w:tcPr>
            <w:tcW w:w="638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textAlignment w:val="baseline"/>
              <w:rPr>
                <w:kern w:val="3"/>
                <w:lang w:bidi="hi-IN"/>
              </w:rPr>
            </w:pPr>
            <w:r w:rsidRPr="004376AC">
              <w:rPr>
                <w:kern w:val="3"/>
                <w:lang w:bidi="hi-IN"/>
              </w:rPr>
              <w:t>1.Никифорова С.</w:t>
            </w:r>
          </w:p>
          <w:p w:rsidR="004376AC" w:rsidRPr="004376AC" w:rsidRDefault="004376AC" w:rsidP="004376AC">
            <w:pPr>
              <w:suppressAutoHyphens/>
              <w:autoSpaceDE w:val="0"/>
              <w:autoSpaceDN w:val="0"/>
              <w:textAlignment w:val="baseline"/>
              <w:rPr>
                <w:kern w:val="3"/>
                <w:lang w:bidi="hi-IN"/>
              </w:rPr>
            </w:pPr>
            <w:r w:rsidRPr="004376AC">
              <w:rPr>
                <w:kern w:val="3"/>
                <w:lang w:bidi="hi-IN"/>
              </w:rPr>
              <w:t>2.Зуйкова Д.</w:t>
            </w:r>
          </w:p>
          <w:p w:rsidR="004376AC" w:rsidRPr="004376AC" w:rsidRDefault="004376AC" w:rsidP="004376AC">
            <w:pPr>
              <w:suppressAutoHyphens/>
              <w:autoSpaceDE w:val="0"/>
              <w:autoSpaceDN w:val="0"/>
              <w:textAlignment w:val="baseline"/>
              <w:rPr>
                <w:kern w:val="3"/>
                <w:lang w:bidi="hi-IN"/>
              </w:rPr>
            </w:pPr>
            <w:r w:rsidRPr="004376AC">
              <w:rPr>
                <w:kern w:val="3"/>
                <w:lang w:bidi="hi-IN"/>
              </w:rPr>
              <w:t>3.Измайлов Е.</w:t>
            </w:r>
          </w:p>
          <w:p w:rsidR="004376AC" w:rsidRPr="004376AC" w:rsidRDefault="004376AC" w:rsidP="004376AC">
            <w:pPr>
              <w:suppressAutoHyphens/>
              <w:autoSpaceDE w:val="0"/>
              <w:autoSpaceDN w:val="0"/>
              <w:textAlignment w:val="baseline"/>
              <w:rPr>
                <w:kern w:val="3"/>
                <w:lang w:bidi="hi-IN"/>
              </w:rPr>
            </w:pPr>
            <w:r w:rsidRPr="004376AC">
              <w:rPr>
                <w:kern w:val="3"/>
                <w:lang w:bidi="hi-IN"/>
              </w:rPr>
              <w:t>4.Кокушина В.</w:t>
            </w:r>
          </w:p>
          <w:p w:rsidR="004376AC" w:rsidRPr="004376AC" w:rsidRDefault="004376AC" w:rsidP="004376AC">
            <w:pPr>
              <w:suppressAutoHyphens/>
              <w:autoSpaceDE w:val="0"/>
              <w:autoSpaceDN w:val="0"/>
              <w:jc w:val="center"/>
              <w:textAlignment w:val="baseline"/>
              <w:rPr>
                <w:rFonts w:ascii="Liberation Serif" w:eastAsia="NSimSun" w:hAnsi="Liberation Serif" w:cs="Mangal" w:hint="eastAsia"/>
                <w:kern w:val="3"/>
                <w:lang w:eastAsia="zh-CN" w:bidi="hi-IN"/>
              </w:rPr>
            </w:pPr>
            <w:r w:rsidRPr="004376AC">
              <w:rPr>
                <w:rFonts w:eastAsia="NSimSun" w:cs="Times New Roman CYR"/>
                <w:b/>
                <w:kern w:val="3"/>
                <w:lang w:eastAsia="zh-CN" w:bidi="hi-IN"/>
              </w:rPr>
              <w:t xml:space="preserve"> 4 человека 18%</w:t>
            </w:r>
          </w:p>
        </w:tc>
      </w:tr>
      <w:tr w:rsidR="004376AC" w:rsidRPr="004376AC" w:rsidTr="007220A0">
        <w:trPr>
          <w:trHeight w:val="23"/>
        </w:trPr>
        <w:tc>
          <w:tcPr>
            <w:tcW w:w="3183"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textAlignment w:val="baseline"/>
              <w:rPr>
                <w:rFonts w:eastAsia="NSimSun" w:cs="Times New Roman CYR"/>
                <w:kern w:val="3"/>
                <w:lang w:eastAsia="zh-CN" w:bidi="hi-IN"/>
              </w:rPr>
            </w:pPr>
            <w:r w:rsidRPr="004376AC">
              <w:rPr>
                <w:rFonts w:eastAsia="NSimSun" w:cs="Times New Roman CYR"/>
                <w:kern w:val="3"/>
                <w:lang w:eastAsia="zh-CN" w:bidi="hi-IN"/>
              </w:rPr>
              <w:t>Адекватная самооценка</w:t>
            </w:r>
          </w:p>
        </w:tc>
        <w:tc>
          <w:tcPr>
            <w:tcW w:w="638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textAlignment w:val="baseline"/>
              <w:rPr>
                <w:kern w:val="3"/>
                <w:lang w:bidi="hi-IN"/>
              </w:rPr>
            </w:pPr>
            <w:r w:rsidRPr="004376AC">
              <w:rPr>
                <w:kern w:val="3"/>
                <w:lang w:bidi="hi-IN"/>
              </w:rPr>
              <w:t>1.Юркин В.</w:t>
            </w:r>
          </w:p>
          <w:p w:rsidR="004376AC" w:rsidRPr="004376AC" w:rsidRDefault="004376AC" w:rsidP="004376AC">
            <w:pPr>
              <w:suppressAutoHyphens/>
              <w:autoSpaceDE w:val="0"/>
              <w:autoSpaceDN w:val="0"/>
              <w:textAlignment w:val="baseline"/>
              <w:rPr>
                <w:kern w:val="3"/>
                <w:lang w:bidi="hi-IN"/>
              </w:rPr>
            </w:pPr>
            <w:r w:rsidRPr="004376AC">
              <w:rPr>
                <w:kern w:val="3"/>
                <w:lang w:bidi="hi-IN"/>
              </w:rPr>
              <w:t>2.Куликова А.</w:t>
            </w:r>
          </w:p>
          <w:p w:rsidR="004376AC" w:rsidRPr="004376AC" w:rsidRDefault="004376AC" w:rsidP="004376AC">
            <w:pPr>
              <w:suppressAutoHyphens/>
              <w:autoSpaceDE w:val="0"/>
              <w:autoSpaceDN w:val="0"/>
              <w:textAlignment w:val="baseline"/>
              <w:rPr>
                <w:kern w:val="3"/>
                <w:lang w:bidi="hi-IN"/>
              </w:rPr>
            </w:pPr>
            <w:r w:rsidRPr="004376AC">
              <w:rPr>
                <w:kern w:val="3"/>
                <w:lang w:bidi="hi-IN"/>
              </w:rPr>
              <w:t>3.Мотов Д.</w:t>
            </w:r>
          </w:p>
          <w:p w:rsidR="004376AC" w:rsidRPr="004376AC" w:rsidRDefault="004376AC" w:rsidP="004376AC">
            <w:pPr>
              <w:suppressAutoHyphens/>
              <w:autoSpaceDE w:val="0"/>
              <w:autoSpaceDN w:val="0"/>
              <w:textAlignment w:val="baseline"/>
              <w:rPr>
                <w:kern w:val="3"/>
                <w:lang w:bidi="hi-IN"/>
              </w:rPr>
            </w:pPr>
            <w:r w:rsidRPr="004376AC">
              <w:rPr>
                <w:kern w:val="3"/>
                <w:lang w:bidi="hi-IN"/>
              </w:rPr>
              <w:t>4.Фадеева В.</w:t>
            </w:r>
          </w:p>
          <w:p w:rsidR="004376AC" w:rsidRPr="004376AC" w:rsidRDefault="004376AC" w:rsidP="004376AC">
            <w:pPr>
              <w:suppressAutoHyphens/>
              <w:autoSpaceDE w:val="0"/>
              <w:autoSpaceDN w:val="0"/>
              <w:textAlignment w:val="baseline"/>
              <w:rPr>
                <w:kern w:val="3"/>
                <w:lang w:bidi="hi-IN"/>
              </w:rPr>
            </w:pPr>
            <w:r w:rsidRPr="004376AC">
              <w:rPr>
                <w:kern w:val="3"/>
                <w:lang w:bidi="hi-IN"/>
              </w:rPr>
              <w:t>5.Жукова Н.</w:t>
            </w:r>
          </w:p>
          <w:p w:rsidR="004376AC" w:rsidRPr="004376AC" w:rsidRDefault="004376AC" w:rsidP="004376AC">
            <w:pPr>
              <w:suppressAutoHyphens/>
              <w:autoSpaceDE w:val="0"/>
              <w:autoSpaceDN w:val="0"/>
              <w:textAlignment w:val="baseline"/>
              <w:rPr>
                <w:kern w:val="3"/>
                <w:lang w:bidi="hi-IN"/>
              </w:rPr>
            </w:pPr>
            <w:r w:rsidRPr="004376AC">
              <w:rPr>
                <w:kern w:val="3"/>
                <w:lang w:bidi="hi-IN"/>
              </w:rPr>
              <w:t>6.Жуков С.</w:t>
            </w:r>
          </w:p>
          <w:p w:rsidR="004376AC" w:rsidRPr="004376AC" w:rsidRDefault="004376AC" w:rsidP="004376AC">
            <w:pPr>
              <w:suppressAutoHyphens/>
              <w:autoSpaceDE w:val="0"/>
              <w:autoSpaceDN w:val="0"/>
              <w:textAlignment w:val="baseline"/>
              <w:rPr>
                <w:kern w:val="3"/>
                <w:lang w:bidi="hi-IN"/>
              </w:rPr>
            </w:pPr>
            <w:r w:rsidRPr="004376AC">
              <w:rPr>
                <w:kern w:val="3"/>
                <w:lang w:bidi="hi-IN"/>
              </w:rPr>
              <w:t>7.Субботина С.</w:t>
            </w:r>
          </w:p>
          <w:p w:rsidR="004376AC" w:rsidRPr="004376AC" w:rsidRDefault="004376AC" w:rsidP="004376AC">
            <w:pPr>
              <w:suppressAutoHyphens/>
              <w:autoSpaceDE w:val="0"/>
              <w:autoSpaceDN w:val="0"/>
              <w:textAlignment w:val="baseline"/>
              <w:rPr>
                <w:kern w:val="3"/>
                <w:lang w:bidi="hi-IN"/>
              </w:rPr>
            </w:pPr>
            <w:r w:rsidRPr="004376AC">
              <w:rPr>
                <w:kern w:val="3"/>
                <w:lang w:bidi="hi-IN"/>
              </w:rPr>
              <w:t>8.Мустафина А.</w:t>
            </w:r>
          </w:p>
          <w:p w:rsidR="004376AC" w:rsidRPr="004376AC" w:rsidRDefault="004376AC" w:rsidP="004376AC">
            <w:pPr>
              <w:suppressAutoHyphens/>
              <w:autoSpaceDE w:val="0"/>
              <w:autoSpaceDN w:val="0"/>
              <w:textAlignment w:val="baseline"/>
              <w:rPr>
                <w:kern w:val="3"/>
                <w:lang w:bidi="hi-IN"/>
              </w:rPr>
            </w:pPr>
            <w:r w:rsidRPr="004376AC">
              <w:rPr>
                <w:kern w:val="3"/>
                <w:lang w:bidi="hi-IN"/>
              </w:rPr>
              <w:t>9.Разживина П.</w:t>
            </w:r>
          </w:p>
          <w:p w:rsidR="004376AC" w:rsidRPr="004376AC" w:rsidRDefault="004376AC" w:rsidP="004376AC">
            <w:pPr>
              <w:suppressAutoHyphens/>
              <w:autoSpaceDE w:val="0"/>
              <w:autoSpaceDN w:val="0"/>
              <w:textAlignment w:val="baseline"/>
              <w:rPr>
                <w:kern w:val="3"/>
                <w:lang w:bidi="hi-IN"/>
              </w:rPr>
            </w:pPr>
            <w:r w:rsidRPr="004376AC">
              <w:rPr>
                <w:kern w:val="3"/>
                <w:lang w:bidi="hi-IN"/>
              </w:rPr>
              <w:t>10.Лаврентьева В.</w:t>
            </w:r>
          </w:p>
          <w:p w:rsidR="004376AC" w:rsidRPr="004376AC" w:rsidRDefault="004376AC" w:rsidP="004376AC">
            <w:pPr>
              <w:suppressAutoHyphens/>
              <w:autoSpaceDE w:val="0"/>
              <w:autoSpaceDN w:val="0"/>
              <w:textAlignment w:val="baseline"/>
              <w:rPr>
                <w:kern w:val="3"/>
                <w:lang w:bidi="hi-IN"/>
              </w:rPr>
            </w:pPr>
            <w:r w:rsidRPr="004376AC">
              <w:rPr>
                <w:kern w:val="3"/>
                <w:lang w:bidi="hi-IN"/>
              </w:rPr>
              <w:t>11.Мамаева В.</w:t>
            </w:r>
          </w:p>
          <w:p w:rsidR="004376AC" w:rsidRPr="004376AC" w:rsidRDefault="004376AC" w:rsidP="004376AC">
            <w:pPr>
              <w:suppressAutoHyphens/>
              <w:autoSpaceDE w:val="0"/>
              <w:autoSpaceDN w:val="0"/>
              <w:textAlignment w:val="baseline"/>
              <w:rPr>
                <w:kern w:val="3"/>
                <w:lang w:bidi="hi-IN"/>
              </w:rPr>
            </w:pPr>
            <w:r w:rsidRPr="004376AC">
              <w:rPr>
                <w:kern w:val="3"/>
                <w:lang w:bidi="hi-IN"/>
              </w:rPr>
              <w:t>12.Филюшкина С.</w:t>
            </w:r>
          </w:p>
          <w:p w:rsidR="004376AC" w:rsidRPr="004376AC" w:rsidRDefault="004376AC" w:rsidP="004376AC">
            <w:pPr>
              <w:suppressAutoHyphens/>
              <w:autoSpaceDE w:val="0"/>
              <w:autoSpaceDN w:val="0"/>
              <w:textAlignment w:val="baseline"/>
              <w:rPr>
                <w:kern w:val="3"/>
                <w:lang w:bidi="hi-IN"/>
              </w:rPr>
            </w:pPr>
            <w:r w:rsidRPr="004376AC">
              <w:rPr>
                <w:kern w:val="3"/>
                <w:lang w:bidi="hi-IN"/>
              </w:rPr>
              <w:t>13.Трофимов Р.</w:t>
            </w:r>
          </w:p>
          <w:p w:rsidR="004376AC" w:rsidRPr="004376AC" w:rsidRDefault="004376AC" w:rsidP="004376AC">
            <w:pPr>
              <w:suppressAutoHyphens/>
              <w:autoSpaceDE w:val="0"/>
              <w:autoSpaceDN w:val="0"/>
              <w:textAlignment w:val="baseline"/>
              <w:rPr>
                <w:kern w:val="3"/>
                <w:lang w:bidi="hi-IN"/>
              </w:rPr>
            </w:pPr>
            <w:r w:rsidRPr="004376AC">
              <w:rPr>
                <w:kern w:val="3"/>
                <w:lang w:bidi="hi-IN"/>
              </w:rPr>
              <w:t>14.Пронина Д.</w:t>
            </w:r>
          </w:p>
          <w:p w:rsidR="004376AC" w:rsidRPr="004376AC" w:rsidRDefault="004376AC" w:rsidP="004376AC">
            <w:pPr>
              <w:suppressAutoHyphens/>
              <w:autoSpaceDE w:val="0"/>
              <w:autoSpaceDN w:val="0"/>
              <w:textAlignment w:val="baseline"/>
              <w:rPr>
                <w:kern w:val="3"/>
                <w:lang w:bidi="hi-IN"/>
              </w:rPr>
            </w:pPr>
            <w:r w:rsidRPr="004376AC">
              <w:rPr>
                <w:kern w:val="3"/>
                <w:lang w:bidi="hi-IN"/>
              </w:rPr>
              <w:t>15.Симонов А.</w:t>
            </w:r>
          </w:p>
          <w:p w:rsidR="004376AC" w:rsidRPr="004376AC" w:rsidRDefault="004376AC" w:rsidP="004376AC">
            <w:pPr>
              <w:suppressAutoHyphens/>
              <w:autoSpaceDE w:val="0"/>
              <w:autoSpaceDN w:val="0"/>
              <w:textAlignment w:val="baseline"/>
              <w:rPr>
                <w:kern w:val="3"/>
                <w:lang w:bidi="hi-IN"/>
              </w:rPr>
            </w:pPr>
            <w:r w:rsidRPr="004376AC">
              <w:rPr>
                <w:kern w:val="3"/>
                <w:lang w:bidi="hi-IN"/>
              </w:rPr>
              <w:t>16.Сапожников А.</w:t>
            </w:r>
          </w:p>
          <w:p w:rsidR="004376AC" w:rsidRPr="004376AC" w:rsidRDefault="004376AC" w:rsidP="004376AC">
            <w:pPr>
              <w:suppressAutoHyphens/>
              <w:autoSpaceDE w:val="0"/>
              <w:autoSpaceDN w:val="0"/>
              <w:textAlignment w:val="baseline"/>
              <w:rPr>
                <w:kern w:val="3"/>
                <w:lang w:bidi="hi-IN"/>
              </w:rPr>
            </w:pPr>
            <w:r w:rsidRPr="004376AC">
              <w:rPr>
                <w:kern w:val="3"/>
                <w:lang w:bidi="hi-IN"/>
              </w:rPr>
              <w:t>17.Соколова В.</w:t>
            </w:r>
          </w:p>
          <w:p w:rsidR="004376AC" w:rsidRPr="004376AC" w:rsidRDefault="004376AC" w:rsidP="004376AC">
            <w:pPr>
              <w:suppressAutoHyphens/>
              <w:autoSpaceDE w:val="0"/>
              <w:autoSpaceDN w:val="0"/>
              <w:textAlignment w:val="baseline"/>
              <w:rPr>
                <w:kern w:val="3"/>
                <w:lang w:bidi="hi-IN"/>
              </w:rPr>
            </w:pPr>
          </w:p>
          <w:p w:rsidR="004376AC" w:rsidRPr="004376AC" w:rsidRDefault="004376AC" w:rsidP="004376AC">
            <w:pPr>
              <w:suppressAutoHyphens/>
              <w:autoSpaceDE w:val="0"/>
              <w:autoSpaceDN w:val="0"/>
              <w:jc w:val="center"/>
              <w:textAlignment w:val="baseline"/>
              <w:rPr>
                <w:rFonts w:ascii="Liberation Serif" w:eastAsia="NSimSun" w:hAnsi="Liberation Serif" w:cs="Mangal" w:hint="eastAsia"/>
                <w:kern w:val="3"/>
                <w:lang w:eastAsia="zh-CN" w:bidi="hi-IN"/>
              </w:rPr>
            </w:pPr>
            <w:r w:rsidRPr="004376AC">
              <w:rPr>
                <w:rFonts w:eastAsia="NSimSun"/>
                <w:b/>
                <w:kern w:val="3"/>
                <w:lang w:eastAsia="zh-CN" w:bidi="hi-IN"/>
              </w:rPr>
              <w:t>17 человек 78%</w:t>
            </w:r>
          </w:p>
        </w:tc>
      </w:tr>
      <w:tr w:rsidR="004376AC" w:rsidRPr="004376AC" w:rsidTr="007220A0">
        <w:trPr>
          <w:trHeight w:val="23"/>
        </w:trPr>
        <w:tc>
          <w:tcPr>
            <w:tcW w:w="3183"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textAlignment w:val="baseline"/>
              <w:rPr>
                <w:rFonts w:eastAsia="NSimSun" w:cs="Times New Roman CYR"/>
                <w:kern w:val="3"/>
                <w:lang w:eastAsia="zh-CN" w:bidi="hi-IN"/>
              </w:rPr>
            </w:pPr>
            <w:r w:rsidRPr="004376AC">
              <w:rPr>
                <w:rFonts w:eastAsia="NSimSun" w:cs="Times New Roman CYR"/>
                <w:kern w:val="3"/>
                <w:lang w:eastAsia="zh-CN" w:bidi="hi-IN"/>
              </w:rPr>
              <w:t>Заниженная самооценка</w:t>
            </w:r>
          </w:p>
        </w:tc>
        <w:tc>
          <w:tcPr>
            <w:tcW w:w="638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textAlignment w:val="baseline"/>
              <w:rPr>
                <w:rFonts w:eastAsia="NSimSun" w:cs="Mangal"/>
                <w:kern w:val="3"/>
                <w:lang w:eastAsia="zh-CN" w:bidi="hi-IN"/>
              </w:rPr>
            </w:pPr>
            <w:r w:rsidRPr="004376AC">
              <w:rPr>
                <w:rFonts w:eastAsia="NSimSun"/>
                <w:kern w:val="3"/>
                <w:lang w:eastAsia="zh-CN" w:bidi="hi-IN"/>
              </w:rPr>
              <w:t>1.</w:t>
            </w:r>
            <w:r w:rsidRPr="004376AC">
              <w:rPr>
                <w:rFonts w:eastAsia="NSimSun" w:cs="Mangal"/>
                <w:color w:val="000000"/>
                <w:kern w:val="3"/>
                <w:lang w:eastAsia="zh-CN" w:bidi="hi-IN"/>
              </w:rPr>
              <w:t>Исмайылов</w:t>
            </w:r>
            <w:r w:rsidRPr="004376AC">
              <w:rPr>
                <w:rFonts w:eastAsia="NSimSun" w:cs="Mangal"/>
                <w:kern w:val="3"/>
                <w:lang w:eastAsia="zh-CN" w:bidi="hi-IN"/>
              </w:rPr>
              <w:t xml:space="preserve"> И.</w:t>
            </w:r>
          </w:p>
          <w:p w:rsidR="004376AC" w:rsidRPr="004376AC" w:rsidRDefault="004376AC" w:rsidP="004376AC">
            <w:pPr>
              <w:suppressAutoHyphens/>
              <w:autoSpaceDE w:val="0"/>
              <w:autoSpaceDN w:val="0"/>
              <w:snapToGrid w:val="0"/>
              <w:jc w:val="center"/>
              <w:textAlignment w:val="baseline"/>
              <w:rPr>
                <w:rFonts w:eastAsia="NSimSun" w:cs="Mangal"/>
                <w:kern w:val="3"/>
                <w:lang w:eastAsia="zh-CN" w:bidi="hi-IN"/>
              </w:rPr>
            </w:pPr>
            <w:r w:rsidRPr="004376AC">
              <w:rPr>
                <w:rFonts w:eastAsia="NSimSun"/>
                <w:b/>
                <w:kern w:val="3"/>
                <w:lang w:eastAsia="zh-CN" w:bidi="hi-IN"/>
              </w:rPr>
              <w:t>1 человек 4%</w:t>
            </w:r>
          </w:p>
        </w:tc>
      </w:tr>
      <w:tr w:rsidR="004376AC" w:rsidRPr="004376AC" w:rsidTr="007220A0">
        <w:trPr>
          <w:trHeight w:val="23"/>
        </w:trPr>
        <w:tc>
          <w:tcPr>
            <w:tcW w:w="3183"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textAlignment w:val="baseline"/>
              <w:rPr>
                <w:rFonts w:eastAsia="NSimSun" w:cs="Times New Roman CYR"/>
                <w:kern w:val="3"/>
                <w:lang w:eastAsia="zh-CN" w:bidi="hi-IN"/>
              </w:rPr>
            </w:pPr>
            <w:r w:rsidRPr="004376AC">
              <w:rPr>
                <w:rFonts w:eastAsia="NSimSun" w:cs="Times New Roman CYR"/>
                <w:kern w:val="3"/>
                <w:lang w:eastAsia="zh-CN" w:bidi="hi-IN"/>
              </w:rPr>
              <w:t>Низкая самооценка</w:t>
            </w:r>
          </w:p>
        </w:tc>
        <w:tc>
          <w:tcPr>
            <w:tcW w:w="638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jc w:val="center"/>
              <w:textAlignment w:val="baseline"/>
              <w:rPr>
                <w:rFonts w:eastAsia="NSimSun"/>
                <w:b/>
                <w:kern w:val="3"/>
                <w:lang w:eastAsia="zh-CN" w:bidi="hi-IN"/>
              </w:rPr>
            </w:pPr>
            <w:r w:rsidRPr="004376AC">
              <w:rPr>
                <w:rFonts w:eastAsia="NSimSun"/>
                <w:b/>
                <w:kern w:val="3"/>
                <w:lang w:eastAsia="zh-CN" w:bidi="hi-IN"/>
              </w:rPr>
              <w:t>-</w:t>
            </w:r>
          </w:p>
        </w:tc>
      </w:tr>
    </w:tbl>
    <w:p w:rsidR="004376AC" w:rsidRPr="004376AC" w:rsidRDefault="004376AC" w:rsidP="004376AC">
      <w:pPr>
        <w:suppressAutoHyphens/>
        <w:autoSpaceDE w:val="0"/>
        <w:autoSpaceDN w:val="0"/>
        <w:spacing w:after="120" w:line="276" w:lineRule="auto"/>
        <w:textAlignment w:val="baseline"/>
        <w:rPr>
          <w:rFonts w:ascii="Liberation Serif" w:eastAsia="NSimSun" w:hAnsi="Liberation Serif" w:cs="Mangal" w:hint="eastAsia"/>
          <w:kern w:val="3"/>
          <w:lang w:eastAsia="zh-CN" w:bidi="hi-IN"/>
        </w:rPr>
      </w:pPr>
    </w:p>
    <w:p w:rsidR="004376AC" w:rsidRPr="004376AC" w:rsidRDefault="004376AC" w:rsidP="004376AC">
      <w:pPr>
        <w:suppressAutoHyphens/>
        <w:autoSpaceDE w:val="0"/>
        <w:autoSpaceDN w:val="0"/>
        <w:textAlignment w:val="baseline"/>
        <w:rPr>
          <w:rFonts w:eastAsia="NSimSun" w:cs="Times New Roman CYR"/>
          <w:b/>
          <w:bCs/>
          <w:kern w:val="3"/>
          <w:lang w:eastAsia="zh-CN" w:bidi="hi-IN"/>
        </w:rPr>
      </w:pPr>
    </w:p>
    <w:p w:rsidR="004376AC" w:rsidRPr="004376AC" w:rsidRDefault="004376AC" w:rsidP="004376AC">
      <w:pPr>
        <w:suppressAutoHyphens/>
        <w:autoSpaceDE w:val="0"/>
        <w:autoSpaceDN w:val="0"/>
        <w:textAlignment w:val="baseline"/>
        <w:rPr>
          <w:rFonts w:ascii="Liberation Serif" w:eastAsia="NSimSun" w:hAnsi="Liberation Serif" w:cs="Mangal" w:hint="eastAsia"/>
          <w:kern w:val="3"/>
          <w:lang w:eastAsia="zh-CN" w:bidi="hi-IN"/>
        </w:rPr>
      </w:pPr>
      <w:r w:rsidRPr="004376AC">
        <w:rPr>
          <w:rFonts w:eastAsia="NSimSun" w:cs="Times New Roman CYR"/>
          <w:b/>
          <w:bCs/>
          <w:kern w:val="3"/>
          <w:lang w:eastAsia="zh-CN" w:bidi="hi-IN"/>
        </w:rPr>
        <w:t xml:space="preserve">Проективный рисунок </w:t>
      </w:r>
      <w:r w:rsidRPr="004376AC">
        <w:rPr>
          <w:rFonts w:eastAsia="NSimSun"/>
          <w:b/>
          <w:bCs/>
          <w:kern w:val="3"/>
          <w:lang w:eastAsia="zh-CN" w:bidi="hi-IN"/>
        </w:rPr>
        <w:t>«</w:t>
      </w:r>
      <w:r w:rsidRPr="004376AC">
        <w:rPr>
          <w:rFonts w:eastAsia="NSimSun" w:cs="Times New Roman CYR"/>
          <w:b/>
          <w:bCs/>
          <w:kern w:val="3"/>
          <w:lang w:eastAsia="zh-CN" w:bidi="hi-IN"/>
        </w:rPr>
        <w:t>Что мне нравится в школе?</w:t>
      </w:r>
      <w:r w:rsidRPr="004376AC">
        <w:rPr>
          <w:rFonts w:eastAsia="NSimSun"/>
          <w:b/>
          <w:bCs/>
          <w:kern w:val="3"/>
          <w:lang w:eastAsia="zh-CN" w:bidi="hi-IN"/>
        </w:rPr>
        <w:t>» (</w:t>
      </w:r>
      <w:r w:rsidRPr="004376AC">
        <w:rPr>
          <w:rFonts w:eastAsia="NSimSun" w:cs="Times New Roman CYR"/>
          <w:b/>
          <w:bCs/>
          <w:kern w:val="3"/>
          <w:lang w:eastAsia="zh-CN" w:bidi="hi-IN"/>
        </w:rPr>
        <w:t xml:space="preserve">по </w:t>
      </w:r>
      <w:r w:rsidRPr="004376AC">
        <w:rPr>
          <w:rFonts w:eastAsia="NSimSun" w:cs="Times New Roman CYR"/>
          <w:b/>
          <w:bCs/>
          <w:color w:val="00000A"/>
          <w:kern w:val="3"/>
          <w:lang w:eastAsia="zh-CN" w:bidi="hi-IN"/>
        </w:rPr>
        <w:t>Н. Лускановой)</w:t>
      </w:r>
    </w:p>
    <w:p w:rsidR="004376AC" w:rsidRPr="004376AC" w:rsidRDefault="004376AC" w:rsidP="004376AC">
      <w:pPr>
        <w:suppressAutoHyphens/>
        <w:autoSpaceDE w:val="0"/>
        <w:autoSpaceDN w:val="0"/>
        <w:textAlignment w:val="baseline"/>
        <w:rPr>
          <w:rFonts w:ascii="Liberation Serif" w:eastAsia="NSimSun" w:hAnsi="Liberation Serif" w:cs="Mangal" w:hint="eastAsia"/>
          <w:kern w:val="3"/>
          <w:lang w:eastAsia="zh-CN" w:bidi="hi-IN"/>
        </w:rPr>
      </w:pPr>
      <w:r w:rsidRPr="004376AC">
        <w:rPr>
          <w:rFonts w:eastAsia="NSimSun" w:cs="Times New Roman CYR"/>
          <w:b/>
          <w:bCs/>
          <w:color w:val="000000"/>
          <w:kern w:val="3"/>
          <w:lang w:eastAsia="zh-CN" w:bidi="hi-IN"/>
        </w:rPr>
        <w:lastRenderedPageBreak/>
        <w:t>Цель:</w:t>
      </w:r>
      <w:r w:rsidRPr="004376AC">
        <w:rPr>
          <w:rFonts w:ascii="Liberation Serif" w:eastAsia="NSimSun" w:hAnsi="Liberation Serif" w:cs="Mangal"/>
          <w:kern w:val="3"/>
          <w:lang w:eastAsia="zh-CN" w:bidi="hi-IN"/>
        </w:rPr>
        <w:t xml:space="preserve"> Методика выявляет отношение детей к школе и мотивационную готовность детей к обучению в школе.</w:t>
      </w:r>
    </w:p>
    <w:tbl>
      <w:tblPr>
        <w:tblW w:w="9654" w:type="dxa"/>
        <w:tblInd w:w="44" w:type="dxa"/>
        <w:tblLayout w:type="fixed"/>
        <w:tblCellMar>
          <w:left w:w="10" w:type="dxa"/>
          <w:right w:w="10" w:type="dxa"/>
        </w:tblCellMar>
        <w:tblLook w:val="0000" w:firstRow="0" w:lastRow="0" w:firstColumn="0" w:lastColumn="0" w:noHBand="0" w:noVBand="0"/>
      </w:tblPr>
      <w:tblGrid>
        <w:gridCol w:w="3213"/>
        <w:gridCol w:w="6441"/>
      </w:tblGrid>
      <w:tr w:rsidR="004376AC" w:rsidRPr="004376AC" w:rsidTr="007220A0">
        <w:trPr>
          <w:trHeight w:val="23"/>
        </w:trPr>
        <w:tc>
          <w:tcPr>
            <w:tcW w:w="3213"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textAlignment w:val="baseline"/>
              <w:rPr>
                <w:rFonts w:eastAsia="NSimSun" w:cs="Calibri"/>
                <w:kern w:val="3"/>
                <w:lang w:eastAsia="zh-CN" w:bidi="hi-IN"/>
              </w:rPr>
            </w:pPr>
          </w:p>
        </w:tc>
        <w:tc>
          <w:tcPr>
            <w:tcW w:w="6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jc w:val="center"/>
              <w:textAlignment w:val="baseline"/>
              <w:rPr>
                <w:rFonts w:ascii="Liberation Serif" w:eastAsia="NSimSun" w:hAnsi="Liberation Serif" w:cs="Mangal" w:hint="eastAsia"/>
                <w:kern w:val="3"/>
                <w:lang w:eastAsia="zh-CN" w:bidi="hi-IN"/>
              </w:rPr>
            </w:pPr>
            <w:r w:rsidRPr="004376AC">
              <w:rPr>
                <w:rFonts w:eastAsia="NSimSun"/>
                <w:b/>
                <w:bCs/>
                <w:kern w:val="3"/>
                <w:lang w:val="en-US" w:eastAsia="zh-CN" w:bidi="hi-IN"/>
              </w:rPr>
              <w:t>1 «</w:t>
            </w:r>
            <w:r w:rsidRPr="004376AC">
              <w:rPr>
                <w:rFonts w:eastAsia="NSimSun" w:cs="Times New Roman CYR"/>
                <w:b/>
                <w:bCs/>
                <w:kern w:val="3"/>
                <w:lang w:eastAsia="zh-CN" w:bidi="hi-IN"/>
              </w:rPr>
              <w:t>б</w:t>
            </w:r>
            <w:r w:rsidRPr="004376AC">
              <w:rPr>
                <w:rFonts w:eastAsia="NSimSun"/>
                <w:b/>
                <w:bCs/>
                <w:kern w:val="3"/>
                <w:lang w:val="en-US" w:eastAsia="zh-CN" w:bidi="hi-IN"/>
              </w:rPr>
              <w:t xml:space="preserve">» </w:t>
            </w:r>
            <w:r w:rsidRPr="004376AC">
              <w:rPr>
                <w:rFonts w:eastAsia="NSimSun" w:cs="Times New Roman CYR"/>
                <w:b/>
                <w:bCs/>
                <w:kern w:val="3"/>
                <w:lang w:eastAsia="zh-CN" w:bidi="hi-IN"/>
              </w:rPr>
              <w:t>класс</w:t>
            </w:r>
          </w:p>
        </w:tc>
      </w:tr>
      <w:tr w:rsidR="004376AC" w:rsidRPr="004376AC" w:rsidTr="007220A0">
        <w:trPr>
          <w:trHeight w:val="23"/>
        </w:trPr>
        <w:tc>
          <w:tcPr>
            <w:tcW w:w="3213"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spacing w:line="276" w:lineRule="auto"/>
              <w:textAlignment w:val="baseline"/>
              <w:rPr>
                <w:rFonts w:eastAsia="NSimSun" w:cs="Times New Roman CYR"/>
                <w:color w:val="000000"/>
                <w:kern w:val="3"/>
                <w:lang w:eastAsia="zh-CN" w:bidi="hi-IN"/>
              </w:rPr>
            </w:pPr>
            <w:r w:rsidRPr="004376AC">
              <w:rPr>
                <w:rFonts w:eastAsia="NSimSun" w:cs="Times New Roman CYR"/>
                <w:color w:val="000000"/>
                <w:kern w:val="3"/>
                <w:lang w:eastAsia="zh-CN" w:bidi="hi-IN"/>
              </w:rPr>
              <w:t>Высокая школьная мотивация и учебная активность:</w:t>
            </w:r>
          </w:p>
        </w:tc>
        <w:tc>
          <w:tcPr>
            <w:tcW w:w="6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textAlignment w:val="baseline"/>
              <w:rPr>
                <w:rFonts w:ascii="Liberation Serif" w:eastAsia="NSimSun" w:hAnsi="Liberation Serif" w:cs="Mangal" w:hint="eastAsia"/>
                <w:kern w:val="3"/>
                <w:lang w:eastAsia="zh-CN" w:bidi="hi-IN"/>
              </w:rPr>
            </w:pPr>
            <w:r w:rsidRPr="004376AC">
              <w:rPr>
                <w:kern w:val="3"/>
                <w:lang w:bidi="hi-IN"/>
              </w:rPr>
              <w:t>1.Куликова А.</w:t>
            </w:r>
          </w:p>
          <w:p w:rsidR="004376AC" w:rsidRPr="004376AC" w:rsidRDefault="004376AC" w:rsidP="004376AC">
            <w:pPr>
              <w:suppressAutoHyphens/>
              <w:autoSpaceDE w:val="0"/>
              <w:autoSpaceDN w:val="0"/>
              <w:textAlignment w:val="baseline"/>
              <w:rPr>
                <w:kern w:val="3"/>
                <w:lang w:bidi="hi-IN"/>
              </w:rPr>
            </w:pPr>
            <w:r w:rsidRPr="004376AC">
              <w:rPr>
                <w:kern w:val="3"/>
                <w:lang w:bidi="hi-IN"/>
              </w:rPr>
              <w:t>2.Никифорова С.</w:t>
            </w:r>
          </w:p>
          <w:p w:rsidR="004376AC" w:rsidRPr="004376AC" w:rsidRDefault="004376AC" w:rsidP="004376AC">
            <w:pPr>
              <w:suppressAutoHyphens/>
              <w:autoSpaceDE w:val="0"/>
              <w:autoSpaceDN w:val="0"/>
              <w:textAlignment w:val="baseline"/>
              <w:rPr>
                <w:kern w:val="3"/>
                <w:lang w:bidi="hi-IN"/>
              </w:rPr>
            </w:pPr>
            <w:r w:rsidRPr="004376AC">
              <w:rPr>
                <w:kern w:val="3"/>
                <w:lang w:bidi="hi-IN"/>
              </w:rPr>
              <w:t>3.Измайлов Е.</w:t>
            </w:r>
          </w:p>
          <w:p w:rsidR="004376AC" w:rsidRPr="004376AC" w:rsidRDefault="004376AC" w:rsidP="004376AC">
            <w:pPr>
              <w:suppressAutoHyphens/>
              <w:autoSpaceDE w:val="0"/>
              <w:autoSpaceDN w:val="0"/>
              <w:textAlignment w:val="baseline"/>
              <w:rPr>
                <w:kern w:val="3"/>
                <w:lang w:bidi="hi-IN"/>
              </w:rPr>
            </w:pPr>
            <w:r w:rsidRPr="004376AC">
              <w:rPr>
                <w:kern w:val="3"/>
                <w:lang w:bidi="hi-IN"/>
              </w:rPr>
              <w:t>4.Жукова Н.</w:t>
            </w:r>
          </w:p>
          <w:p w:rsidR="004376AC" w:rsidRPr="004376AC" w:rsidRDefault="004376AC" w:rsidP="004376AC">
            <w:pPr>
              <w:suppressAutoHyphens/>
              <w:autoSpaceDE w:val="0"/>
              <w:autoSpaceDN w:val="0"/>
              <w:textAlignment w:val="baseline"/>
              <w:rPr>
                <w:kern w:val="3"/>
                <w:lang w:bidi="hi-IN"/>
              </w:rPr>
            </w:pPr>
            <w:r w:rsidRPr="004376AC">
              <w:rPr>
                <w:kern w:val="3"/>
                <w:lang w:bidi="hi-IN"/>
              </w:rPr>
              <w:t>5.Жуков С.</w:t>
            </w:r>
          </w:p>
          <w:p w:rsidR="004376AC" w:rsidRPr="004376AC" w:rsidRDefault="004376AC" w:rsidP="004376AC">
            <w:pPr>
              <w:suppressAutoHyphens/>
              <w:autoSpaceDE w:val="0"/>
              <w:autoSpaceDN w:val="0"/>
              <w:textAlignment w:val="baseline"/>
              <w:rPr>
                <w:kern w:val="3"/>
                <w:lang w:bidi="hi-IN"/>
              </w:rPr>
            </w:pPr>
            <w:r w:rsidRPr="004376AC">
              <w:rPr>
                <w:kern w:val="3"/>
                <w:lang w:bidi="hi-IN"/>
              </w:rPr>
              <w:t>6.Кокушина В.</w:t>
            </w:r>
          </w:p>
          <w:p w:rsidR="004376AC" w:rsidRPr="004376AC" w:rsidRDefault="004376AC" w:rsidP="004376AC">
            <w:pPr>
              <w:suppressAutoHyphens/>
              <w:autoSpaceDE w:val="0"/>
              <w:autoSpaceDN w:val="0"/>
              <w:textAlignment w:val="baseline"/>
              <w:rPr>
                <w:kern w:val="3"/>
                <w:lang w:bidi="hi-IN"/>
              </w:rPr>
            </w:pPr>
            <w:r w:rsidRPr="004376AC">
              <w:rPr>
                <w:kern w:val="3"/>
                <w:lang w:bidi="hi-IN"/>
              </w:rPr>
              <w:t>7.Разживина П.</w:t>
            </w:r>
          </w:p>
          <w:p w:rsidR="004376AC" w:rsidRPr="004376AC" w:rsidRDefault="004376AC" w:rsidP="004376AC">
            <w:pPr>
              <w:suppressAutoHyphens/>
              <w:autoSpaceDE w:val="0"/>
              <w:autoSpaceDN w:val="0"/>
              <w:textAlignment w:val="baseline"/>
              <w:rPr>
                <w:kern w:val="3"/>
                <w:lang w:bidi="hi-IN"/>
              </w:rPr>
            </w:pPr>
            <w:r w:rsidRPr="004376AC">
              <w:rPr>
                <w:kern w:val="3"/>
                <w:lang w:bidi="hi-IN"/>
              </w:rPr>
              <w:t>8.Лаврентьева В.</w:t>
            </w:r>
          </w:p>
          <w:p w:rsidR="004376AC" w:rsidRPr="004376AC" w:rsidRDefault="004376AC" w:rsidP="004376AC">
            <w:pPr>
              <w:suppressAutoHyphens/>
              <w:autoSpaceDE w:val="0"/>
              <w:autoSpaceDN w:val="0"/>
              <w:textAlignment w:val="baseline"/>
              <w:rPr>
                <w:kern w:val="3"/>
                <w:lang w:bidi="hi-IN"/>
              </w:rPr>
            </w:pPr>
            <w:r w:rsidRPr="004376AC">
              <w:rPr>
                <w:kern w:val="3"/>
                <w:lang w:bidi="hi-IN"/>
              </w:rPr>
              <w:t>9.Мамаева В.</w:t>
            </w:r>
          </w:p>
          <w:p w:rsidR="004376AC" w:rsidRPr="004376AC" w:rsidRDefault="004376AC" w:rsidP="004376AC">
            <w:pPr>
              <w:suppressAutoHyphens/>
              <w:autoSpaceDE w:val="0"/>
              <w:autoSpaceDN w:val="0"/>
              <w:textAlignment w:val="baseline"/>
              <w:rPr>
                <w:kern w:val="3"/>
                <w:lang w:bidi="hi-IN"/>
              </w:rPr>
            </w:pPr>
            <w:r w:rsidRPr="004376AC">
              <w:rPr>
                <w:kern w:val="3"/>
                <w:lang w:bidi="hi-IN"/>
              </w:rPr>
              <w:t>10.Трофимов Р.</w:t>
            </w:r>
          </w:p>
          <w:p w:rsidR="004376AC" w:rsidRPr="004376AC" w:rsidRDefault="004376AC" w:rsidP="004376AC">
            <w:pPr>
              <w:suppressAutoHyphens/>
              <w:autoSpaceDE w:val="0"/>
              <w:autoSpaceDN w:val="0"/>
              <w:jc w:val="center"/>
              <w:textAlignment w:val="baseline"/>
              <w:rPr>
                <w:rFonts w:ascii="Liberation Serif" w:eastAsia="NSimSun" w:hAnsi="Liberation Serif" w:cs="Mangal" w:hint="eastAsia"/>
                <w:kern w:val="3"/>
                <w:lang w:eastAsia="zh-CN" w:bidi="hi-IN"/>
              </w:rPr>
            </w:pPr>
            <w:r w:rsidRPr="004376AC">
              <w:rPr>
                <w:b/>
                <w:kern w:val="3"/>
                <w:lang w:bidi="hi-IN"/>
              </w:rPr>
              <w:t>10 человек 46</w:t>
            </w:r>
            <w:r w:rsidRPr="004376AC">
              <w:rPr>
                <w:rFonts w:eastAsia="NSimSun"/>
                <w:b/>
                <w:kern w:val="3"/>
                <w:lang w:eastAsia="zh-CN" w:bidi="hi-IN"/>
              </w:rPr>
              <w:t>%</w:t>
            </w:r>
          </w:p>
          <w:p w:rsidR="004376AC" w:rsidRPr="004376AC" w:rsidRDefault="004376AC" w:rsidP="004376AC">
            <w:pPr>
              <w:suppressAutoHyphens/>
              <w:autoSpaceDE w:val="0"/>
              <w:autoSpaceDN w:val="0"/>
              <w:textAlignment w:val="baseline"/>
              <w:rPr>
                <w:b/>
                <w:kern w:val="3"/>
                <w:lang w:bidi="hi-IN"/>
              </w:rPr>
            </w:pPr>
          </w:p>
        </w:tc>
      </w:tr>
      <w:tr w:rsidR="004376AC" w:rsidRPr="004376AC" w:rsidTr="007220A0">
        <w:trPr>
          <w:trHeight w:val="23"/>
        </w:trPr>
        <w:tc>
          <w:tcPr>
            <w:tcW w:w="3213"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spacing w:line="276" w:lineRule="auto"/>
              <w:textAlignment w:val="baseline"/>
              <w:rPr>
                <w:rFonts w:eastAsia="NSimSun" w:cs="Times New Roman CYR"/>
                <w:kern w:val="3"/>
                <w:lang w:eastAsia="zh-CN" w:bidi="hi-IN"/>
              </w:rPr>
            </w:pPr>
            <w:r w:rsidRPr="004376AC">
              <w:rPr>
                <w:rFonts w:eastAsia="NSimSun" w:cs="Times New Roman CYR"/>
                <w:kern w:val="3"/>
                <w:lang w:eastAsia="zh-CN" w:bidi="hi-IN"/>
              </w:rPr>
              <w:t>Положительное отношение к школе, но большая направленность на внешние школьные атрибуты:</w:t>
            </w:r>
          </w:p>
        </w:tc>
        <w:tc>
          <w:tcPr>
            <w:tcW w:w="6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textAlignment w:val="baseline"/>
              <w:rPr>
                <w:rFonts w:ascii="Liberation Serif" w:eastAsia="NSimSun" w:hAnsi="Liberation Serif" w:cs="Mangal" w:hint="eastAsia"/>
                <w:kern w:val="3"/>
                <w:lang w:eastAsia="zh-CN" w:bidi="hi-IN"/>
              </w:rPr>
            </w:pPr>
            <w:r w:rsidRPr="004376AC">
              <w:rPr>
                <w:kern w:val="3"/>
                <w:lang w:bidi="hi-IN"/>
              </w:rPr>
              <w:t>1.Мотов Д.</w:t>
            </w:r>
          </w:p>
          <w:p w:rsidR="004376AC" w:rsidRPr="004376AC" w:rsidRDefault="004376AC" w:rsidP="004376AC">
            <w:pPr>
              <w:suppressAutoHyphens/>
              <w:autoSpaceDE w:val="0"/>
              <w:autoSpaceDN w:val="0"/>
              <w:textAlignment w:val="baseline"/>
              <w:rPr>
                <w:kern w:val="3"/>
                <w:lang w:bidi="hi-IN"/>
              </w:rPr>
            </w:pPr>
            <w:r w:rsidRPr="004376AC">
              <w:rPr>
                <w:kern w:val="3"/>
                <w:lang w:bidi="hi-IN"/>
              </w:rPr>
              <w:t>2.Фадеева В.</w:t>
            </w:r>
          </w:p>
          <w:p w:rsidR="004376AC" w:rsidRPr="004376AC" w:rsidRDefault="004376AC" w:rsidP="004376AC">
            <w:pPr>
              <w:suppressAutoHyphens/>
              <w:autoSpaceDE w:val="0"/>
              <w:autoSpaceDN w:val="0"/>
              <w:textAlignment w:val="baseline"/>
              <w:rPr>
                <w:rFonts w:ascii="Liberation Serif" w:eastAsia="NSimSun" w:hAnsi="Liberation Serif" w:cs="Mangal" w:hint="eastAsia"/>
                <w:kern w:val="3"/>
                <w:lang w:eastAsia="zh-CN" w:bidi="hi-IN"/>
              </w:rPr>
            </w:pPr>
            <w:r w:rsidRPr="004376AC">
              <w:rPr>
                <w:kern w:val="3"/>
                <w:lang w:bidi="hi-IN"/>
              </w:rPr>
              <w:t>3.Пронина Д.</w:t>
            </w:r>
          </w:p>
          <w:p w:rsidR="004376AC" w:rsidRPr="004376AC" w:rsidRDefault="004376AC" w:rsidP="004376AC">
            <w:pPr>
              <w:suppressAutoHyphens/>
              <w:autoSpaceDE w:val="0"/>
              <w:autoSpaceDN w:val="0"/>
              <w:textAlignment w:val="baseline"/>
              <w:rPr>
                <w:kern w:val="3"/>
                <w:lang w:bidi="hi-IN"/>
              </w:rPr>
            </w:pPr>
            <w:r w:rsidRPr="004376AC">
              <w:rPr>
                <w:kern w:val="3"/>
                <w:lang w:bidi="hi-IN"/>
              </w:rPr>
              <w:t>4.Симонов А.</w:t>
            </w:r>
          </w:p>
          <w:p w:rsidR="004376AC" w:rsidRPr="004376AC" w:rsidRDefault="004376AC" w:rsidP="004376AC">
            <w:pPr>
              <w:suppressAutoHyphens/>
              <w:autoSpaceDE w:val="0"/>
              <w:autoSpaceDN w:val="0"/>
              <w:textAlignment w:val="baseline"/>
              <w:rPr>
                <w:kern w:val="3"/>
                <w:lang w:bidi="hi-IN"/>
              </w:rPr>
            </w:pPr>
            <w:r w:rsidRPr="004376AC">
              <w:rPr>
                <w:kern w:val="3"/>
                <w:lang w:bidi="hi-IN"/>
              </w:rPr>
              <w:t>5.Сапожников А.</w:t>
            </w:r>
          </w:p>
          <w:p w:rsidR="004376AC" w:rsidRPr="004376AC" w:rsidRDefault="004376AC" w:rsidP="004376AC">
            <w:pPr>
              <w:suppressAutoHyphens/>
              <w:autoSpaceDE w:val="0"/>
              <w:autoSpaceDN w:val="0"/>
              <w:textAlignment w:val="baseline"/>
              <w:rPr>
                <w:kern w:val="3"/>
                <w:lang w:bidi="hi-IN"/>
              </w:rPr>
            </w:pPr>
            <w:r w:rsidRPr="004376AC">
              <w:rPr>
                <w:kern w:val="3"/>
                <w:lang w:bidi="hi-IN"/>
              </w:rPr>
              <w:t>6.Соколова В.</w:t>
            </w:r>
          </w:p>
          <w:p w:rsidR="004376AC" w:rsidRPr="004376AC" w:rsidRDefault="004376AC" w:rsidP="004376AC">
            <w:pPr>
              <w:suppressAutoHyphens/>
              <w:autoSpaceDE w:val="0"/>
              <w:autoSpaceDN w:val="0"/>
              <w:jc w:val="center"/>
              <w:textAlignment w:val="baseline"/>
              <w:rPr>
                <w:rFonts w:ascii="Liberation Serif" w:eastAsia="NSimSun" w:hAnsi="Liberation Serif" w:cs="Mangal" w:hint="eastAsia"/>
                <w:kern w:val="3"/>
                <w:lang w:eastAsia="zh-CN" w:bidi="hi-IN"/>
              </w:rPr>
            </w:pPr>
            <w:r w:rsidRPr="004376AC">
              <w:rPr>
                <w:b/>
                <w:kern w:val="3"/>
                <w:lang w:bidi="hi-IN"/>
              </w:rPr>
              <w:t>6 человек 27</w:t>
            </w:r>
            <w:r w:rsidRPr="004376AC">
              <w:rPr>
                <w:rFonts w:eastAsia="NSimSun"/>
                <w:b/>
                <w:kern w:val="3"/>
                <w:lang w:eastAsia="zh-CN" w:bidi="hi-IN"/>
              </w:rPr>
              <w:t>%</w:t>
            </w:r>
          </w:p>
        </w:tc>
      </w:tr>
      <w:tr w:rsidR="004376AC" w:rsidRPr="004376AC" w:rsidTr="007220A0">
        <w:trPr>
          <w:trHeight w:val="23"/>
        </w:trPr>
        <w:tc>
          <w:tcPr>
            <w:tcW w:w="3213" w:type="dxa"/>
            <w:tcBorders>
              <w:top w:val="single" w:sz="2" w:space="0" w:color="000000"/>
              <w:left w:val="single" w:sz="2" w:space="0" w:color="000000"/>
              <w:bottom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snapToGrid w:val="0"/>
              <w:spacing w:line="276" w:lineRule="auto"/>
              <w:textAlignment w:val="baseline"/>
              <w:rPr>
                <w:rFonts w:eastAsia="NSimSun" w:cs="Times New Roman CYR"/>
                <w:kern w:val="3"/>
                <w:lang w:eastAsia="zh-CN" w:bidi="hi-IN"/>
              </w:rPr>
            </w:pPr>
            <w:r w:rsidRPr="004376AC">
              <w:rPr>
                <w:rFonts w:eastAsia="NSimSun" w:cs="Times New Roman CYR"/>
                <w:kern w:val="3"/>
                <w:lang w:eastAsia="zh-CN" w:bidi="hi-IN"/>
              </w:rPr>
              <w:t>Положительное отношение к школе, но с преобладанием игровой направленности:</w:t>
            </w:r>
          </w:p>
        </w:tc>
        <w:tc>
          <w:tcPr>
            <w:tcW w:w="6441" w:type="dxa"/>
            <w:tcBorders>
              <w:top w:val="single" w:sz="2" w:space="0" w:color="000000"/>
              <w:left w:val="single" w:sz="2" w:space="0" w:color="000000"/>
              <w:bottom w:val="single" w:sz="2" w:space="0" w:color="000000"/>
              <w:right w:val="single" w:sz="2" w:space="0" w:color="000000"/>
            </w:tcBorders>
            <w:shd w:val="clear" w:color="auto" w:fill="FFFFFF"/>
            <w:tcMar>
              <w:top w:w="0" w:type="dxa"/>
              <w:left w:w="54" w:type="dxa"/>
              <w:bottom w:w="0" w:type="dxa"/>
              <w:right w:w="54" w:type="dxa"/>
            </w:tcMar>
          </w:tcPr>
          <w:p w:rsidR="004376AC" w:rsidRPr="004376AC" w:rsidRDefault="004376AC" w:rsidP="004376AC">
            <w:pPr>
              <w:suppressAutoHyphens/>
              <w:autoSpaceDE w:val="0"/>
              <w:autoSpaceDN w:val="0"/>
              <w:textAlignment w:val="baseline"/>
              <w:rPr>
                <w:kern w:val="3"/>
                <w:lang w:bidi="hi-IN"/>
              </w:rPr>
            </w:pPr>
            <w:r w:rsidRPr="004376AC">
              <w:rPr>
                <w:kern w:val="3"/>
                <w:lang w:bidi="hi-IN"/>
              </w:rPr>
              <w:t>1.Зуйкова Д.</w:t>
            </w:r>
          </w:p>
          <w:p w:rsidR="004376AC" w:rsidRPr="004376AC" w:rsidRDefault="004376AC" w:rsidP="004376AC">
            <w:pPr>
              <w:suppressAutoHyphens/>
              <w:autoSpaceDE w:val="0"/>
              <w:autoSpaceDN w:val="0"/>
              <w:textAlignment w:val="baseline"/>
              <w:rPr>
                <w:kern w:val="3"/>
                <w:lang w:bidi="hi-IN"/>
              </w:rPr>
            </w:pPr>
            <w:r w:rsidRPr="004376AC">
              <w:rPr>
                <w:kern w:val="3"/>
                <w:lang w:bidi="hi-IN"/>
              </w:rPr>
              <w:t>2.Субботина С.</w:t>
            </w:r>
          </w:p>
          <w:p w:rsidR="004376AC" w:rsidRPr="004376AC" w:rsidRDefault="004376AC" w:rsidP="004376AC">
            <w:pPr>
              <w:suppressAutoHyphens/>
              <w:autoSpaceDE w:val="0"/>
              <w:autoSpaceDN w:val="0"/>
              <w:textAlignment w:val="baseline"/>
              <w:rPr>
                <w:kern w:val="3"/>
                <w:lang w:bidi="hi-IN"/>
              </w:rPr>
            </w:pPr>
            <w:r w:rsidRPr="004376AC">
              <w:rPr>
                <w:kern w:val="3"/>
                <w:lang w:bidi="hi-IN"/>
              </w:rPr>
              <w:t>3.Мустафина А.</w:t>
            </w:r>
          </w:p>
          <w:p w:rsidR="004376AC" w:rsidRPr="004376AC" w:rsidRDefault="004376AC" w:rsidP="004376AC">
            <w:pPr>
              <w:suppressAutoHyphens/>
              <w:autoSpaceDE w:val="0"/>
              <w:autoSpaceDN w:val="0"/>
              <w:textAlignment w:val="baseline"/>
              <w:rPr>
                <w:rFonts w:ascii="Liberation Serif" w:eastAsia="NSimSun" w:hAnsi="Liberation Serif" w:cs="Mangal" w:hint="eastAsia"/>
                <w:kern w:val="3"/>
                <w:lang w:eastAsia="zh-CN" w:bidi="hi-IN"/>
              </w:rPr>
            </w:pPr>
            <w:r w:rsidRPr="004376AC">
              <w:rPr>
                <w:kern w:val="3"/>
                <w:lang w:bidi="hi-IN"/>
              </w:rPr>
              <w:t>4.</w:t>
            </w:r>
            <w:r w:rsidRPr="004376AC">
              <w:rPr>
                <w:rFonts w:cs="Mangal"/>
                <w:color w:val="000000"/>
                <w:kern w:val="3"/>
                <w:lang w:bidi="hi-IN"/>
              </w:rPr>
              <w:t>Исмайылов</w:t>
            </w:r>
            <w:r w:rsidRPr="004376AC">
              <w:rPr>
                <w:rFonts w:ascii="Liberation Serif" w:hAnsi="Liberation Serif" w:cs="Mangal"/>
                <w:kern w:val="3"/>
                <w:lang w:bidi="hi-IN"/>
              </w:rPr>
              <w:t xml:space="preserve"> </w:t>
            </w:r>
            <w:r w:rsidRPr="004376AC">
              <w:rPr>
                <w:kern w:val="3"/>
                <w:lang w:bidi="hi-IN"/>
              </w:rPr>
              <w:t>И.</w:t>
            </w:r>
          </w:p>
          <w:p w:rsidR="004376AC" w:rsidRPr="004376AC" w:rsidRDefault="004376AC" w:rsidP="004376AC">
            <w:pPr>
              <w:suppressAutoHyphens/>
              <w:autoSpaceDE w:val="0"/>
              <w:autoSpaceDN w:val="0"/>
              <w:textAlignment w:val="baseline"/>
              <w:rPr>
                <w:kern w:val="3"/>
                <w:lang w:bidi="hi-IN"/>
              </w:rPr>
            </w:pPr>
            <w:r w:rsidRPr="004376AC">
              <w:rPr>
                <w:kern w:val="3"/>
                <w:lang w:bidi="hi-IN"/>
              </w:rPr>
              <w:t>5.Филюшкина С.</w:t>
            </w:r>
          </w:p>
          <w:p w:rsidR="004376AC" w:rsidRPr="004376AC" w:rsidRDefault="004376AC" w:rsidP="004376AC">
            <w:pPr>
              <w:suppressAutoHyphens/>
              <w:autoSpaceDE w:val="0"/>
              <w:autoSpaceDN w:val="0"/>
              <w:textAlignment w:val="baseline"/>
              <w:rPr>
                <w:kern w:val="3"/>
                <w:lang w:bidi="hi-IN"/>
              </w:rPr>
            </w:pPr>
            <w:r w:rsidRPr="004376AC">
              <w:rPr>
                <w:kern w:val="3"/>
                <w:lang w:bidi="hi-IN"/>
              </w:rPr>
              <w:t>6.Юркин В.</w:t>
            </w:r>
          </w:p>
          <w:p w:rsidR="004376AC" w:rsidRPr="004376AC" w:rsidRDefault="004376AC" w:rsidP="004376AC">
            <w:pPr>
              <w:suppressAutoHyphens/>
              <w:autoSpaceDE w:val="0"/>
              <w:autoSpaceDN w:val="0"/>
              <w:jc w:val="center"/>
              <w:textAlignment w:val="baseline"/>
              <w:rPr>
                <w:rFonts w:ascii="Liberation Serif" w:eastAsia="NSimSun" w:hAnsi="Liberation Serif" w:cs="Mangal" w:hint="eastAsia"/>
                <w:kern w:val="3"/>
                <w:lang w:eastAsia="zh-CN" w:bidi="hi-IN"/>
              </w:rPr>
            </w:pPr>
            <w:r w:rsidRPr="004376AC">
              <w:rPr>
                <w:b/>
                <w:kern w:val="3"/>
                <w:lang w:bidi="hi-IN"/>
              </w:rPr>
              <w:t>6 человек 27%</w:t>
            </w:r>
          </w:p>
        </w:tc>
      </w:tr>
    </w:tbl>
    <w:p w:rsidR="004376AC" w:rsidRPr="004376AC" w:rsidRDefault="004376AC" w:rsidP="004376AC">
      <w:pPr>
        <w:tabs>
          <w:tab w:val="left" w:pos="709"/>
        </w:tabs>
        <w:suppressAutoHyphens/>
        <w:autoSpaceDE w:val="0"/>
        <w:autoSpaceDN w:val="0"/>
        <w:spacing w:after="200" w:line="276" w:lineRule="auto"/>
        <w:textAlignment w:val="baseline"/>
        <w:rPr>
          <w:rFonts w:ascii="Liberation Serif" w:eastAsia="NSimSun" w:hAnsi="Liberation Serif" w:cs="Mangal" w:hint="eastAsia"/>
          <w:kern w:val="3"/>
          <w:lang w:eastAsia="zh-CN" w:bidi="hi-IN"/>
        </w:rPr>
      </w:pPr>
    </w:p>
    <w:p w:rsidR="004376AC" w:rsidRPr="004376AC" w:rsidRDefault="004376AC" w:rsidP="004376AC">
      <w:pPr>
        <w:tabs>
          <w:tab w:val="left" w:pos="709"/>
        </w:tabs>
        <w:suppressAutoHyphens/>
        <w:autoSpaceDE w:val="0"/>
        <w:autoSpaceDN w:val="0"/>
        <w:spacing w:after="200" w:line="276" w:lineRule="auto"/>
        <w:textAlignment w:val="baseline"/>
        <w:rPr>
          <w:rFonts w:eastAsia="NSimSun" w:cs="Times New Roman CYR"/>
          <w:b/>
          <w:bCs/>
          <w:color w:val="00000A"/>
          <w:kern w:val="3"/>
          <w:lang w:eastAsia="zh-CN" w:bidi="hi-IN"/>
        </w:rPr>
      </w:pPr>
    </w:p>
    <w:p w:rsidR="004376AC" w:rsidRPr="004376AC" w:rsidRDefault="004376AC" w:rsidP="004376AC">
      <w:pPr>
        <w:tabs>
          <w:tab w:val="left" w:pos="709"/>
        </w:tabs>
        <w:suppressAutoHyphens/>
        <w:autoSpaceDE w:val="0"/>
        <w:autoSpaceDN w:val="0"/>
        <w:spacing w:line="276" w:lineRule="auto"/>
        <w:textAlignment w:val="baseline"/>
        <w:rPr>
          <w:rFonts w:eastAsia="NSimSun" w:cs="Times New Roman CYR"/>
          <w:b/>
          <w:bCs/>
          <w:color w:val="00000A"/>
          <w:kern w:val="3"/>
          <w:lang w:eastAsia="zh-CN" w:bidi="hi-IN"/>
        </w:rPr>
      </w:pPr>
    </w:p>
    <w:p w:rsidR="004376AC" w:rsidRPr="004376AC" w:rsidRDefault="004376AC" w:rsidP="004376AC">
      <w:pPr>
        <w:tabs>
          <w:tab w:val="left" w:pos="709"/>
        </w:tabs>
        <w:suppressAutoHyphens/>
        <w:autoSpaceDE w:val="0"/>
        <w:autoSpaceDN w:val="0"/>
        <w:spacing w:line="276" w:lineRule="auto"/>
        <w:textAlignment w:val="baseline"/>
        <w:rPr>
          <w:rFonts w:eastAsia="NSimSun" w:cs="Times New Roman CYR"/>
          <w:b/>
          <w:bCs/>
          <w:color w:val="00000A"/>
          <w:kern w:val="3"/>
          <w:lang w:eastAsia="zh-CN" w:bidi="hi-IN"/>
        </w:rPr>
      </w:pPr>
    </w:p>
    <w:p w:rsidR="004376AC" w:rsidRPr="004376AC" w:rsidRDefault="004376AC" w:rsidP="004376AC">
      <w:pPr>
        <w:tabs>
          <w:tab w:val="left" w:pos="709"/>
        </w:tabs>
        <w:suppressAutoHyphens/>
        <w:autoSpaceDE w:val="0"/>
        <w:autoSpaceDN w:val="0"/>
        <w:spacing w:line="276" w:lineRule="auto"/>
        <w:textAlignment w:val="baseline"/>
        <w:rPr>
          <w:rFonts w:eastAsia="NSimSun" w:cs="Times New Roman CYR"/>
          <w:b/>
          <w:bCs/>
          <w:color w:val="00000A"/>
          <w:kern w:val="3"/>
          <w:lang w:eastAsia="zh-CN" w:bidi="hi-IN"/>
        </w:rPr>
      </w:pPr>
    </w:p>
    <w:p w:rsidR="004376AC" w:rsidRPr="004376AC" w:rsidRDefault="004376AC" w:rsidP="004376AC">
      <w:pPr>
        <w:tabs>
          <w:tab w:val="left" w:pos="709"/>
        </w:tabs>
        <w:suppressAutoHyphens/>
        <w:autoSpaceDE w:val="0"/>
        <w:autoSpaceDN w:val="0"/>
        <w:spacing w:line="276" w:lineRule="auto"/>
        <w:textAlignment w:val="baseline"/>
        <w:rPr>
          <w:rFonts w:eastAsia="NSimSun" w:cs="Times New Roman CYR"/>
          <w:b/>
          <w:bCs/>
          <w:color w:val="00000A"/>
          <w:kern w:val="3"/>
          <w:lang w:eastAsia="zh-CN" w:bidi="hi-IN"/>
        </w:rPr>
      </w:pPr>
    </w:p>
    <w:p w:rsidR="004376AC" w:rsidRPr="004376AC" w:rsidRDefault="004376AC" w:rsidP="004376AC">
      <w:pPr>
        <w:tabs>
          <w:tab w:val="left" w:pos="709"/>
        </w:tabs>
        <w:suppressAutoHyphens/>
        <w:autoSpaceDE w:val="0"/>
        <w:autoSpaceDN w:val="0"/>
        <w:spacing w:line="276" w:lineRule="auto"/>
        <w:textAlignment w:val="baseline"/>
        <w:rPr>
          <w:rFonts w:eastAsia="NSimSun" w:cs="Times New Roman CYR"/>
          <w:b/>
          <w:bCs/>
          <w:color w:val="00000A"/>
          <w:kern w:val="3"/>
          <w:lang w:eastAsia="zh-CN" w:bidi="hi-IN"/>
        </w:rPr>
      </w:pPr>
    </w:p>
    <w:p w:rsidR="004376AC" w:rsidRPr="004376AC" w:rsidRDefault="004376AC" w:rsidP="004376AC">
      <w:pPr>
        <w:tabs>
          <w:tab w:val="left" w:pos="709"/>
        </w:tabs>
        <w:suppressAutoHyphens/>
        <w:autoSpaceDE w:val="0"/>
        <w:autoSpaceDN w:val="0"/>
        <w:spacing w:line="276" w:lineRule="auto"/>
        <w:textAlignment w:val="baseline"/>
        <w:rPr>
          <w:rFonts w:eastAsia="NSimSun" w:cs="Times New Roman CYR"/>
          <w:b/>
          <w:bCs/>
          <w:color w:val="00000A"/>
          <w:kern w:val="3"/>
          <w:lang w:eastAsia="zh-CN" w:bidi="hi-IN"/>
        </w:rPr>
      </w:pPr>
    </w:p>
    <w:p w:rsidR="004376AC" w:rsidRPr="004376AC" w:rsidRDefault="004376AC" w:rsidP="004376AC">
      <w:pPr>
        <w:tabs>
          <w:tab w:val="left" w:pos="709"/>
        </w:tabs>
        <w:suppressAutoHyphens/>
        <w:autoSpaceDE w:val="0"/>
        <w:autoSpaceDN w:val="0"/>
        <w:spacing w:line="276" w:lineRule="auto"/>
        <w:textAlignment w:val="baseline"/>
        <w:rPr>
          <w:rFonts w:eastAsia="NSimSun" w:cs="Times New Roman CYR"/>
          <w:b/>
          <w:bCs/>
          <w:color w:val="00000A"/>
          <w:kern w:val="3"/>
          <w:lang w:eastAsia="zh-CN" w:bidi="hi-IN"/>
        </w:rPr>
      </w:pPr>
    </w:p>
    <w:p w:rsidR="004376AC" w:rsidRPr="004376AC" w:rsidRDefault="004376AC" w:rsidP="004376AC">
      <w:pPr>
        <w:tabs>
          <w:tab w:val="left" w:pos="709"/>
        </w:tabs>
        <w:suppressAutoHyphens/>
        <w:autoSpaceDE w:val="0"/>
        <w:autoSpaceDN w:val="0"/>
        <w:spacing w:line="276" w:lineRule="auto"/>
        <w:textAlignment w:val="baseline"/>
        <w:rPr>
          <w:rFonts w:eastAsia="NSimSun" w:cs="Times New Roman CYR"/>
          <w:b/>
          <w:bCs/>
          <w:color w:val="00000A"/>
          <w:kern w:val="3"/>
          <w:lang w:eastAsia="zh-CN" w:bidi="hi-IN"/>
        </w:rPr>
      </w:pPr>
    </w:p>
    <w:p w:rsidR="004376AC" w:rsidRPr="004376AC" w:rsidRDefault="004376AC"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4376AC" w:rsidRPr="004376AC" w:rsidRDefault="004376AC"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4376AC" w:rsidRPr="004376AC" w:rsidRDefault="004376AC"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4376AC" w:rsidRPr="004376AC" w:rsidRDefault="004376AC"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4376AC" w:rsidRDefault="004376AC"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8E1789" w:rsidRDefault="008E1789"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8E1789" w:rsidRDefault="008E1789"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8E1789" w:rsidRPr="004376AC" w:rsidRDefault="008E1789"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4376AC" w:rsidRPr="004376AC" w:rsidRDefault="004376AC"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4376AC" w:rsidRPr="004376AC" w:rsidRDefault="004376AC"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4376AC" w:rsidRPr="004376AC" w:rsidRDefault="004376AC" w:rsidP="004376AC">
      <w:pPr>
        <w:suppressAutoHyphens/>
        <w:autoSpaceDE w:val="0"/>
        <w:autoSpaceDN w:val="0"/>
        <w:spacing w:line="276" w:lineRule="auto"/>
        <w:jc w:val="both"/>
        <w:textAlignment w:val="baseline"/>
        <w:rPr>
          <w:rFonts w:eastAsia="NSimSun" w:cs="Times New Roman CYR"/>
          <w:b/>
          <w:bCs/>
          <w:kern w:val="3"/>
          <w:lang w:eastAsia="zh-CN" w:bidi="hi-IN"/>
        </w:rPr>
      </w:pPr>
    </w:p>
    <w:p w:rsidR="004376AC" w:rsidRPr="004376AC" w:rsidRDefault="004376AC" w:rsidP="004376AC">
      <w:pPr>
        <w:suppressAutoHyphens/>
        <w:autoSpaceDE w:val="0"/>
        <w:autoSpaceDN w:val="0"/>
        <w:spacing w:line="276" w:lineRule="auto"/>
        <w:jc w:val="both"/>
        <w:textAlignment w:val="baseline"/>
        <w:rPr>
          <w:rFonts w:ascii="Liberation Serif" w:eastAsia="NSimSun" w:hAnsi="Liberation Serif" w:cs="Mangal" w:hint="eastAsia"/>
          <w:kern w:val="3"/>
          <w:lang w:eastAsia="zh-CN" w:bidi="hi-IN"/>
        </w:rPr>
      </w:pPr>
      <w:r w:rsidRPr="004376AC">
        <w:rPr>
          <w:rFonts w:eastAsia="NSimSun" w:cs="Times New Roman CYR"/>
          <w:b/>
          <w:bCs/>
          <w:kern w:val="3"/>
          <w:lang w:eastAsia="zh-CN" w:bidi="hi-IN"/>
        </w:rPr>
        <w:lastRenderedPageBreak/>
        <w:t>Вывод</w:t>
      </w:r>
      <w:r w:rsidRPr="004376AC">
        <w:rPr>
          <w:rFonts w:eastAsia="NSimSun" w:cs="Times New Roman CYR"/>
          <w:kern w:val="3"/>
          <w:lang w:eastAsia="zh-CN" w:bidi="hi-IN"/>
        </w:rPr>
        <w:t>:</w:t>
      </w:r>
    </w:p>
    <w:p w:rsidR="004376AC" w:rsidRPr="004376AC" w:rsidRDefault="004376AC" w:rsidP="004376AC">
      <w:pPr>
        <w:suppressAutoHyphens/>
        <w:autoSpaceDE w:val="0"/>
        <w:autoSpaceDN w:val="0"/>
        <w:spacing w:line="276" w:lineRule="auto"/>
        <w:jc w:val="both"/>
        <w:textAlignment w:val="baseline"/>
        <w:rPr>
          <w:rFonts w:ascii="Liberation Serif" w:eastAsia="NSimSun" w:hAnsi="Liberation Serif" w:cs="Mangal" w:hint="eastAsia"/>
          <w:kern w:val="3"/>
          <w:lang w:eastAsia="zh-CN" w:bidi="hi-IN"/>
        </w:rPr>
      </w:pPr>
      <w:r w:rsidRPr="004376AC">
        <w:rPr>
          <w:kern w:val="3"/>
          <w:lang w:eastAsia="zh-CN" w:bidi="hi-IN"/>
        </w:rPr>
        <w:t xml:space="preserve">         </w:t>
      </w:r>
      <w:r w:rsidRPr="004376AC">
        <w:rPr>
          <w:rFonts w:eastAsia="NSimSun" w:cs="Times New Roman CYR"/>
          <w:kern w:val="3"/>
          <w:lang w:eastAsia="zh-CN" w:bidi="hi-IN"/>
        </w:rPr>
        <w:t>На основании данных проведенной диагностики у  18%  (4 чел.) 1 «б» класса  выявлен завышенный уровень самооценки, т.е. у детей сформировано положительное отношение к себе. У 78% (17 чел.) 1 «б» класса выявлен  адекватный уровень самооценки, следовательно, дети могут адекватно себя оценивать. 1 человек имеет низкий уровень самооценки.</w:t>
      </w:r>
    </w:p>
    <w:p w:rsidR="004376AC" w:rsidRPr="004376AC" w:rsidRDefault="004376AC" w:rsidP="004376AC">
      <w:pPr>
        <w:suppressAutoHyphens/>
        <w:autoSpaceDE w:val="0"/>
        <w:autoSpaceDN w:val="0"/>
        <w:spacing w:line="276" w:lineRule="auto"/>
        <w:jc w:val="both"/>
        <w:textAlignment w:val="baseline"/>
        <w:rPr>
          <w:rFonts w:ascii="Liberation Serif" w:eastAsia="NSimSun" w:hAnsi="Liberation Serif" w:cs="Mangal" w:hint="eastAsia"/>
          <w:kern w:val="3"/>
          <w:lang w:eastAsia="zh-CN" w:bidi="hi-IN"/>
        </w:rPr>
      </w:pPr>
      <w:r w:rsidRPr="004376AC">
        <w:rPr>
          <w:kern w:val="3"/>
          <w:lang w:eastAsia="zh-CN" w:bidi="hi-IN"/>
        </w:rPr>
        <w:t xml:space="preserve">      </w:t>
      </w:r>
      <w:r w:rsidRPr="004376AC">
        <w:rPr>
          <w:rFonts w:eastAsia="NSimSun" w:cs="Times New Roman CYR"/>
          <w:kern w:val="3"/>
          <w:lang w:eastAsia="zh-CN" w:bidi="hi-IN"/>
        </w:rPr>
        <w:t>По результатам проведения проективной методики «Что мне нравится в школе», можно сделать вывод, что  46% (10 чел.) 1«б» класса  в начале учебного года имеют высокий уровень школьной мотивации, учебной активности. У детей в наличии познавательный мотив, желание наиболее успешно выполнять все школьные требования. Такие дети отличаются стремлением наиболее успешно выполнить все предъявляемые  школой требования. Они стараются следовать всем указаниям учителя, добросовестны и ответственны, сильно переживают, если получают замечания педагога.</w:t>
      </w:r>
    </w:p>
    <w:p w:rsidR="004376AC" w:rsidRPr="004376AC" w:rsidRDefault="004376AC" w:rsidP="004376AC">
      <w:pPr>
        <w:suppressAutoHyphens/>
        <w:autoSpaceDE w:val="0"/>
        <w:autoSpaceDN w:val="0"/>
        <w:spacing w:line="276" w:lineRule="auto"/>
        <w:jc w:val="both"/>
        <w:textAlignment w:val="baseline"/>
        <w:rPr>
          <w:rFonts w:ascii="Liberation Serif" w:eastAsia="NSimSun" w:hAnsi="Liberation Serif" w:cs="Mangal" w:hint="eastAsia"/>
          <w:kern w:val="3"/>
          <w:lang w:eastAsia="zh-CN" w:bidi="hi-IN"/>
        </w:rPr>
      </w:pPr>
      <w:r w:rsidRPr="004376AC">
        <w:rPr>
          <w:rFonts w:eastAsia="NSimSun" w:cs="Times New Roman CYR"/>
          <w:kern w:val="3"/>
          <w:lang w:eastAsia="zh-CN" w:bidi="hi-IN"/>
        </w:rPr>
        <w:t xml:space="preserve">У 27% (6 чел.) 1«б» класса и  наблюдается положительное отношение к школе, но большая направленность на внешние школьные атрибуты. Обучающиеся </w:t>
      </w:r>
      <w:r w:rsidRPr="004376AC">
        <w:rPr>
          <w:rFonts w:cs="Times New Roman CYR"/>
          <w:kern w:val="3"/>
          <w:lang w:eastAsia="zh-CN" w:bidi="hi-IN"/>
        </w:rPr>
        <w:t xml:space="preserve">успешно справляются с учебной деятельностью. Такой уровень мотивации является средней нормой.  </w:t>
      </w:r>
    </w:p>
    <w:p w:rsidR="004376AC" w:rsidRPr="004376AC" w:rsidRDefault="004376AC" w:rsidP="004376AC">
      <w:pPr>
        <w:suppressAutoHyphens/>
        <w:autoSpaceDE w:val="0"/>
        <w:autoSpaceDN w:val="0"/>
        <w:spacing w:line="276" w:lineRule="auto"/>
        <w:jc w:val="both"/>
        <w:textAlignment w:val="baseline"/>
        <w:rPr>
          <w:rFonts w:ascii="Liberation Serif" w:eastAsia="NSimSun" w:hAnsi="Liberation Serif" w:cs="Mangal" w:hint="eastAsia"/>
          <w:kern w:val="3"/>
          <w:lang w:eastAsia="zh-CN" w:bidi="hi-IN"/>
        </w:rPr>
      </w:pPr>
      <w:r w:rsidRPr="004376AC">
        <w:rPr>
          <w:rFonts w:eastAsia="NSimSun" w:cs="Times New Roman CYR"/>
          <w:kern w:val="3"/>
          <w:lang w:eastAsia="zh-CN" w:bidi="hi-IN"/>
        </w:rPr>
        <w:t>У 27% (6 чел) наблюдается положительное отношение к школе, но с преобладанием игровой направленности.</w:t>
      </w:r>
    </w:p>
    <w:p w:rsidR="004376AC" w:rsidRPr="004376AC" w:rsidRDefault="004376AC" w:rsidP="004376AC">
      <w:pPr>
        <w:suppressAutoHyphens/>
        <w:autoSpaceDE w:val="0"/>
        <w:autoSpaceDN w:val="0"/>
        <w:spacing w:line="276" w:lineRule="auto"/>
        <w:jc w:val="both"/>
        <w:textAlignment w:val="baseline"/>
        <w:rPr>
          <w:rFonts w:eastAsia="NSimSun" w:cs="Mangal"/>
          <w:kern w:val="3"/>
          <w:lang w:eastAsia="zh-CN" w:bidi="hi-IN"/>
        </w:rPr>
      </w:pPr>
      <w:r w:rsidRPr="004376AC">
        <w:rPr>
          <w:kern w:val="3"/>
          <w:lang w:eastAsia="zh-CN" w:bidi="hi-IN"/>
        </w:rPr>
        <w:t xml:space="preserve">  </w:t>
      </w:r>
      <w:r w:rsidRPr="004376AC">
        <w:rPr>
          <w:rFonts w:eastAsia="NSimSun" w:cs="Times New Roman CYR"/>
          <w:kern w:val="3"/>
          <w:lang w:eastAsia="zh-CN" w:bidi="hi-IN"/>
        </w:rPr>
        <w:t>Анализ результатов диагностики обучающихся 1 класса показывает, что адаптационный период для большинства обучающихся проходит успешно. Результаты изучения школьной мотивации свидетельствуют о положительном отношении к школе, о формировании познавательных интересов к учебной деятельности и принятии нового социального статуса ученика. Большинство первоклассников умеют ставить учебные цели, осуществлять планирование и контроль учебной деятельности.</w:t>
      </w:r>
    </w:p>
    <w:p w:rsidR="00C57DB9" w:rsidRPr="00C57DB9" w:rsidRDefault="00C57DB9" w:rsidP="00C57DB9">
      <w:pPr>
        <w:spacing w:before="100" w:beforeAutospacing="1"/>
        <w:ind w:hanging="363"/>
      </w:pPr>
    </w:p>
    <w:p w:rsidR="00C57DB9" w:rsidRPr="00C57DB9" w:rsidRDefault="00C57DB9" w:rsidP="00C57DB9">
      <w:pPr>
        <w:spacing w:before="100" w:beforeAutospacing="1"/>
      </w:pPr>
    </w:p>
    <w:p w:rsidR="007F0BD4" w:rsidRDefault="007F0BD4" w:rsidP="00C57DB9">
      <w:pPr>
        <w:rPr>
          <w:rFonts w:ascii="Bookman Old Style" w:hAnsi="Bookman Old Style"/>
          <w:b/>
          <w:color w:val="FF0000"/>
          <w:sz w:val="44"/>
          <w:szCs w:val="44"/>
        </w:rPr>
      </w:pPr>
    </w:p>
    <w:p w:rsidR="00C57DB9" w:rsidRDefault="00C57DB9"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B2D68" w:rsidRDefault="00FB2D68" w:rsidP="00E704B5">
      <w:pPr>
        <w:jc w:val="center"/>
        <w:rPr>
          <w:rFonts w:ascii="Bookman Old Style" w:hAnsi="Bookman Old Style"/>
          <w:b/>
          <w:color w:val="FF0000"/>
          <w:sz w:val="44"/>
          <w:szCs w:val="44"/>
        </w:rPr>
      </w:pPr>
    </w:p>
    <w:p w:rsidR="00F1476A" w:rsidRDefault="00F1476A" w:rsidP="008E1789">
      <w:pPr>
        <w:rPr>
          <w:rFonts w:ascii="Bookman Old Style" w:hAnsi="Bookman Old Style"/>
          <w:b/>
          <w:color w:val="002060"/>
          <w:sz w:val="44"/>
          <w:szCs w:val="44"/>
        </w:rPr>
      </w:pPr>
    </w:p>
    <w:p w:rsidR="00F1476A" w:rsidRDefault="00F1476A" w:rsidP="00E704B5">
      <w:pPr>
        <w:jc w:val="center"/>
        <w:rPr>
          <w:rFonts w:ascii="Bookman Old Style" w:hAnsi="Bookman Old Style"/>
          <w:b/>
          <w:color w:val="002060"/>
          <w:sz w:val="44"/>
          <w:szCs w:val="44"/>
        </w:rPr>
      </w:pPr>
    </w:p>
    <w:p w:rsidR="00E704B5" w:rsidRPr="00F1476A" w:rsidRDefault="00E704B5" w:rsidP="00E704B5">
      <w:pPr>
        <w:jc w:val="center"/>
        <w:rPr>
          <w:rFonts w:ascii="Bookman Old Style" w:hAnsi="Bookman Old Style"/>
          <w:b/>
          <w:color w:val="002060"/>
          <w:sz w:val="44"/>
          <w:szCs w:val="44"/>
        </w:rPr>
      </w:pPr>
      <w:r w:rsidRPr="00F1476A">
        <w:rPr>
          <w:rFonts w:ascii="Bookman Old Style" w:hAnsi="Bookman Old Style"/>
          <w:b/>
          <w:color w:val="002060"/>
          <w:sz w:val="44"/>
          <w:szCs w:val="44"/>
        </w:rPr>
        <w:t>9. ОЖИДАЕМЫЕ РЕЗУЛЬТАТЫ</w:t>
      </w:r>
    </w:p>
    <w:p w:rsidR="00E704B5" w:rsidRDefault="00E704B5" w:rsidP="00FC3740">
      <w:pPr>
        <w:ind w:left="567"/>
        <w:jc w:val="both"/>
        <w:rPr>
          <w:rFonts w:ascii="Bookman Old Style" w:hAnsi="Bookman Old Style"/>
          <w:b/>
          <w:color w:val="FF0000"/>
          <w:sz w:val="44"/>
          <w:szCs w:val="44"/>
        </w:rPr>
      </w:pPr>
    </w:p>
    <w:p w:rsidR="008E1789" w:rsidRDefault="008E1789" w:rsidP="00FC3740">
      <w:pPr>
        <w:spacing w:line="360" w:lineRule="auto"/>
        <w:ind w:left="567"/>
        <w:jc w:val="both"/>
      </w:pPr>
      <w:r>
        <w:t>1.Повышение уровня воспитанности обучающихся.</w:t>
      </w:r>
    </w:p>
    <w:p w:rsidR="00FC3740" w:rsidRDefault="008E1789" w:rsidP="00FC3740">
      <w:pPr>
        <w:spacing w:line="360" w:lineRule="auto"/>
        <w:ind w:left="567"/>
        <w:jc w:val="both"/>
      </w:pPr>
      <w:r>
        <w:t xml:space="preserve">2. Сформированность навыков межличностного общения, решение конфликтных ситуаций. </w:t>
      </w:r>
    </w:p>
    <w:p w:rsidR="00FC3740" w:rsidRDefault="008E1789" w:rsidP="00FC3740">
      <w:pPr>
        <w:spacing w:line="360" w:lineRule="auto"/>
        <w:ind w:left="567"/>
        <w:jc w:val="both"/>
      </w:pPr>
      <w:r>
        <w:t xml:space="preserve">3. Обмен опытом и приобретение знаний успешного семейного воспитания. </w:t>
      </w:r>
    </w:p>
    <w:p w:rsidR="00FC3740" w:rsidRDefault="008E1789" w:rsidP="00FC3740">
      <w:pPr>
        <w:spacing w:line="360" w:lineRule="auto"/>
        <w:ind w:left="567"/>
        <w:jc w:val="both"/>
      </w:pPr>
      <w:r>
        <w:t>4. Создание дружного детского коллектива детей, в котором комфортно каждому ученику, родителю, педагогу.</w:t>
      </w:r>
    </w:p>
    <w:p w:rsidR="00E704B5" w:rsidRPr="005A3A2F" w:rsidRDefault="00B6574C" w:rsidP="00FC3740">
      <w:pPr>
        <w:spacing w:line="360" w:lineRule="auto"/>
        <w:ind w:left="567"/>
        <w:jc w:val="both"/>
      </w:pPr>
      <w:r>
        <w:rPr>
          <w:rFonts w:ascii="Bookman Old Style" w:hAnsi="Bookman Old Style"/>
          <w:b/>
          <w:noProof/>
          <w:color w:val="FF0000"/>
          <w:sz w:val="44"/>
          <w:szCs w:val="44"/>
        </w:rPr>
        <mc:AlternateContent>
          <mc:Choice Requires="wps">
            <w:drawing>
              <wp:anchor distT="0" distB="0" distL="114300" distR="114300" simplePos="0" relativeHeight="251737088" behindDoc="0" locked="0" layoutInCell="1" allowOverlap="1" wp14:anchorId="3FF2D3DA" wp14:editId="61B62FEE">
                <wp:simplePos x="0" y="0"/>
                <wp:positionH relativeFrom="column">
                  <wp:posOffset>1199443</wp:posOffset>
                </wp:positionH>
                <wp:positionV relativeFrom="paragraph">
                  <wp:posOffset>427420</wp:posOffset>
                </wp:positionV>
                <wp:extent cx="2644775" cy="1811093"/>
                <wp:effectExtent l="0" t="228600" r="0" b="417830"/>
                <wp:wrapNone/>
                <wp:docPr id="76" name="Выноска-облако 76"/>
                <wp:cNvGraphicFramePr/>
                <a:graphic xmlns:a="http://schemas.openxmlformats.org/drawingml/2006/main">
                  <a:graphicData uri="http://schemas.microsoft.com/office/word/2010/wordprocessingShape">
                    <wps:wsp>
                      <wps:cNvSpPr/>
                      <wps:spPr>
                        <a:xfrm rot="20421949">
                          <a:off x="0" y="0"/>
                          <a:ext cx="2644775" cy="1811093"/>
                        </a:xfrm>
                        <a:prstGeom prst="cloud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326A92" w:rsidRPr="00B6574C" w:rsidRDefault="00326A92" w:rsidP="00B6574C">
                            <w:pPr>
                              <w:jc w:val="center"/>
                              <w:rPr>
                                <w:b/>
                                <w:color w:val="002060"/>
                                <w:u w:val="single"/>
                              </w:rPr>
                            </w:pPr>
                            <w:r w:rsidRPr="00B6574C">
                              <w:rPr>
                                <w:b/>
                                <w:color w:val="002060"/>
                                <w:u w:val="single"/>
                              </w:rPr>
                              <w:t>Художественноэстетическая</w:t>
                            </w:r>
                          </w:p>
                          <w:p w:rsidR="00326A92" w:rsidRPr="00B6574C" w:rsidRDefault="00326A92" w:rsidP="00B6574C">
                            <w:pPr>
                              <w:jc w:val="center"/>
                              <w:rPr>
                                <w:b/>
                                <w:color w:val="002060"/>
                                <w:u w:val="single"/>
                              </w:rPr>
                            </w:pPr>
                            <w:r w:rsidRPr="00B6574C">
                              <w:rPr>
                                <w:b/>
                                <w:color w:val="002060"/>
                                <w:u w:val="single"/>
                              </w:rPr>
                              <w:t>культура.</w:t>
                            </w:r>
                          </w:p>
                          <w:p w:rsidR="00326A92" w:rsidRPr="00B6574C" w:rsidRDefault="00326A92" w:rsidP="00B6574C">
                            <w:pPr>
                              <w:jc w:val="center"/>
                              <w:rPr>
                                <w:color w:val="FFFFFF" w:themeColor="background1"/>
                              </w:rPr>
                            </w:pPr>
                            <w:r w:rsidRPr="00B6574C">
                              <w:rPr>
                                <w:color w:val="FFFFFF" w:themeColor="background1"/>
                              </w:rPr>
                              <w:t>Восприимчивость к</w:t>
                            </w:r>
                          </w:p>
                          <w:p w:rsidR="00326A92" w:rsidRPr="00B6574C" w:rsidRDefault="00326A92" w:rsidP="00B6574C">
                            <w:pPr>
                              <w:jc w:val="center"/>
                              <w:rPr>
                                <w:color w:val="FFFFFF" w:themeColor="background1"/>
                              </w:rPr>
                            </w:pPr>
                            <w:r w:rsidRPr="00B6574C">
                              <w:rPr>
                                <w:color w:val="FFFFFF" w:themeColor="background1"/>
                              </w:rPr>
                              <w:t>социальной среде,</w:t>
                            </w:r>
                          </w:p>
                          <w:p w:rsidR="00326A92" w:rsidRPr="00B6574C" w:rsidRDefault="00326A92" w:rsidP="00B6574C">
                            <w:pPr>
                              <w:jc w:val="center"/>
                              <w:rPr>
                                <w:color w:val="FFFFFF" w:themeColor="background1"/>
                              </w:rPr>
                            </w:pPr>
                            <w:r w:rsidRPr="00B6574C">
                              <w:rPr>
                                <w:color w:val="FFFFFF" w:themeColor="background1"/>
                              </w:rPr>
                              <w:t>культуре, природе.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2D3D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76" o:spid="_x0000_s1042" type="#_x0000_t106" style="position:absolute;left:0;text-align:left;margin-left:94.45pt;margin-top:33.65pt;width:208.25pt;height:142.6pt;rotation:-1286746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" adj="6300,24300" fillcolor="#4bacc6 [3208]" strokecolor="#205867 [1608]" strokeweight="2pt">
                <v:textbox>
                  <w:txbxContent>
                    <w:p w:rsidR="00326A92" w:rsidRPr="00B6574C" w:rsidRDefault="00326A92" w:rsidP="00B6574C">
                      <w:pPr>
                        <w:jc w:val="center"/>
                        <w:rPr>
                          <w:b/>
                          <w:color w:val="002060"/>
                          <w:u w:val="single"/>
                        </w:rPr>
                      </w:pPr>
                      <w:r w:rsidRPr="00B6574C">
                        <w:rPr>
                          <w:b/>
                          <w:color w:val="002060"/>
                          <w:u w:val="single"/>
                        </w:rPr>
                        <w:t>Художественноэстетическая</w:t>
                      </w:r>
                    </w:p>
                    <w:p w:rsidR="00326A92" w:rsidRPr="00B6574C" w:rsidRDefault="00326A92" w:rsidP="00B6574C">
                      <w:pPr>
                        <w:jc w:val="center"/>
                        <w:rPr>
                          <w:b/>
                          <w:color w:val="002060"/>
                          <w:u w:val="single"/>
                        </w:rPr>
                      </w:pPr>
                      <w:r w:rsidRPr="00B6574C">
                        <w:rPr>
                          <w:b/>
                          <w:color w:val="002060"/>
                          <w:u w:val="single"/>
                        </w:rPr>
                        <w:t>культура.</w:t>
                      </w:r>
                    </w:p>
                    <w:p w:rsidR="00326A92" w:rsidRPr="00B6574C" w:rsidRDefault="00326A92" w:rsidP="00B6574C">
                      <w:pPr>
                        <w:jc w:val="center"/>
                        <w:rPr>
                          <w:color w:val="FFFFFF" w:themeColor="background1"/>
                        </w:rPr>
                      </w:pPr>
                      <w:r w:rsidRPr="00B6574C">
                        <w:rPr>
                          <w:color w:val="FFFFFF" w:themeColor="background1"/>
                        </w:rPr>
                        <w:t>Восприимчивость к</w:t>
                      </w:r>
                    </w:p>
                    <w:p w:rsidR="00326A92" w:rsidRPr="00B6574C" w:rsidRDefault="00326A92" w:rsidP="00B6574C">
                      <w:pPr>
                        <w:jc w:val="center"/>
                        <w:rPr>
                          <w:color w:val="FFFFFF" w:themeColor="background1"/>
                        </w:rPr>
                      </w:pPr>
                      <w:r w:rsidRPr="00B6574C">
                        <w:rPr>
                          <w:color w:val="FFFFFF" w:themeColor="background1"/>
                        </w:rPr>
                        <w:t>социальной среде,</w:t>
                      </w:r>
                    </w:p>
                    <w:p w:rsidR="00326A92" w:rsidRPr="00B6574C" w:rsidRDefault="00326A92" w:rsidP="00B6574C">
                      <w:pPr>
                        <w:jc w:val="center"/>
                        <w:rPr>
                          <w:color w:val="FFFFFF" w:themeColor="background1"/>
                        </w:rPr>
                      </w:pPr>
                      <w:r w:rsidRPr="00B6574C">
                        <w:rPr>
                          <w:color w:val="FFFFFF" w:themeColor="background1"/>
                        </w:rPr>
                        <w:t>культуре, природе.</w:t>
                      </w:r>
                    </w:p>
                  </w:txbxContent>
                </v:textbox>
              </v:shape>
            </w:pict>
          </mc:Fallback>
        </mc:AlternateContent>
      </w:r>
      <w:r w:rsidR="005A3A2F" w:rsidRPr="0006240E">
        <w:t xml:space="preserve">Работа по этой программе позволит максимально приблизиться к параметрам </w:t>
      </w:r>
      <w:r w:rsidR="005A3A2F">
        <w:t>модели выпускника в перспективе:</w:t>
      </w:r>
    </w:p>
    <w:p w:rsidR="00E704B5" w:rsidRDefault="00B6574C" w:rsidP="00AF1603">
      <w:pPr>
        <w:ind w:left="426"/>
        <w:jc w:val="center"/>
        <w:rPr>
          <w:rFonts w:ascii="Bookman Old Style" w:hAnsi="Bookman Old Style"/>
          <w:b/>
          <w:color w:val="FF0000"/>
          <w:sz w:val="44"/>
          <w:szCs w:val="44"/>
        </w:rPr>
      </w:pPr>
      <w:r>
        <w:rPr>
          <w:rFonts w:ascii="Bookman Old Style" w:hAnsi="Bookman Old Style"/>
          <w:b/>
          <w:noProof/>
          <w:color w:val="FF0000"/>
          <w:sz w:val="44"/>
          <w:szCs w:val="44"/>
        </w:rPr>
        <mc:AlternateContent>
          <mc:Choice Requires="wps">
            <w:drawing>
              <wp:anchor distT="0" distB="0" distL="114300" distR="114300" simplePos="0" relativeHeight="251735040" behindDoc="0" locked="0" layoutInCell="1" allowOverlap="1" wp14:anchorId="75FC629E" wp14:editId="6E603F48">
                <wp:simplePos x="0" y="0"/>
                <wp:positionH relativeFrom="column">
                  <wp:posOffset>3810000</wp:posOffset>
                </wp:positionH>
                <wp:positionV relativeFrom="paragraph">
                  <wp:posOffset>159385</wp:posOffset>
                </wp:positionV>
                <wp:extent cx="2425700" cy="1663065"/>
                <wp:effectExtent l="19050" t="57150" r="31750" b="51435"/>
                <wp:wrapNone/>
                <wp:docPr id="75" name="Выноска-облако 75"/>
                <wp:cNvGraphicFramePr/>
                <a:graphic xmlns:a="http://schemas.openxmlformats.org/drawingml/2006/main">
                  <a:graphicData uri="http://schemas.microsoft.com/office/word/2010/wordprocessingShape">
                    <wps:wsp>
                      <wps:cNvSpPr/>
                      <wps:spPr>
                        <a:xfrm rot="1141269">
                          <a:off x="0" y="0"/>
                          <a:ext cx="2425700" cy="1663065"/>
                        </a:xfrm>
                        <a:prstGeom prst="cloud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326A92" w:rsidRPr="00B6574C" w:rsidRDefault="00326A92" w:rsidP="00B6574C">
                            <w:pPr>
                              <w:jc w:val="center"/>
                              <w:rPr>
                                <w:b/>
                                <w:color w:val="002060"/>
                                <w:u w:val="single"/>
                              </w:rPr>
                            </w:pPr>
                            <w:r w:rsidRPr="00B6574C">
                              <w:rPr>
                                <w:b/>
                                <w:color w:val="002060"/>
                                <w:u w:val="single"/>
                              </w:rPr>
                              <w:t xml:space="preserve">Интеллектуальное развитие </w:t>
                            </w:r>
                          </w:p>
                          <w:p w:rsidR="00326A92" w:rsidRDefault="00326A92" w:rsidP="00B6574C">
                            <w:pPr>
                              <w:jc w:val="center"/>
                            </w:pPr>
                            <w:r>
                              <w:t>Развитие познавательных способностей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629E" id="Выноска-облако 75" o:spid="_x0000_s1043" type="#_x0000_t106" style="position:absolute;left:0;text-align:left;margin-left:300pt;margin-top:12.55pt;width:191pt;height:130.95pt;rotation:1246570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" adj="6300,24300" fillcolor="#4bacc6 [3208]" strokecolor="#205867 [1608]" strokeweight="2pt">
                <v:textbox>
                  <w:txbxContent>
                    <w:p w:rsidR="00326A92" w:rsidRPr="00B6574C" w:rsidRDefault="00326A92" w:rsidP="00B6574C">
                      <w:pPr>
                        <w:jc w:val="center"/>
                        <w:rPr>
                          <w:b/>
                          <w:color w:val="002060"/>
                          <w:u w:val="single"/>
                        </w:rPr>
                      </w:pPr>
                      <w:r w:rsidRPr="00B6574C">
                        <w:rPr>
                          <w:b/>
                          <w:color w:val="002060"/>
                          <w:u w:val="single"/>
                        </w:rPr>
                        <w:t xml:space="preserve">Интеллектуальное развитие </w:t>
                      </w:r>
                    </w:p>
                    <w:p w:rsidR="00326A92" w:rsidRDefault="00326A92" w:rsidP="00B6574C">
                      <w:pPr>
                        <w:jc w:val="center"/>
                      </w:pPr>
                      <w:r>
                        <w:t>Развитие познавательных способностей</w:t>
                      </w:r>
                    </w:p>
                  </w:txbxContent>
                </v:textbox>
              </v:shape>
            </w:pict>
          </mc:Fallback>
        </mc:AlternateContent>
      </w:r>
    </w:p>
    <w:p w:rsidR="00FC3740" w:rsidRDefault="00FC3740" w:rsidP="00AF1603">
      <w:pPr>
        <w:ind w:left="426"/>
        <w:jc w:val="center"/>
        <w:rPr>
          <w:rFonts w:ascii="Bookman Old Style" w:hAnsi="Bookman Old Style"/>
          <w:b/>
          <w:color w:val="FF0000"/>
          <w:sz w:val="44"/>
          <w:szCs w:val="44"/>
        </w:rPr>
      </w:pPr>
    </w:p>
    <w:p w:rsidR="00FC3740" w:rsidRDefault="00FC3740" w:rsidP="00AF1603">
      <w:pPr>
        <w:ind w:left="426"/>
        <w:jc w:val="center"/>
        <w:rPr>
          <w:rFonts w:ascii="Bookman Old Style" w:hAnsi="Bookman Old Style"/>
          <w:b/>
          <w:color w:val="FF0000"/>
          <w:sz w:val="44"/>
          <w:szCs w:val="44"/>
        </w:rPr>
      </w:pPr>
    </w:p>
    <w:p w:rsidR="00FC3740" w:rsidRDefault="00FC3740" w:rsidP="00AF1603">
      <w:pPr>
        <w:ind w:left="426"/>
        <w:jc w:val="center"/>
        <w:rPr>
          <w:rFonts w:ascii="Bookman Old Style" w:hAnsi="Bookman Old Style"/>
          <w:b/>
          <w:color w:val="FF0000"/>
          <w:sz w:val="44"/>
          <w:szCs w:val="44"/>
        </w:rPr>
      </w:pPr>
    </w:p>
    <w:p w:rsidR="00FC3740" w:rsidRDefault="00FC3740" w:rsidP="00AF1603">
      <w:pPr>
        <w:ind w:left="426"/>
        <w:jc w:val="center"/>
        <w:rPr>
          <w:rFonts w:ascii="Bookman Old Style" w:hAnsi="Bookman Old Style"/>
          <w:b/>
          <w:color w:val="FF0000"/>
          <w:sz w:val="44"/>
          <w:szCs w:val="44"/>
        </w:rPr>
      </w:pPr>
    </w:p>
    <w:p w:rsidR="00E704B5" w:rsidRDefault="00C24D39" w:rsidP="00E704B5">
      <w:pPr>
        <w:jc w:val="center"/>
        <w:rPr>
          <w:rFonts w:ascii="Bookman Old Style" w:hAnsi="Bookman Old Style"/>
          <w:b/>
          <w:color w:val="FF0000"/>
          <w:sz w:val="44"/>
          <w:szCs w:val="44"/>
        </w:rPr>
      </w:pPr>
      <w:r>
        <w:rPr>
          <w:rFonts w:ascii="Bookman Old Style" w:hAnsi="Bookman Old Style"/>
          <w:b/>
          <w:noProof/>
          <w:color w:val="FF0000"/>
          <w:sz w:val="44"/>
          <w:szCs w:val="44"/>
        </w:rPr>
        <mc:AlternateContent>
          <mc:Choice Requires="wps">
            <w:drawing>
              <wp:anchor distT="0" distB="0" distL="114300" distR="114300" simplePos="0" relativeHeight="251749376" behindDoc="0" locked="0" layoutInCell="1" allowOverlap="1" wp14:anchorId="5287E3DC" wp14:editId="423D3E7F">
                <wp:simplePos x="0" y="0"/>
                <wp:positionH relativeFrom="column">
                  <wp:posOffset>-209757</wp:posOffset>
                </wp:positionH>
                <wp:positionV relativeFrom="paragraph">
                  <wp:posOffset>212199</wp:posOffset>
                </wp:positionV>
                <wp:extent cx="2223053" cy="1692141"/>
                <wp:effectExtent l="113030" t="20320" r="347980" b="5080"/>
                <wp:wrapNone/>
                <wp:docPr id="82" name="Выноска-облако 82"/>
                <wp:cNvGraphicFramePr/>
                <a:graphic xmlns:a="http://schemas.openxmlformats.org/drawingml/2006/main">
                  <a:graphicData uri="http://schemas.microsoft.com/office/word/2010/wordprocessingShape">
                    <wps:wsp>
                      <wps:cNvSpPr/>
                      <wps:spPr>
                        <a:xfrm rot="5978977" flipV="1">
                          <a:off x="0" y="0"/>
                          <a:ext cx="2223053" cy="1692141"/>
                        </a:xfrm>
                        <a:prstGeom prst="cloud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326A92" w:rsidRPr="00C24D39" w:rsidRDefault="00326A92" w:rsidP="00C24D39">
                            <w:pPr>
                              <w:rPr>
                                <w:color w:val="FFFFFF" w:themeColor="background1"/>
                              </w:rPr>
                            </w:pPr>
                          </w:p>
                          <w:p w:rsidR="00326A92" w:rsidRPr="00C24D39" w:rsidRDefault="00326A92" w:rsidP="00C24D3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E3DC" id="Выноска-облако 82" o:spid="_x0000_s1044" type="#_x0000_t106" style="position:absolute;left:0;text-align:left;margin-left:-16.5pt;margin-top:16.7pt;width:175.05pt;height:133.25pt;rotation:-6530637fd;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" adj="6300,24300" fillcolor="#4bacc6 [3208]" strokecolor="#205867 [1608]" strokeweight="2pt">
                <v:textbox>
                  <w:txbxContent>
                    <w:p w:rsidR="00326A92" w:rsidRPr="00C24D39" w:rsidRDefault="00326A92" w:rsidP="00C24D39">
                      <w:pPr>
                        <w:rPr>
                          <w:color w:val="FFFFFF" w:themeColor="background1"/>
                        </w:rPr>
                      </w:pPr>
                    </w:p>
                    <w:p w:rsidR="00326A92" w:rsidRPr="00C24D39" w:rsidRDefault="00326A92" w:rsidP="00C24D39">
                      <w:pPr>
                        <w:jc w:val="center"/>
                        <w:rPr>
                          <w:color w:val="FFFFFF" w:themeColor="background1"/>
                        </w:rPr>
                      </w:pPr>
                    </w:p>
                  </w:txbxContent>
                </v:textbox>
              </v:shape>
            </w:pict>
          </mc:Fallback>
        </mc:AlternateContent>
      </w:r>
      <w:r w:rsidR="00FC3740">
        <w:rPr>
          <w:noProof/>
        </w:rPr>
        <w:drawing>
          <wp:anchor distT="0" distB="0" distL="114300" distR="114300" simplePos="0" relativeHeight="251731968" behindDoc="1" locked="0" layoutInCell="1" allowOverlap="1" wp14:anchorId="392ED739" wp14:editId="55038324">
            <wp:simplePos x="0" y="0"/>
            <wp:positionH relativeFrom="column">
              <wp:posOffset>1624965</wp:posOffset>
            </wp:positionH>
            <wp:positionV relativeFrom="paragraph">
              <wp:posOffset>-1905</wp:posOffset>
            </wp:positionV>
            <wp:extent cx="2963545" cy="2292350"/>
            <wp:effectExtent l="0" t="0" r="8255" b="0"/>
            <wp:wrapNone/>
            <wp:docPr id="73" name="Рисунок 73" descr="НОВЫЙ ФГОС 4 КЛАСС. ЧТО ДОЛЖЕН ЗНАТЬ УЧЕНИК К КОНЦУ ЧЕТВЕРТОГО КЛАСС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ФГОС 4 КЛАСС. ЧТО ДОЛЖЕН ЗНАТЬ УЧЕНИК К КОНЦУ ЧЕТВЕРТОГО КЛАССА |  ВКонтакт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354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4B5" w:rsidRPr="0077122F" w:rsidRDefault="00E704B5" w:rsidP="0077122F">
      <w:pPr>
        <w:tabs>
          <w:tab w:val="left" w:pos="3265"/>
        </w:tabs>
        <w:jc w:val="both"/>
        <w:rPr>
          <w:b/>
          <w:color w:val="FF0000"/>
          <w:sz w:val="44"/>
          <w:szCs w:val="44"/>
        </w:rPr>
      </w:pPr>
    </w:p>
    <w:p w:rsidR="00E704B5" w:rsidRDefault="009E0433" w:rsidP="0077122F">
      <w:pPr>
        <w:tabs>
          <w:tab w:val="left" w:pos="5325"/>
        </w:tabs>
        <w:rPr>
          <w:rFonts w:ascii="Bookman Old Style" w:hAnsi="Bookman Old Style"/>
          <w:b/>
          <w:color w:val="FF0000"/>
          <w:sz w:val="44"/>
          <w:szCs w:val="44"/>
        </w:rPr>
      </w:pPr>
      <w:r>
        <w:rPr>
          <w:noProof/>
        </w:rPr>
        <mc:AlternateContent>
          <mc:Choice Requires="wps">
            <w:drawing>
              <wp:anchor distT="0" distB="0" distL="114300" distR="114300" simplePos="0" relativeHeight="251751424" behindDoc="0" locked="0" layoutInCell="1" allowOverlap="1" wp14:anchorId="3E0E08DD" wp14:editId="3B76D569">
                <wp:simplePos x="0" y="0"/>
                <wp:positionH relativeFrom="column">
                  <wp:posOffset>-204470</wp:posOffset>
                </wp:positionH>
                <wp:positionV relativeFrom="paragraph">
                  <wp:posOffset>62865</wp:posOffset>
                </wp:positionV>
                <wp:extent cx="2222500" cy="1122680"/>
                <wp:effectExtent l="189230" t="77470" r="250190" b="97790"/>
                <wp:wrapNone/>
                <wp:docPr id="83" name="Поле 83"/>
                <wp:cNvGraphicFramePr/>
                <a:graphic xmlns:a="http://schemas.openxmlformats.org/drawingml/2006/main">
                  <a:graphicData uri="http://schemas.microsoft.com/office/word/2010/wordprocessingShape">
                    <wps:wsp>
                      <wps:cNvSpPr txBox="1"/>
                      <wps:spPr>
                        <a:xfrm rot="17232953">
                          <a:off x="0" y="0"/>
                          <a:ext cx="2222500" cy="1122680"/>
                        </a:xfrm>
                        <a:prstGeom prst="rect">
                          <a:avLst/>
                        </a:prstGeom>
                        <a:noFill/>
                        <a:ln>
                          <a:noFill/>
                        </a:ln>
                        <a:effectLst/>
                      </wps:spPr>
                      <wps:txbx>
                        <w:txbxContent>
                          <w:p w:rsidR="00326A92" w:rsidRPr="00C24D39" w:rsidRDefault="00326A92" w:rsidP="00C24D39">
                            <w:pPr>
                              <w:jc w:val="center"/>
                              <w:rPr>
                                <w:b/>
                                <w:color w:val="002060"/>
                                <w:u w:val="single"/>
                              </w:rPr>
                            </w:pPr>
                            <w:r w:rsidRPr="00C24D39">
                              <w:rPr>
                                <w:b/>
                                <w:color w:val="002060"/>
                                <w:u w:val="single"/>
                              </w:rPr>
                              <w:t xml:space="preserve">Духовно-нравственная </w:t>
                            </w:r>
                          </w:p>
                          <w:p w:rsidR="00326A92" w:rsidRPr="00C24D39" w:rsidRDefault="00326A92" w:rsidP="00C24D39">
                            <w:pPr>
                              <w:jc w:val="center"/>
                              <w:rPr>
                                <w:b/>
                                <w:color w:val="002060"/>
                                <w:u w:val="single"/>
                              </w:rPr>
                            </w:pPr>
                            <w:r w:rsidRPr="00C24D39">
                              <w:rPr>
                                <w:b/>
                                <w:color w:val="002060"/>
                                <w:u w:val="single"/>
                              </w:rPr>
                              <w:t xml:space="preserve">основа личности. </w:t>
                            </w:r>
                          </w:p>
                          <w:p w:rsidR="00326A92" w:rsidRPr="00C24D39" w:rsidRDefault="00326A92" w:rsidP="00C24D39">
                            <w:pPr>
                              <w:jc w:val="center"/>
                              <w:rPr>
                                <w:color w:val="FFFFFF" w:themeColor="background1"/>
                              </w:rPr>
                            </w:pPr>
                            <w:r w:rsidRPr="00C24D39">
                              <w:rPr>
                                <w:color w:val="FFFFFF" w:themeColor="background1"/>
                              </w:rPr>
                              <w:t>Воспитание культурного,</w:t>
                            </w:r>
                          </w:p>
                          <w:p w:rsidR="00326A92" w:rsidRDefault="00326A92" w:rsidP="00C24D39">
                            <w:pPr>
                              <w:jc w:val="center"/>
                              <w:rPr>
                                <w:color w:val="FFFFFF" w:themeColor="background1"/>
                              </w:rPr>
                            </w:pPr>
                            <w:r w:rsidRPr="00C24D39">
                              <w:rPr>
                                <w:color w:val="FFFFFF" w:themeColor="background1"/>
                              </w:rPr>
                              <w:t xml:space="preserve"> высоко нравственного </w:t>
                            </w:r>
                          </w:p>
                          <w:p w:rsidR="00326A92" w:rsidRPr="00C24D39" w:rsidRDefault="00326A92" w:rsidP="00C24D39">
                            <w:pPr>
                              <w:jc w:val="center"/>
                              <w:rPr>
                                <w:b/>
                                <w:color w:val="FFFFFF" w:themeColor="background1"/>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24D39">
                              <w:rPr>
                                <w:color w:val="FFFFFF" w:themeColor="background1"/>
                              </w:rPr>
                              <w:t>человека</w:t>
                            </w:r>
                          </w:p>
                          <w:p w:rsidR="00326A92" w:rsidRPr="00C24D39" w:rsidRDefault="00326A92" w:rsidP="00C24D39">
                            <w:pPr>
                              <w:jc w:val="center"/>
                              <w:rPr>
                                <w:b/>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type w14:anchorId="3E0E08DD" id="_x0000_t202" coordsize="21600,21600" o:spt="202" path="m,l,21600r21600,l21600,xe">
                <v:stroke joinstyle="miter"/>
                <v:path gradientshapeok="t" o:connecttype="rect"/>
              </v:shapetype>
              <v:shape id="Поле 83" o:spid="_x0000_s1045" type="#_x0000_t202" style="position:absolute;margin-left:-16.1pt;margin-top:4.95pt;width:175pt;height:88.4pt;rotation:-4769980fd;z-index:251751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" filled="f" stroked="f">
                <v:textbox>
                  <w:txbxContent>
                    <w:p w:rsidR="00326A92" w:rsidRPr="00C24D39" w:rsidRDefault="00326A92" w:rsidP="00C24D39">
                      <w:pPr>
                        <w:jc w:val="center"/>
                        <w:rPr>
                          <w:b/>
                          <w:color w:val="002060"/>
                          <w:u w:val="single"/>
                        </w:rPr>
                      </w:pPr>
                      <w:r w:rsidRPr="00C24D39">
                        <w:rPr>
                          <w:b/>
                          <w:color w:val="002060"/>
                          <w:u w:val="single"/>
                        </w:rPr>
                        <w:t xml:space="preserve">Духовно-нравственная </w:t>
                      </w:r>
                    </w:p>
                    <w:p w:rsidR="00326A92" w:rsidRPr="00C24D39" w:rsidRDefault="00326A92" w:rsidP="00C24D39">
                      <w:pPr>
                        <w:jc w:val="center"/>
                        <w:rPr>
                          <w:b/>
                          <w:color w:val="002060"/>
                          <w:u w:val="single"/>
                        </w:rPr>
                      </w:pPr>
                      <w:r w:rsidRPr="00C24D39">
                        <w:rPr>
                          <w:b/>
                          <w:color w:val="002060"/>
                          <w:u w:val="single"/>
                        </w:rPr>
                        <w:t xml:space="preserve">основа личности. </w:t>
                      </w:r>
                    </w:p>
                    <w:p w:rsidR="00326A92" w:rsidRPr="00C24D39" w:rsidRDefault="00326A92" w:rsidP="00C24D39">
                      <w:pPr>
                        <w:jc w:val="center"/>
                        <w:rPr>
                          <w:color w:val="FFFFFF" w:themeColor="background1"/>
                        </w:rPr>
                      </w:pPr>
                      <w:r w:rsidRPr="00C24D39">
                        <w:rPr>
                          <w:color w:val="FFFFFF" w:themeColor="background1"/>
                        </w:rPr>
                        <w:t>Воспитание культурного,</w:t>
                      </w:r>
                    </w:p>
                    <w:p w:rsidR="00326A92" w:rsidRDefault="00326A92" w:rsidP="00C24D39">
                      <w:pPr>
                        <w:jc w:val="center"/>
                        <w:rPr>
                          <w:color w:val="FFFFFF" w:themeColor="background1"/>
                        </w:rPr>
                      </w:pPr>
                      <w:r w:rsidRPr="00C24D39">
                        <w:rPr>
                          <w:color w:val="FFFFFF" w:themeColor="background1"/>
                        </w:rPr>
                        <w:t xml:space="preserve"> высоко нравственного </w:t>
                      </w:r>
                    </w:p>
                    <w:p w:rsidR="00326A92" w:rsidRPr="00C24D39" w:rsidRDefault="00326A92" w:rsidP="00C24D39">
                      <w:pPr>
                        <w:jc w:val="center"/>
                        <w:rPr>
                          <w:b/>
                          <w:color w:val="FFFFFF" w:themeColor="background1"/>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C24D39">
                        <w:rPr>
                          <w:color w:val="FFFFFF" w:themeColor="background1"/>
                        </w:rPr>
                        <w:t>человека</w:t>
                      </w:r>
                    </w:p>
                    <w:p w:rsidR="00326A92" w:rsidRPr="00C24D39" w:rsidRDefault="00326A92" w:rsidP="00C24D39">
                      <w:pPr>
                        <w:jc w:val="center"/>
                        <w:rPr>
                          <w:b/>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v:textbox>
              </v:shape>
            </w:pict>
          </mc:Fallback>
        </mc:AlternateContent>
      </w:r>
      <w:r w:rsidR="00FC3740">
        <w:rPr>
          <w:noProof/>
        </w:rPr>
        <mc:AlternateContent>
          <mc:Choice Requires="wps">
            <w:drawing>
              <wp:anchor distT="0" distB="0" distL="114300" distR="114300" simplePos="0" relativeHeight="251734016" behindDoc="0" locked="0" layoutInCell="1" allowOverlap="1" wp14:anchorId="2A32F511" wp14:editId="7FF05734">
                <wp:simplePos x="0" y="0"/>
                <wp:positionH relativeFrom="column">
                  <wp:posOffset>2569210</wp:posOffset>
                </wp:positionH>
                <wp:positionV relativeFrom="paragraph">
                  <wp:posOffset>41275</wp:posOffset>
                </wp:positionV>
                <wp:extent cx="1828800" cy="1828800"/>
                <wp:effectExtent l="0" t="0" r="0" b="635"/>
                <wp:wrapNone/>
                <wp:docPr id="74" name="Поле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26A92" w:rsidRDefault="00326A92" w:rsidP="00FC3740">
                            <w:pPr>
                              <w:tabs>
                                <w:tab w:val="left" w:pos="3265"/>
                              </w:tabs>
                              <w:jc w:val="center"/>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C3740">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Выпускник </w:t>
                            </w:r>
                          </w:p>
                          <w:p w:rsidR="00326A92" w:rsidRPr="00FC3740" w:rsidRDefault="00326A92" w:rsidP="00FC3740">
                            <w:pPr>
                              <w:tabs>
                                <w:tab w:val="left" w:pos="3265"/>
                              </w:tabs>
                              <w:jc w:val="center"/>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C3740">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4 класса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0800000"/>
                          </a:lightRig>
                        </a:scene3d>
                        <a:sp3d>
                          <a:bevelT w="27940" h="12700"/>
                          <a:contourClr>
                            <a:srgbClr val="DDDDDD"/>
                          </a:contourClr>
                        </a:sp3d>
                      </wps:bodyPr>
                    </wps:wsp>
                  </a:graphicData>
                </a:graphic>
              </wp:anchor>
            </w:drawing>
          </mc:Choice>
          <mc:Fallback>
            <w:pict>
              <v:shape w14:anchorId="2A32F511" id="Поле 74" o:spid="_x0000_s1046" type="#_x0000_t202" style="position:absolute;margin-left:202.3pt;margin-top:3.25pt;width:2in;height:2in;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" filled="f" stroked="f">
                <v:textbox style="mso-fit-shape-to-text:t">
                  <w:txbxContent>
                    <w:p w:rsidR="00326A92" w:rsidRDefault="00326A92" w:rsidP="00FC3740">
                      <w:pPr>
                        <w:tabs>
                          <w:tab w:val="left" w:pos="3265"/>
                        </w:tabs>
                        <w:jc w:val="center"/>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C3740">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Выпускник </w:t>
                      </w:r>
                    </w:p>
                    <w:p w:rsidR="00326A92" w:rsidRPr="00FC3740" w:rsidRDefault="00326A92" w:rsidP="00FC3740">
                      <w:pPr>
                        <w:tabs>
                          <w:tab w:val="left" w:pos="3265"/>
                        </w:tabs>
                        <w:jc w:val="center"/>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FC3740">
                        <w:rPr>
                          <w:b/>
                          <w:color w:val="F8F8F8"/>
                          <w:spacing w:val="30"/>
                          <w:sz w:val="28"/>
                          <w:szCs w:val="28"/>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4 класса</w:t>
                      </w:r>
                    </w:p>
                  </w:txbxContent>
                </v:textbox>
              </v:shape>
            </w:pict>
          </mc:Fallback>
        </mc:AlternateContent>
      </w:r>
    </w:p>
    <w:p w:rsidR="00E704B5" w:rsidRDefault="00B6574C" w:rsidP="00E704B5">
      <w:pPr>
        <w:jc w:val="center"/>
        <w:rPr>
          <w:rFonts w:ascii="Bookman Old Style" w:hAnsi="Bookman Old Style"/>
          <w:b/>
          <w:color w:val="FF0000"/>
          <w:sz w:val="44"/>
          <w:szCs w:val="44"/>
        </w:rPr>
      </w:pPr>
      <w:r>
        <w:rPr>
          <w:rFonts w:ascii="Bookman Old Style" w:hAnsi="Bookman Old Style"/>
          <w:b/>
          <w:noProof/>
          <w:color w:val="FF0000"/>
          <w:sz w:val="44"/>
          <w:szCs w:val="44"/>
        </w:rPr>
        <mc:AlternateContent>
          <mc:Choice Requires="wps">
            <w:drawing>
              <wp:anchor distT="0" distB="0" distL="114300" distR="114300" simplePos="0" relativeHeight="251739136" behindDoc="0" locked="0" layoutInCell="1" allowOverlap="1" wp14:anchorId="65E3B203" wp14:editId="6B3116D9">
                <wp:simplePos x="0" y="0"/>
                <wp:positionH relativeFrom="column">
                  <wp:posOffset>4093210</wp:posOffset>
                </wp:positionH>
                <wp:positionV relativeFrom="paragraph">
                  <wp:posOffset>5080</wp:posOffset>
                </wp:positionV>
                <wp:extent cx="2657475" cy="1675765"/>
                <wp:effectExtent l="224155" t="23495" r="24130" b="43180"/>
                <wp:wrapNone/>
                <wp:docPr id="77" name="Выноска-облако 77"/>
                <wp:cNvGraphicFramePr/>
                <a:graphic xmlns:a="http://schemas.openxmlformats.org/drawingml/2006/main">
                  <a:graphicData uri="http://schemas.microsoft.com/office/word/2010/wordprocessingShape">
                    <wps:wsp>
                      <wps:cNvSpPr/>
                      <wps:spPr>
                        <a:xfrm rot="5400000">
                          <a:off x="0" y="0"/>
                          <a:ext cx="2657475" cy="1675765"/>
                        </a:xfrm>
                        <a:prstGeom prst="cloud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326A92" w:rsidRPr="00B6574C" w:rsidRDefault="00326A92" w:rsidP="00B6574C">
                            <w:pPr>
                              <w:jc w:val="center"/>
                              <w:rPr>
                                <w:b/>
                                <w:color w:val="002060"/>
                                <w:u w:val="single"/>
                              </w:rPr>
                            </w:pPr>
                            <w:r w:rsidRPr="00B6574C">
                              <w:rPr>
                                <w:b/>
                                <w:color w:val="002060"/>
                                <w:u w:val="single"/>
                              </w:rPr>
                              <w:t>Коммуникативность</w:t>
                            </w:r>
                          </w:p>
                          <w:p w:rsidR="00326A92" w:rsidRPr="00B6574C" w:rsidRDefault="00326A92" w:rsidP="00B6574C">
                            <w:pPr>
                              <w:jc w:val="center"/>
                              <w:rPr>
                                <w:color w:val="FFFFFF" w:themeColor="background1"/>
                              </w:rPr>
                            </w:pPr>
                            <w:r>
                              <w:rPr>
                                <w:color w:val="FFFFFF" w:themeColor="background1"/>
                              </w:rPr>
                              <w:t xml:space="preserve">Умение </w:t>
                            </w:r>
                            <w:r w:rsidRPr="00B6574C">
                              <w:rPr>
                                <w:color w:val="FFFFFF" w:themeColor="background1"/>
                              </w:rPr>
                              <w:t>сопереживать,</w:t>
                            </w:r>
                          </w:p>
                          <w:p w:rsidR="00326A92" w:rsidRPr="00B6574C" w:rsidRDefault="00326A92" w:rsidP="00B6574C">
                            <w:pPr>
                              <w:jc w:val="center"/>
                              <w:rPr>
                                <w:color w:val="FFFFFF" w:themeColor="background1"/>
                              </w:rPr>
                            </w:pPr>
                            <w:r w:rsidRPr="00B6574C">
                              <w:rPr>
                                <w:color w:val="FFFFFF" w:themeColor="background1"/>
                              </w:rPr>
                              <w:t>сочувствовать,</w:t>
                            </w:r>
                          </w:p>
                          <w:p w:rsidR="00326A92" w:rsidRPr="00B6574C" w:rsidRDefault="00326A92" w:rsidP="00B6574C">
                            <w:pPr>
                              <w:jc w:val="center"/>
                              <w:rPr>
                                <w:color w:val="FFFFFF" w:themeColor="background1"/>
                              </w:rPr>
                            </w:pPr>
                            <w:r w:rsidRPr="00B6574C">
                              <w:rPr>
                                <w:color w:val="FFFFFF" w:themeColor="background1"/>
                              </w:rPr>
                              <w:t>проявлять внимание к</w:t>
                            </w:r>
                          </w:p>
                          <w:p w:rsidR="00326A92" w:rsidRDefault="00326A92" w:rsidP="00B6574C">
                            <w:pPr>
                              <w:jc w:val="center"/>
                            </w:pPr>
                            <w:r w:rsidRPr="00B6574C">
                              <w:rPr>
                                <w:color w:val="FFFFFF" w:themeColor="background1"/>
                              </w:rPr>
                              <w:t>людям.</w:t>
                            </w:r>
                            <w:r w:rsidRPr="00B6574C">
                              <w:rPr>
                                <w:color w:val="FFFFFF" w:themeColor="background1"/>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B203" id="Выноска-облако 77" o:spid="_x0000_s1047" type="#_x0000_t106" style="position:absolute;left:0;text-align:left;margin-left:322.3pt;margin-top:.4pt;width:209.25pt;height:131.9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" adj="6300,24300" fillcolor="#4bacc6 [3208]" strokecolor="#205867 [1608]" strokeweight="2pt">
                <v:textbox>
                  <w:txbxContent>
                    <w:p w:rsidR="00326A92" w:rsidRPr="00B6574C" w:rsidRDefault="00326A92" w:rsidP="00B6574C">
                      <w:pPr>
                        <w:jc w:val="center"/>
                        <w:rPr>
                          <w:b/>
                          <w:color w:val="002060"/>
                          <w:u w:val="single"/>
                        </w:rPr>
                      </w:pPr>
                      <w:r w:rsidRPr="00B6574C">
                        <w:rPr>
                          <w:b/>
                          <w:color w:val="002060"/>
                          <w:u w:val="single"/>
                        </w:rPr>
                        <w:t>Коммуникативность</w:t>
                      </w:r>
                    </w:p>
                    <w:p w:rsidR="00326A92" w:rsidRPr="00B6574C" w:rsidRDefault="00326A92" w:rsidP="00B6574C">
                      <w:pPr>
                        <w:jc w:val="center"/>
                        <w:rPr>
                          <w:color w:val="FFFFFF" w:themeColor="background1"/>
                        </w:rPr>
                      </w:pPr>
                      <w:r>
                        <w:rPr>
                          <w:color w:val="FFFFFF" w:themeColor="background1"/>
                        </w:rPr>
                        <w:t xml:space="preserve">Умение </w:t>
                      </w:r>
                      <w:r w:rsidRPr="00B6574C">
                        <w:rPr>
                          <w:color w:val="FFFFFF" w:themeColor="background1"/>
                        </w:rPr>
                        <w:t>сопереживать,</w:t>
                      </w:r>
                    </w:p>
                    <w:p w:rsidR="00326A92" w:rsidRPr="00B6574C" w:rsidRDefault="00326A92" w:rsidP="00B6574C">
                      <w:pPr>
                        <w:jc w:val="center"/>
                        <w:rPr>
                          <w:color w:val="FFFFFF" w:themeColor="background1"/>
                        </w:rPr>
                      </w:pPr>
                      <w:r w:rsidRPr="00B6574C">
                        <w:rPr>
                          <w:color w:val="FFFFFF" w:themeColor="background1"/>
                        </w:rPr>
                        <w:t>сочувствовать,</w:t>
                      </w:r>
                    </w:p>
                    <w:p w:rsidR="00326A92" w:rsidRPr="00B6574C" w:rsidRDefault="00326A92" w:rsidP="00B6574C">
                      <w:pPr>
                        <w:jc w:val="center"/>
                        <w:rPr>
                          <w:color w:val="FFFFFF" w:themeColor="background1"/>
                        </w:rPr>
                      </w:pPr>
                      <w:r w:rsidRPr="00B6574C">
                        <w:rPr>
                          <w:color w:val="FFFFFF" w:themeColor="background1"/>
                        </w:rPr>
                        <w:t>проявлять внимание к</w:t>
                      </w:r>
                    </w:p>
                    <w:p w:rsidR="00326A92" w:rsidRDefault="00326A92" w:rsidP="00B6574C">
                      <w:pPr>
                        <w:jc w:val="center"/>
                      </w:pPr>
                      <w:r w:rsidRPr="00B6574C">
                        <w:rPr>
                          <w:color w:val="FFFFFF" w:themeColor="background1"/>
                        </w:rPr>
                        <w:t>людям.</w:t>
                      </w:r>
                      <w:r w:rsidRPr="00B6574C">
                        <w:rPr>
                          <w:color w:val="FFFFFF" w:themeColor="background1"/>
                        </w:rPr>
                        <w:cr/>
                      </w:r>
                    </w:p>
                  </w:txbxContent>
                </v:textbox>
              </v:shape>
            </w:pict>
          </mc:Fallback>
        </mc:AlternateContent>
      </w:r>
    </w:p>
    <w:p w:rsidR="00E704B5" w:rsidRDefault="00E704B5" w:rsidP="0010265F">
      <w:pPr>
        <w:rPr>
          <w:rFonts w:ascii="Bookman Old Style" w:hAnsi="Bookman Old Style"/>
          <w:b/>
          <w:color w:val="FF0000"/>
          <w:sz w:val="44"/>
          <w:szCs w:val="44"/>
        </w:rPr>
      </w:pPr>
    </w:p>
    <w:p w:rsidR="0009061F" w:rsidRDefault="0009061F" w:rsidP="0010265F">
      <w:pPr>
        <w:jc w:val="center"/>
        <w:rPr>
          <w:rFonts w:ascii="Bookman Old Style" w:hAnsi="Bookman Old Style"/>
          <w:b/>
          <w:color w:val="FF0000"/>
          <w:sz w:val="44"/>
          <w:szCs w:val="44"/>
        </w:rPr>
      </w:pPr>
    </w:p>
    <w:p w:rsidR="0009061F" w:rsidRDefault="005C2CA9" w:rsidP="00E704B5">
      <w:pPr>
        <w:jc w:val="center"/>
        <w:rPr>
          <w:rFonts w:ascii="Bookman Old Style" w:hAnsi="Bookman Old Style"/>
          <w:b/>
          <w:color w:val="FF0000"/>
          <w:sz w:val="44"/>
          <w:szCs w:val="44"/>
        </w:rPr>
      </w:pPr>
      <w:r>
        <w:rPr>
          <w:rFonts w:ascii="Bookman Old Style" w:hAnsi="Bookman Old Style"/>
          <w:b/>
          <w:noProof/>
          <w:color w:val="FF0000"/>
          <w:sz w:val="44"/>
          <w:szCs w:val="44"/>
        </w:rPr>
        <mc:AlternateContent>
          <mc:Choice Requires="wps">
            <w:drawing>
              <wp:anchor distT="0" distB="0" distL="114300" distR="114300" simplePos="0" relativeHeight="251745280" behindDoc="0" locked="0" layoutInCell="1" allowOverlap="1" wp14:anchorId="3B5421DB" wp14:editId="25A39418">
                <wp:simplePos x="0" y="0"/>
                <wp:positionH relativeFrom="column">
                  <wp:posOffset>133350</wp:posOffset>
                </wp:positionH>
                <wp:positionV relativeFrom="paragraph">
                  <wp:posOffset>16510</wp:posOffset>
                </wp:positionV>
                <wp:extent cx="2384425" cy="2382520"/>
                <wp:effectExtent l="152400" t="0" r="206375" b="36830"/>
                <wp:wrapNone/>
                <wp:docPr id="80" name="Выноска-облако 80"/>
                <wp:cNvGraphicFramePr/>
                <a:graphic xmlns:a="http://schemas.openxmlformats.org/drawingml/2006/main">
                  <a:graphicData uri="http://schemas.microsoft.com/office/word/2010/wordprocessingShape">
                    <wps:wsp>
                      <wps:cNvSpPr/>
                      <wps:spPr>
                        <a:xfrm rot="13050538">
                          <a:off x="0" y="0"/>
                          <a:ext cx="2384425" cy="2382520"/>
                        </a:xfrm>
                        <a:prstGeom prst="cloud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326A92" w:rsidRDefault="00326A92" w:rsidP="005C2C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21DB" id="Выноска-облако 80" o:spid="_x0000_s1048" type="#_x0000_t106" style="position:absolute;left:0;text-align:left;margin-left:10.5pt;margin-top:1.3pt;width:187.75pt;height:187.6pt;rotation:-9338292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" adj="6300,24300" fillcolor="#4bacc6 [3208]" strokecolor="#205867 [1608]" strokeweight="2pt">
                <v:textbox>
                  <w:txbxContent>
                    <w:p w:rsidR="00326A92" w:rsidRDefault="00326A92" w:rsidP="005C2CA9">
                      <w:pPr>
                        <w:jc w:val="center"/>
                      </w:pPr>
                    </w:p>
                  </w:txbxContent>
                </v:textbox>
              </v:shape>
            </w:pict>
          </mc:Fallback>
        </mc:AlternateContent>
      </w:r>
      <w:r>
        <w:rPr>
          <w:rFonts w:ascii="Bookman Old Style" w:hAnsi="Bookman Old Style"/>
          <w:b/>
          <w:noProof/>
          <w:color w:val="FF0000"/>
          <w:sz w:val="44"/>
          <w:szCs w:val="44"/>
        </w:rPr>
        <mc:AlternateContent>
          <mc:Choice Requires="wps">
            <w:drawing>
              <wp:anchor distT="0" distB="0" distL="114300" distR="114300" simplePos="0" relativeHeight="251741184" behindDoc="0" locked="0" layoutInCell="1" allowOverlap="1" wp14:anchorId="1E7F3DF3" wp14:editId="1278688D">
                <wp:simplePos x="0" y="0"/>
                <wp:positionH relativeFrom="column">
                  <wp:posOffset>2579218</wp:posOffset>
                </wp:positionH>
                <wp:positionV relativeFrom="paragraph">
                  <wp:posOffset>225424</wp:posOffset>
                </wp:positionV>
                <wp:extent cx="2346325" cy="1968500"/>
                <wp:effectExtent l="0" t="400050" r="0" b="241300"/>
                <wp:wrapNone/>
                <wp:docPr id="78" name="Выноска-облако 78"/>
                <wp:cNvGraphicFramePr/>
                <a:graphic xmlns:a="http://schemas.openxmlformats.org/drawingml/2006/main">
                  <a:graphicData uri="http://schemas.microsoft.com/office/word/2010/wordprocessingShape">
                    <wps:wsp>
                      <wps:cNvSpPr/>
                      <wps:spPr>
                        <a:xfrm rot="9075559">
                          <a:off x="0" y="0"/>
                          <a:ext cx="2346325" cy="1968500"/>
                        </a:xfrm>
                        <a:prstGeom prst="cloudCallou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326A92" w:rsidRPr="00B6574C" w:rsidRDefault="00326A92" w:rsidP="00B6574C">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F3DF3" id="Выноска-облако 78" o:spid="_x0000_s1049" type="#_x0000_t106" style="position:absolute;left:0;text-align:left;margin-left:203.1pt;margin-top:17.75pt;width:184.75pt;height:155pt;rotation:9912931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" adj="6300,24300" fillcolor="#4bacc6 [3208]" strokecolor="#205867 [1608]" strokeweight="2pt">
                <v:textbox>
                  <w:txbxContent>
                    <w:p w:rsidR="00326A92" w:rsidRPr="00B6574C" w:rsidRDefault="00326A92" w:rsidP="00B6574C">
                      <w:pPr>
                        <w:jc w:val="center"/>
                        <w:rPr>
                          <w:color w:val="FFFFFF" w:themeColor="background1"/>
                        </w:rPr>
                      </w:pPr>
                    </w:p>
                  </w:txbxContent>
                </v:textbox>
              </v:shape>
            </w:pict>
          </mc:Fallback>
        </mc:AlternateContent>
      </w:r>
    </w:p>
    <w:p w:rsidR="0009061F" w:rsidRDefault="005C2CA9" w:rsidP="00E704B5">
      <w:pPr>
        <w:jc w:val="center"/>
        <w:rPr>
          <w:rFonts w:ascii="Bookman Old Style" w:hAnsi="Bookman Old Style"/>
          <w:b/>
          <w:color w:val="FF0000"/>
          <w:sz w:val="44"/>
          <w:szCs w:val="44"/>
        </w:rPr>
      </w:pPr>
      <w:r>
        <w:rPr>
          <w:noProof/>
        </w:rPr>
        <mc:AlternateContent>
          <mc:Choice Requires="wps">
            <w:drawing>
              <wp:anchor distT="0" distB="0" distL="114300" distR="114300" simplePos="0" relativeHeight="251743232" behindDoc="0" locked="0" layoutInCell="1" allowOverlap="1" wp14:anchorId="73CFF3DA" wp14:editId="0BCADC13">
                <wp:simplePos x="0" y="0"/>
                <wp:positionH relativeFrom="column">
                  <wp:posOffset>2609215</wp:posOffset>
                </wp:positionH>
                <wp:positionV relativeFrom="paragraph">
                  <wp:posOffset>224790</wp:posOffset>
                </wp:positionV>
                <wp:extent cx="2500630" cy="1505585"/>
                <wp:effectExtent l="133350" t="381000" r="109220" b="399415"/>
                <wp:wrapNone/>
                <wp:docPr id="79" name="Поле 79"/>
                <wp:cNvGraphicFramePr/>
                <a:graphic xmlns:a="http://schemas.openxmlformats.org/drawingml/2006/main">
                  <a:graphicData uri="http://schemas.microsoft.com/office/word/2010/wordprocessingShape">
                    <wps:wsp>
                      <wps:cNvSpPr txBox="1"/>
                      <wps:spPr>
                        <a:xfrm rot="20294714">
                          <a:off x="0" y="0"/>
                          <a:ext cx="2500630" cy="1505585"/>
                        </a:xfrm>
                        <a:prstGeom prst="rect">
                          <a:avLst/>
                        </a:prstGeom>
                        <a:noFill/>
                        <a:ln>
                          <a:noFill/>
                        </a:ln>
                        <a:effectLst/>
                      </wps:spPr>
                      <wps:txbx>
                        <w:txbxContent>
                          <w:p w:rsidR="00326A92" w:rsidRPr="005C2CA9" w:rsidRDefault="00326A92" w:rsidP="00B6574C">
                            <w:pPr>
                              <w:tabs>
                                <w:tab w:val="left" w:pos="1440"/>
                              </w:tabs>
                              <w:jc w:val="center"/>
                              <w:rPr>
                                <w:b/>
                                <w:color w:val="002060"/>
                                <w:u w:val="single"/>
                              </w:rPr>
                            </w:pPr>
                            <w:r w:rsidRPr="005C2CA9">
                              <w:rPr>
                                <w:b/>
                                <w:color w:val="002060"/>
                                <w:u w:val="single"/>
                              </w:rPr>
                              <w:t>Познавательность.</w:t>
                            </w:r>
                          </w:p>
                          <w:p w:rsidR="00326A92" w:rsidRDefault="00326A92" w:rsidP="00B6574C">
                            <w:pPr>
                              <w:tabs>
                                <w:tab w:val="left" w:pos="1440"/>
                              </w:tabs>
                              <w:jc w:val="center"/>
                              <w:rPr>
                                <w:color w:val="FFFFFF" w:themeColor="background1"/>
                              </w:rPr>
                            </w:pPr>
                            <w:r w:rsidRPr="00B6574C">
                              <w:rPr>
                                <w:color w:val="1F497D" w:themeColor="text2"/>
                              </w:rPr>
                              <w:t xml:space="preserve"> </w:t>
                            </w:r>
                            <w:r w:rsidRPr="00B6574C">
                              <w:rPr>
                                <w:color w:val="FFFFFF" w:themeColor="background1"/>
                              </w:rPr>
                              <w:t xml:space="preserve">Устойчивый интерес </w:t>
                            </w:r>
                          </w:p>
                          <w:p w:rsidR="00326A92" w:rsidRDefault="00326A92" w:rsidP="00B6574C">
                            <w:pPr>
                              <w:tabs>
                                <w:tab w:val="left" w:pos="1440"/>
                              </w:tabs>
                              <w:jc w:val="center"/>
                              <w:rPr>
                                <w:color w:val="FFFFFF" w:themeColor="background1"/>
                              </w:rPr>
                            </w:pPr>
                            <w:r w:rsidRPr="00B6574C">
                              <w:rPr>
                                <w:color w:val="FFFFFF" w:themeColor="background1"/>
                              </w:rPr>
                              <w:t xml:space="preserve">к познанию жизни, </w:t>
                            </w:r>
                          </w:p>
                          <w:p w:rsidR="00326A92" w:rsidRDefault="00326A92" w:rsidP="00B6574C">
                            <w:pPr>
                              <w:tabs>
                                <w:tab w:val="left" w:pos="1440"/>
                              </w:tabs>
                              <w:jc w:val="center"/>
                              <w:rPr>
                                <w:color w:val="FFFFFF" w:themeColor="background1"/>
                              </w:rPr>
                            </w:pPr>
                            <w:r w:rsidRPr="00B6574C">
                              <w:rPr>
                                <w:color w:val="FFFFFF" w:themeColor="background1"/>
                              </w:rPr>
                              <w:t>наблюдательность,</w:t>
                            </w:r>
                          </w:p>
                          <w:p w:rsidR="00326A92" w:rsidRPr="00B6574C" w:rsidRDefault="00326A92" w:rsidP="00B6574C">
                            <w:pPr>
                              <w:tabs>
                                <w:tab w:val="left" w:pos="1440"/>
                              </w:tabs>
                              <w:jc w:val="center"/>
                              <w:rPr>
                                <w:rFonts w:ascii="Bookman Old Style" w:hAnsi="Bookman Old Style"/>
                                <w:b/>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6574C">
                              <w:rPr>
                                <w:color w:val="FFFFFF" w:themeColor="background1"/>
                              </w:rPr>
                              <w:t xml:space="preserve"> активность, прилежание.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3CFF3DA" id="Поле 79" o:spid="_x0000_s1050" type="#_x0000_t202" style="position:absolute;left:0;text-align:left;margin-left:205.45pt;margin-top:17.7pt;width:196.9pt;height:118.55pt;rotation:-1425720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" filled="f" stroked="f">
                <v:textbox>
                  <w:txbxContent>
                    <w:p w:rsidR="00326A92" w:rsidRPr="005C2CA9" w:rsidRDefault="00326A92" w:rsidP="00B6574C">
                      <w:pPr>
                        <w:tabs>
                          <w:tab w:val="left" w:pos="1440"/>
                        </w:tabs>
                        <w:jc w:val="center"/>
                        <w:rPr>
                          <w:b/>
                          <w:color w:val="002060"/>
                          <w:u w:val="single"/>
                        </w:rPr>
                      </w:pPr>
                      <w:r w:rsidRPr="005C2CA9">
                        <w:rPr>
                          <w:b/>
                          <w:color w:val="002060"/>
                          <w:u w:val="single"/>
                        </w:rPr>
                        <w:t>Познавательность.</w:t>
                      </w:r>
                    </w:p>
                    <w:p w:rsidR="00326A92" w:rsidRDefault="00326A92" w:rsidP="00B6574C">
                      <w:pPr>
                        <w:tabs>
                          <w:tab w:val="left" w:pos="1440"/>
                        </w:tabs>
                        <w:jc w:val="center"/>
                        <w:rPr>
                          <w:color w:val="FFFFFF" w:themeColor="background1"/>
                        </w:rPr>
                      </w:pPr>
                      <w:r w:rsidRPr="00B6574C">
                        <w:rPr>
                          <w:color w:val="1F497D" w:themeColor="text2"/>
                        </w:rPr>
                        <w:t xml:space="preserve"> </w:t>
                      </w:r>
                      <w:r w:rsidRPr="00B6574C">
                        <w:rPr>
                          <w:color w:val="FFFFFF" w:themeColor="background1"/>
                        </w:rPr>
                        <w:t xml:space="preserve">Устойчивый интерес </w:t>
                      </w:r>
                    </w:p>
                    <w:p w:rsidR="00326A92" w:rsidRDefault="00326A92" w:rsidP="00B6574C">
                      <w:pPr>
                        <w:tabs>
                          <w:tab w:val="left" w:pos="1440"/>
                        </w:tabs>
                        <w:jc w:val="center"/>
                        <w:rPr>
                          <w:color w:val="FFFFFF" w:themeColor="background1"/>
                        </w:rPr>
                      </w:pPr>
                      <w:r w:rsidRPr="00B6574C">
                        <w:rPr>
                          <w:color w:val="FFFFFF" w:themeColor="background1"/>
                        </w:rPr>
                        <w:t xml:space="preserve">к познанию жизни, </w:t>
                      </w:r>
                    </w:p>
                    <w:p w:rsidR="00326A92" w:rsidRDefault="00326A92" w:rsidP="00B6574C">
                      <w:pPr>
                        <w:tabs>
                          <w:tab w:val="left" w:pos="1440"/>
                        </w:tabs>
                        <w:jc w:val="center"/>
                        <w:rPr>
                          <w:color w:val="FFFFFF" w:themeColor="background1"/>
                        </w:rPr>
                      </w:pPr>
                      <w:r w:rsidRPr="00B6574C">
                        <w:rPr>
                          <w:color w:val="FFFFFF" w:themeColor="background1"/>
                        </w:rPr>
                        <w:t>наблюдательность,</w:t>
                      </w:r>
                    </w:p>
                    <w:p w:rsidR="00326A92" w:rsidRPr="00B6574C" w:rsidRDefault="00326A92" w:rsidP="00B6574C">
                      <w:pPr>
                        <w:tabs>
                          <w:tab w:val="left" w:pos="1440"/>
                        </w:tabs>
                        <w:jc w:val="center"/>
                        <w:rPr>
                          <w:rFonts w:ascii="Bookman Old Style" w:hAnsi="Bookman Old Style"/>
                          <w:b/>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B6574C">
                        <w:rPr>
                          <w:color w:val="FFFFFF" w:themeColor="background1"/>
                        </w:rPr>
                        <w:t xml:space="preserve"> активность, прилежание.</w:t>
                      </w:r>
                    </w:p>
                  </w:txbxContent>
                </v:textbox>
              </v:shape>
            </w:pict>
          </mc:Fallback>
        </mc:AlternateContent>
      </w:r>
    </w:p>
    <w:p w:rsidR="00E704B5" w:rsidRDefault="005C2CA9" w:rsidP="00E704B5">
      <w:pPr>
        <w:jc w:val="center"/>
        <w:rPr>
          <w:rFonts w:ascii="Bookman Old Style" w:hAnsi="Bookman Old Style"/>
          <w:b/>
          <w:color w:val="FF0000"/>
          <w:sz w:val="44"/>
          <w:szCs w:val="44"/>
        </w:rPr>
      </w:pPr>
      <w:r>
        <w:rPr>
          <w:noProof/>
        </w:rPr>
        <mc:AlternateContent>
          <mc:Choice Requires="wps">
            <w:drawing>
              <wp:anchor distT="0" distB="0" distL="114300" distR="114300" simplePos="0" relativeHeight="251747328" behindDoc="0" locked="0" layoutInCell="1" allowOverlap="1" wp14:anchorId="1534AB0A" wp14:editId="20925170">
                <wp:simplePos x="0" y="0"/>
                <wp:positionH relativeFrom="column">
                  <wp:posOffset>-31750</wp:posOffset>
                </wp:positionH>
                <wp:positionV relativeFrom="paragraph">
                  <wp:posOffset>60325</wp:posOffset>
                </wp:positionV>
                <wp:extent cx="2445385" cy="1607820"/>
                <wp:effectExtent l="0" t="0" r="0" b="0"/>
                <wp:wrapNone/>
                <wp:docPr id="81" name="Поле 81"/>
                <wp:cNvGraphicFramePr/>
                <a:graphic xmlns:a="http://schemas.openxmlformats.org/drawingml/2006/main">
                  <a:graphicData uri="http://schemas.microsoft.com/office/word/2010/wordprocessingShape">
                    <wps:wsp>
                      <wps:cNvSpPr txBox="1"/>
                      <wps:spPr>
                        <a:xfrm>
                          <a:off x="0" y="0"/>
                          <a:ext cx="2445385" cy="1607820"/>
                        </a:xfrm>
                        <a:prstGeom prst="rect">
                          <a:avLst/>
                        </a:prstGeom>
                        <a:noFill/>
                        <a:ln>
                          <a:noFill/>
                        </a:ln>
                        <a:effectLst/>
                      </wps:spPr>
                      <wps:txbx>
                        <w:txbxContent>
                          <w:p w:rsidR="00326A92" w:rsidRPr="005C2CA9" w:rsidRDefault="00326A92" w:rsidP="005C2CA9">
                            <w:pPr>
                              <w:tabs>
                                <w:tab w:val="left" w:pos="1440"/>
                              </w:tabs>
                              <w:jc w:val="center"/>
                              <w:rPr>
                                <w:b/>
                                <w:color w:val="002060"/>
                                <w:u w:val="single"/>
                              </w:rPr>
                            </w:pPr>
                            <w:r w:rsidRPr="005C2CA9">
                              <w:rPr>
                                <w:b/>
                                <w:color w:val="002060"/>
                                <w:u w:val="single"/>
                              </w:rPr>
                              <w:t xml:space="preserve">Физическая культура. </w:t>
                            </w:r>
                          </w:p>
                          <w:p w:rsidR="00326A92" w:rsidRPr="005C2CA9" w:rsidRDefault="00326A92" w:rsidP="005C2CA9">
                            <w:pPr>
                              <w:tabs>
                                <w:tab w:val="left" w:pos="1440"/>
                              </w:tabs>
                              <w:jc w:val="center"/>
                              <w:rPr>
                                <w:color w:val="FFFFFF" w:themeColor="background1"/>
                              </w:rPr>
                            </w:pPr>
                            <w:r w:rsidRPr="005C2CA9">
                              <w:rPr>
                                <w:color w:val="FFFFFF" w:themeColor="background1"/>
                              </w:rPr>
                              <w:t>Устойчивое принятие</w:t>
                            </w:r>
                          </w:p>
                          <w:p w:rsidR="00326A92" w:rsidRPr="005C2CA9" w:rsidRDefault="00326A92" w:rsidP="005C2CA9">
                            <w:pPr>
                              <w:tabs>
                                <w:tab w:val="left" w:pos="1440"/>
                              </w:tabs>
                              <w:jc w:val="center"/>
                              <w:rPr>
                                <w:color w:val="FFFFFF" w:themeColor="background1"/>
                              </w:rPr>
                            </w:pPr>
                            <w:r w:rsidRPr="005C2CA9">
                              <w:rPr>
                                <w:color w:val="FFFFFF" w:themeColor="background1"/>
                              </w:rPr>
                              <w:t xml:space="preserve"> здорового образа жизни,</w:t>
                            </w:r>
                          </w:p>
                          <w:p w:rsidR="00326A92" w:rsidRPr="005C2CA9" w:rsidRDefault="00326A92" w:rsidP="005C2CA9">
                            <w:pPr>
                              <w:tabs>
                                <w:tab w:val="left" w:pos="1440"/>
                              </w:tabs>
                              <w:jc w:val="center"/>
                              <w:rPr>
                                <w:color w:val="FFFFFF" w:themeColor="background1"/>
                              </w:rPr>
                            </w:pPr>
                            <w:r w:rsidRPr="005C2CA9">
                              <w:rPr>
                                <w:color w:val="FFFFFF" w:themeColor="background1"/>
                              </w:rPr>
                              <w:t xml:space="preserve"> как основы. </w:t>
                            </w:r>
                          </w:p>
                          <w:p w:rsidR="00326A92" w:rsidRPr="005C2CA9" w:rsidRDefault="00326A92" w:rsidP="005C2CA9">
                            <w:pPr>
                              <w:tabs>
                                <w:tab w:val="left" w:pos="1440"/>
                              </w:tabs>
                              <w:jc w:val="center"/>
                              <w:rPr>
                                <w:rFonts w:ascii="Bookman Old Style" w:hAnsi="Bookman Old Style"/>
                                <w:b/>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5C2CA9">
                              <w:rPr>
                                <w:color w:val="FFFFFF" w:themeColor="background1"/>
                              </w:rPr>
                              <w:t>Желание беречь и дорожить своим здоровьем</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1534AB0A" id="Поле 81" o:spid="_x0000_s1051" type="#_x0000_t202" style="position:absolute;left:0;text-align:left;margin-left:-2.5pt;margin-top:4.75pt;width:192.55pt;height:1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" filled="f" stroked="f">
                <v:textbox>
                  <w:txbxContent>
                    <w:p w:rsidR="00326A92" w:rsidRPr="005C2CA9" w:rsidRDefault="00326A92" w:rsidP="005C2CA9">
                      <w:pPr>
                        <w:tabs>
                          <w:tab w:val="left" w:pos="1440"/>
                        </w:tabs>
                        <w:jc w:val="center"/>
                        <w:rPr>
                          <w:b/>
                          <w:color w:val="002060"/>
                          <w:u w:val="single"/>
                        </w:rPr>
                      </w:pPr>
                      <w:r w:rsidRPr="005C2CA9">
                        <w:rPr>
                          <w:b/>
                          <w:color w:val="002060"/>
                          <w:u w:val="single"/>
                        </w:rPr>
                        <w:t xml:space="preserve">Физическая культура. </w:t>
                      </w:r>
                    </w:p>
                    <w:p w:rsidR="00326A92" w:rsidRPr="005C2CA9" w:rsidRDefault="00326A92" w:rsidP="005C2CA9">
                      <w:pPr>
                        <w:tabs>
                          <w:tab w:val="left" w:pos="1440"/>
                        </w:tabs>
                        <w:jc w:val="center"/>
                        <w:rPr>
                          <w:color w:val="FFFFFF" w:themeColor="background1"/>
                        </w:rPr>
                      </w:pPr>
                      <w:r w:rsidRPr="005C2CA9">
                        <w:rPr>
                          <w:color w:val="FFFFFF" w:themeColor="background1"/>
                        </w:rPr>
                        <w:t>Устойчивое принятие</w:t>
                      </w:r>
                    </w:p>
                    <w:p w:rsidR="00326A92" w:rsidRPr="005C2CA9" w:rsidRDefault="00326A92" w:rsidP="005C2CA9">
                      <w:pPr>
                        <w:tabs>
                          <w:tab w:val="left" w:pos="1440"/>
                        </w:tabs>
                        <w:jc w:val="center"/>
                        <w:rPr>
                          <w:color w:val="FFFFFF" w:themeColor="background1"/>
                        </w:rPr>
                      </w:pPr>
                      <w:r w:rsidRPr="005C2CA9">
                        <w:rPr>
                          <w:color w:val="FFFFFF" w:themeColor="background1"/>
                        </w:rPr>
                        <w:t xml:space="preserve"> здорового образа жизни,</w:t>
                      </w:r>
                    </w:p>
                    <w:p w:rsidR="00326A92" w:rsidRPr="005C2CA9" w:rsidRDefault="00326A92" w:rsidP="005C2CA9">
                      <w:pPr>
                        <w:tabs>
                          <w:tab w:val="left" w:pos="1440"/>
                        </w:tabs>
                        <w:jc w:val="center"/>
                        <w:rPr>
                          <w:color w:val="FFFFFF" w:themeColor="background1"/>
                        </w:rPr>
                      </w:pPr>
                      <w:r w:rsidRPr="005C2CA9">
                        <w:rPr>
                          <w:color w:val="FFFFFF" w:themeColor="background1"/>
                        </w:rPr>
                        <w:t xml:space="preserve"> как основы. </w:t>
                      </w:r>
                    </w:p>
                    <w:p w:rsidR="00326A92" w:rsidRPr="005C2CA9" w:rsidRDefault="00326A92" w:rsidP="005C2CA9">
                      <w:pPr>
                        <w:tabs>
                          <w:tab w:val="left" w:pos="1440"/>
                        </w:tabs>
                        <w:jc w:val="center"/>
                        <w:rPr>
                          <w:rFonts w:ascii="Bookman Old Style" w:hAnsi="Bookman Old Style"/>
                          <w:b/>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5C2CA9">
                        <w:rPr>
                          <w:color w:val="FFFFFF" w:themeColor="background1"/>
                        </w:rPr>
                        <w:t>Желание беречь и дорожить своим здоровьем</w:t>
                      </w:r>
                      <w:r>
                        <w:t>.</w:t>
                      </w:r>
                    </w:p>
                  </w:txbxContent>
                </v:textbox>
              </v:shape>
            </w:pict>
          </mc:Fallback>
        </mc:AlternateContent>
      </w:r>
    </w:p>
    <w:p w:rsidR="00E704B5" w:rsidRDefault="00E704B5" w:rsidP="00E704B5">
      <w:pPr>
        <w:jc w:val="center"/>
        <w:rPr>
          <w:rFonts w:ascii="Bookman Old Style" w:hAnsi="Bookman Old Style"/>
          <w:b/>
          <w:color w:val="FF0000"/>
          <w:sz w:val="44"/>
          <w:szCs w:val="44"/>
        </w:rPr>
      </w:pPr>
    </w:p>
    <w:p w:rsidR="00E704B5" w:rsidRDefault="00E704B5" w:rsidP="00E704B5">
      <w:pPr>
        <w:jc w:val="center"/>
        <w:rPr>
          <w:rFonts w:ascii="Bookman Old Style" w:hAnsi="Bookman Old Style"/>
          <w:b/>
          <w:color w:val="FF0000"/>
          <w:sz w:val="44"/>
          <w:szCs w:val="44"/>
        </w:rPr>
      </w:pPr>
    </w:p>
    <w:p w:rsidR="00E704B5" w:rsidRDefault="00E704B5" w:rsidP="00E704B5">
      <w:pPr>
        <w:jc w:val="center"/>
        <w:rPr>
          <w:rFonts w:ascii="Bookman Old Style" w:hAnsi="Bookman Old Style"/>
          <w:b/>
          <w:color w:val="FF0000"/>
          <w:sz w:val="44"/>
          <w:szCs w:val="44"/>
        </w:rPr>
      </w:pPr>
    </w:p>
    <w:p w:rsidR="00E704B5" w:rsidRDefault="00AF1603" w:rsidP="00AF1603">
      <w:pPr>
        <w:tabs>
          <w:tab w:val="left" w:pos="1440"/>
        </w:tabs>
        <w:rPr>
          <w:rFonts w:ascii="Bookman Old Style" w:hAnsi="Bookman Old Style"/>
          <w:b/>
          <w:color w:val="FF0000"/>
          <w:sz w:val="44"/>
          <w:szCs w:val="44"/>
        </w:rPr>
      </w:pPr>
      <w:r>
        <w:rPr>
          <w:rFonts w:ascii="Bookman Old Style" w:hAnsi="Bookman Old Style"/>
          <w:b/>
          <w:color w:val="FF0000"/>
          <w:sz w:val="44"/>
          <w:szCs w:val="44"/>
        </w:rPr>
        <w:tab/>
      </w:r>
    </w:p>
    <w:p w:rsidR="00F1476A" w:rsidRDefault="00F1476A" w:rsidP="008E1789">
      <w:pPr>
        <w:rPr>
          <w:rFonts w:ascii="Bookman Old Style" w:hAnsi="Bookman Old Style"/>
          <w:b/>
          <w:color w:val="FF0000"/>
          <w:sz w:val="44"/>
          <w:szCs w:val="44"/>
        </w:rPr>
      </w:pPr>
    </w:p>
    <w:p w:rsidR="00F1476A" w:rsidRDefault="00F1476A" w:rsidP="00E704B5">
      <w:pPr>
        <w:ind w:left="1080" w:hanging="360"/>
        <w:jc w:val="center"/>
        <w:rPr>
          <w:rFonts w:ascii="Bookman Old Style" w:hAnsi="Bookman Old Style"/>
          <w:b/>
          <w:color w:val="FF0000"/>
          <w:sz w:val="44"/>
          <w:szCs w:val="44"/>
        </w:rPr>
      </w:pPr>
    </w:p>
    <w:p w:rsidR="00E704B5" w:rsidRPr="00F1476A" w:rsidRDefault="00E704B5" w:rsidP="00E704B5">
      <w:pPr>
        <w:ind w:left="1080" w:hanging="360"/>
        <w:jc w:val="center"/>
        <w:rPr>
          <w:rFonts w:ascii="Bookman Old Style" w:hAnsi="Bookman Old Style"/>
          <w:b/>
          <w:color w:val="002060"/>
          <w:sz w:val="44"/>
          <w:szCs w:val="44"/>
        </w:rPr>
      </w:pPr>
      <w:r w:rsidRPr="00F1476A">
        <w:rPr>
          <w:rFonts w:ascii="Bookman Old Style" w:hAnsi="Bookman Old Style"/>
          <w:b/>
          <w:color w:val="002060"/>
          <w:sz w:val="44"/>
          <w:szCs w:val="44"/>
        </w:rPr>
        <w:t>10. ЛИТЕРАТУРА</w:t>
      </w:r>
    </w:p>
    <w:p w:rsidR="00E704B5" w:rsidRPr="0006240E" w:rsidRDefault="00E704B5" w:rsidP="00E704B5">
      <w:pPr>
        <w:spacing w:line="360" w:lineRule="auto"/>
        <w:jc w:val="center"/>
        <w:rPr>
          <w:b/>
          <w:i/>
        </w:rPr>
      </w:pPr>
    </w:p>
    <w:p w:rsidR="00E704B5" w:rsidRDefault="00E704B5" w:rsidP="00187934">
      <w:pPr>
        <w:pStyle w:val="a5"/>
        <w:numPr>
          <w:ilvl w:val="0"/>
          <w:numId w:val="11"/>
        </w:numPr>
        <w:spacing w:line="360" w:lineRule="auto"/>
      </w:pPr>
      <w:r w:rsidRPr="0006240E">
        <w:t>Е.Н.Степанов, П.М.Пузина. Педагогу о современных подходах и концепциях</w:t>
      </w:r>
      <w:r>
        <w:t xml:space="preserve"> </w:t>
      </w:r>
      <w:r w:rsidRPr="0006240E">
        <w:t>воспитания. Москва, ТЦ Сфера, 2008.</w:t>
      </w:r>
    </w:p>
    <w:p w:rsidR="00E704B5" w:rsidRPr="0006240E" w:rsidRDefault="00E704B5" w:rsidP="00187934">
      <w:pPr>
        <w:pStyle w:val="a5"/>
        <w:numPr>
          <w:ilvl w:val="0"/>
          <w:numId w:val="11"/>
        </w:numPr>
        <w:spacing w:line="360" w:lineRule="auto"/>
      </w:pPr>
      <w:r w:rsidRPr="0006240E">
        <w:t>Закон об образовании.</w:t>
      </w:r>
    </w:p>
    <w:p w:rsidR="00E704B5" w:rsidRPr="0006240E" w:rsidRDefault="00E704B5" w:rsidP="00187934">
      <w:pPr>
        <w:pStyle w:val="a5"/>
        <w:numPr>
          <w:ilvl w:val="0"/>
          <w:numId w:val="11"/>
        </w:numPr>
        <w:spacing w:line="360" w:lineRule="auto"/>
      </w:pPr>
      <w:r w:rsidRPr="0006240E">
        <w:t>Конвенция о правах ребёнка.</w:t>
      </w:r>
    </w:p>
    <w:p w:rsidR="00E704B5" w:rsidRPr="0006240E" w:rsidRDefault="00E704B5" w:rsidP="00187934">
      <w:pPr>
        <w:pStyle w:val="a5"/>
        <w:numPr>
          <w:ilvl w:val="0"/>
          <w:numId w:val="11"/>
        </w:numPr>
        <w:spacing w:line="360" w:lineRule="auto"/>
      </w:pPr>
      <w:r w:rsidRPr="0006240E">
        <w:t>Конституция и Законы РФ.</w:t>
      </w:r>
    </w:p>
    <w:p w:rsidR="00E704B5" w:rsidRPr="00D134A8" w:rsidRDefault="00E704B5" w:rsidP="00187934">
      <w:pPr>
        <w:pStyle w:val="a5"/>
        <w:numPr>
          <w:ilvl w:val="0"/>
          <w:numId w:val="11"/>
        </w:numPr>
        <w:spacing w:line="360" w:lineRule="auto"/>
      </w:pPr>
      <w:r w:rsidRPr="00E704B5">
        <w:rPr>
          <w:rFonts w:ascii="&lt;?php echo $config[ font ]" w:hAnsi="&lt;?php echo $config[ font ]"/>
        </w:rPr>
        <w:t>Программа мониторинга уровня сформированности универсальных учебных действий в начальной школе</w:t>
      </w:r>
      <w:r w:rsidRPr="00D134A8">
        <w:t>.</w:t>
      </w:r>
    </w:p>
    <w:p w:rsidR="00E704B5" w:rsidRPr="0006240E" w:rsidRDefault="00E704B5" w:rsidP="00187934">
      <w:pPr>
        <w:pStyle w:val="a5"/>
        <w:numPr>
          <w:ilvl w:val="0"/>
          <w:numId w:val="11"/>
        </w:numPr>
        <w:spacing w:line="360" w:lineRule="auto"/>
      </w:pPr>
      <w:r w:rsidRPr="0006240E">
        <w:t>Указы Президента РФ, решения правительства РФ, решения органов управления образованием всех уровней по вопросам образования и во</w:t>
      </w:r>
      <w:r>
        <w:t xml:space="preserve">спитания </w:t>
      </w:r>
      <w:r w:rsidRPr="0006240E">
        <w:t>обучающихся.</w:t>
      </w:r>
    </w:p>
    <w:p w:rsidR="00E704B5" w:rsidRPr="0006240E" w:rsidRDefault="00E704B5" w:rsidP="00187934">
      <w:pPr>
        <w:pStyle w:val="a5"/>
        <w:numPr>
          <w:ilvl w:val="0"/>
          <w:numId w:val="11"/>
        </w:numPr>
        <w:spacing w:line="360" w:lineRule="auto"/>
      </w:pPr>
      <w:r w:rsidRPr="0006240E">
        <w:t>Устав и локальные акты школы.</w:t>
      </w:r>
    </w:p>
    <w:p w:rsidR="00E704B5" w:rsidRPr="0006240E" w:rsidRDefault="00E704B5" w:rsidP="00187934">
      <w:pPr>
        <w:pStyle w:val="a5"/>
        <w:numPr>
          <w:ilvl w:val="0"/>
          <w:numId w:val="11"/>
        </w:numPr>
        <w:spacing w:line="360" w:lineRule="auto"/>
      </w:pPr>
      <w:r w:rsidRPr="0006240E">
        <w:t>Устав и нормативные акты Сергачского района и Нижегородской области.</w:t>
      </w:r>
    </w:p>
    <w:p w:rsidR="00E704B5" w:rsidRPr="0006240E" w:rsidRDefault="00E704B5" w:rsidP="00E704B5">
      <w:pPr>
        <w:spacing w:line="360" w:lineRule="auto"/>
        <w:ind w:left="360"/>
      </w:pPr>
    </w:p>
    <w:p w:rsidR="00E704B5" w:rsidRPr="00E704B5" w:rsidRDefault="00E704B5" w:rsidP="00E704B5">
      <w:pPr>
        <w:jc w:val="center"/>
        <w:rPr>
          <w:rFonts w:ascii="Bookman Old Style" w:hAnsi="Bookman Old Style"/>
          <w:b/>
          <w:color w:val="FF0000"/>
          <w:sz w:val="44"/>
          <w:szCs w:val="44"/>
        </w:rPr>
      </w:pPr>
    </w:p>
    <w:p w:rsidR="00E704B5" w:rsidRDefault="00E704B5"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2E126A">
      <w:pPr>
        <w:pStyle w:val="a4"/>
        <w:jc w:val="both"/>
        <w:rPr>
          <w:sz w:val="40"/>
        </w:rPr>
      </w:pPr>
    </w:p>
    <w:p w:rsidR="00AF1603" w:rsidRDefault="00AF1603" w:rsidP="00AF1603">
      <w:pPr>
        <w:pStyle w:val="a4"/>
        <w:jc w:val="center"/>
        <w:rPr>
          <w:sz w:val="160"/>
        </w:rPr>
      </w:pPr>
    </w:p>
    <w:p w:rsidR="00AF1603" w:rsidRDefault="00AF1603" w:rsidP="00AF1603">
      <w:pPr>
        <w:pStyle w:val="a4"/>
        <w:jc w:val="center"/>
        <w:rPr>
          <w:sz w:val="160"/>
        </w:rPr>
      </w:pPr>
    </w:p>
    <w:p w:rsidR="00AF1603" w:rsidRPr="00AF1603" w:rsidRDefault="00AF1603" w:rsidP="00AF1603">
      <w:pPr>
        <w:pStyle w:val="a4"/>
        <w:jc w:val="center"/>
        <w:rPr>
          <w:i/>
          <w:sz w:val="160"/>
        </w:rPr>
      </w:pPr>
    </w:p>
    <w:p w:rsidR="00AF1603" w:rsidRPr="00F1476A" w:rsidRDefault="00AF1603" w:rsidP="00AF1603">
      <w:pPr>
        <w:pStyle w:val="a4"/>
        <w:jc w:val="center"/>
        <w:rPr>
          <w:rFonts w:ascii="Bookman Old Style" w:hAnsi="Bookman Old Style"/>
          <w:b/>
          <w:i/>
          <w:color w:val="002060"/>
          <w:sz w:val="134"/>
          <w:szCs w:val="134"/>
        </w:rPr>
      </w:pPr>
      <w:r w:rsidRPr="00F1476A">
        <w:rPr>
          <w:rFonts w:ascii="Bookman Old Style" w:hAnsi="Bookman Old Style"/>
          <w:b/>
          <w:i/>
          <w:color w:val="002060"/>
          <w:sz w:val="134"/>
          <w:szCs w:val="134"/>
        </w:rPr>
        <w:t>Прил</w:t>
      </w:r>
      <w:r w:rsidR="007F0BD4" w:rsidRPr="00F1476A">
        <w:rPr>
          <w:rFonts w:ascii="Bookman Old Style" w:hAnsi="Bookman Old Style"/>
          <w:b/>
          <w:i/>
          <w:color w:val="002060"/>
          <w:sz w:val="134"/>
          <w:szCs w:val="134"/>
        </w:rPr>
        <w:t>ожени</w:t>
      </w:r>
      <w:r w:rsidRPr="00F1476A">
        <w:rPr>
          <w:rFonts w:ascii="Bookman Old Style" w:hAnsi="Bookman Old Style"/>
          <w:b/>
          <w:i/>
          <w:color w:val="002060"/>
          <w:sz w:val="134"/>
          <w:szCs w:val="134"/>
        </w:rPr>
        <w:t>е</w:t>
      </w:r>
    </w:p>
    <w:sectPr w:rsidR="00AF1603" w:rsidRPr="00F1476A" w:rsidSect="00D301B0">
      <w:pgSz w:w="11906" w:h="16838" w:code="9"/>
      <w:pgMar w:top="851" w:right="991" w:bottom="851" w:left="1134" w:header="708" w:footer="708" w:gutter="0"/>
      <w:pgBorders w:display="notFirstPage" w:offsetFrom="page">
        <w:top w:val="crossStitch" w:sz="9" w:space="24" w:color="548DD4" w:themeColor="text2" w:themeTint="99"/>
        <w:left w:val="crossStitch" w:sz="9" w:space="24" w:color="548DD4" w:themeColor="text2" w:themeTint="99"/>
        <w:bottom w:val="crossStitch" w:sz="9" w:space="24" w:color="548DD4" w:themeColor="text2" w:themeTint="99"/>
        <w:right w:val="crossStitch" w:sz="9" w:space="24" w:color="548DD4" w:themeColor="text2"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A75" w:rsidRDefault="00815A75" w:rsidP="00561262">
      <w:pPr>
        <w:pStyle w:val="a4"/>
      </w:pPr>
      <w:r>
        <w:separator/>
      </w:r>
    </w:p>
  </w:endnote>
  <w:endnote w:type="continuationSeparator" w:id="0">
    <w:p w:rsidR="00815A75" w:rsidRDefault="00815A75" w:rsidP="00561262">
      <w:pPr>
        <w:pStyle w:val="a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20B0604020202020204"/>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20B0604020202020204"/>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NSimSun">
    <w:panose1 w:val="02010609030101010101"/>
    <w:charset w:val="86"/>
    <w:family w:val="modern"/>
    <w:pitch w:val="fixed"/>
    <w:sig w:usb0="00000003" w:usb1="288F0000" w:usb2="00000016" w:usb3="00000000" w:csb0="00040001" w:csb1="00000000"/>
  </w:font>
  <w:font w:name="Liberation Serif">
    <w:altName w:val="Times New Roman"/>
    <w:panose1 w:val="02020603050405020304"/>
    <w:charset w:val="00"/>
    <w:family w:val="roman"/>
    <w:pitch w:val="variable"/>
  </w:font>
  <w:font w:name="&lt;?php echo $config[ font ]">
    <w:altName w:val="Times New Roman"/>
    <w:panose1 w:val="02020603050405020304"/>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A75" w:rsidRDefault="00815A75" w:rsidP="00561262">
      <w:pPr>
        <w:pStyle w:val="a4"/>
      </w:pPr>
      <w:r>
        <w:separator/>
      </w:r>
    </w:p>
  </w:footnote>
  <w:footnote w:type="continuationSeparator" w:id="0">
    <w:p w:rsidR="00815A75" w:rsidRDefault="00815A75" w:rsidP="00561262">
      <w:pPr>
        <w:pStyle w:val="a4"/>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RTF_Num 2"/>
    <w:lvl w:ilvl="0">
      <w:start w:val="1"/>
      <w:numFmt w:val="none"/>
      <w:suff w:val="nothing"/>
      <w:lvlText w:val="·"/>
      <w:lvlJc w:val="left"/>
      <w:pPr>
        <w:tabs>
          <w:tab w:val="num" w:pos="360"/>
        </w:tabs>
        <w:ind w:left="360" w:hanging="360"/>
      </w:pPr>
      <w:rPr>
        <w:rFonts w:ascii="Symbol" w:hAnsi="Symbol"/>
      </w:rPr>
    </w:lvl>
  </w:abstractNum>
  <w:abstractNum w:abstractNumId="1" w15:restartNumberingAfterBreak="0">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Wingdings 2" w:hAnsi="Wingdings 2"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3" w15:restartNumberingAfterBreak="0">
    <w:nsid w:val="01456311"/>
    <w:multiLevelType w:val="hybridMultilevel"/>
    <w:tmpl w:val="34E803CA"/>
    <w:lvl w:ilvl="0" w:tplc="AF6E8036">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1891FE1"/>
    <w:multiLevelType w:val="hybridMultilevel"/>
    <w:tmpl w:val="469AF2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86237FB"/>
    <w:multiLevelType w:val="multilevel"/>
    <w:tmpl w:val="BEDE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8037F7"/>
    <w:multiLevelType w:val="multilevel"/>
    <w:tmpl w:val="8854777C"/>
    <w:styleLink w:val="WW8Num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0A89592F"/>
    <w:multiLevelType w:val="hybridMultilevel"/>
    <w:tmpl w:val="5F802866"/>
    <w:lvl w:ilvl="0" w:tplc="D258188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FBF4F24"/>
    <w:multiLevelType w:val="hybridMultilevel"/>
    <w:tmpl w:val="A0EA9A2C"/>
    <w:lvl w:ilvl="0" w:tplc="C72C78E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700223"/>
    <w:multiLevelType w:val="hybridMultilevel"/>
    <w:tmpl w:val="7278D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3B4043"/>
    <w:multiLevelType w:val="hybridMultilevel"/>
    <w:tmpl w:val="DB7CDB5E"/>
    <w:lvl w:ilvl="0" w:tplc="22BA8620">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1520823"/>
    <w:multiLevelType w:val="hybridMultilevel"/>
    <w:tmpl w:val="B2ECB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A049FF"/>
    <w:multiLevelType w:val="hybridMultilevel"/>
    <w:tmpl w:val="3F6EAA10"/>
    <w:lvl w:ilvl="0" w:tplc="9FD66CFE">
      <w:start w:val="1"/>
      <w:numFmt w:val="decimal"/>
      <w:lvlText w:val="%1."/>
      <w:lvlJc w:val="left"/>
      <w:pPr>
        <w:ind w:left="1440" w:hanging="36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97810D6"/>
    <w:multiLevelType w:val="hybridMultilevel"/>
    <w:tmpl w:val="89003D5A"/>
    <w:lvl w:ilvl="0" w:tplc="278805C4">
      <w:start w:val="25"/>
      <w:numFmt w:val="decimal"/>
      <w:lvlText w:val="%1"/>
      <w:lvlJc w:val="left"/>
      <w:pPr>
        <w:ind w:left="720" w:hanging="360"/>
      </w:pPr>
      <w:rPr>
        <w:rFonts w:hint="default"/>
        <w:b w:val="0"/>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E726F3"/>
    <w:multiLevelType w:val="hybridMultilevel"/>
    <w:tmpl w:val="6CA44B52"/>
    <w:lvl w:ilvl="0" w:tplc="1EFE699E">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EEF53F6"/>
    <w:multiLevelType w:val="multilevel"/>
    <w:tmpl w:val="8AF6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B2A0D"/>
    <w:multiLevelType w:val="hybridMultilevel"/>
    <w:tmpl w:val="CB64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770142"/>
    <w:multiLevelType w:val="hybridMultilevel"/>
    <w:tmpl w:val="2E96B6A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70C7E84"/>
    <w:multiLevelType w:val="hybridMultilevel"/>
    <w:tmpl w:val="F738A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3B6A81"/>
    <w:multiLevelType w:val="hybridMultilevel"/>
    <w:tmpl w:val="F5F8F508"/>
    <w:lvl w:ilvl="0" w:tplc="744CECDA">
      <w:start w:val="25"/>
      <w:numFmt w:val="decimal"/>
      <w:lvlText w:val="%1"/>
      <w:lvlJc w:val="left"/>
      <w:pPr>
        <w:ind w:left="720" w:hanging="360"/>
      </w:pPr>
      <w:rPr>
        <w:rFonts w:ascii="Times New Roman" w:hAnsi="Times New Roman" w:hint="default"/>
        <w:b w:val="0"/>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3E1D87"/>
    <w:multiLevelType w:val="hybridMultilevel"/>
    <w:tmpl w:val="F7C4B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ED357D2"/>
    <w:multiLevelType w:val="hybridMultilevel"/>
    <w:tmpl w:val="A3A438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FC5212B"/>
    <w:multiLevelType w:val="hybridMultilevel"/>
    <w:tmpl w:val="2D187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3455CD"/>
    <w:multiLevelType w:val="hybridMultilevel"/>
    <w:tmpl w:val="E9A4D864"/>
    <w:lvl w:ilvl="0" w:tplc="0A20B844">
      <w:start w:val="1"/>
      <w:numFmt w:val="decimal"/>
      <w:lvlText w:val="%1"/>
      <w:lvlJc w:val="left"/>
      <w:pPr>
        <w:ind w:left="501" w:hanging="360"/>
      </w:pPr>
      <w:rPr>
        <w:rFonts w:hint="default"/>
        <w:color w:val="0F243E" w:themeColor="text2"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82E6056"/>
    <w:multiLevelType w:val="multilevel"/>
    <w:tmpl w:val="22EA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BB4188"/>
    <w:multiLevelType w:val="hybridMultilevel"/>
    <w:tmpl w:val="CB64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7C3F43"/>
    <w:multiLevelType w:val="hybridMultilevel"/>
    <w:tmpl w:val="49D84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4A0582"/>
    <w:multiLevelType w:val="hybridMultilevel"/>
    <w:tmpl w:val="9D7E7EF8"/>
    <w:lvl w:ilvl="0" w:tplc="91FAA09E">
      <w:start w:val="1"/>
      <w:numFmt w:val="decimal"/>
      <w:lvlText w:val="%1."/>
      <w:lvlJc w:val="left"/>
      <w:pPr>
        <w:ind w:left="2062" w:hanging="360"/>
      </w:pPr>
      <w:rPr>
        <w:rFonts w:hint="default"/>
        <w:i/>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8" w15:restartNumberingAfterBreak="0">
    <w:nsid w:val="520314D7"/>
    <w:multiLevelType w:val="hybridMultilevel"/>
    <w:tmpl w:val="481CB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2E261CE"/>
    <w:multiLevelType w:val="multilevel"/>
    <w:tmpl w:val="B792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9F2C55"/>
    <w:multiLevelType w:val="multilevel"/>
    <w:tmpl w:val="D146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E250AC"/>
    <w:multiLevelType w:val="hybridMultilevel"/>
    <w:tmpl w:val="2B6E9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9D26B2"/>
    <w:multiLevelType w:val="hybridMultilevel"/>
    <w:tmpl w:val="A4643B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2A941BE"/>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Wingdings 2" w:hAnsi="Wingdings 2" w:cs="OpenSymbol"/>
      </w:rPr>
    </w:lvl>
    <w:lvl w:ilvl="2">
      <w:start w:val="1"/>
      <w:numFmt w:val="bullet"/>
      <w:lvlText w:val=""/>
      <w:lvlJc w:val="left"/>
      <w:pPr>
        <w:tabs>
          <w:tab w:val="num" w:pos="2121"/>
        </w:tabs>
        <w:ind w:left="2121" w:hanging="283"/>
      </w:pPr>
      <w:rPr>
        <w:rFonts w:ascii="Wingdings 2" w:hAnsi="Wingdings 2" w:cs="OpenSymbol"/>
      </w:rPr>
    </w:lvl>
    <w:lvl w:ilvl="3">
      <w:start w:val="1"/>
      <w:numFmt w:val="bullet"/>
      <w:lvlText w:val=""/>
      <w:lvlJc w:val="left"/>
      <w:pPr>
        <w:tabs>
          <w:tab w:val="num" w:pos="2828"/>
        </w:tabs>
        <w:ind w:left="2828" w:hanging="283"/>
      </w:pPr>
      <w:rPr>
        <w:rFonts w:ascii="Wingdings 2" w:hAnsi="Wingdings 2" w:cs="OpenSymbol"/>
      </w:rPr>
    </w:lvl>
    <w:lvl w:ilvl="4">
      <w:start w:val="1"/>
      <w:numFmt w:val="bullet"/>
      <w:lvlText w:val=""/>
      <w:lvlJc w:val="left"/>
      <w:pPr>
        <w:tabs>
          <w:tab w:val="num" w:pos="3535"/>
        </w:tabs>
        <w:ind w:left="3535" w:hanging="283"/>
      </w:pPr>
      <w:rPr>
        <w:rFonts w:ascii="Wingdings 2" w:hAnsi="Wingdings 2" w:cs="OpenSymbol"/>
      </w:rPr>
    </w:lvl>
    <w:lvl w:ilvl="5">
      <w:start w:val="1"/>
      <w:numFmt w:val="bullet"/>
      <w:lvlText w:val=""/>
      <w:lvlJc w:val="left"/>
      <w:pPr>
        <w:tabs>
          <w:tab w:val="num" w:pos="4242"/>
        </w:tabs>
        <w:ind w:left="4242" w:hanging="283"/>
      </w:pPr>
      <w:rPr>
        <w:rFonts w:ascii="Wingdings 2" w:hAnsi="Wingdings 2" w:cs="OpenSymbol"/>
      </w:rPr>
    </w:lvl>
    <w:lvl w:ilvl="6">
      <w:start w:val="1"/>
      <w:numFmt w:val="bullet"/>
      <w:lvlText w:val=""/>
      <w:lvlJc w:val="left"/>
      <w:pPr>
        <w:tabs>
          <w:tab w:val="num" w:pos="4949"/>
        </w:tabs>
        <w:ind w:left="4949" w:hanging="283"/>
      </w:pPr>
      <w:rPr>
        <w:rFonts w:ascii="Wingdings 2" w:hAnsi="Wingdings 2" w:cs="OpenSymbol"/>
      </w:rPr>
    </w:lvl>
    <w:lvl w:ilvl="7">
      <w:start w:val="1"/>
      <w:numFmt w:val="bullet"/>
      <w:lvlText w:val=""/>
      <w:lvlJc w:val="left"/>
      <w:pPr>
        <w:tabs>
          <w:tab w:val="num" w:pos="5656"/>
        </w:tabs>
        <w:ind w:left="5656" w:hanging="283"/>
      </w:pPr>
      <w:rPr>
        <w:rFonts w:ascii="Wingdings 2" w:hAnsi="Wingdings 2" w:cs="OpenSymbol"/>
      </w:rPr>
    </w:lvl>
    <w:lvl w:ilvl="8">
      <w:start w:val="1"/>
      <w:numFmt w:val="bullet"/>
      <w:lvlText w:val=""/>
      <w:lvlJc w:val="left"/>
      <w:pPr>
        <w:tabs>
          <w:tab w:val="num" w:pos="6363"/>
        </w:tabs>
        <w:ind w:left="6363" w:hanging="283"/>
      </w:pPr>
      <w:rPr>
        <w:rFonts w:ascii="Wingdings 2" w:hAnsi="Wingdings 2" w:cs="OpenSymbol"/>
      </w:rPr>
    </w:lvl>
  </w:abstractNum>
  <w:abstractNum w:abstractNumId="34" w15:restartNumberingAfterBreak="0">
    <w:nsid w:val="62FE07CF"/>
    <w:multiLevelType w:val="multilevel"/>
    <w:tmpl w:val="90EC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707085"/>
    <w:multiLevelType w:val="multilevel"/>
    <w:tmpl w:val="F9E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D33411"/>
    <w:multiLevelType w:val="hybridMultilevel"/>
    <w:tmpl w:val="F4006FB8"/>
    <w:lvl w:ilvl="0" w:tplc="45BEFD82">
      <w:start w:val="25"/>
      <w:numFmt w:val="decimal"/>
      <w:lvlText w:val="%1"/>
      <w:lvlJc w:val="left"/>
      <w:pPr>
        <w:ind w:left="720" w:hanging="360"/>
      </w:pPr>
      <w:rPr>
        <w:rFonts w:ascii="Times New Roman" w:hAnsi="Times New Roman" w:hint="default"/>
        <w:b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17433B"/>
    <w:multiLevelType w:val="hybridMultilevel"/>
    <w:tmpl w:val="A4A848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8410D4"/>
    <w:multiLevelType w:val="hybridMultilevel"/>
    <w:tmpl w:val="76646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9A36A68"/>
    <w:multiLevelType w:val="hybridMultilevel"/>
    <w:tmpl w:val="30C2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6F6994"/>
    <w:multiLevelType w:val="hybridMultilevel"/>
    <w:tmpl w:val="35846744"/>
    <w:lvl w:ilvl="0" w:tplc="F78C464C">
      <w:start w:val="2"/>
      <w:numFmt w:val="decimal"/>
      <w:lvlText w:val="%1."/>
      <w:lvlJc w:val="left"/>
      <w:pPr>
        <w:ind w:left="2782" w:hanging="720"/>
      </w:pPr>
      <w:rPr>
        <w:rFonts w:hint="default"/>
      </w:rPr>
    </w:lvl>
    <w:lvl w:ilvl="1" w:tplc="04190019" w:tentative="1">
      <w:start w:val="1"/>
      <w:numFmt w:val="lowerLetter"/>
      <w:lvlText w:val="%2."/>
      <w:lvlJc w:val="left"/>
      <w:pPr>
        <w:ind w:left="3142" w:hanging="360"/>
      </w:pPr>
    </w:lvl>
    <w:lvl w:ilvl="2" w:tplc="0419001B" w:tentative="1">
      <w:start w:val="1"/>
      <w:numFmt w:val="lowerRoman"/>
      <w:lvlText w:val="%3."/>
      <w:lvlJc w:val="right"/>
      <w:pPr>
        <w:ind w:left="3862" w:hanging="180"/>
      </w:pPr>
    </w:lvl>
    <w:lvl w:ilvl="3" w:tplc="0419000F" w:tentative="1">
      <w:start w:val="1"/>
      <w:numFmt w:val="decimal"/>
      <w:lvlText w:val="%4."/>
      <w:lvlJc w:val="left"/>
      <w:pPr>
        <w:ind w:left="4582" w:hanging="360"/>
      </w:pPr>
    </w:lvl>
    <w:lvl w:ilvl="4" w:tplc="04190019" w:tentative="1">
      <w:start w:val="1"/>
      <w:numFmt w:val="lowerLetter"/>
      <w:lvlText w:val="%5."/>
      <w:lvlJc w:val="left"/>
      <w:pPr>
        <w:ind w:left="5302" w:hanging="360"/>
      </w:pPr>
    </w:lvl>
    <w:lvl w:ilvl="5" w:tplc="0419001B" w:tentative="1">
      <w:start w:val="1"/>
      <w:numFmt w:val="lowerRoman"/>
      <w:lvlText w:val="%6."/>
      <w:lvlJc w:val="right"/>
      <w:pPr>
        <w:ind w:left="6022" w:hanging="180"/>
      </w:pPr>
    </w:lvl>
    <w:lvl w:ilvl="6" w:tplc="0419000F" w:tentative="1">
      <w:start w:val="1"/>
      <w:numFmt w:val="decimal"/>
      <w:lvlText w:val="%7."/>
      <w:lvlJc w:val="left"/>
      <w:pPr>
        <w:ind w:left="6742" w:hanging="360"/>
      </w:pPr>
    </w:lvl>
    <w:lvl w:ilvl="7" w:tplc="04190019" w:tentative="1">
      <w:start w:val="1"/>
      <w:numFmt w:val="lowerLetter"/>
      <w:lvlText w:val="%8."/>
      <w:lvlJc w:val="left"/>
      <w:pPr>
        <w:ind w:left="7462" w:hanging="360"/>
      </w:pPr>
    </w:lvl>
    <w:lvl w:ilvl="8" w:tplc="0419001B" w:tentative="1">
      <w:start w:val="1"/>
      <w:numFmt w:val="lowerRoman"/>
      <w:lvlText w:val="%9."/>
      <w:lvlJc w:val="right"/>
      <w:pPr>
        <w:ind w:left="8182" w:hanging="180"/>
      </w:pPr>
    </w:lvl>
  </w:abstractNum>
  <w:abstractNum w:abstractNumId="41" w15:restartNumberingAfterBreak="0">
    <w:nsid w:val="70BE66F7"/>
    <w:multiLevelType w:val="hybridMultilevel"/>
    <w:tmpl w:val="38B4A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16E6638"/>
    <w:multiLevelType w:val="hybridMultilevel"/>
    <w:tmpl w:val="11461B04"/>
    <w:lvl w:ilvl="0" w:tplc="75746A50">
      <w:start w:val="25"/>
      <w:numFmt w:val="decimal"/>
      <w:lvlText w:val="%1"/>
      <w:lvlJc w:val="left"/>
      <w:pPr>
        <w:ind w:left="720" w:hanging="360"/>
      </w:pPr>
      <w:rPr>
        <w:rFonts w:ascii="Times New Roman" w:hAnsi="Times New Roman" w:hint="default"/>
        <w:b w:val="0"/>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0A1480"/>
    <w:multiLevelType w:val="hybridMultilevel"/>
    <w:tmpl w:val="2E72582A"/>
    <w:lvl w:ilvl="0" w:tplc="8E1A07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44A7958"/>
    <w:multiLevelType w:val="hybridMultilevel"/>
    <w:tmpl w:val="36BC4C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4C870DC"/>
    <w:multiLevelType w:val="hybridMultilevel"/>
    <w:tmpl w:val="CB646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E924BC"/>
    <w:multiLevelType w:val="hybridMultilevel"/>
    <w:tmpl w:val="71DA18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 w15:restartNumberingAfterBreak="0">
    <w:nsid w:val="77BD66FA"/>
    <w:multiLevelType w:val="multilevel"/>
    <w:tmpl w:val="877C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5"/>
  </w:num>
  <w:num w:numId="3">
    <w:abstractNumId w:val="27"/>
  </w:num>
  <w:num w:numId="4">
    <w:abstractNumId w:val="41"/>
  </w:num>
  <w:num w:numId="5">
    <w:abstractNumId w:val="39"/>
  </w:num>
  <w:num w:numId="6">
    <w:abstractNumId w:val="9"/>
  </w:num>
  <w:num w:numId="7">
    <w:abstractNumId w:val="11"/>
  </w:num>
  <w:num w:numId="8">
    <w:abstractNumId w:val="26"/>
  </w:num>
  <w:num w:numId="9">
    <w:abstractNumId w:val="0"/>
  </w:num>
  <w:num w:numId="10">
    <w:abstractNumId w:val="1"/>
  </w:num>
  <w:num w:numId="11">
    <w:abstractNumId w:val="43"/>
  </w:num>
  <w:num w:numId="12">
    <w:abstractNumId w:val="33"/>
  </w:num>
  <w:num w:numId="13">
    <w:abstractNumId w:val="20"/>
  </w:num>
  <w:num w:numId="14">
    <w:abstractNumId w:val="46"/>
  </w:num>
  <w:num w:numId="15">
    <w:abstractNumId w:val="22"/>
  </w:num>
  <w:num w:numId="16">
    <w:abstractNumId w:val="28"/>
  </w:num>
  <w:num w:numId="17">
    <w:abstractNumId w:val="32"/>
  </w:num>
  <w:num w:numId="18">
    <w:abstractNumId w:val="18"/>
  </w:num>
  <w:num w:numId="19">
    <w:abstractNumId w:val="37"/>
  </w:num>
  <w:num w:numId="20">
    <w:abstractNumId w:val="44"/>
  </w:num>
  <w:num w:numId="21">
    <w:abstractNumId w:val="12"/>
  </w:num>
  <w:num w:numId="22">
    <w:abstractNumId w:val="4"/>
  </w:num>
  <w:num w:numId="23">
    <w:abstractNumId w:val="45"/>
  </w:num>
  <w:num w:numId="24">
    <w:abstractNumId w:val="3"/>
  </w:num>
  <w:num w:numId="25">
    <w:abstractNumId w:val="8"/>
  </w:num>
  <w:num w:numId="26">
    <w:abstractNumId w:val="10"/>
  </w:num>
  <w:num w:numId="27">
    <w:abstractNumId w:val="23"/>
  </w:num>
  <w:num w:numId="28">
    <w:abstractNumId w:val="24"/>
  </w:num>
  <w:num w:numId="29">
    <w:abstractNumId w:val="15"/>
  </w:num>
  <w:num w:numId="30">
    <w:abstractNumId w:val="34"/>
  </w:num>
  <w:num w:numId="31">
    <w:abstractNumId w:val="30"/>
  </w:num>
  <w:num w:numId="32">
    <w:abstractNumId w:val="47"/>
  </w:num>
  <w:num w:numId="33">
    <w:abstractNumId w:val="29"/>
  </w:num>
  <w:num w:numId="34">
    <w:abstractNumId w:val="35"/>
  </w:num>
  <w:num w:numId="35">
    <w:abstractNumId w:val="5"/>
  </w:num>
  <w:num w:numId="36">
    <w:abstractNumId w:val="36"/>
  </w:num>
  <w:num w:numId="37">
    <w:abstractNumId w:val="19"/>
  </w:num>
  <w:num w:numId="38">
    <w:abstractNumId w:val="13"/>
  </w:num>
  <w:num w:numId="39">
    <w:abstractNumId w:val="42"/>
  </w:num>
  <w:num w:numId="40">
    <w:abstractNumId w:val="17"/>
  </w:num>
  <w:num w:numId="41">
    <w:abstractNumId w:val="31"/>
  </w:num>
  <w:num w:numId="42">
    <w:abstractNumId w:val="7"/>
  </w:num>
  <w:num w:numId="43">
    <w:abstractNumId w:val="14"/>
  </w:num>
  <w:num w:numId="44">
    <w:abstractNumId w:val="16"/>
  </w:num>
  <w:num w:numId="45">
    <w:abstractNumId w:val="6"/>
  </w:num>
  <w:num w:numId="46">
    <w:abstractNumId w:val="6"/>
  </w:num>
  <w:num w:numId="47">
    <w:abstractNumId w:val="40"/>
  </w:num>
  <w:num w:numId="48">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41E"/>
    <w:rsid w:val="00000843"/>
    <w:rsid w:val="00000A04"/>
    <w:rsid w:val="00014996"/>
    <w:rsid w:val="000159BC"/>
    <w:rsid w:val="00017998"/>
    <w:rsid w:val="00025665"/>
    <w:rsid w:val="0004002C"/>
    <w:rsid w:val="00040D17"/>
    <w:rsid w:val="000578C5"/>
    <w:rsid w:val="0006404E"/>
    <w:rsid w:val="00066892"/>
    <w:rsid w:val="0007233C"/>
    <w:rsid w:val="00074D73"/>
    <w:rsid w:val="00082181"/>
    <w:rsid w:val="0009061F"/>
    <w:rsid w:val="000947DF"/>
    <w:rsid w:val="00095830"/>
    <w:rsid w:val="000A12FF"/>
    <w:rsid w:val="000A7432"/>
    <w:rsid w:val="000B2958"/>
    <w:rsid w:val="000B30DA"/>
    <w:rsid w:val="000B355C"/>
    <w:rsid w:val="000B5045"/>
    <w:rsid w:val="000D0C56"/>
    <w:rsid w:val="000D4D6B"/>
    <w:rsid w:val="000F368C"/>
    <w:rsid w:val="000F5F17"/>
    <w:rsid w:val="0010265F"/>
    <w:rsid w:val="0011611E"/>
    <w:rsid w:val="001229F9"/>
    <w:rsid w:val="001265C3"/>
    <w:rsid w:val="001275F1"/>
    <w:rsid w:val="00132CA5"/>
    <w:rsid w:val="00141722"/>
    <w:rsid w:val="00143FE9"/>
    <w:rsid w:val="00144DA8"/>
    <w:rsid w:val="001456F6"/>
    <w:rsid w:val="001553EA"/>
    <w:rsid w:val="00161314"/>
    <w:rsid w:val="00180615"/>
    <w:rsid w:val="00180BEF"/>
    <w:rsid w:val="00180FE8"/>
    <w:rsid w:val="00187934"/>
    <w:rsid w:val="00190B72"/>
    <w:rsid w:val="00195050"/>
    <w:rsid w:val="001962B2"/>
    <w:rsid w:val="001A5D2E"/>
    <w:rsid w:val="001C2199"/>
    <w:rsid w:val="001C2D2D"/>
    <w:rsid w:val="001C52CE"/>
    <w:rsid w:val="001D56D8"/>
    <w:rsid w:val="001D6066"/>
    <w:rsid w:val="001D6F28"/>
    <w:rsid w:val="001E4777"/>
    <w:rsid w:val="001E6C99"/>
    <w:rsid w:val="001F3C57"/>
    <w:rsid w:val="002019B5"/>
    <w:rsid w:val="00207D6A"/>
    <w:rsid w:val="002126C5"/>
    <w:rsid w:val="00224F1D"/>
    <w:rsid w:val="00226B11"/>
    <w:rsid w:val="00236D72"/>
    <w:rsid w:val="002375E5"/>
    <w:rsid w:val="002441B2"/>
    <w:rsid w:val="00246A33"/>
    <w:rsid w:val="00252071"/>
    <w:rsid w:val="0025682D"/>
    <w:rsid w:val="0026164C"/>
    <w:rsid w:val="00261D2F"/>
    <w:rsid w:val="002622B8"/>
    <w:rsid w:val="00266D47"/>
    <w:rsid w:val="0027112E"/>
    <w:rsid w:val="00271D16"/>
    <w:rsid w:val="00272183"/>
    <w:rsid w:val="00273FE4"/>
    <w:rsid w:val="002740A1"/>
    <w:rsid w:val="002745C7"/>
    <w:rsid w:val="00283F5D"/>
    <w:rsid w:val="00284E0F"/>
    <w:rsid w:val="00284FA9"/>
    <w:rsid w:val="00290F82"/>
    <w:rsid w:val="002920F3"/>
    <w:rsid w:val="002924C6"/>
    <w:rsid w:val="00293FD2"/>
    <w:rsid w:val="002A36FD"/>
    <w:rsid w:val="002A6225"/>
    <w:rsid w:val="002B31B8"/>
    <w:rsid w:val="002B471B"/>
    <w:rsid w:val="002B72BA"/>
    <w:rsid w:val="002B7980"/>
    <w:rsid w:val="002B7B10"/>
    <w:rsid w:val="002D0D9A"/>
    <w:rsid w:val="002D152B"/>
    <w:rsid w:val="002D7D56"/>
    <w:rsid w:val="002E126A"/>
    <w:rsid w:val="002F31DD"/>
    <w:rsid w:val="002F38C7"/>
    <w:rsid w:val="0030374C"/>
    <w:rsid w:val="00307520"/>
    <w:rsid w:val="00326A92"/>
    <w:rsid w:val="00327017"/>
    <w:rsid w:val="003275B6"/>
    <w:rsid w:val="0033273C"/>
    <w:rsid w:val="003352DD"/>
    <w:rsid w:val="00343052"/>
    <w:rsid w:val="00353242"/>
    <w:rsid w:val="00364B85"/>
    <w:rsid w:val="00374BFA"/>
    <w:rsid w:val="00376559"/>
    <w:rsid w:val="00377DA6"/>
    <w:rsid w:val="00383BD9"/>
    <w:rsid w:val="00386746"/>
    <w:rsid w:val="003A089A"/>
    <w:rsid w:val="003A0E3C"/>
    <w:rsid w:val="003A5F67"/>
    <w:rsid w:val="003B17A2"/>
    <w:rsid w:val="003B2D74"/>
    <w:rsid w:val="003B2FA5"/>
    <w:rsid w:val="003C4011"/>
    <w:rsid w:val="003D2380"/>
    <w:rsid w:val="003D2F51"/>
    <w:rsid w:val="003E0059"/>
    <w:rsid w:val="003E00BF"/>
    <w:rsid w:val="003E07E6"/>
    <w:rsid w:val="003F6791"/>
    <w:rsid w:val="004157E3"/>
    <w:rsid w:val="00417D44"/>
    <w:rsid w:val="00422F7F"/>
    <w:rsid w:val="0043286A"/>
    <w:rsid w:val="0043704A"/>
    <w:rsid w:val="004376AC"/>
    <w:rsid w:val="00444C12"/>
    <w:rsid w:val="0044587B"/>
    <w:rsid w:val="00447AA4"/>
    <w:rsid w:val="00460834"/>
    <w:rsid w:val="004617A5"/>
    <w:rsid w:val="00466073"/>
    <w:rsid w:val="00491811"/>
    <w:rsid w:val="004A0B79"/>
    <w:rsid w:val="004A3ECB"/>
    <w:rsid w:val="004A5C47"/>
    <w:rsid w:val="004A5F5D"/>
    <w:rsid w:val="004A6599"/>
    <w:rsid w:val="004B671C"/>
    <w:rsid w:val="004D1165"/>
    <w:rsid w:val="004D14FD"/>
    <w:rsid w:val="004E7E61"/>
    <w:rsid w:val="004F13D7"/>
    <w:rsid w:val="004F1F8D"/>
    <w:rsid w:val="004F5A27"/>
    <w:rsid w:val="004F6C5A"/>
    <w:rsid w:val="00500F49"/>
    <w:rsid w:val="0050513B"/>
    <w:rsid w:val="00512297"/>
    <w:rsid w:val="005149CF"/>
    <w:rsid w:val="00520C23"/>
    <w:rsid w:val="005232B6"/>
    <w:rsid w:val="0052764A"/>
    <w:rsid w:val="00527A0F"/>
    <w:rsid w:val="00530C6E"/>
    <w:rsid w:val="0053613B"/>
    <w:rsid w:val="00555F1D"/>
    <w:rsid w:val="00561262"/>
    <w:rsid w:val="0058021F"/>
    <w:rsid w:val="00580D2A"/>
    <w:rsid w:val="0058474D"/>
    <w:rsid w:val="00592255"/>
    <w:rsid w:val="005965CD"/>
    <w:rsid w:val="005A287A"/>
    <w:rsid w:val="005A2B8B"/>
    <w:rsid w:val="005A3A2F"/>
    <w:rsid w:val="005B0C0E"/>
    <w:rsid w:val="005C2CA9"/>
    <w:rsid w:val="005D23FB"/>
    <w:rsid w:val="005D71FC"/>
    <w:rsid w:val="005F3765"/>
    <w:rsid w:val="005F5FAF"/>
    <w:rsid w:val="00612986"/>
    <w:rsid w:val="00613CC9"/>
    <w:rsid w:val="00614CB3"/>
    <w:rsid w:val="00617264"/>
    <w:rsid w:val="006249EA"/>
    <w:rsid w:val="00624AFB"/>
    <w:rsid w:val="00634365"/>
    <w:rsid w:val="00635C69"/>
    <w:rsid w:val="00637CAF"/>
    <w:rsid w:val="00642075"/>
    <w:rsid w:val="006444F4"/>
    <w:rsid w:val="0065133E"/>
    <w:rsid w:val="00653EB2"/>
    <w:rsid w:val="00655AB5"/>
    <w:rsid w:val="00660068"/>
    <w:rsid w:val="00661B42"/>
    <w:rsid w:val="006652C2"/>
    <w:rsid w:val="006701E1"/>
    <w:rsid w:val="00673255"/>
    <w:rsid w:val="00684C4D"/>
    <w:rsid w:val="00685FF8"/>
    <w:rsid w:val="00694258"/>
    <w:rsid w:val="006967EF"/>
    <w:rsid w:val="00696EB7"/>
    <w:rsid w:val="006A1CAB"/>
    <w:rsid w:val="006A4D5F"/>
    <w:rsid w:val="006B4CBE"/>
    <w:rsid w:val="006B5486"/>
    <w:rsid w:val="006C3D91"/>
    <w:rsid w:val="006D0AD6"/>
    <w:rsid w:val="006D1FC1"/>
    <w:rsid w:val="006D7577"/>
    <w:rsid w:val="006E0DB4"/>
    <w:rsid w:val="006E39A2"/>
    <w:rsid w:val="006E42CE"/>
    <w:rsid w:val="006E50D3"/>
    <w:rsid w:val="006E59CE"/>
    <w:rsid w:val="006F5592"/>
    <w:rsid w:val="006F5F01"/>
    <w:rsid w:val="006F654F"/>
    <w:rsid w:val="007061E4"/>
    <w:rsid w:val="00710A11"/>
    <w:rsid w:val="007220A0"/>
    <w:rsid w:val="0072448E"/>
    <w:rsid w:val="007340E6"/>
    <w:rsid w:val="00735F29"/>
    <w:rsid w:val="00745318"/>
    <w:rsid w:val="00746D22"/>
    <w:rsid w:val="007622EE"/>
    <w:rsid w:val="00765E3A"/>
    <w:rsid w:val="00770219"/>
    <w:rsid w:val="0077122F"/>
    <w:rsid w:val="00772C6E"/>
    <w:rsid w:val="00773AB4"/>
    <w:rsid w:val="00784974"/>
    <w:rsid w:val="00785791"/>
    <w:rsid w:val="0079354E"/>
    <w:rsid w:val="007A102A"/>
    <w:rsid w:val="007A6857"/>
    <w:rsid w:val="007A75FA"/>
    <w:rsid w:val="007B0858"/>
    <w:rsid w:val="007B5F0E"/>
    <w:rsid w:val="007C4E4F"/>
    <w:rsid w:val="007C4FF4"/>
    <w:rsid w:val="007D5B4E"/>
    <w:rsid w:val="007E4BEE"/>
    <w:rsid w:val="007E7EAD"/>
    <w:rsid w:val="007F0BD4"/>
    <w:rsid w:val="007F448A"/>
    <w:rsid w:val="00803325"/>
    <w:rsid w:val="008101E3"/>
    <w:rsid w:val="00815A75"/>
    <w:rsid w:val="008167C3"/>
    <w:rsid w:val="00822E3A"/>
    <w:rsid w:val="00823E16"/>
    <w:rsid w:val="00825547"/>
    <w:rsid w:val="00832CA6"/>
    <w:rsid w:val="0084426B"/>
    <w:rsid w:val="00846174"/>
    <w:rsid w:val="008576FD"/>
    <w:rsid w:val="00862BD0"/>
    <w:rsid w:val="00863B2A"/>
    <w:rsid w:val="00880574"/>
    <w:rsid w:val="00883891"/>
    <w:rsid w:val="008A03EE"/>
    <w:rsid w:val="008A1E36"/>
    <w:rsid w:val="008A1FB7"/>
    <w:rsid w:val="008A72D8"/>
    <w:rsid w:val="008B01FC"/>
    <w:rsid w:val="008B1793"/>
    <w:rsid w:val="008B1AF3"/>
    <w:rsid w:val="008B26B6"/>
    <w:rsid w:val="008C2BC6"/>
    <w:rsid w:val="008D1AF6"/>
    <w:rsid w:val="008D5305"/>
    <w:rsid w:val="008D584A"/>
    <w:rsid w:val="008E1399"/>
    <w:rsid w:val="008E1789"/>
    <w:rsid w:val="008E34A9"/>
    <w:rsid w:val="008E77ED"/>
    <w:rsid w:val="008F005F"/>
    <w:rsid w:val="008F30CF"/>
    <w:rsid w:val="008F3685"/>
    <w:rsid w:val="008F39DD"/>
    <w:rsid w:val="008F7A03"/>
    <w:rsid w:val="009005A0"/>
    <w:rsid w:val="009054A4"/>
    <w:rsid w:val="00907482"/>
    <w:rsid w:val="00921C76"/>
    <w:rsid w:val="009334ED"/>
    <w:rsid w:val="00943B5B"/>
    <w:rsid w:val="00944B76"/>
    <w:rsid w:val="00946B9E"/>
    <w:rsid w:val="00947339"/>
    <w:rsid w:val="00947CAA"/>
    <w:rsid w:val="00954BB9"/>
    <w:rsid w:val="00954BD1"/>
    <w:rsid w:val="00966E58"/>
    <w:rsid w:val="00967907"/>
    <w:rsid w:val="00971C29"/>
    <w:rsid w:val="00972849"/>
    <w:rsid w:val="00984781"/>
    <w:rsid w:val="009866F5"/>
    <w:rsid w:val="00990462"/>
    <w:rsid w:val="009B5741"/>
    <w:rsid w:val="009C306B"/>
    <w:rsid w:val="009C5BC7"/>
    <w:rsid w:val="009C5D71"/>
    <w:rsid w:val="009D32B9"/>
    <w:rsid w:val="009D4A60"/>
    <w:rsid w:val="009E0433"/>
    <w:rsid w:val="009E66C2"/>
    <w:rsid w:val="00A12238"/>
    <w:rsid w:val="00A13E6D"/>
    <w:rsid w:val="00A16D1B"/>
    <w:rsid w:val="00A20A48"/>
    <w:rsid w:val="00A41897"/>
    <w:rsid w:val="00A43D2C"/>
    <w:rsid w:val="00A46569"/>
    <w:rsid w:val="00A47F87"/>
    <w:rsid w:val="00A820C6"/>
    <w:rsid w:val="00A8392E"/>
    <w:rsid w:val="00A84922"/>
    <w:rsid w:val="00A86CC1"/>
    <w:rsid w:val="00A9427B"/>
    <w:rsid w:val="00A9786A"/>
    <w:rsid w:val="00AA083E"/>
    <w:rsid w:val="00AA200A"/>
    <w:rsid w:val="00AA4BDF"/>
    <w:rsid w:val="00AB07E9"/>
    <w:rsid w:val="00AB29E5"/>
    <w:rsid w:val="00AB6532"/>
    <w:rsid w:val="00AC297B"/>
    <w:rsid w:val="00AC4CA9"/>
    <w:rsid w:val="00AD4970"/>
    <w:rsid w:val="00AE0397"/>
    <w:rsid w:val="00AE38EE"/>
    <w:rsid w:val="00AE4785"/>
    <w:rsid w:val="00AE5370"/>
    <w:rsid w:val="00AE711E"/>
    <w:rsid w:val="00AF1603"/>
    <w:rsid w:val="00B036CE"/>
    <w:rsid w:val="00B21464"/>
    <w:rsid w:val="00B2286D"/>
    <w:rsid w:val="00B27E6D"/>
    <w:rsid w:val="00B304B7"/>
    <w:rsid w:val="00B32BD5"/>
    <w:rsid w:val="00B379F0"/>
    <w:rsid w:val="00B42AA0"/>
    <w:rsid w:val="00B47345"/>
    <w:rsid w:val="00B54EEE"/>
    <w:rsid w:val="00B60E29"/>
    <w:rsid w:val="00B647D9"/>
    <w:rsid w:val="00B6574C"/>
    <w:rsid w:val="00B65A02"/>
    <w:rsid w:val="00B7209A"/>
    <w:rsid w:val="00B8315C"/>
    <w:rsid w:val="00B87DFB"/>
    <w:rsid w:val="00B94CBE"/>
    <w:rsid w:val="00B96164"/>
    <w:rsid w:val="00BA3664"/>
    <w:rsid w:val="00BA578E"/>
    <w:rsid w:val="00BA696C"/>
    <w:rsid w:val="00BB1EF4"/>
    <w:rsid w:val="00BB34AE"/>
    <w:rsid w:val="00BB3F40"/>
    <w:rsid w:val="00BB79DB"/>
    <w:rsid w:val="00BC0ED2"/>
    <w:rsid w:val="00BE2372"/>
    <w:rsid w:val="00BF0BF0"/>
    <w:rsid w:val="00C02BCE"/>
    <w:rsid w:val="00C03173"/>
    <w:rsid w:val="00C05D8A"/>
    <w:rsid w:val="00C1048A"/>
    <w:rsid w:val="00C13AFE"/>
    <w:rsid w:val="00C24D39"/>
    <w:rsid w:val="00C26A57"/>
    <w:rsid w:val="00C31609"/>
    <w:rsid w:val="00C316E9"/>
    <w:rsid w:val="00C31DD3"/>
    <w:rsid w:val="00C3283C"/>
    <w:rsid w:val="00C4417B"/>
    <w:rsid w:val="00C447CA"/>
    <w:rsid w:val="00C5375B"/>
    <w:rsid w:val="00C57DB9"/>
    <w:rsid w:val="00C60C3C"/>
    <w:rsid w:val="00C722B8"/>
    <w:rsid w:val="00C74630"/>
    <w:rsid w:val="00C814E0"/>
    <w:rsid w:val="00C87D1C"/>
    <w:rsid w:val="00C87F8A"/>
    <w:rsid w:val="00C9265D"/>
    <w:rsid w:val="00C9453E"/>
    <w:rsid w:val="00CA0C5F"/>
    <w:rsid w:val="00CB333F"/>
    <w:rsid w:val="00CD4565"/>
    <w:rsid w:val="00CE541C"/>
    <w:rsid w:val="00CE574F"/>
    <w:rsid w:val="00CF2D12"/>
    <w:rsid w:val="00CF7CD6"/>
    <w:rsid w:val="00D02EA6"/>
    <w:rsid w:val="00D136CD"/>
    <w:rsid w:val="00D24275"/>
    <w:rsid w:val="00D24447"/>
    <w:rsid w:val="00D25A6C"/>
    <w:rsid w:val="00D301B0"/>
    <w:rsid w:val="00D36508"/>
    <w:rsid w:val="00D41D1A"/>
    <w:rsid w:val="00D5694C"/>
    <w:rsid w:val="00D56D93"/>
    <w:rsid w:val="00D74AF4"/>
    <w:rsid w:val="00D7559D"/>
    <w:rsid w:val="00D818D5"/>
    <w:rsid w:val="00D82047"/>
    <w:rsid w:val="00D93062"/>
    <w:rsid w:val="00DA4EF9"/>
    <w:rsid w:val="00DB459C"/>
    <w:rsid w:val="00DB482A"/>
    <w:rsid w:val="00DC220B"/>
    <w:rsid w:val="00DD0E11"/>
    <w:rsid w:val="00DD3161"/>
    <w:rsid w:val="00DD42D1"/>
    <w:rsid w:val="00DE1A9F"/>
    <w:rsid w:val="00DE4231"/>
    <w:rsid w:val="00DF06F7"/>
    <w:rsid w:val="00DF2A49"/>
    <w:rsid w:val="00DF2A9B"/>
    <w:rsid w:val="00DF6062"/>
    <w:rsid w:val="00E16D3C"/>
    <w:rsid w:val="00E3741E"/>
    <w:rsid w:val="00E4240F"/>
    <w:rsid w:val="00E429A5"/>
    <w:rsid w:val="00E51171"/>
    <w:rsid w:val="00E56F14"/>
    <w:rsid w:val="00E704B5"/>
    <w:rsid w:val="00E76882"/>
    <w:rsid w:val="00E82B0C"/>
    <w:rsid w:val="00E863F7"/>
    <w:rsid w:val="00E92732"/>
    <w:rsid w:val="00EB03DC"/>
    <w:rsid w:val="00EB2DE6"/>
    <w:rsid w:val="00EB638D"/>
    <w:rsid w:val="00EB72F2"/>
    <w:rsid w:val="00EC0F53"/>
    <w:rsid w:val="00ED2837"/>
    <w:rsid w:val="00ED3286"/>
    <w:rsid w:val="00ED3B25"/>
    <w:rsid w:val="00ED460B"/>
    <w:rsid w:val="00ED71A5"/>
    <w:rsid w:val="00EE3FD7"/>
    <w:rsid w:val="00EE5D3B"/>
    <w:rsid w:val="00EF2EC5"/>
    <w:rsid w:val="00EF5CBA"/>
    <w:rsid w:val="00F04E16"/>
    <w:rsid w:val="00F127FC"/>
    <w:rsid w:val="00F1476A"/>
    <w:rsid w:val="00F2116E"/>
    <w:rsid w:val="00F22EDF"/>
    <w:rsid w:val="00F718DC"/>
    <w:rsid w:val="00F73660"/>
    <w:rsid w:val="00F8110C"/>
    <w:rsid w:val="00F84F0C"/>
    <w:rsid w:val="00F87BC6"/>
    <w:rsid w:val="00F938FF"/>
    <w:rsid w:val="00FA795D"/>
    <w:rsid w:val="00FB19DB"/>
    <w:rsid w:val="00FB2D68"/>
    <w:rsid w:val="00FC3740"/>
    <w:rsid w:val="00FC565B"/>
    <w:rsid w:val="00FC6BFA"/>
    <w:rsid w:val="00FC7384"/>
    <w:rsid w:val="00FE0CE2"/>
    <w:rsid w:val="00FE23CD"/>
    <w:rsid w:val="00FE553B"/>
    <w:rsid w:val="00FF04CE"/>
    <w:rsid w:val="00FF0C62"/>
    <w:rsid w:val="00FF16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fillcolor="#7030a0" strokecolor="none [1303]">
      <v:fill color="#7030a0" opacity="49807f" rotate="t" focus="100%" type="gradient"/>
      <v:stroke color="none [1303]"/>
    </o:shapedefaults>
    <o:shapelayout v:ext="edit">
      <o:idmap v:ext="edit" data="1"/>
    </o:shapelayout>
  </w:shapeDefaults>
  <w:decimalSymbol w:val=","/>
  <w:listSeparator w:val=";"/>
  <w15:docId w15:val="{8DD51315-5403-40D2-9301-65602657C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116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3741E"/>
    <w:pPr>
      <w:spacing w:before="100" w:beforeAutospacing="1" w:after="100" w:afterAutospacing="1"/>
    </w:pPr>
  </w:style>
  <w:style w:type="character" w:customStyle="1" w:styleId="bodytext">
    <w:name w:val="bodytext"/>
    <w:basedOn w:val="a0"/>
    <w:rsid w:val="00E3741E"/>
  </w:style>
  <w:style w:type="paragraph" w:styleId="a4">
    <w:name w:val="No Spacing"/>
    <w:uiPriority w:val="1"/>
    <w:qFormat/>
    <w:rsid w:val="00B647D9"/>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EE3FD7"/>
    <w:pPr>
      <w:ind w:left="720"/>
      <w:contextualSpacing/>
    </w:pPr>
  </w:style>
  <w:style w:type="table" w:styleId="a6">
    <w:name w:val="Table Grid"/>
    <w:basedOn w:val="a1"/>
    <w:uiPriority w:val="39"/>
    <w:rsid w:val="00236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4617A5"/>
    <w:rPr>
      <w:rFonts w:ascii="Tahoma" w:hAnsi="Tahoma" w:cs="Tahoma"/>
      <w:sz w:val="16"/>
      <w:szCs w:val="16"/>
    </w:rPr>
  </w:style>
  <w:style w:type="character" w:customStyle="1" w:styleId="a8">
    <w:name w:val="Текст выноски Знак"/>
    <w:basedOn w:val="a0"/>
    <w:link w:val="a7"/>
    <w:uiPriority w:val="99"/>
    <w:semiHidden/>
    <w:rsid w:val="004617A5"/>
    <w:rPr>
      <w:rFonts w:ascii="Tahoma" w:eastAsia="Times New Roman" w:hAnsi="Tahoma" w:cs="Tahoma"/>
      <w:sz w:val="16"/>
      <w:szCs w:val="16"/>
      <w:lang w:eastAsia="ru-RU"/>
    </w:rPr>
  </w:style>
  <w:style w:type="paragraph" w:styleId="a9">
    <w:name w:val="header"/>
    <w:basedOn w:val="a"/>
    <w:link w:val="aa"/>
    <w:uiPriority w:val="99"/>
    <w:semiHidden/>
    <w:unhideWhenUsed/>
    <w:rsid w:val="00561262"/>
    <w:pPr>
      <w:tabs>
        <w:tab w:val="center" w:pos="4677"/>
        <w:tab w:val="right" w:pos="9355"/>
      </w:tabs>
    </w:pPr>
  </w:style>
  <w:style w:type="character" w:customStyle="1" w:styleId="aa">
    <w:name w:val="Верхний колонтитул Знак"/>
    <w:basedOn w:val="a0"/>
    <w:link w:val="a9"/>
    <w:uiPriority w:val="99"/>
    <w:semiHidden/>
    <w:rsid w:val="00561262"/>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561262"/>
    <w:pPr>
      <w:tabs>
        <w:tab w:val="center" w:pos="4677"/>
        <w:tab w:val="right" w:pos="9355"/>
      </w:tabs>
    </w:pPr>
  </w:style>
  <w:style w:type="character" w:customStyle="1" w:styleId="ac">
    <w:name w:val="Нижний колонтитул Знак"/>
    <w:basedOn w:val="a0"/>
    <w:link w:val="ab"/>
    <w:uiPriority w:val="99"/>
    <w:semiHidden/>
    <w:rsid w:val="00561262"/>
    <w:rPr>
      <w:rFonts w:ascii="Times New Roman" w:eastAsia="Times New Roman" w:hAnsi="Times New Roman" w:cs="Times New Roman"/>
      <w:sz w:val="24"/>
      <w:szCs w:val="24"/>
      <w:lang w:eastAsia="ru-RU"/>
    </w:rPr>
  </w:style>
  <w:style w:type="paragraph" w:styleId="ad">
    <w:name w:val="Body Text"/>
    <w:basedOn w:val="a"/>
    <w:link w:val="ae"/>
    <w:rsid w:val="0026164C"/>
    <w:pPr>
      <w:widowControl w:val="0"/>
      <w:suppressAutoHyphens/>
      <w:spacing w:after="120"/>
    </w:pPr>
    <w:rPr>
      <w:rFonts w:ascii="Arial" w:eastAsia="SimSun" w:hAnsi="Arial" w:cs="Mangal"/>
      <w:kern w:val="1"/>
      <w:sz w:val="20"/>
      <w:lang w:eastAsia="hi-IN" w:bidi="hi-IN"/>
    </w:rPr>
  </w:style>
  <w:style w:type="character" w:customStyle="1" w:styleId="ae">
    <w:name w:val="Основной текст Знак"/>
    <w:basedOn w:val="a0"/>
    <w:link w:val="ad"/>
    <w:rsid w:val="0026164C"/>
    <w:rPr>
      <w:rFonts w:ascii="Arial" w:eastAsia="SimSun" w:hAnsi="Arial" w:cs="Mangal"/>
      <w:kern w:val="1"/>
      <w:sz w:val="20"/>
      <w:szCs w:val="24"/>
      <w:lang w:eastAsia="hi-IN" w:bidi="hi-IN"/>
    </w:rPr>
  </w:style>
  <w:style w:type="paragraph" w:customStyle="1" w:styleId="af">
    <w:name w:val="Содержимое таблицы"/>
    <w:basedOn w:val="a"/>
    <w:rsid w:val="0026164C"/>
    <w:pPr>
      <w:widowControl w:val="0"/>
      <w:suppressLineNumbers/>
      <w:suppressAutoHyphens/>
    </w:pPr>
    <w:rPr>
      <w:rFonts w:ascii="Arial" w:eastAsia="SimSun" w:hAnsi="Arial" w:cs="Mangal"/>
      <w:kern w:val="1"/>
      <w:sz w:val="20"/>
      <w:lang w:eastAsia="hi-IN" w:bidi="hi-IN"/>
    </w:rPr>
  </w:style>
  <w:style w:type="paragraph" w:styleId="af0">
    <w:name w:val="caption"/>
    <w:basedOn w:val="a"/>
    <w:next w:val="a"/>
    <w:uiPriority w:val="35"/>
    <w:unhideWhenUsed/>
    <w:qFormat/>
    <w:rsid w:val="0077122F"/>
    <w:pPr>
      <w:spacing w:after="200"/>
    </w:pPr>
    <w:rPr>
      <w:b/>
      <w:bCs/>
      <w:color w:val="4F81BD" w:themeColor="accent1"/>
      <w:sz w:val="18"/>
      <w:szCs w:val="18"/>
    </w:rPr>
  </w:style>
  <w:style w:type="paragraph" w:customStyle="1" w:styleId="Standard">
    <w:name w:val="Standard"/>
    <w:rsid w:val="005D23F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9">
    <w:name w:val="s9"/>
    <w:basedOn w:val="a0"/>
    <w:rsid w:val="00E56F14"/>
  </w:style>
  <w:style w:type="paragraph" w:customStyle="1" w:styleId="Iauiue">
    <w:name w:val="Iau?iue"/>
    <w:rsid w:val="00377DA6"/>
    <w:pPr>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D41D1A"/>
  </w:style>
  <w:style w:type="paragraph" w:customStyle="1" w:styleId="c1">
    <w:name w:val="c1"/>
    <w:basedOn w:val="a"/>
    <w:rsid w:val="00C1048A"/>
    <w:pPr>
      <w:spacing w:before="100" w:beforeAutospacing="1" w:after="100" w:afterAutospacing="1"/>
    </w:pPr>
  </w:style>
  <w:style w:type="character" w:customStyle="1" w:styleId="c4">
    <w:name w:val="c4"/>
    <w:basedOn w:val="a0"/>
    <w:rsid w:val="00C1048A"/>
  </w:style>
  <w:style w:type="numbering" w:customStyle="1" w:styleId="WW8Num1">
    <w:name w:val="WW8Num1"/>
    <w:basedOn w:val="a2"/>
    <w:rsid w:val="004376AC"/>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74954">
      <w:bodyDiv w:val="1"/>
      <w:marLeft w:val="0"/>
      <w:marRight w:val="0"/>
      <w:marTop w:val="0"/>
      <w:marBottom w:val="0"/>
      <w:divBdr>
        <w:top w:val="none" w:sz="0" w:space="0" w:color="auto"/>
        <w:left w:val="none" w:sz="0" w:space="0" w:color="auto"/>
        <w:bottom w:val="none" w:sz="0" w:space="0" w:color="auto"/>
        <w:right w:val="none" w:sz="0" w:space="0" w:color="auto"/>
      </w:divBdr>
    </w:div>
    <w:div w:id="63643760">
      <w:bodyDiv w:val="1"/>
      <w:marLeft w:val="0"/>
      <w:marRight w:val="0"/>
      <w:marTop w:val="0"/>
      <w:marBottom w:val="0"/>
      <w:divBdr>
        <w:top w:val="none" w:sz="0" w:space="0" w:color="auto"/>
        <w:left w:val="none" w:sz="0" w:space="0" w:color="auto"/>
        <w:bottom w:val="none" w:sz="0" w:space="0" w:color="auto"/>
        <w:right w:val="none" w:sz="0" w:space="0" w:color="auto"/>
      </w:divBdr>
    </w:div>
    <w:div w:id="125315269">
      <w:bodyDiv w:val="1"/>
      <w:marLeft w:val="0"/>
      <w:marRight w:val="0"/>
      <w:marTop w:val="0"/>
      <w:marBottom w:val="0"/>
      <w:divBdr>
        <w:top w:val="none" w:sz="0" w:space="0" w:color="auto"/>
        <w:left w:val="none" w:sz="0" w:space="0" w:color="auto"/>
        <w:bottom w:val="none" w:sz="0" w:space="0" w:color="auto"/>
        <w:right w:val="none" w:sz="0" w:space="0" w:color="auto"/>
      </w:divBdr>
    </w:div>
    <w:div w:id="127751388">
      <w:bodyDiv w:val="1"/>
      <w:marLeft w:val="0"/>
      <w:marRight w:val="0"/>
      <w:marTop w:val="0"/>
      <w:marBottom w:val="0"/>
      <w:divBdr>
        <w:top w:val="none" w:sz="0" w:space="0" w:color="auto"/>
        <w:left w:val="none" w:sz="0" w:space="0" w:color="auto"/>
        <w:bottom w:val="none" w:sz="0" w:space="0" w:color="auto"/>
        <w:right w:val="none" w:sz="0" w:space="0" w:color="auto"/>
      </w:divBdr>
    </w:div>
    <w:div w:id="184563254">
      <w:bodyDiv w:val="1"/>
      <w:marLeft w:val="0"/>
      <w:marRight w:val="0"/>
      <w:marTop w:val="0"/>
      <w:marBottom w:val="0"/>
      <w:divBdr>
        <w:top w:val="none" w:sz="0" w:space="0" w:color="auto"/>
        <w:left w:val="none" w:sz="0" w:space="0" w:color="auto"/>
        <w:bottom w:val="none" w:sz="0" w:space="0" w:color="auto"/>
        <w:right w:val="none" w:sz="0" w:space="0" w:color="auto"/>
      </w:divBdr>
    </w:div>
    <w:div w:id="190338728">
      <w:bodyDiv w:val="1"/>
      <w:marLeft w:val="0"/>
      <w:marRight w:val="0"/>
      <w:marTop w:val="0"/>
      <w:marBottom w:val="0"/>
      <w:divBdr>
        <w:top w:val="none" w:sz="0" w:space="0" w:color="auto"/>
        <w:left w:val="none" w:sz="0" w:space="0" w:color="auto"/>
        <w:bottom w:val="none" w:sz="0" w:space="0" w:color="auto"/>
        <w:right w:val="none" w:sz="0" w:space="0" w:color="auto"/>
      </w:divBdr>
    </w:div>
    <w:div w:id="205877052">
      <w:bodyDiv w:val="1"/>
      <w:marLeft w:val="0"/>
      <w:marRight w:val="0"/>
      <w:marTop w:val="0"/>
      <w:marBottom w:val="0"/>
      <w:divBdr>
        <w:top w:val="none" w:sz="0" w:space="0" w:color="auto"/>
        <w:left w:val="none" w:sz="0" w:space="0" w:color="auto"/>
        <w:bottom w:val="none" w:sz="0" w:space="0" w:color="auto"/>
        <w:right w:val="none" w:sz="0" w:space="0" w:color="auto"/>
      </w:divBdr>
    </w:div>
    <w:div w:id="322005454">
      <w:bodyDiv w:val="1"/>
      <w:marLeft w:val="0"/>
      <w:marRight w:val="0"/>
      <w:marTop w:val="0"/>
      <w:marBottom w:val="0"/>
      <w:divBdr>
        <w:top w:val="none" w:sz="0" w:space="0" w:color="auto"/>
        <w:left w:val="none" w:sz="0" w:space="0" w:color="auto"/>
        <w:bottom w:val="none" w:sz="0" w:space="0" w:color="auto"/>
        <w:right w:val="none" w:sz="0" w:space="0" w:color="auto"/>
      </w:divBdr>
    </w:div>
    <w:div w:id="432014638">
      <w:bodyDiv w:val="1"/>
      <w:marLeft w:val="0"/>
      <w:marRight w:val="0"/>
      <w:marTop w:val="0"/>
      <w:marBottom w:val="0"/>
      <w:divBdr>
        <w:top w:val="none" w:sz="0" w:space="0" w:color="auto"/>
        <w:left w:val="none" w:sz="0" w:space="0" w:color="auto"/>
        <w:bottom w:val="none" w:sz="0" w:space="0" w:color="auto"/>
        <w:right w:val="none" w:sz="0" w:space="0" w:color="auto"/>
      </w:divBdr>
    </w:div>
    <w:div w:id="469981331">
      <w:bodyDiv w:val="1"/>
      <w:marLeft w:val="0"/>
      <w:marRight w:val="0"/>
      <w:marTop w:val="0"/>
      <w:marBottom w:val="0"/>
      <w:divBdr>
        <w:top w:val="none" w:sz="0" w:space="0" w:color="auto"/>
        <w:left w:val="none" w:sz="0" w:space="0" w:color="auto"/>
        <w:bottom w:val="none" w:sz="0" w:space="0" w:color="auto"/>
        <w:right w:val="none" w:sz="0" w:space="0" w:color="auto"/>
      </w:divBdr>
    </w:div>
    <w:div w:id="487746641">
      <w:bodyDiv w:val="1"/>
      <w:marLeft w:val="0"/>
      <w:marRight w:val="0"/>
      <w:marTop w:val="0"/>
      <w:marBottom w:val="0"/>
      <w:divBdr>
        <w:top w:val="none" w:sz="0" w:space="0" w:color="auto"/>
        <w:left w:val="none" w:sz="0" w:space="0" w:color="auto"/>
        <w:bottom w:val="none" w:sz="0" w:space="0" w:color="auto"/>
        <w:right w:val="none" w:sz="0" w:space="0" w:color="auto"/>
      </w:divBdr>
    </w:div>
    <w:div w:id="537007172">
      <w:bodyDiv w:val="1"/>
      <w:marLeft w:val="0"/>
      <w:marRight w:val="0"/>
      <w:marTop w:val="0"/>
      <w:marBottom w:val="0"/>
      <w:divBdr>
        <w:top w:val="none" w:sz="0" w:space="0" w:color="auto"/>
        <w:left w:val="none" w:sz="0" w:space="0" w:color="auto"/>
        <w:bottom w:val="none" w:sz="0" w:space="0" w:color="auto"/>
        <w:right w:val="none" w:sz="0" w:space="0" w:color="auto"/>
      </w:divBdr>
    </w:div>
    <w:div w:id="746152173">
      <w:bodyDiv w:val="1"/>
      <w:marLeft w:val="0"/>
      <w:marRight w:val="0"/>
      <w:marTop w:val="0"/>
      <w:marBottom w:val="0"/>
      <w:divBdr>
        <w:top w:val="none" w:sz="0" w:space="0" w:color="auto"/>
        <w:left w:val="none" w:sz="0" w:space="0" w:color="auto"/>
        <w:bottom w:val="none" w:sz="0" w:space="0" w:color="auto"/>
        <w:right w:val="none" w:sz="0" w:space="0" w:color="auto"/>
      </w:divBdr>
    </w:div>
    <w:div w:id="836924369">
      <w:bodyDiv w:val="1"/>
      <w:marLeft w:val="0"/>
      <w:marRight w:val="0"/>
      <w:marTop w:val="0"/>
      <w:marBottom w:val="0"/>
      <w:divBdr>
        <w:top w:val="none" w:sz="0" w:space="0" w:color="auto"/>
        <w:left w:val="none" w:sz="0" w:space="0" w:color="auto"/>
        <w:bottom w:val="none" w:sz="0" w:space="0" w:color="auto"/>
        <w:right w:val="none" w:sz="0" w:space="0" w:color="auto"/>
      </w:divBdr>
    </w:div>
    <w:div w:id="842164533">
      <w:bodyDiv w:val="1"/>
      <w:marLeft w:val="0"/>
      <w:marRight w:val="0"/>
      <w:marTop w:val="0"/>
      <w:marBottom w:val="0"/>
      <w:divBdr>
        <w:top w:val="none" w:sz="0" w:space="0" w:color="auto"/>
        <w:left w:val="none" w:sz="0" w:space="0" w:color="auto"/>
        <w:bottom w:val="none" w:sz="0" w:space="0" w:color="auto"/>
        <w:right w:val="none" w:sz="0" w:space="0" w:color="auto"/>
      </w:divBdr>
    </w:div>
    <w:div w:id="876821759">
      <w:bodyDiv w:val="1"/>
      <w:marLeft w:val="0"/>
      <w:marRight w:val="0"/>
      <w:marTop w:val="0"/>
      <w:marBottom w:val="0"/>
      <w:divBdr>
        <w:top w:val="none" w:sz="0" w:space="0" w:color="auto"/>
        <w:left w:val="none" w:sz="0" w:space="0" w:color="auto"/>
        <w:bottom w:val="none" w:sz="0" w:space="0" w:color="auto"/>
        <w:right w:val="none" w:sz="0" w:space="0" w:color="auto"/>
      </w:divBdr>
    </w:div>
    <w:div w:id="1090588001">
      <w:bodyDiv w:val="1"/>
      <w:marLeft w:val="0"/>
      <w:marRight w:val="0"/>
      <w:marTop w:val="0"/>
      <w:marBottom w:val="0"/>
      <w:divBdr>
        <w:top w:val="none" w:sz="0" w:space="0" w:color="auto"/>
        <w:left w:val="none" w:sz="0" w:space="0" w:color="auto"/>
        <w:bottom w:val="none" w:sz="0" w:space="0" w:color="auto"/>
        <w:right w:val="none" w:sz="0" w:space="0" w:color="auto"/>
      </w:divBdr>
    </w:div>
    <w:div w:id="1090929845">
      <w:bodyDiv w:val="1"/>
      <w:marLeft w:val="0"/>
      <w:marRight w:val="0"/>
      <w:marTop w:val="0"/>
      <w:marBottom w:val="0"/>
      <w:divBdr>
        <w:top w:val="none" w:sz="0" w:space="0" w:color="auto"/>
        <w:left w:val="none" w:sz="0" w:space="0" w:color="auto"/>
        <w:bottom w:val="none" w:sz="0" w:space="0" w:color="auto"/>
        <w:right w:val="none" w:sz="0" w:space="0" w:color="auto"/>
      </w:divBdr>
    </w:div>
    <w:div w:id="1216091113">
      <w:bodyDiv w:val="1"/>
      <w:marLeft w:val="0"/>
      <w:marRight w:val="0"/>
      <w:marTop w:val="0"/>
      <w:marBottom w:val="0"/>
      <w:divBdr>
        <w:top w:val="none" w:sz="0" w:space="0" w:color="auto"/>
        <w:left w:val="none" w:sz="0" w:space="0" w:color="auto"/>
        <w:bottom w:val="none" w:sz="0" w:space="0" w:color="auto"/>
        <w:right w:val="none" w:sz="0" w:space="0" w:color="auto"/>
      </w:divBdr>
    </w:div>
    <w:div w:id="1262493697">
      <w:bodyDiv w:val="1"/>
      <w:marLeft w:val="0"/>
      <w:marRight w:val="0"/>
      <w:marTop w:val="0"/>
      <w:marBottom w:val="0"/>
      <w:divBdr>
        <w:top w:val="none" w:sz="0" w:space="0" w:color="auto"/>
        <w:left w:val="none" w:sz="0" w:space="0" w:color="auto"/>
        <w:bottom w:val="none" w:sz="0" w:space="0" w:color="auto"/>
        <w:right w:val="none" w:sz="0" w:space="0" w:color="auto"/>
      </w:divBdr>
    </w:div>
    <w:div w:id="1316183745">
      <w:bodyDiv w:val="1"/>
      <w:marLeft w:val="0"/>
      <w:marRight w:val="0"/>
      <w:marTop w:val="0"/>
      <w:marBottom w:val="0"/>
      <w:divBdr>
        <w:top w:val="none" w:sz="0" w:space="0" w:color="auto"/>
        <w:left w:val="none" w:sz="0" w:space="0" w:color="auto"/>
        <w:bottom w:val="none" w:sz="0" w:space="0" w:color="auto"/>
        <w:right w:val="none" w:sz="0" w:space="0" w:color="auto"/>
      </w:divBdr>
    </w:div>
    <w:div w:id="1400598465">
      <w:bodyDiv w:val="1"/>
      <w:marLeft w:val="0"/>
      <w:marRight w:val="0"/>
      <w:marTop w:val="0"/>
      <w:marBottom w:val="0"/>
      <w:divBdr>
        <w:top w:val="none" w:sz="0" w:space="0" w:color="auto"/>
        <w:left w:val="none" w:sz="0" w:space="0" w:color="auto"/>
        <w:bottom w:val="none" w:sz="0" w:space="0" w:color="auto"/>
        <w:right w:val="none" w:sz="0" w:space="0" w:color="auto"/>
      </w:divBdr>
    </w:div>
    <w:div w:id="1460025778">
      <w:bodyDiv w:val="1"/>
      <w:marLeft w:val="0"/>
      <w:marRight w:val="0"/>
      <w:marTop w:val="0"/>
      <w:marBottom w:val="0"/>
      <w:divBdr>
        <w:top w:val="none" w:sz="0" w:space="0" w:color="auto"/>
        <w:left w:val="none" w:sz="0" w:space="0" w:color="auto"/>
        <w:bottom w:val="none" w:sz="0" w:space="0" w:color="auto"/>
        <w:right w:val="none" w:sz="0" w:space="0" w:color="auto"/>
      </w:divBdr>
    </w:div>
    <w:div w:id="1491558439">
      <w:bodyDiv w:val="1"/>
      <w:marLeft w:val="0"/>
      <w:marRight w:val="0"/>
      <w:marTop w:val="0"/>
      <w:marBottom w:val="0"/>
      <w:divBdr>
        <w:top w:val="none" w:sz="0" w:space="0" w:color="auto"/>
        <w:left w:val="none" w:sz="0" w:space="0" w:color="auto"/>
        <w:bottom w:val="none" w:sz="0" w:space="0" w:color="auto"/>
        <w:right w:val="none" w:sz="0" w:space="0" w:color="auto"/>
      </w:divBdr>
    </w:div>
    <w:div w:id="1573005656">
      <w:bodyDiv w:val="1"/>
      <w:marLeft w:val="0"/>
      <w:marRight w:val="0"/>
      <w:marTop w:val="0"/>
      <w:marBottom w:val="0"/>
      <w:divBdr>
        <w:top w:val="none" w:sz="0" w:space="0" w:color="auto"/>
        <w:left w:val="none" w:sz="0" w:space="0" w:color="auto"/>
        <w:bottom w:val="none" w:sz="0" w:space="0" w:color="auto"/>
        <w:right w:val="none" w:sz="0" w:space="0" w:color="auto"/>
      </w:divBdr>
    </w:div>
    <w:div w:id="1598251500">
      <w:bodyDiv w:val="1"/>
      <w:marLeft w:val="0"/>
      <w:marRight w:val="0"/>
      <w:marTop w:val="0"/>
      <w:marBottom w:val="0"/>
      <w:divBdr>
        <w:top w:val="none" w:sz="0" w:space="0" w:color="auto"/>
        <w:left w:val="none" w:sz="0" w:space="0" w:color="auto"/>
        <w:bottom w:val="none" w:sz="0" w:space="0" w:color="auto"/>
        <w:right w:val="none" w:sz="0" w:space="0" w:color="auto"/>
      </w:divBdr>
    </w:div>
    <w:div w:id="1725330254">
      <w:bodyDiv w:val="1"/>
      <w:marLeft w:val="0"/>
      <w:marRight w:val="0"/>
      <w:marTop w:val="0"/>
      <w:marBottom w:val="0"/>
      <w:divBdr>
        <w:top w:val="none" w:sz="0" w:space="0" w:color="auto"/>
        <w:left w:val="none" w:sz="0" w:space="0" w:color="auto"/>
        <w:bottom w:val="none" w:sz="0" w:space="0" w:color="auto"/>
        <w:right w:val="none" w:sz="0" w:space="0" w:color="auto"/>
      </w:divBdr>
    </w:div>
    <w:div w:id="1782064696">
      <w:bodyDiv w:val="1"/>
      <w:marLeft w:val="0"/>
      <w:marRight w:val="0"/>
      <w:marTop w:val="0"/>
      <w:marBottom w:val="0"/>
      <w:divBdr>
        <w:top w:val="none" w:sz="0" w:space="0" w:color="auto"/>
        <w:left w:val="none" w:sz="0" w:space="0" w:color="auto"/>
        <w:bottom w:val="none" w:sz="0" w:space="0" w:color="auto"/>
        <w:right w:val="none" w:sz="0" w:space="0" w:color="auto"/>
      </w:divBdr>
    </w:div>
    <w:div w:id="1788038507">
      <w:bodyDiv w:val="1"/>
      <w:marLeft w:val="0"/>
      <w:marRight w:val="0"/>
      <w:marTop w:val="0"/>
      <w:marBottom w:val="0"/>
      <w:divBdr>
        <w:top w:val="none" w:sz="0" w:space="0" w:color="auto"/>
        <w:left w:val="none" w:sz="0" w:space="0" w:color="auto"/>
        <w:bottom w:val="none" w:sz="0" w:space="0" w:color="auto"/>
        <w:right w:val="none" w:sz="0" w:space="0" w:color="auto"/>
      </w:divBdr>
    </w:div>
    <w:div w:id="1795250335">
      <w:bodyDiv w:val="1"/>
      <w:marLeft w:val="0"/>
      <w:marRight w:val="0"/>
      <w:marTop w:val="0"/>
      <w:marBottom w:val="0"/>
      <w:divBdr>
        <w:top w:val="none" w:sz="0" w:space="0" w:color="auto"/>
        <w:left w:val="none" w:sz="0" w:space="0" w:color="auto"/>
        <w:bottom w:val="none" w:sz="0" w:space="0" w:color="auto"/>
        <w:right w:val="none" w:sz="0" w:space="0" w:color="auto"/>
      </w:divBdr>
    </w:div>
    <w:div w:id="1819682738">
      <w:bodyDiv w:val="1"/>
      <w:marLeft w:val="0"/>
      <w:marRight w:val="0"/>
      <w:marTop w:val="0"/>
      <w:marBottom w:val="0"/>
      <w:divBdr>
        <w:top w:val="none" w:sz="0" w:space="0" w:color="auto"/>
        <w:left w:val="none" w:sz="0" w:space="0" w:color="auto"/>
        <w:bottom w:val="none" w:sz="0" w:space="0" w:color="auto"/>
        <w:right w:val="none" w:sz="0" w:space="0" w:color="auto"/>
      </w:divBdr>
    </w:div>
    <w:div w:id="1843548483">
      <w:bodyDiv w:val="1"/>
      <w:marLeft w:val="0"/>
      <w:marRight w:val="0"/>
      <w:marTop w:val="0"/>
      <w:marBottom w:val="0"/>
      <w:divBdr>
        <w:top w:val="none" w:sz="0" w:space="0" w:color="auto"/>
        <w:left w:val="none" w:sz="0" w:space="0" w:color="auto"/>
        <w:bottom w:val="none" w:sz="0" w:space="0" w:color="auto"/>
        <w:right w:val="none" w:sz="0" w:space="0" w:color="auto"/>
      </w:divBdr>
    </w:div>
    <w:div w:id="1857577212">
      <w:bodyDiv w:val="1"/>
      <w:marLeft w:val="0"/>
      <w:marRight w:val="0"/>
      <w:marTop w:val="0"/>
      <w:marBottom w:val="0"/>
      <w:divBdr>
        <w:top w:val="none" w:sz="0" w:space="0" w:color="auto"/>
        <w:left w:val="none" w:sz="0" w:space="0" w:color="auto"/>
        <w:bottom w:val="none" w:sz="0" w:space="0" w:color="auto"/>
        <w:right w:val="none" w:sz="0" w:space="0" w:color="auto"/>
      </w:divBdr>
    </w:div>
    <w:div w:id="1910188882">
      <w:bodyDiv w:val="1"/>
      <w:marLeft w:val="0"/>
      <w:marRight w:val="0"/>
      <w:marTop w:val="0"/>
      <w:marBottom w:val="0"/>
      <w:divBdr>
        <w:top w:val="none" w:sz="0" w:space="0" w:color="auto"/>
        <w:left w:val="none" w:sz="0" w:space="0" w:color="auto"/>
        <w:bottom w:val="none" w:sz="0" w:space="0" w:color="auto"/>
        <w:right w:val="none" w:sz="0" w:space="0" w:color="auto"/>
      </w:divBdr>
    </w:div>
    <w:div w:id="2056925968">
      <w:bodyDiv w:val="1"/>
      <w:marLeft w:val="0"/>
      <w:marRight w:val="0"/>
      <w:marTop w:val="0"/>
      <w:marBottom w:val="0"/>
      <w:divBdr>
        <w:top w:val="none" w:sz="0" w:space="0" w:color="auto"/>
        <w:left w:val="none" w:sz="0" w:space="0" w:color="auto"/>
        <w:bottom w:val="none" w:sz="0" w:space="0" w:color="auto"/>
        <w:right w:val="none" w:sz="0" w:space="0" w:color="auto"/>
      </w:divBdr>
    </w:div>
    <w:div w:id="2108041492">
      <w:bodyDiv w:val="1"/>
      <w:marLeft w:val="0"/>
      <w:marRight w:val="0"/>
      <w:marTop w:val="0"/>
      <w:marBottom w:val="0"/>
      <w:divBdr>
        <w:top w:val="none" w:sz="0" w:space="0" w:color="auto"/>
        <w:left w:val="none" w:sz="0" w:space="0" w:color="auto"/>
        <w:bottom w:val="none" w:sz="0" w:space="0" w:color="auto"/>
        <w:right w:val="none" w:sz="0" w:space="0" w:color="auto"/>
      </w:divBdr>
    </w:div>
    <w:div w:id="211092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AB5B3-11FE-485C-ACB1-83FB4C35C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TotalTime>
  <Pages>1</Pages>
  <Words>12220</Words>
  <Characters>69658</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Дмитрий</cp:lastModifiedBy>
  <cp:revision>36</cp:revision>
  <cp:lastPrinted>2019-11-08T08:23:00Z</cp:lastPrinted>
  <dcterms:created xsi:type="dcterms:W3CDTF">2020-09-30T11:56:00Z</dcterms:created>
  <dcterms:modified xsi:type="dcterms:W3CDTF">2021-10-27T08:56:00Z</dcterms:modified>
</cp:coreProperties>
</file>