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E06F4" w:rsidRDefault="006E06F4" w:rsidP="00F857D1">
      <w:pPr>
        <w:jc w:val="center"/>
        <w:rPr>
          <w:b/>
          <w:i/>
          <w:color w:val="003399"/>
          <w:sz w:val="28"/>
          <w:szCs w:val="28"/>
        </w:rPr>
      </w:pPr>
      <w:r>
        <w:rPr>
          <w:b/>
          <w:i/>
          <w:color w:val="003399"/>
          <w:sz w:val="28"/>
          <w:szCs w:val="28"/>
        </w:rPr>
        <w:t xml:space="preserve">Управление образования </w:t>
      </w:r>
      <w:proofErr w:type="spellStart"/>
      <w:r>
        <w:rPr>
          <w:b/>
          <w:i/>
          <w:color w:val="003399"/>
          <w:sz w:val="28"/>
          <w:szCs w:val="28"/>
        </w:rPr>
        <w:t>Сергачского</w:t>
      </w:r>
      <w:proofErr w:type="spellEnd"/>
      <w:r>
        <w:rPr>
          <w:b/>
          <w:i/>
          <w:color w:val="003399"/>
          <w:sz w:val="28"/>
          <w:szCs w:val="28"/>
        </w:rPr>
        <w:t xml:space="preserve"> муниципального района                                  МБОУ </w:t>
      </w:r>
      <w:proofErr w:type="spellStart"/>
      <w:r>
        <w:rPr>
          <w:b/>
          <w:i/>
          <w:color w:val="003399"/>
          <w:sz w:val="28"/>
          <w:szCs w:val="28"/>
        </w:rPr>
        <w:t>Сергачская</w:t>
      </w:r>
      <w:proofErr w:type="spellEnd"/>
      <w:r>
        <w:rPr>
          <w:b/>
          <w:i/>
          <w:color w:val="003399"/>
          <w:sz w:val="28"/>
          <w:szCs w:val="28"/>
        </w:rPr>
        <w:t xml:space="preserve"> СОШ №6</w:t>
      </w:r>
    </w:p>
    <w:p w:rsidR="006E06F4" w:rsidRDefault="006E06F4" w:rsidP="00F857D1">
      <w:pPr>
        <w:jc w:val="center"/>
        <w:rPr>
          <w:b/>
          <w:i/>
          <w:color w:val="003399"/>
          <w:sz w:val="28"/>
          <w:szCs w:val="28"/>
        </w:rPr>
      </w:pPr>
    </w:p>
    <w:p w:rsidR="006E06F4" w:rsidRPr="00BD65F1" w:rsidRDefault="006E06F4" w:rsidP="00F857D1">
      <w:pPr>
        <w:jc w:val="center"/>
        <w:rPr>
          <w:color w:val="003399"/>
          <w:sz w:val="28"/>
          <w:szCs w:val="28"/>
        </w:rPr>
      </w:pPr>
      <w:r>
        <w:rPr>
          <w:color w:val="003399"/>
          <w:sz w:val="28"/>
          <w:szCs w:val="28"/>
          <w:lang w:val="en-US"/>
        </w:rPr>
        <w:t>II</w:t>
      </w:r>
      <w:r w:rsidR="00654B56">
        <w:rPr>
          <w:color w:val="003399"/>
          <w:sz w:val="28"/>
          <w:szCs w:val="28"/>
          <w:lang w:val="en-US"/>
        </w:rPr>
        <w:t>I</w:t>
      </w:r>
      <w:r>
        <w:rPr>
          <w:color w:val="003399"/>
          <w:sz w:val="28"/>
          <w:szCs w:val="28"/>
        </w:rPr>
        <w:t xml:space="preserve"> районная научно – практическая конференция обучающихся                                    «Шаг в науку»                                                                                                                  Секция «</w:t>
      </w:r>
      <w:r>
        <w:rPr>
          <w:color w:val="003399"/>
          <w:sz w:val="28"/>
        </w:rPr>
        <w:t>Окружающий мир</w:t>
      </w:r>
      <w:r>
        <w:rPr>
          <w:color w:val="003399"/>
          <w:sz w:val="28"/>
          <w:szCs w:val="28"/>
        </w:rPr>
        <w:t>»</w:t>
      </w:r>
    </w:p>
    <w:p w:rsidR="006E06F4" w:rsidRDefault="006E06F4" w:rsidP="00F857D1">
      <w:pPr>
        <w:jc w:val="center"/>
        <w:rPr>
          <w:b/>
          <w:color w:val="003399"/>
          <w:sz w:val="32"/>
          <w:szCs w:val="32"/>
          <w:u w:val="single"/>
        </w:rPr>
      </w:pPr>
    </w:p>
    <w:p w:rsidR="006E06F4" w:rsidRDefault="006E06F4" w:rsidP="00F857D1">
      <w:pPr>
        <w:jc w:val="center"/>
        <w:rPr>
          <w:b/>
          <w:sz w:val="32"/>
          <w:szCs w:val="32"/>
          <w:u w:val="single"/>
        </w:rPr>
      </w:pPr>
    </w:p>
    <w:p w:rsidR="00F857D1" w:rsidRDefault="00F857D1" w:rsidP="00F857D1">
      <w:pPr>
        <w:rPr>
          <w:b/>
          <w:i/>
          <w:color w:val="FF0000"/>
          <w:sz w:val="40"/>
          <w:szCs w:val="40"/>
        </w:rPr>
      </w:pPr>
    </w:p>
    <w:p w:rsidR="00F857D1" w:rsidRDefault="00F857D1">
      <w:pPr>
        <w:jc w:val="center"/>
        <w:rPr>
          <w:b/>
          <w:i/>
          <w:color w:val="FF0000"/>
          <w:sz w:val="40"/>
          <w:szCs w:val="40"/>
        </w:rPr>
      </w:pPr>
    </w:p>
    <w:p w:rsidR="006E06F4" w:rsidRPr="00694DFC" w:rsidRDefault="00BD65F1">
      <w:pPr>
        <w:jc w:val="center"/>
        <w:rPr>
          <w:b/>
          <w:i/>
          <w:color w:val="FF0000"/>
          <w:sz w:val="72"/>
          <w:szCs w:val="40"/>
        </w:rPr>
      </w:pPr>
      <w:r w:rsidRPr="00694DFC">
        <w:rPr>
          <w:b/>
          <w:i/>
          <w:color w:val="FF0000"/>
          <w:sz w:val="72"/>
          <w:szCs w:val="40"/>
        </w:rPr>
        <w:t>ПОЧЕМУ ГУСЬ ИЗ ВОДЫ СУХИМ ВЫХОДИТ?</w:t>
      </w:r>
    </w:p>
    <w:p w:rsidR="006E06F4" w:rsidRDefault="006E06F4">
      <w:pPr>
        <w:jc w:val="center"/>
        <w:rPr>
          <w:b/>
          <w:sz w:val="32"/>
          <w:szCs w:val="32"/>
          <w:u w:val="single"/>
        </w:rPr>
      </w:pPr>
    </w:p>
    <w:p w:rsidR="006E06F4" w:rsidRDefault="007B260F">
      <w:pPr>
        <w:rPr>
          <w:b/>
          <w:color w:val="003399"/>
          <w:sz w:val="32"/>
          <w:szCs w:val="32"/>
          <w:u w:val="single"/>
        </w:rPr>
      </w:pPr>
      <w:r>
        <w:rPr>
          <w:noProof/>
          <w:lang w:eastAsia="ru-RU"/>
        </w:rPr>
        <w:drawing>
          <wp:anchor distT="0" distB="0" distL="114300" distR="114300" simplePos="0" relativeHeight="251660288" behindDoc="0" locked="0" layoutInCell="1" allowOverlap="1">
            <wp:simplePos x="0" y="0"/>
            <wp:positionH relativeFrom="margin">
              <wp:posOffset>-47625</wp:posOffset>
            </wp:positionH>
            <wp:positionV relativeFrom="margin">
              <wp:posOffset>3432175</wp:posOffset>
            </wp:positionV>
            <wp:extent cx="3752850" cy="2809875"/>
            <wp:effectExtent l="38100" t="0" r="19050" b="847725"/>
            <wp:wrapSquare wrapText="bothSides"/>
            <wp:docPr id="76" name="Рисунок 76"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0002"/>
                    <pic:cNvPicPr>
                      <a:picLocks noChangeAspect="1" noChangeArrowheads="1"/>
                    </pic:cNvPicPr>
                  </pic:nvPicPr>
                  <pic:blipFill>
                    <a:blip r:embed="rId7" cstate="print"/>
                    <a:srcRect/>
                    <a:stretch>
                      <a:fillRect/>
                    </a:stretch>
                  </pic:blipFill>
                  <pic:spPr bwMode="auto">
                    <a:xfrm>
                      <a:off x="0" y="0"/>
                      <a:ext cx="3752850" cy="2809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E06F4" w:rsidRDefault="006E06F4">
      <w:pPr>
        <w:rPr>
          <w:b/>
          <w:color w:val="003399"/>
          <w:sz w:val="32"/>
          <w:szCs w:val="32"/>
          <w:u w:val="single"/>
        </w:rPr>
      </w:pPr>
    </w:p>
    <w:p w:rsidR="00294DE5" w:rsidRDefault="007B260F" w:rsidP="00294DE5">
      <w:pPr>
        <w:rPr>
          <w:color w:val="003399"/>
          <w:sz w:val="32"/>
          <w:szCs w:val="32"/>
        </w:rPr>
      </w:pPr>
      <w:r>
        <w:rPr>
          <w:color w:val="003399"/>
          <w:sz w:val="32"/>
          <w:szCs w:val="32"/>
        </w:rPr>
        <w:t xml:space="preserve">              </w:t>
      </w:r>
    </w:p>
    <w:p w:rsidR="00694DFC" w:rsidRDefault="00694DFC" w:rsidP="00294DE5">
      <w:pPr>
        <w:rPr>
          <w:color w:val="003399"/>
          <w:sz w:val="32"/>
          <w:szCs w:val="32"/>
        </w:rPr>
      </w:pPr>
    </w:p>
    <w:p w:rsidR="00694DFC" w:rsidRDefault="00694DFC" w:rsidP="00294DE5">
      <w:pPr>
        <w:rPr>
          <w:color w:val="003399"/>
          <w:sz w:val="32"/>
          <w:szCs w:val="32"/>
        </w:rPr>
      </w:pPr>
    </w:p>
    <w:p w:rsidR="00694DFC" w:rsidRDefault="00694DFC" w:rsidP="00294DE5">
      <w:pPr>
        <w:rPr>
          <w:color w:val="003399"/>
          <w:sz w:val="32"/>
          <w:szCs w:val="32"/>
        </w:rPr>
      </w:pPr>
    </w:p>
    <w:p w:rsidR="00694DFC" w:rsidRDefault="00694DFC" w:rsidP="00294DE5">
      <w:pPr>
        <w:rPr>
          <w:color w:val="003399"/>
          <w:sz w:val="32"/>
          <w:szCs w:val="32"/>
        </w:rPr>
      </w:pPr>
    </w:p>
    <w:p w:rsidR="00294DE5" w:rsidRDefault="00294DE5" w:rsidP="00294DE5">
      <w:pPr>
        <w:rPr>
          <w:color w:val="003399"/>
          <w:sz w:val="32"/>
          <w:szCs w:val="32"/>
        </w:rPr>
      </w:pPr>
    </w:p>
    <w:p w:rsidR="00294DE5" w:rsidRDefault="00294DE5" w:rsidP="00694DFC">
      <w:pPr>
        <w:jc w:val="right"/>
        <w:rPr>
          <w:color w:val="003399"/>
          <w:sz w:val="32"/>
          <w:szCs w:val="32"/>
        </w:rPr>
      </w:pPr>
      <w:r>
        <w:rPr>
          <w:color w:val="003399"/>
          <w:sz w:val="32"/>
          <w:szCs w:val="32"/>
        </w:rPr>
        <w:t>Работу выполнила:</w:t>
      </w:r>
    </w:p>
    <w:p w:rsidR="006E06F4" w:rsidRDefault="00294DE5" w:rsidP="00694DFC">
      <w:pPr>
        <w:jc w:val="right"/>
        <w:rPr>
          <w:color w:val="003399"/>
          <w:sz w:val="28"/>
          <w:szCs w:val="28"/>
        </w:rPr>
      </w:pPr>
      <w:r>
        <w:rPr>
          <w:color w:val="003399"/>
          <w:sz w:val="28"/>
          <w:szCs w:val="28"/>
        </w:rPr>
        <w:t xml:space="preserve">                                                                              </w:t>
      </w:r>
    </w:p>
    <w:p w:rsidR="00294DE5" w:rsidRDefault="00294DE5" w:rsidP="00694DFC">
      <w:pPr>
        <w:jc w:val="right"/>
        <w:rPr>
          <w:color w:val="003399"/>
          <w:sz w:val="28"/>
          <w:szCs w:val="28"/>
        </w:rPr>
      </w:pPr>
      <w:proofErr w:type="spellStart"/>
      <w:r>
        <w:rPr>
          <w:color w:val="003399"/>
          <w:sz w:val="28"/>
          <w:szCs w:val="28"/>
        </w:rPr>
        <w:t>Илюхина</w:t>
      </w:r>
      <w:proofErr w:type="spellEnd"/>
      <w:r>
        <w:rPr>
          <w:color w:val="003399"/>
          <w:sz w:val="28"/>
          <w:szCs w:val="28"/>
        </w:rPr>
        <w:t xml:space="preserve"> Юлия , 10 лет</w:t>
      </w:r>
    </w:p>
    <w:p w:rsidR="00294DE5" w:rsidRDefault="00294DE5" w:rsidP="00694DFC">
      <w:pPr>
        <w:jc w:val="right"/>
        <w:rPr>
          <w:color w:val="003399"/>
          <w:sz w:val="28"/>
          <w:szCs w:val="28"/>
        </w:rPr>
      </w:pPr>
      <w:r>
        <w:rPr>
          <w:color w:val="003399"/>
          <w:sz w:val="28"/>
          <w:szCs w:val="28"/>
        </w:rPr>
        <w:t xml:space="preserve"> </w:t>
      </w:r>
    </w:p>
    <w:p w:rsidR="00294DE5" w:rsidRDefault="00294DE5" w:rsidP="00694DFC">
      <w:pPr>
        <w:jc w:val="right"/>
        <w:rPr>
          <w:color w:val="003399"/>
          <w:sz w:val="28"/>
          <w:szCs w:val="28"/>
        </w:rPr>
      </w:pPr>
      <w:r>
        <w:rPr>
          <w:color w:val="003399"/>
          <w:sz w:val="28"/>
          <w:szCs w:val="28"/>
        </w:rPr>
        <w:t xml:space="preserve">                                                                          Научный руководитель:                                                                           учитель начальных классов</w:t>
      </w:r>
      <w:r w:rsidR="006E06F4">
        <w:rPr>
          <w:color w:val="003399"/>
          <w:sz w:val="32"/>
          <w:szCs w:val="32"/>
        </w:rPr>
        <w:t xml:space="preserve">      </w:t>
      </w:r>
      <w:r>
        <w:rPr>
          <w:color w:val="003399"/>
          <w:sz w:val="28"/>
          <w:szCs w:val="28"/>
        </w:rPr>
        <w:t xml:space="preserve">                                                                           Лаптева Марина Николаевна</w:t>
      </w:r>
    </w:p>
    <w:p w:rsidR="00294DE5" w:rsidRDefault="00294DE5" w:rsidP="00694DFC">
      <w:pPr>
        <w:jc w:val="right"/>
        <w:rPr>
          <w:color w:val="003399"/>
          <w:sz w:val="28"/>
          <w:szCs w:val="28"/>
        </w:rPr>
      </w:pPr>
    </w:p>
    <w:p w:rsidR="00294DE5" w:rsidRDefault="00294DE5" w:rsidP="00694DFC">
      <w:pPr>
        <w:jc w:val="right"/>
        <w:rPr>
          <w:color w:val="003399"/>
          <w:sz w:val="28"/>
          <w:szCs w:val="28"/>
        </w:rPr>
      </w:pPr>
      <w:r>
        <w:rPr>
          <w:color w:val="003399"/>
          <w:sz w:val="28"/>
          <w:szCs w:val="28"/>
        </w:rPr>
        <w:t xml:space="preserve">                                                                                                              </w:t>
      </w:r>
    </w:p>
    <w:p w:rsidR="006E06F4" w:rsidRDefault="006E06F4" w:rsidP="00F857D1">
      <w:pPr>
        <w:jc w:val="right"/>
        <w:rPr>
          <w:color w:val="003399"/>
          <w:sz w:val="32"/>
          <w:szCs w:val="32"/>
        </w:rPr>
      </w:pPr>
    </w:p>
    <w:p w:rsidR="006E06F4" w:rsidRDefault="00294DE5">
      <w:pPr>
        <w:rPr>
          <w:color w:val="003399"/>
          <w:sz w:val="32"/>
          <w:szCs w:val="32"/>
        </w:rPr>
      </w:pPr>
      <w:r>
        <w:rPr>
          <w:color w:val="003399"/>
          <w:sz w:val="28"/>
          <w:szCs w:val="28"/>
        </w:rPr>
        <w:t xml:space="preserve">                                                          </w:t>
      </w:r>
    </w:p>
    <w:p w:rsidR="006E06F4" w:rsidRDefault="006E06F4">
      <w:pPr>
        <w:rPr>
          <w:color w:val="003399"/>
          <w:sz w:val="32"/>
          <w:szCs w:val="32"/>
        </w:rPr>
      </w:pPr>
    </w:p>
    <w:p w:rsidR="00F857D1" w:rsidRDefault="00294DE5">
      <w:pPr>
        <w:rPr>
          <w:color w:val="003399"/>
          <w:sz w:val="32"/>
          <w:szCs w:val="32"/>
        </w:rPr>
      </w:pPr>
      <w:r>
        <w:rPr>
          <w:color w:val="003399"/>
          <w:sz w:val="32"/>
          <w:szCs w:val="32"/>
        </w:rPr>
        <w:t xml:space="preserve">                                                 </w:t>
      </w:r>
    </w:p>
    <w:p w:rsidR="00F857D1" w:rsidRDefault="00F857D1" w:rsidP="00694DFC">
      <w:pPr>
        <w:jc w:val="center"/>
        <w:rPr>
          <w:color w:val="003399"/>
          <w:sz w:val="32"/>
          <w:szCs w:val="32"/>
        </w:rPr>
      </w:pPr>
      <w:r>
        <w:rPr>
          <w:color w:val="003399"/>
          <w:sz w:val="32"/>
          <w:szCs w:val="32"/>
        </w:rPr>
        <w:t>г. Сергач</w:t>
      </w:r>
    </w:p>
    <w:p w:rsidR="00694DFC" w:rsidRDefault="00694DFC" w:rsidP="00694DFC">
      <w:pPr>
        <w:jc w:val="center"/>
        <w:rPr>
          <w:color w:val="003399"/>
          <w:sz w:val="32"/>
          <w:szCs w:val="32"/>
        </w:rPr>
      </w:pPr>
      <w:r>
        <w:rPr>
          <w:color w:val="003399"/>
          <w:sz w:val="32"/>
          <w:szCs w:val="32"/>
        </w:rPr>
        <w:t>2014г.</w:t>
      </w:r>
    </w:p>
    <w:p w:rsidR="006E06F4" w:rsidRPr="007B260F" w:rsidRDefault="006E06F4" w:rsidP="007B260F">
      <w:pPr>
        <w:rPr>
          <w:color w:val="003399"/>
          <w:sz w:val="32"/>
          <w:szCs w:val="32"/>
        </w:rPr>
      </w:pPr>
      <w:r>
        <w:rPr>
          <w:color w:val="003399"/>
          <w:sz w:val="28"/>
          <w:szCs w:val="28"/>
        </w:rPr>
        <w:t xml:space="preserve">                                                                                   </w:t>
      </w:r>
      <w:r w:rsidR="00BD65F1">
        <w:rPr>
          <w:color w:val="003399"/>
          <w:sz w:val="28"/>
          <w:szCs w:val="28"/>
        </w:rPr>
        <w:t xml:space="preserve">          </w:t>
      </w:r>
    </w:p>
    <w:p w:rsidR="00F857D1" w:rsidRPr="007B260F" w:rsidRDefault="006E06F4" w:rsidP="0009462D">
      <w:pPr>
        <w:rPr>
          <w:color w:val="003399"/>
          <w:sz w:val="28"/>
          <w:szCs w:val="28"/>
        </w:rPr>
      </w:pPr>
      <w:r>
        <w:rPr>
          <w:color w:val="003399"/>
          <w:sz w:val="28"/>
          <w:szCs w:val="28"/>
        </w:rPr>
        <w:lastRenderedPageBreak/>
        <w:t xml:space="preserve">                                             </w:t>
      </w:r>
    </w:p>
    <w:p w:rsidR="006E06F4" w:rsidRPr="00A07C56" w:rsidRDefault="006E06F4">
      <w:pPr>
        <w:jc w:val="center"/>
        <w:rPr>
          <w:b/>
          <w:color w:val="1F497D" w:themeColor="text2"/>
          <w:sz w:val="32"/>
          <w:szCs w:val="32"/>
          <w:u w:val="single"/>
        </w:rPr>
      </w:pPr>
      <w:r w:rsidRPr="00A07C56">
        <w:rPr>
          <w:b/>
          <w:color w:val="1F497D" w:themeColor="text2"/>
          <w:sz w:val="32"/>
          <w:szCs w:val="32"/>
          <w:u w:val="single"/>
        </w:rPr>
        <w:t>Оглавление</w:t>
      </w:r>
    </w:p>
    <w:p w:rsidR="006E06F4" w:rsidRPr="00A07C56" w:rsidRDefault="006E06F4" w:rsidP="00A07C56">
      <w:pPr>
        <w:spacing w:line="360" w:lineRule="auto"/>
        <w:jc w:val="center"/>
        <w:rPr>
          <w:b/>
          <w:color w:val="1F497D" w:themeColor="text2"/>
          <w:sz w:val="32"/>
          <w:szCs w:val="32"/>
          <w:u w:val="single"/>
        </w:rPr>
      </w:pPr>
    </w:p>
    <w:p w:rsidR="006E06F4" w:rsidRPr="00A07C56" w:rsidRDefault="006E06F4" w:rsidP="00A07C56">
      <w:pPr>
        <w:numPr>
          <w:ilvl w:val="0"/>
          <w:numId w:val="4"/>
        </w:numPr>
        <w:spacing w:line="360" w:lineRule="auto"/>
        <w:rPr>
          <w:sz w:val="28"/>
          <w:szCs w:val="28"/>
        </w:rPr>
      </w:pPr>
      <w:r w:rsidRPr="00A07C56">
        <w:rPr>
          <w:sz w:val="28"/>
          <w:szCs w:val="28"/>
        </w:rPr>
        <w:t xml:space="preserve"> Введение___________________________________________       3</w:t>
      </w:r>
    </w:p>
    <w:p w:rsidR="006E06F4" w:rsidRPr="00A07C56" w:rsidRDefault="006E06F4" w:rsidP="00A07C56">
      <w:pPr>
        <w:numPr>
          <w:ilvl w:val="0"/>
          <w:numId w:val="4"/>
        </w:numPr>
        <w:spacing w:line="360" w:lineRule="auto"/>
        <w:rPr>
          <w:sz w:val="28"/>
          <w:szCs w:val="28"/>
        </w:rPr>
      </w:pPr>
      <w:r w:rsidRPr="00A07C56">
        <w:rPr>
          <w:sz w:val="28"/>
          <w:szCs w:val="28"/>
        </w:rPr>
        <w:t>Основная часть:</w:t>
      </w:r>
    </w:p>
    <w:p w:rsidR="00A07C56" w:rsidRPr="00A07C56" w:rsidRDefault="00A07C56" w:rsidP="00A07C56">
      <w:pPr>
        <w:pStyle w:val="a9"/>
        <w:spacing w:line="360" w:lineRule="auto"/>
        <w:rPr>
          <w:sz w:val="28"/>
          <w:szCs w:val="32"/>
        </w:rPr>
      </w:pPr>
      <w:r w:rsidRPr="00A07C56">
        <w:rPr>
          <w:sz w:val="28"/>
          <w:szCs w:val="32"/>
        </w:rPr>
        <w:t>2.1. Научно-аналитическая работа</w:t>
      </w:r>
    </w:p>
    <w:p w:rsidR="006E06F4" w:rsidRPr="00A07C56" w:rsidRDefault="00A07C56" w:rsidP="00A07C56">
      <w:pPr>
        <w:spacing w:line="360" w:lineRule="auto"/>
        <w:rPr>
          <w:sz w:val="28"/>
          <w:szCs w:val="32"/>
        </w:rPr>
      </w:pPr>
      <w:r w:rsidRPr="00A07C56">
        <w:rPr>
          <w:sz w:val="28"/>
          <w:szCs w:val="32"/>
        </w:rPr>
        <w:t xml:space="preserve">           2.1.1 Кто такие «гуси»____________</w:t>
      </w:r>
      <w:r w:rsidR="00B95A74">
        <w:rPr>
          <w:sz w:val="28"/>
          <w:szCs w:val="32"/>
        </w:rPr>
        <w:t>_______________</w:t>
      </w:r>
      <w:r w:rsidRPr="00A07C56">
        <w:rPr>
          <w:sz w:val="28"/>
          <w:szCs w:val="28"/>
        </w:rPr>
        <w:t>________4</w:t>
      </w:r>
      <w:r w:rsidR="006E06F4" w:rsidRPr="00A07C56">
        <w:rPr>
          <w:sz w:val="28"/>
          <w:szCs w:val="28"/>
        </w:rPr>
        <w:t xml:space="preserve"> </w:t>
      </w:r>
    </w:p>
    <w:p w:rsidR="006E06F4" w:rsidRPr="00A07C56" w:rsidRDefault="00A07C56" w:rsidP="00A07C56">
      <w:pPr>
        <w:spacing w:line="360" w:lineRule="auto"/>
        <w:rPr>
          <w:sz w:val="28"/>
          <w:szCs w:val="28"/>
        </w:rPr>
      </w:pPr>
      <w:r w:rsidRPr="00A07C56">
        <w:rPr>
          <w:sz w:val="28"/>
          <w:szCs w:val="28"/>
        </w:rPr>
        <w:t xml:space="preserve">           2.1.2. Гусиный секрет________</w:t>
      </w:r>
      <w:r w:rsidR="006E06F4" w:rsidRPr="00A07C56">
        <w:rPr>
          <w:sz w:val="28"/>
          <w:szCs w:val="28"/>
        </w:rPr>
        <w:t>____________________________</w:t>
      </w:r>
      <w:r w:rsidRPr="00A07C56">
        <w:rPr>
          <w:sz w:val="28"/>
          <w:szCs w:val="28"/>
        </w:rPr>
        <w:t>5</w:t>
      </w:r>
    </w:p>
    <w:p w:rsidR="006E06F4" w:rsidRPr="00A07C56" w:rsidRDefault="00A07C56" w:rsidP="00A07C56">
      <w:pPr>
        <w:spacing w:line="360" w:lineRule="auto"/>
        <w:rPr>
          <w:sz w:val="28"/>
          <w:szCs w:val="28"/>
        </w:rPr>
      </w:pPr>
      <w:r w:rsidRPr="00A07C56">
        <w:rPr>
          <w:sz w:val="28"/>
          <w:szCs w:val="28"/>
        </w:rPr>
        <w:t xml:space="preserve">           </w:t>
      </w:r>
      <w:r w:rsidR="006E06F4" w:rsidRPr="00A07C56">
        <w:rPr>
          <w:sz w:val="28"/>
          <w:szCs w:val="28"/>
        </w:rPr>
        <w:t>2.</w:t>
      </w:r>
      <w:r w:rsidRPr="00A07C56">
        <w:rPr>
          <w:sz w:val="28"/>
          <w:szCs w:val="28"/>
        </w:rPr>
        <w:t>1. 3. Строение гусиного пера</w:t>
      </w:r>
      <w:r w:rsidR="00B95A74">
        <w:rPr>
          <w:sz w:val="28"/>
          <w:szCs w:val="28"/>
        </w:rPr>
        <w:t>_____________________</w:t>
      </w:r>
      <w:r w:rsidRPr="00A07C56">
        <w:rPr>
          <w:sz w:val="28"/>
          <w:szCs w:val="28"/>
        </w:rPr>
        <w:t>_______</w:t>
      </w:r>
      <w:r w:rsidR="00B95A74">
        <w:rPr>
          <w:sz w:val="28"/>
          <w:szCs w:val="28"/>
        </w:rPr>
        <w:t>6</w:t>
      </w:r>
    </w:p>
    <w:p w:rsidR="00B95A74" w:rsidRDefault="00B95A74" w:rsidP="00B95A74">
      <w:pPr>
        <w:spacing w:line="360" w:lineRule="auto"/>
        <w:rPr>
          <w:sz w:val="28"/>
          <w:szCs w:val="28"/>
        </w:rPr>
      </w:pPr>
      <w:r>
        <w:rPr>
          <w:sz w:val="28"/>
          <w:szCs w:val="28"/>
        </w:rPr>
        <w:t xml:space="preserve">            2.2. Исследовательская работа</w:t>
      </w:r>
    </w:p>
    <w:p w:rsidR="006E06F4" w:rsidRDefault="00B95A74" w:rsidP="00B95A74">
      <w:pPr>
        <w:spacing w:line="360" w:lineRule="auto"/>
        <w:rPr>
          <w:sz w:val="28"/>
          <w:szCs w:val="28"/>
        </w:rPr>
      </w:pPr>
      <w:r>
        <w:rPr>
          <w:sz w:val="28"/>
          <w:szCs w:val="28"/>
        </w:rPr>
        <w:t xml:space="preserve">            Анкетирование</w:t>
      </w:r>
      <w:r w:rsidR="006E06F4" w:rsidRPr="00A07C56">
        <w:rPr>
          <w:sz w:val="28"/>
          <w:szCs w:val="28"/>
        </w:rPr>
        <w:t>________</w:t>
      </w:r>
      <w:r>
        <w:rPr>
          <w:sz w:val="28"/>
          <w:szCs w:val="28"/>
        </w:rPr>
        <w:t>________________________________  7</w:t>
      </w:r>
    </w:p>
    <w:p w:rsidR="00B95A74" w:rsidRPr="00A07C56" w:rsidRDefault="00B95A74" w:rsidP="00B95A74">
      <w:pPr>
        <w:spacing w:line="360" w:lineRule="auto"/>
        <w:rPr>
          <w:sz w:val="28"/>
          <w:szCs w:val="28"/>
        </w:rPr>
      </w:pPr>
      <w:r>
        <w:rPr>
          <w:sz w:val="28"/>
          <w:szCs w:val="28"/>
        </w:rPr>
        <w:t xml:space="preserve">          2.3 Опытно-экспериментальная работа_____________________  8</w:t>
      </w:r>
    </w:p>
    <w:p w:rsidR="006E06F4" w:rsidRPr="00A07C56" w:rsidRDefault="006E06F4" w:rsidP="00A07C56">
      <w:pPr>
        <w:numPr>
          <w:ilvl w:val="0"/>
          <w:numId w:val="4"/>
        </w:numPr>
        <w:spacing w:line="360" w:lineRule="auto"/>
        <w:rPr>
          <w:sz w:val="28"/>
          <w:szCs w:val="28"/>
        </w:rPr>
      </w:pPr>
      <w:r w:rsidRPr="00A07C56">
        <w:rPr>
          <w:sz w:val="28"/>
          <w:szCs w:val="28"/>
        </w:rPr>
        <w:t>Заключение_________________</w:t>
      </w:r>
      <w:r w:rsidR="00B95A74">
        <w:rPr>
          <w:sz w:val="28"/>
          <w:szCs w:val="28"/>
        </w:rPr>
        <w:t>__________________________    12</w:t>
      </w:r>
      <w:r w:rsidRPr="00A07C56">
        <w:rPr>
          <w:sz w:val="28"/>
          <w:szCs w:val="28"/>
        </w:rPr>
        <w:t xml:space="preserve"> </w:t>
      </w:r>
    </w:p>
    <w:p w:rsidR="006E06F4" w:rsidRPr="00A07C56" w:rsidRDefault="006E06F4" w:rsidP="00A07C56">
      <w:pPr>
        <w:numPr>
          <w:ilvl w:val="0"/>
          <w:numId w:val="4"/>
        </w:numPr>
        <w:spacing w:line="360" w:lineRule="auto"/>
        <w:rPr>
          <w:sz w:val="28"/>
          <w:szCs w:val="28"/>
        </w:rPr>
      </w:pPr>
      <w:r w:rsidRPr="00A07C56">
        <w:rPr>
          <w:sz w:val="28"/>
          <w:szCs w:val="28"/>
        </w:rPr>
        <w:t>Список использованной литературы________</w:t>
      </w:r>
      <w:r w:rsidR="00B95A74">
        <w:rPr>
          <w:sz w:val="28"/>
          <w:szCs w:val="28"/>
        </w:rPr>
        <w:t>______________     13</w:t>
      </w:r>
      <w:r w:rsidRPr="00A07C56">
        <w:rPr>
          <w:sz w:val="28"/>
          <w:szCs w:val="28"/>
        </w:rPr>
        <w:t xml:space="preserve"> </w:t>
      </w:r>
    </w:p>
    <w:p w:rsidR="006E06F4" w:rsidRPr="00A07C56" w:rsidRDefault="006E06F4" w:rsidP="00B95A74">
      <w:pPr>
        <w:spacing w:line="360" w:lineRule="auto"/>
        <w:ind w:left="720"/>
        <w:rPr>
          <w:sz w:val="28"/>
          <w:szCs w:val="28"/>
        </w:rPr>
      </w:pPr>
    </w:p>
    <w:p w:rsidR="006E06F4" w:rsidRPr="00A07C56" w:rsidRDefault="006E06F4" w:rsidP="00A07C56">
      <w:pPr>
        <w:spacing w:line="360" w:lineRule="auto"/>
        <w:jc w:val="center"/>
        <w:rPr>
          <w:color w:val="1F497D" w:themeColor="text2"/>
          <w:sz w:val="28"/>
          <w:szCs w:val="28"/>
          <w:u w:val="single"/>
        </w:rPr>
      </w:pPr>
    </w:p>
    <w:p w:rsidR="006E06F4" w:rsidRPr="00A07C56" w:rsidRDefault="006E06F4" w:rsidP="00A07C56">
      <w:pPr>
        <w:spacing w:line="360" w:lineRule="auto"/>
        <w:jc w:val="center"/>
        <w:rPr>
          <w:b/>
          <w:color w:val="1F497D" w:themeColor="text2"/>
          <w:sz w:val="32"/>
          <w:szCs w:val="32"/>
          <w:u w:val="single"/>
        </w:rPr>
      </w:pPr>
    </w:p>
    <w:p w:rsidR="006E06F4" w:rsidRPr="00A07C56" w:rsidRDefault="006E06F4" w:rsidP="00A07C56">
      <w:pPr>
        <w:spacing w:line="360" w:lineRule="auto"/>
        <w:jc w:val="center"/>
        <w:rPr>
          <w:b/>
          <w:color w:val="1F497D" w:themeColor="text2"/>
          <w:sz w:val="32"/>
          <w:szCs w:val="32"/>
          <w:u w:val="single"/>
        </w:rPr>
      </w:pPr>
    </w:p>
    <w:p w:rsidR="006E06F4" w:rsidRPr="00A07C56" w:rsidRDefault="006E06F4" w:rsidP="00A07C56">
      <w:pPr>
        <w:spacing w:line="360" w:lineRule="auto"/>
        <w:jc w:val="center"/>
        <w:rPr>
          <w:b/>
          <w:color w:val="1F497D" w:themeColor="text2"/>
          <w:sz w:val="32"/>
          <w:szCs w:val="32"/>
          <w:u w:val="single"/>
        </w:rPr>
      </w:pPr>
    </w:p>
    <w:p w:rsidR="006E06F4" w:rsidRPr="00A07C56" w:rsidRDefault="006E06F4" w:rsidP="00A07C56">
      <w:pPr>
        <w:spacing w:line="360" w:lineRule="auto"/>
        <w:jc w:val="center"/>
        <w:rPr>
          <w:b/>
          <w:color w:val="1F497D" w:themeColor="text2"/>
          <w:sz w:val="32"/>
          <w:szCs w:val="32"/>
          <w:u w:val="single"/>
        </w:rPr>
      </w:pPr>
    </w:p>
    <w:p w:rsidR="006E06F4" w:rsidRPr="00A07C56" w:rsidRDefault="006E06F4" w:rsidP="00A07C56">
      <w:pPr>
        <w:spacing w:line="360" w:lineRule="auto"/>
        <w:jc w:val="center"/>
        <w:rPr>
          <w:b/>
          <w:color w:val="1F497D" w:themeColor="text2"/>
          <w:sz w:val="32"/>
          <w:szCs w:val="32"/>
          <w:u w:val="single"/>
        </w:rPr>
      </w:pPr>
    </w:p>
    <w:p w:rsidR="006E06F4" w:rsidRPr="00A07C56" w:rsidRDefault="006E06F4" w:rsidP="00A07C56">
      <w:pPr>
        <w:spacing w:line="360" w:lineRule="auto"/>
        <w:jc w:val="center"/>
        <w:rPr>
          <w:b/>
          <w:color w:val="1F497D" w:themeColor="text2"/>
          <w:sz w:val="32"/>
          <w:szCs w:val="32"/>
          <w:u w:val="single"/>
        </w:rPr>
      </w:pPr>
    </w:p>
    <w:p w:rsidR="006E06F4" w:rsidRDefault="006E06F4">
      <w:pPr>
        <w:jc w:val="center"/>
        <w:rPr>
          <w:b/>
          <w:sz w:val="32"/>
          <w:szCs w:val="32"/>
          <w:u w:val="single"/>
        </w:rPr>
      </w:pPr>
    </w:p>
    <w:p w:rsidR="006E06F4" w:rsidRDefault="006E06F4">
      <w:pPr>
        <w:jc w:val="center"/>
        <w:rPr>
          <w:b/>
          <w:sz w:val="32"/>
          <w:szCs w:val="32"/>
          <w:u w:val="single"/>
        </w:rPr>
      </w:pPr>
    </w:p>
    <w:p w:rsidR="006E06F4" w:rsidRDefault="006E06F4">
      <w:pPr>
        <w:jc w:val="center"/>
        <w:rPr>
          <w:b/>
          <w:sz w:val="32"/>
          <w:szCs w:val="32"/>
          <w:u w:val="single"/>
        </w:rPr>
      </w:pPr>
    </w:p>
    <w:p w:rsidR="006E06F4" w:rsidRDefault="006E06F4">
      <w:pPr>
        <w:jc w:val="center"/>
        <w:rPr>
          <w:b/>
          <w:sz w:val="32"/>
          <w:szCs w:val="32"/>
          <w:u w:val="single"/>
        </w:rPr>
      </w:pPr>
    </w:p>
    <w:p w:rsidR="006E06F4" w:rsidRDefault="006E06F4">
      <w:pPr>
        <w:jc w:val="center"/>
        <w:rPr>
          <w:b/>
          <w:sz w:val="32"/>
          <w:szCs w:val="32"/>
          <w:u w:val="single"/>
        </w:rPr>
      </w:pPr>
    </w:p>
    <w:p w:rsidR="006E06F4" w:rsidRDefault="006E06F4">
      <w:pPr>
        <w:jc w:val="center"/>
        <w:rPr>
          <w:b/>
          <w:sz w:val="52"/>
          <w:szCs w:val="32"/>
          <w:u w:val="single"/>
        </w:rPr>
      </w:pPr>
    </w:p>
    <w:p w:rsidR="006E06F4" w:rsidRDefault="006E06F4">
      <w:pPr>
        <w:jc w:val="center"/>
        <w:rPr>
          <w:b/>
          <w:sz w:val="32"/>
          <w:szCs w:val="32"/>
          <w:u w:val="single"/>
        </w:rPr>
      </w:pPr>
    </w:p>
    <w:p w:rsidR="006E06F4" w:rsidRDefault="006E06F4" w:rsidP="00694DFC">
      <w:pPr>
        <w:rPr>
          <w:b/>
          <w:sz w:val="32"/>
          <w:szCs w:val="32"/>
          <w:u w:val="single"/>
        </w:rPr>
      </w:pPr>
    </w:p>
    <w:p w:rsidR="00607640" w:rsidRDefault="00607640">
      <w:pPr>
        <w:jc w:val="center"/>
        <w:rPr>
          <w:b/>
          <w:sz w:val="32"/>
          <w:szCs w:val="32"/>
          <w:u w:val="single"/>
        </w:rPr>
      </w:pPr>
    </w:p>
    <w:p w:rsidR="00F21FF2" w:rsidRPr="00AA7959" w:rsidRDefault="006E06F4" w:rsidP="00AA7959">
      <w:pPr>
        <w:jc w:val="center"/>
        <w:rPr>
          <w:b/>
          <w:color w:val="C00000"/>
          <w:sz w:val="32"/>
          <w:szCs w:val="32"/>
          <w:u w:val="single"/>
        </w:rPr>
      </w:pPr>
      <w:r w:rsidRPr="00607640">
        <w:rPr>
          <w:b/>
          <w:color w:val="C00000"/>
          <w:sz w:val="32"/>
          <w:szCs w:val="32"/>
          <w:u w:val="single"/>
        </w:rPr>
        <w:lastRenderedPageBreak/>
        <w:t>1.Введение.</w:t>
      </w:r>
    </w:p>
    <w:p w:rsidR="00F21FF2" w:rsidRPr="00AA7959" w:rsidRDefault="009B19C2" w:rsidP="00F21FF2">
      <w:pPr>
        <w:jc w:val="right"/>
        <w:rPr>
          <w:sz w:val="24"/>
          <w:szCs w:val="24"/>
        </w:rPr>
      </w:pPr>
      <w:r w:rsidRPr="00AA7959">
        <w:rPr>
          <w:sz w:val="24"/>
          <w:szCs w:val="24"/>
        </w:rPr>
        <w:t>Это что за птицы</w:t>
      </w:r>
    </w:p>
    <w:p w:rsidR="009B19C2" w:rsidRPr="00AA7959" w:rsidRDefault="00AA7959" w:rsidP="00694DFC">
      <w:pPr>
        <w:jc w:val="right"/>
        <w:rPr>
          <w:sz w:val="24"/>
          <w:szCs w:val="24"/>
        </w:rPr>
      </w:pPr>
      <w:r>
        <w:rPr>
          <w:noProof/>
          <w:sz w:val="24"/>
          <w:szCs w:val="24"/>
          <w:lang w:eastAsia="ru-RU"/>
        </w:rPr>
        <w:drawing>
          <wp:anchor distT="0" distB="0" distL="114300" distR="114300" simplePos="0" relativeHeight="251662336" behindDoc="0" locked="0" layoutInCell="1" allowOverlap="1">
            <wp:simplePos x="0" y="0"/>
            <wp:positionH relativeFrom="margin">
              <wp:posOffset>-6350</wp:posOffset>
            </wp:positionH>
            <wp:positionV relativeFrom="margin">
              <wp:posOffset>537210</wp:posOffset>
            </wp:positionV>
            <wp:extent cx="2775585" cy="2094865"/>
            <wp:effectExtent l="38100" t="0" r="24765" b="629285"/>
            <wp:wrapSquare wrapText="bothSides"/>
            <wp:docPr id="77" name="Рисунок 77"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0001"/>
                    <pic:cNvPicPr>
                      <a:picLocks noChangeAspect="1" noChangeArrowheads="1"/>
                    </pic:cNvPicPr>
                  </pic:nvPicPr>
                  <pic:blipFill>
                    <a:blip r:embed="rId8" cstate="print"/>
                    <a:srcRect/>
                    <a:stretch>
                      <a:fillRect/>
                    </a:stretch>
                  </pic:blipFill>
                  <pic:spPr bwMode="auto">
                    <a:xfrm>
                      <a:off x="0" y="0"/>
                      <a:ext cx="2775585" cy="2094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B19C2" w:rsidRPr="00AA7959">
        <w:rPr>
          <w:sz w:val="24"/>
          <w:szCs w:val="24"/>
        </w:rPr>
        <w:t xml:space="preserve">        </w:t>
      </w:r>
      <w:r w:rsidR="00747207" w:rsidRPr="00AA7959">
        <w:rPr>
          <w:sz w:val="24"/>
          <w:szCs w:val="24"/>
        </w:rPr>
        <w:t>П</w:t>
      </w:r>
      <w:r w:rsidR="00F21FF2" w:rsidRPr="00AA7959">
        <w:rPr>
          <w:sz w:val="24"/>
          <w:szCs w:val="24"/>
        </w:rPr>
        <w:t>лавают в водице?</w:t>
      </w:r>
      <w:r w:rsidR="009B19C2" w:rsidRPr="00AA7959">
        <w:rPr>
          <w:sz w:val="24"/>
          <w:szCs w:val="24"/>
        </w:rPr>
        <w:t xml:space="preserve">  </w:t>
      </w:r>
    </w:p>
    <w:p w:rsidR="00F21FF2" w:rsidRPr="00AA7959" w:rsidRDefault="00F21FF2" w:rsidP="00F21FF2">
      <w:pPr>
        <w:jc w:val="right"/>
        <w:rPr>
          <w:sz w:val="24"/>
          <w:szCs w:val="24"/>
        </w:rPr>
      </w:pPr>
      <w:r w:rsidRPr="00AA7959">
        <w:rPr>
          <w:sz w:val="24"/>
          <w:szCs w:val="24"/>
        </w:rPr>
        <w:t>Крылья крапчатые,</w:t>
      </w:r>
    </w:p>
    <w:p w:rsidR="00F21FF2" w:rsidRPr="00AA7959" w:rsidRDefault="00F21FF2" w:rsidP="00F21FF2">
      <w:pPr>
        <w:jc w:val="right"/>
        <w:rPr>
          <w:sz w:val="24"/>
          <w:szCs w:val="24"/>
        </w:rPr>
      </w:pPr>
      <w:r w:rsidRPr="00AA7959">
        <w:rPr>
          <w:sz w:val="24"/>
          <w:szCs w:val="24"/>
        </w:rPr>
        <w:t>Ножки лапчатые.</w:t>
      </w:r>
    </w:p>
    <w:p w:rsidR="00F21FF2" w:rsidRDefault="00F21FF2" w:rsidP="00AA7959">
      <w:pPr>
        <w:rPr>
          <w:b/>
          <w:sz w:val="32"/>
          <w:szCs w:val="32"/>
          <w:u w:val="single"/>
        </w:rPr>
      </w:pPr>
    </w:p>
    <w:p w:rsidR="00607640" w:rsidRDefault="002F3DC2" w:rsidP="00694DFC">
      <w:pPr>
        <w:spacing w:line="360" w:lineRule="auto"/>
        <w:jc w:val="both"/>
        <w:rPr>
          <w:sz w:val="28"/>
          <w:szCs w:val="28"/>
        </w:rPr>
      </w:pPr>
      <w:r w:rsidRPr="00694DFC">
        <w:rPr>
          <w:sz w:val="28"/>
          <w:szCs w:val="28"/>
        </w:rPr>
        <w:t>Каждый из нас хотя бы однажды наблюдал за водоплавающими</w:t>
      </w:r>
      <w:r w:rsidR="0009462D" w:rsidRPr="00694DFC">
        <w:rPr>
          <w:sz w:val="28"/>
          <w:szCs w:val="28"/>
        </w:rPr>
        <w:t xml:space="preserve"> птицами</w:t>
      </w:r>
      <w:r w:rsidRPr="00694DFC">
        <w:rPr>
          <w:sz w:val="28"/>
          <w:szCs w:val="28"/>
        </w:rPr>
        <w:t xml:space="preserve">. И я много раз приходила к пруду, чтобы посмотреть на этих удивительных птиц и покормить их. Меня </w:t>
      </w:r>
      <w:r w:rsidR="00607640">
        <w:rPr>
          <w:sz w:val="28"/>
          <w:szCs w:val="28"/>
        </w:rPr>
        <w:t>удивляла</w:t>
      </w:r>
      <w:r w:rsidR="008654EA" w:rsidRPr="00694DFC">
        <w:rPr>
          <w:sz w:val="28"/>
          <w:szCs w:val="28"/>
        </w:rPr>
        <w:t xml:space="preserve"> </w:t>
      </w:r>
      <w:r w:rsidRPr="00694DFC">
        <w:rPr>
          <w:sz w:val="28"/>
          <w:szCs w:val="28"/>
        </w:rPr>
        <w:t xml:space="preserve"> их способност</w:t>
      </w:r>
      <w:r w:rsidR="00607640">
        <w:rPr>
          <w:sz w:val="28"/>
          <w:szCs w:val="28"/>
        </w:rPr>
        <w:t>ь</w:t>
      </w:r>
      <w:r w:rsidRPr="00694DFC">
        <w:rPr>
          <w:sz w:val="28"/>
          <w:szCs w:val="28"/>
        </w:rPr>
        <w:t xml:space="preserve"> оказываться на берегу после купания абсолютно сухими</w:t>
      </w:r>
      <w:r w:rsidR="00607640">
        <w:rPr>
          <w:sz w:val="28"/>
          <w:szCs w:val="28"/>
        </w:rPr>
        <w:t>.</w:t>
      </w:r>
      <w:r w:rsidR="005C5A59" w:rsidRPr="00694DFC">
        <w:rPr>
          <w:sz w:val="28"/>
          <w:szCs w:val="28"/>
        </w:rPr>
        <w:t xml:space="preserve">  </w:t>
      </w:r>
      <w:r w:rsidR="00607640">
        <w:rPr>
          <w:sz w:val="28"/>
          <w:szCs w:val="28"/>
        </w:rPr>
        <w:t>С</w:t>
      </w:r>
      <w:r w:rsidR="005C5A59" w:rsidRPr="00694DFC">
        <w:rPr>
          <w:sz w:val="28"/>
          <w:szCs w:val="28"/>
        </w:rPr>
        <w:t>колько бы они ни плавали, ни ныряли — мокрыми не бывают</w:t>
      </w:r>
      <w:r w:rsidR="00607640">
        <w:rPr>
          <w:sz w:val="28"/>
          <w:szCs w:val="28"/>
        </w:rPr>
        <w:t>!</w:t>
      </w:r>
    </w:p>
    <w:p w:rsidR="00607640" w:rsidRDefault="00607640" w:rsidP="00694DFC">
      <w:pPr>
        <w:spacing w:line="360" w:lineRule="auto"/>
        <w:jc w:val="both"/>
        <w:rPr>
          <w:sz w:val="28"/>
          <w:szCs w:val="28"/>
        </w:rPr>
      </w:pPr>
      <w:r>
        <w:rPr>
          <w:sz w:val="28"/>
          <w:szCs w:val="28"/>
        </w:rPr>
        <w:t xml:space="preserve">     </w:t>
      </w:r>
      <w:r w:rsidR="002F3DC2" w:rsidRPr="00694DFC">
        <w:rPr>
          <w:sz w:val="28"/>
          <w:szCs w:val="28"/>
        </w:rPr>
        <w:t xml:space="preserve"> </w:t>
      </w:r>
      <w:r w:rsidR="005C5A59" w:rsidRPr="00694DFC">
        <w:rPr>
          <w:sz w:val="28"/>
          <w:szCs w:val="28"/>
        </w:rPr>
        <w:t>Я заинтересовалась:</w:t>
      </w:r>
      <w:r w:rsidR="002F3DC2" w:rsidRPr="00694DFC">
        <w:rPr>
          <w:sz w:val="28"/>
          <w:szCs w:val="28"/>
        </w:rPr>
        <w:t xml:space="preserve"> Что же им в этом помогает?</w:t>
      </w:r>
      <w:r w:rsidR="005C5A59" w:rsidRPr="00694DFC">
        <w:rPr>
          <w:sz w:val="28"/>
          <w:szCs w:val="28"/>
        </w:rPr>
        <w:t xml:space="preserve"> Поэтому тема моей исследовательской работы:</w:t>
      </w:r>
      <w:r>
        <w:rPr>
          <w:sz w:val="28"/>
          <w:szCs w:val="28"/>
        </w:rPr>
        <w:t xml:space="preserve">  «</w:t>
      </w:r>
      <w:r w:rsidR="00DB5D77" w:rsidRPr="00694DFC">
        <w:rPr>
          <w:sz w:val="28"/>
          <w:szCs w:val="28"/>
        </w:rPr>
        <w:t xml:space="preserve">Почему гусь из воды сухим выходит?» </w:t>
      </w:r>
    </w:p>
    <w:p w:rsidR="00DB5D77" w:rsidRPr="00694DFC" w:rsidRDefault="00DB5D77" w:rsidP="00694DFC">
      <w:pPr>
        <w:spacing w:line="360" w:lineRule="auto"/>
        <w:jc w:val="both"/>
        <w:rPr>
          <w:sz w:val="28"/>
          <w:szCs w:val="28"/>
        </w:rPr>
      </w:pPr>
      <w:r w:rsidRPr="00694DFC">
        <w:rPr>
          <w:sz w:val="28"/>
          <w:szCs w:val="28"/>
        </w:rPr>
        <w:t>Обозначив тему, я задумалась над вопросами:</w:t>
      </w:r>
    </w:p>
    <w:p w:rsidR="00DB5D77" w:rsidRPr="00694DFC" w:rsidRDefault="00DB5D77" w:rsidP="00694DFC">
      <w:pPr>
        <w:numPr>
          <w:ilvl w:val="0"/>
          <w:numId w:val="12"/>
        </w:numPr>
        <w:spacing w:line="360" w:lineRule="auto"/>
        <w:jc w:val="both"/>
        <w:rPr>
          <w:sz w:val="28"/>
          <w:szCs w:val="28"/>
        </w:rPr>
      </w:pPr>
      <w:r w:rsidRPr="00694DFC">
        <w:rPr>
          <w:sz w:val="28"/>
          <w:szCs w:val="28"/>
        </w:rPr>
        <w:t>Кто такой гусь?</w:t>
      </w:r>
    </w:p>
    <w:p w:rsidR="00DB5D77" w:rsidRPr="00694DFC" w:rsidRDefault="00DB5D77" w:rsidP="00694DFC">
      <w:pPr>
        <w:numPr>
          <w:ilvl w:val="0"/>
          <w:numId w:val="12"/>
        </w:numPr>
        <w:spacing w:line="360" w:lineRule="auto"/>
        <w:jc w:val="both"/>
        <w:rPr>
          <w:sz w:val="28"/>
          <w:szCs w:val="28"/>
        </w:rPr>
      </w:pPr>
      <w:r w:rsidRPr="00694DFC">
        <w:rPr>
          <w:sz w:val="28"/>
          <w:szCs w:val="28"/>
        </w:rPr>
        <w:t>Что ему помогает держаться на воде?</w:t>
      </w:r>
    </w:p>
    <w:p w:rsidR="00DB5D77" w:rsidRPr="00694DFC" w:rsidRDefault="00607640" w:rsidP="00694DFC">
      <w:pPr>
        <w:numPr>
          <w:ilvl w:val="0"/>
          <w:numId w:val="12"/>
        </w:numPr>
        <w:spacing w:line="360" w:lineRule="auto"/>
        <w:jc w:val="both"/>
        <w:rPr>
          <w:sz w:val="28"/>
          <w:szCs w:val="28"/>
        </w:rPr>
      </w:pPr>
      <w:r>
        <w:rPr>
          <w:sz w:val="28"/>
          <w:szCs w:val="28"/>
        </w:rPr>
        <w:t xml:space="preserve">В чём </w:t>
      </w:r>
      <w:r w:rsidR="00DB5D77" w:rsidRPr="00694DFC">
        <w:rPr>
          <w:sz w:val="28"/>
          <w:szCs w:val="28"/>
        </w:rPr>
        <w:t xml:space="preserve">отличие гусиного пера </w:t>
      </w:r>
      <w:proofErr w:type="gramStart"/>
      <w:r w:rsidR="00DB5D77" w:rsidRPr="00694DFC">
        <w:rPr>
          <w:sz w:val="28"/>
          <w:szCs w:val="28"/>
        </w:rPr>
        <w:t>от</w:t>
      </w:r>
      <w:proofErr w:type="gramEnd"/>
      <w:r w:rsidR="00DB5D77" w:rsidRPr="00694DFC">
        <w:rPr>
          <w:sz w:val="28"/>
          <w:szCs w:val="28"/>
        </w:rPr>
        <w:t xml:space="preserve"> куриного?</w:t>
      </w:r>
    </w:p>
    <w:p w:rsidR="00607640" w:rsidRPr="00AA7959" w:rsidRDefault="00DB5D77" w:rsidP="00AA7959">
      <w:pPr>
        <w:spacing w:line="360" w:lineRule="auto"/>
        <w:ind w:right="-284"/>
        <w:jc w:val="both"/>
        <w:rPr>
          <w:sz w:val="28"/>
          <w:szCs w:val="28"/>
        </w:rPr>
      </w:pPr>
      <w:r w:rsidRPr="00694DFC">
        <w:rPr>
          <w:sz w:val="28"/>
          <w:szCs w:val="28"/>
        </w:rPr>
        <w:t xml:space="preserve">       Чтобы найти ответы на эти вопросы, я решила провести </w:t>
      </w:r>
      <w:r w:rsidR="00607640">
        <w:rPr>
          <w:sz w:val="28"/>
          <w:szCs w:val="28"/>
        </w:rPr>
        <w:t>исследовательскую работу, выбрав для этого объ</w:t>
      </w:r>
      <w:r w:rsidRPr="00694DFC">
        <w:rPr>
          <w:sz w:val="28"/>
          <w:szCs w:val="28"/>
        </w:rPr>
        <w:t>ект исследования: гусиные и куриные перья</w:t>
      </w:r>
      <w:r w:rsidR="00607640">
        <w:rPr>
          <w:sz w:val="28"/>
          <w:szCs w:val="28"/>
        </w:rPr>
        <w:t>.</w:t>
      </w:r>
    </w:p>
    <w:p w:rsidR="00C40758" w:rsidRDefault="00C40758" w:rsidP="00694DFC">
      <w:pPr>
        <w:spacing w:line="360" w:lineRule="auto"/>
        <w:jc w:val="both"/>
        <w:rPr>
          <w:sz w:val="28"/>
          <w:szCs w:val="28"/>
        </w:rPr>
      </w:pPr>
      <w:r w:rsidRPr="00607640">
        <w:rPr>
          <w:b/>
          <w:sz w:val="28"/>
          <w:szCs w:val="32"/>
          <w:u w:val="single"/>
        </w:rPr>
        <w:t>Цель исследования:</w:t>
      </w:r>
      <w:r w:rsidR="00607640" w:rsidRPr="00607640">
        <w:rPr>
          <w:sz w:val="28"/>
          <w:szCs w:val="32"/>
        </w:rPr>
        <w:t xml:space="preserve"> </w:t>
      </w:r>
      <w:r w:rsidR="00607640">
        <w:rPr>
          <w:sz w:val="28"/>
          <w:szCs w:val="32"/>
        </w:rPr>
        <w:t xml:space="preserve"> </w:t>
      </w:r>
      <w:r w:rsidR="00607640" w:rsidRPr="00607640">
        <w:rPr>
          <w:sz w:val="28"/>
          <w:szCs w:val="28"/>
        </w:rPr>
        <w:t>изучение причин непромокаемости гусиного оперения</w:t>
      </w:r>
      <w:r w:rsidR="00607640">
        <w:rPr>
          <w:sz w:val="28"/>
          <w:szCs w:val="28"/>
        </w:rPr>
        <w:t>.</w:t>
      </w:r>
    </w:p>
    <w:p w:rsidR="00607640" w:rsidRPr="00607640" w:rsidRDefault="00607640" w:rsidP="00607640">
      <w:pPr>
        <w:spacing w:line="360" w:lineRule="auto"/>
        <w:jc w:val="both"/>
        <w:rPr>
          <w:b/>
          <w:sz w:val="32"/>
          <w:szCs w:val="32"/>
          <w:u w:val="single"/>
        </w:rPr>
      </w:pPr>
      <w:r w:rsidRPr="00607640">
        <w:rPr>
          <w:b/>
          <w:sz w:val="32"/>
          <w:szCs w:val="32"/>
          <w:u w:val="single"/>
        </w:rPr>
        <w:t xml:space="preserve">Задачи: </w:t>
      </w:r>
    </w:p>
    <w:p w:rsidR="00607640" w:rsidRPr="00607640" w:rsidRDefault="00607640" w:rsidP="00607640">
      <w:pPr>
        <w:pStyle w:val="a9"/>
        <w:numPr>
          <w:ilvl w:val="0"/>
          <w:numId w:val="18"/>
        </w:numPr>
        <w:spacing w:line="360" w:lineRule="auto"/>
        <w:jc w:val="both"/>
        <w:rPr>
          <w:sz w:val="28"/>
          <w:szCs w:val="28"/>
        </w:rPr>
      </w:pPr>
      <w:r w:rsidRPr="00607640">
        <w:rPr>
          <w:sz w:val="28"/>
          <w:szCs w:val="28"/>
        </w:rPr>
        <w:t>Пользуясь сетью Интернет, получить информацию о</w:t>
      </w:r>
      <w:r>
        <w:rPr>
          <w:sz w:val="28"/>
          <w:szCs w:val="28"/>
        </w:rPr>
        <w:t xml:space="preserve"> гусях,</w:t>
      </w:r>
      <w:r w:rsidRPr="00607640">
        <w:rPr>
          <w:sz w:val="28"/>
          <w:szCs w:val="28"/>
        </w:rPr>
        <w:t xml:space="preserve"> </w:t>
      </w:r>
      <w:r>
        <w:rPr>
          <w:sz w:val="28"/>
          <w:szCs w:val="28"/>
        </w:rPr>
        <w:t xml:space="preserve">о </w:t>
      </w:r>
      <w:r w:rsidRPr="00607640">
        <w:rPr>
          <w:sz w:val="28"/>
          <w:szCs w:val="28"/>
        </w:rPr>
        <w:t xml:space="preserve">строении гусиных перьев. </w:t>
      </w:r>
    </w:p>
    <w:p w:rsidR="00607640" w:rsidRPr="00607640" w:rsidRDefault="00607640" w:rsidP="00607640">
      <w:pPr>
        <w:pStyle w:val="a9"/>
        <w:numPr>
          <w:ilvl w:val="0"/>
          <w:numId w:val="18"/>
        </w:numPr>
        <w:spacing w:line="360" w:lineRule="auto"/>
        <w:jc w:val="both"/>
        <w:rPr>
          <w:sz w:val="28"/>
          <w:szCs w:val="28"/>
        </w:rPr>
      </w:pPr>
      <w:r w:rsidRPr="00607640">
        <w:rPr>
          <w:sz w:val="28"/>
          <w:szCs w:val="28"/>
        </w:rPr>
        <w:t>Изучить оперение водоплавающих птиц.</w:t>
      </w:r>
    </w:p>
    <w:p w:rsidR="00607640" w:rsidRPr="00607640" w:rsidRDefault="00AA7959" w:rsidP="00607640">
      <w:pPr>
        <w:spacing w:line="360" w:lineRule="auto"/>
        <w:jc w:val="both"/>
        <w:rPr>
          <w:sz w:val="28"/>
          <w:szCs w:val="28"/>
        </w:rPr>
      </w:pPr>
      <w:r>
        <w:rPr>
          <w:sz w:val="28"/>
          <w:szCs w:val="28"/>
        </w:rPr>
        <w:t xml:space="preserve">    </w:t>
      </w:r>
      <w:r w:rsidR="00607640" w:rsidRPr="00607640">
        <w:rPr>
          <w:sz w:val="28"/>
          <w:szCs w:val="28"/>
        </w:rPr>
        <w:t>3</w:t>
      </w:r>
      <w:r>
        <w:rPr>
          <w:sz w:val="28"/>
          <w:szCs w:val="28"/>
        </w:rPr>
        <w:t xml:space="preserve">. </w:t>
      </w:r>
      <w:r w:rsidR="00607640" w:rsidRPr="00607640">
        <w:rPr>
          <w:sz w:val="28"/>
          <w:szCs w:val="28"/>
        </w:rPr>
        <w:t>Провести опыт с гусиным и куриным перьями</w:t>
      </w:r>
      <w:r>
        <w:rPr>
          <w:sz w:val="28"/>
          <w:szCs w:val="28"/>
        </w:rPr>
        <w:t>.</w:t>
      </w:r>
    </w:p>
    <w:p w:rsidR="00607640" w:rsidRPr="00607640" w:rsidRDefault="00AA7959" w:rsidP="00607640">
      <w:pPr>
        <w:spacing w:line="360" w:lineRule="auto"/>
        <w:jc w:val="both"/>
        <w:rPr>
          <w:sz w:val="28"/>
          <w:szCs w:val="28"/>
        </w:rPr>
      </w:pPr>
      <w:r>
        <w:rPr>
          <w:sz w:val="28"/>
          <w:szCs w:val="28"/>
        </w:rPr>
        <w:t xml:space="preserve">    </w:t>
      </w:r>
      <w:r w:rsidR="00607640" w:rsidRPr="00607640">
        <w:rPr>
          <w:sz w:val="28"/>
          <w:szCs w:val="28"/>
        </w:rPr>
        <w:t>4.</w:t>
      </w:r>
      <w:r>
        <w:rPr>
          <w:sz w:val="28"/>
          <w:szCs w:val="28"/>
        </w:rPr>
        <w:t xml:space="preserve"> </w:t>
      </w:r>
      <w:r w:rsidR="00607640" w:rsidRPr="00607640">
        <w:rPr>
          <w:sz w:val="28"/>
          <w:szCs w:val="28"/>
        </w:rPr>
        <w:t>Провести анкетирование одноклассников</w:t>
      </w:r>
      <w:r>
        <w:rPr>
          <w:sz w:val="28"/>
          <w:szCs w:val="28"/>
        </w:rPr>
        <w:t>.</w:t>
      </w:r>
    </w:p>
    <w:p w:rsidR="00607640" w:rsidRPr="00607640" w:rsidRDefault="00607640" w:rsidP="00694DFC">
      <w:pPr>
        <w:spacing w:line="360" w:lineRule="auto"/>
        <w:jc w:val="both"/>
        <w:rPr>
          <w:sz w:val="28"/>
          <w:szCs w:val="28"/>
        </w:rPr>
      </w:pPr>
    </w:p>
    <w:p w:rsidR="009B19C2" w:rsidRPr="00607640" w:rsidRDefault="00C40758" w:rsidP="00694DFC">
      <w:pPr>
        <w:pStyle w:val="ad"/>
        <w:spacing w:before="0" w:beforeAutospacing="0" w:after="0" w:afterAutospacing="0" w:line="360" w:lineRule="auto"/>
        <w:jc w:val="both"/>
        <w:textAlignment w:val="baseline"/>
        <w:rPr>
          <w:noProof/>
          <w:sz w:val="28"/>
          <w:szCs w:val="28"/>
        </w:rPr>
      </w:pPr>
      <w:r w:rsidRPr="00607640">
        <w:rPr>
          <w:sz w:val="28"/>
          <w:szCs w:val="28"/>
        </w:rPr>
        <w:t>В основ</w:t>
      </w:r>
      <w:r w:rsidR="00AA7959">
        <w:rPr>
          <w:sz w:val="28"/>
          <w:szCs w:val="28"/>
        </w:rPr>
        <w:t>у</w:t>
      </w:r>
      <w:r w:rsidRPr="00607640">
        <w:rPr>
          <w:sz w:val="28"/>
          <w:szCs w:val="28"/>
        </w:rPr>
        <w:t xml:space="preserve"> работы положена </w:t>
      </w:r>
      <w:r w:rsidRPr="00AA7959">
        <w:rPr>
          <w:b/>
          <w:sz w:val="28"/>
          <w:szCs w:val="28"/>
          <w:u w:val="single"/>
        </w:rPr>
        <w:t>гипотеза</w:t>
      </w:r>
      <w:r w:rsidR="00AA7959">
        <w:rPr>
          <w:sz w:val="28"/>
          <w:szCs w:val="28"/>
        </w:rPr>
        <w:t xml:space="preserve">: </w:t>
      </w:r>
      <w:r w:rsidR="009B19C2" w:rsidRPr="00607640">
        <w:rPr>
          <w:noProof/>
          <w:sz w:val="28"/>
          <w:szCs w:val="28"/>
        </w:rPr>
        <w:t xml:space="preserve"> гусь</w:t>
      </w:r>
      <w:r w:rsidR="00AA7959">
        <w:rPr>
          <w:noProof/>
          <w:sz w:val="28"/>
          <w:szCs w:val="28"/>
        </w:rPr>
        <w:t xml:space="preserve"> остается сухим, потому что </w:t>
      </w:r>
      <w:r w:rsidR="009B19C2" w:rsidRPr="00607640">
        <w:rPr>
          <w:noProof/>
          <w:sz w:val="28"/>
          <w:szCs w:val="28"/>
        </w:rPr>
        <w:t>у  него особое состояние  пера.</w:t>
      </w:r>
    </w:p>
    <w:p w:rsidR="00AA7959" w:rsidRDefault="00C40758" w:rsidP="00AA7959">
      <w:pPr>
        <w:jc w:val="center"/>
        <w:rPr>
          <w:b/>
          <w:color w:val="C00000"/>
          <w:sz w:val="32"/>
          <w:szCs w:val="32"/>
          <w:u w:val="single"/>
        </w:rPr>
      </w:pPr>
      <w:r w:rsidRPr="00607640">
        <w:rPr>
          <w:sz w:val="28"/>
          <w:szCs w:val="28"/>
        </w:rPr>
        <w:lastRenderedPageBreak/>
        <w:t xml:space="preserve"> </w:t>
      </w:r>
      <w:r w:rsidR="00AA7959">
        <w:rPr>
          <w:b/>
          <w:color w:val="C00000"/>
          <w:sz w:val="32"/>
          <w:szCs w:val="32"/>
          <w:u w:val="single"/>
        </w:rPr>
        <w:t>2</w:t>
      </w:r>
      <w:r w:rsidR="00AA7959" w:rsidRPr="00607640">
        <w:rPr>
          <w:b/>
          <w:color w:val="C00000"/>
          <w:sz w:val="32"/>
          <w:szCs w:val="32"/>
          <w:u w:val="single"/>
        </w:rPr>
        <w:t>.</w:t>
      </w:r>
      <w:r w:rsidR="00AA7959">
        <w:rPr>
          <w:b/>
          <w:color w:val="C00000"/>
          <w:sz w:val="32"/>
          <w:szCs w:val="32"/>
          <w:u w:val="single"/>
        </w:rPr>
        <w:t xml:space="preserve"> Основная часть</w:t>
      </w:r>
    </w:p>
    <w:p w:rsidR="007028D3" w:rsidRDefault="007028D3" w:rsidP="00AA7959">
      <w:pPr>
        <w:jc w:val="center"/>
        <w:rPr>
          <w:b/>
          <w:color w:val="17365D" w:themeColor="text2" w:themeShade="BF"/>
          <w:sz w:val="32"/>
          <w:szCs w:val="32"/>
          <w:u w:val="single"/>
        </w:rPr>
      </w:pPr>
    </w:p>
    <w:p w:rsidR="00F15FCC" w:rsidRPr="007028D3" w:rsidRDefault="00F15FCC" w:rsidP="00AA7959">
      <w:pPr>
        <w:jc w:val="center"/>
        <w:rPr>
          <w:b/>
          <w:color w:val="17365D" w:themeColor="text2" w:themeShade="BF"/>
          <w:sz w:val="32"/>
          <w:szCs w:val="32"/>
          <w:u w:val="single"/>
        </w:rPr>
      </w:pPr>
      <w:r w:rsidRPr="007028D3">
        <w:rPr>
          <w:b/>
          <w:color w:val="17365D" w:themeColor="text2" w:themeShade="BF"/>
          <w:sz w:val="32"/>
          <w:szCs w:val="32"/>
          <w:u w:val="single"/>
        </w:rPr>
        <w:t xml:space="preserve">2.1. </w:t>
      </w:r>
      <w:r w:rsidR="007F2BBB">
        <w:rPr>
          <w:b/>
          <w:color w:val="17365D" w:themeColor="text2" w:themeShade="BF"/>
          <w:sz w:val="32"/>
          <w:szCs w:val="32"/>
          <w:u w:val="single"/>
        </w:rPr>
        <w:t>Научно-аналитическая работа</w:t>
      </w:r>
    </w:p>
    <w:p w:rsidR="007028D3" w:rsidRPr="007028D3" w:rsidRDefault="007028D3" w:rsidP="00AA7959">
      <w:pPr>
        <w:jc w:val="center"/>
        <w:rPr>
          <w:b/>
          <w:color w:val="17365D" w:themeColor="text2" w:themeShade="BF"/>
          <w:sz w:val="32"/>
          <w:szCs w:val="32"/>
          <w:u w:val="single"/>
        </w:rPr>
      </w:pPr>
      <w:r w:rsidRPr="007028D3">
        <w:rPr>
          <w:b/>
          <w:color w:val="17365D" w:themeColor="text2" w:themeShade="BF"/>
          <w:sz w:val="32"/>
          <w:szCs w:val="32"/>
          <w:u w:val="single"/>
        </w:rPr>
        <w:t xml:space="preserve">2.1.1 </w:t>
      </w:r>
      <w:r w:rsidR="007F2BBB">
        <w:rPr>
          <w:b/>
          <w:color w:val="17365D" w:themeColor="text2" w:themeShade="BF"/>
          <w:sz w:val="32"/>
          <w:szCs w:val="32"/>
          <w:u w:val="single"/>
        </w:rPr>
        <w:t>Кто такие «г</w:t>
      </w:r>
      <w:r w:rsidRPr="007028D3">
        <w:rPr>
          <w:b/>
          <w:color w:val="17365D" w:themeColor="text2" w:themeShade="BF"/>
          <w:sz w:val="32"/>
          <w:szCs w:val="32"/>
          <w:u w:val="single"/>
        </w:rPr>
        <w:t>уси</w:t>
      </w:r>
      <w:r w:rsidR="007F2BBB">
        <w:rPr>
          <w:b/>
          <w:color w:val="17365D" w:themeColor="text2" w:themeShade="BF"/>
          <w:sz w:val="32"/>
          <w:szCs w:val="32"/>
          <w:u w:val="single"/>
        </w:rPr>
        <w:t>»</w:t>
      </w:r>
    </w:p>
    <w:p w:rsidR="00DB5D77" w:rsidRPr="00607640" w:rsidRDefault="00DB5D77" w:rsidP="00694DFC">
      <w:pPr>
        <w:spacing w:line="360" w:lineRule="auto"/>
        <w:jc w:val="both"/>
        <w:rPr>
          <w:sz w:val="28"/>
          <w:szCs w:val="28"/>
        </w:rPr>
      </w:pPr>
    </w:p>
    <w:p w:rsidR="00AB6A4F" w:rsidRPr="00607640" w:rsidRDefault="00AA7959" w:rsidP="00694DFC">
      <w:pPr>
        <w:spacing w:line="360" w:lineRule="auto"/>
        <w:jc w:val="both"/>
        <w:rPr>
          <w:sz w:val="28"/>
          <w:szCs w:val="28"/>
        </w:rPr>
      </w:pPr>
      <w:r>
        <w:rPr>
          <w:sz w:val="28"/>
          <w:szCs w:val="28"/>
        </w:rPr>
        <w:t xml:space="preserve">Чтобы узнать интересующую меня информацию о гусях, я пошла в школьную библиотеку. </w:t>
      </w:r>
      <w:r w:rsidR="00F15FCC">
        <w:rPr>
          <w:sz w:val="28"/>
          <w:szCs w:val="28"/>
        </w:rPr>
        <w:t>И вот, что я узнала.</w:t>
      </w:r>
    </w:p>
    <w:p w:rsidR="00F15FCC" w:rsidRPr="00786ACD" w:rsidRDefault="00F15FCC" w:rsidP="00F15FCC">
      <w:pPr>
        <w:spacing w:line="360" w:lineRule="auto"/>
        <w:jc w:val="both"/>
        <w:rPr>
          <w:sz w:val="28"/>
          <w:szCs w:val="28"/>
        </w:rPr>
      </w:pPr>
      <w:r>
        <w:rPr>
          <w:sz w:val="28"/>
          <w:szCs w:val="28"/>
        </w:rPr>
        <w:t xml:space="preserve">        </w:t>
      </w:r>
      <w:r w:rsidRPr="00786ACD">
        <w:rPr>
          <w:sz w:val="28"/>
          <w:szCs w:val="28"/>
        </w:rPr>
        <w:t>Домашний гусь — одомашненная форма серого гуся (</w:t>
      </w:r>
      <w:proofErr w:type="spellStart"/>
      <w:r w:rsidRPr="00786ACD">
        <w:rPr>
          <w:sz w:val="28"/>
          <w:szCs w:val="28"/>
        </w:rPr>
        <w:t>Anseranser</w:t>
      </w:r>
      <w:proofErr w:type="spellEnd"/>
      <w:r w:rsidRPr="00786ACD">
        <w:rPr>
          <w:sz w:val="28"/>
          <w:szCs w:val="28"/>
        </w:rPr>
        <w:t>), с которым он образует общий вид. Как правило, домашние гуси неспособны к полёту.</w:t>
      </w:r>
    </w:p>
    <w:p w:rsidR="00F15FCC" w:rsidRDefault="00F15FCC" w:rsidP="00F15FCC">
      <w:pPr>
        <w:spacing w:line="360" w:lineRule="auto"/>
        <w:jc w:val="both"/>
        <w:rPr>
          <w:sz w:val="28"/>
          <w:szCs w:val="28"/>
        </w:rPr>
      </w:pPr>
      <w:r>
        <w:rPr>
          <w:sz w:val="28"/>
          <w:szCs w:val="28"/>
        </w:rPr>
        <w:t xml:space="preserve">         </w:t>
      </w:r>
      <w:r w:rsidRPr="00786ACD">
        <w:rPr>
          <w:sz w:val="28"/>
          <w:szCs w:val="28"/>
        </w:rPr>
        <w:t xml:space="preserve">Из-за перьев и вкусного мяса серый гусь был одомашнен довольно рано. Изучая библейские тексты, древнеегипетские и древнеримские источники, документы Древнего Китая, можно заключить, что это одна из древнейших домашних птиц, поскольку гусей одомашнили более трех тысяч лет назад. Однако гуси менее других домашних птиц изменены человеком, современный домашний гусь практически такой же, каким он разводился ещё древними римлянами и германцами. </w:t>
      </w:r>
      <w:r>
        <w:rPr>
          <w:sz w:val="28"/>
          <w:szCs w:val="28"/>
        </w:rPr>
        <w:t xml:space="preserve"> </w:t>
      </w:r>
    </w:p>
    <w:p w:rsidR="00F15FCC" w:rsidRPr="00786ACD" w:rsidRDefault="00F15FCC" w:rsidP="00F15FCC">
      <w:pPr>
        <w:spacing w:line="360" w:lineRule="auto"/>
        <w:jc w:val="both"/>
        <w:rPr>
          <w:sz w:val="28"/>
          <w:szCs w:val="28"/>
        </w:rPr>
      </w:pPr>
      <w:r>
        <w:rPr>
          <w:sz w:val="28"/>
          <w:szCs w:val="28"/>
        </w:rPr>
        <w:t xml:space="preserve">       </w:t>
      </w:r>
      <w:r w:rsidRPr="00786ACD">
        <w:rPr>
          <w:sz w:val="28"/>
          <w:szCs w:val="28"/>
        </w:rPr>
        <w:t>У древних греков гусь был священным животным и держался в качестве домашнего любимца, красотой которого восхищались. По преданию, у Пенелопы было 20 домашних гусей, которые служили, скорее, как украшение двора, нежели как полезные животные. У римлян почитался гусь Юноны, из-за чего в храме на Капитолии содержались гуси. Именно они при нападении галлов своим шумом разбудили охранный гарнизон и спасли крепость.</w:t>
      </w:r>
    </w:p>
    <w:p w:rsidR="00F15FCC" w:rsidRPr="00786ACD" w:rsidRDefault="00F15FCC" w:rsidP="00F15FCC">
      <w:pPr>
        <w:spacing w:line="360" w:lineRule="auto"/>
        <w:jc w:val="both"/>
        <w:rPr>
          <w:sz w:val="28"/>
          <w:szCs w:val="28"/>
        </w:rPr>
      </w:pPr>
      <w:r>
        <w:rPr>
          <w:sz w:val="28"/>
          <w:szCs w:val="28"/>
        </w:rPr>
        <w:t xml:space="preserve">       </w:t>
      </w:r>
      <w:r w:rsidRPr="00786ACD">
        <w:rPr>
          <w:sz w:val="28"/>
          <w:szCs w:val="28"/>
        </w:rPr>
        <w:t>Образование различных пород гусей проход</w:t>
      </w:r>
      <w:r>
        <w:rPr>
          <w:sz w:val="28"/>
          <w:szCs w:val="28"/>
        </w:rPr>
        <w:t>ило главным образом в Европе. В</w:t>
      </w:r>
      <w:r w:rsidRPr="00786ACD">
        <w:rPr>
          <w:sz w:val="28"/>
          <w:szCs w:val="28"/>
        </w:rPr>
        <w:t>начале главной целью являлось увеличение размеров гуся. Уже 150 лет назад домашние гуси насчитывали 8 кг веса. Позже в поле зрения всё больше попадало такое качество, как способность к массовому размножению.</w:t>
      </w:r>
    </w:p>
    <w:p w:rsidR="00F15FCC" w:rsidRPr="00786ACD" w:rsidRDefault="00F15FCC" w:rsidP="00F15FCC">
      <w:pPr>
        <w:spacing w:line="360" w:lineRule="auto"/>
        <w:jc w:val="both"/>
        <w:rPr>
          <w:sz w:val="28"/>
          <w:szCs w:val="28"/>
        </w:rPr>
      </w:pPr>
      <w:r w:rsidRPr="00786ACD">
        <w:rPr>
          <w:sz w:val="28"/>
          <w:szCs w:val="28"/>
        </w:rPr>
        <w:t>Средняя продолжительность жизни гуся 25 лет. Сейчас насчитывается более 10 в</w:t>
      </w:r>
      <w:r w:rsidR="00F2501B">
        <w:rPr>
          <w:sz w:val="28"/>
          <w:szCs w:val="28"/>
        </w:rPr>
        <w:t xml:space="preserve">идов гуся, наиболее </w:t>
      </w:r>
      <w:proofErr w:type="gramStart"/>
      <w:r w:rsidR="00F2501B">
        <w:rPr>
          <w:sz w:val="28"/>
          <w:szCs w:val="28"/>
        </w:rPr>
        <w:t>распространё</w:t>
      </w:r>
      <w:r w:rsidRPr="00786ACD">
        <w:rPr>
          <w:sz w:val="28"/>
          <w:szCs w:val="28"/>
        </w:rPr>
        <w:t>нные</w:t>
      </w:r>
      <w:proofErr w:type="gramEnd"/>
      <w:r w:rsidRPr="00786ACD">
        <w:rPr>
          <w:sz w:val="28"/>
          <w:szCs w:val="28"/>
        </w:rPr>
        <w:t>:</w:t>
      </w:r>
    </w:p>
    <w:p w:rsidR="00F15FCC" w:rsidRPr="00786ACD" w:rsidRDefault="00F15FCC" w:rsidP="00F15FCC">
      <w:pPr>
        <w:pStyle w:val="a9"/>
        <w:widowControl/>
        <w:numPr>
          <w:ilvl w:val="0"/>
          <w:numId w:val="19"/>
        </w:numPr>
        <w:suppressAutoHyphens w:val="0"/>
        <w:autoSpaceDE/>
        <w:spacing w:after="200" w:line="360" w:lineRule="auto"/>
        <w:contextualSpacing/>
        <w:jc w:val="both"/>
        <w:rPr>
          <w:sz w:val="28"/>
          <w:szCs w:val="28"/>
        </w:rPr>
      </w:pPr>
      <w:r w:rsidRPr="00786ACD">
        <w:rPr>
          <w:sz w:val="28"/>
          <w:szCs w:val="28"/>
        </w:rPr>
        <w:t>Белолобый</w:t>
      </w:r>
    </w:p>
    <w:p w:rsidR="00F15FCC" w:rsidRPr="00786ACD" w:rsidRDefault="00F15FCC" w:rsidP="00F15FCC">
      <w:pPr>
        <w:pStyle w:val="a9"/>
        <w:widowControl/>
        <w:numPr>
          <w:ilvl w:val="0"/>
          <w:numId w:val="19"/>
        </w:numPr>
        <w:suppressAutoHyphens w:val="0"/>
        <w:autoSpaceDE/>
        <w:spacing w:after="200" w:line="360" w:lineRule="auto"/>
        <w:contextualSpacing/>
        <w:jc w:val="both"/>
        <w:rPr>
          <w:sz w:val="28"/>
          <w:szCs w:val="28"/>
        </w:rPr>
      </w:pPr>
      <w:r w:rsidRPr="00786ACD">
        <w:rPr>
          <w:sz w:val="28"/>
          <w:szCs w:val="28"/>
        </w:rPr>
        <w:t>Белый</w:t>
      </w:r>
    </w:p>
    <w:p w:rsidR="00F15FCC" w:rsidRPr="00786ACD" w:rsidRDefault="00F15FCC" w:rsidP="00F15FCC">
      <w:pPr>
        <w:pStyle w:val="a9"/>
        <w:widowControl/>
        <w:numPr>
          <w:ilvl w:val="0"/>
          <w:numId w:val="19"/>
        </w:numPr>
        <w:suppressAutoHyphens w:val="0"/>
        <w:autoSpaceDE/>
        <w:spacing w:after="200" w:line="360" w:lineRule="auto"/>
        <w:contextualSpacing/>
        <w:jc w:val="both"/>
        <w:rPr>
          <w:sz w:val="28"/>
          <w:szCs w:val="28"/>
        </w:rPr>
      </w:pPr>
      <w:r w:rsidRPr="00786ACD">
        <w:rPr>
          <w:sz w:val="28"/>
          <w:szCs w:val="28"/>
        </w:rPr>
        <w:lastRenderedPageBreak/>
        <w:t>Серый</w:t>
      </w:r>
    </w:p>
    <w:p w:rsidR="00F15FCC" w:rsidRPr="00786ACD" w:rsidRDefault="00F15FCC" w:rsidP="00F15FCC">
      <w:pPr>
        <w:pStyle w:val="a9"/>
        <w:widowControl/>
        <w:numPr>
          <w:ilvl w:val="0"/>
          <w:numId w:val="19"/>
        </w:numPr>
        <w:suppressAutoHyphens w:val="0"/>
        <w:autoSpaceDE/>
        <w:spacing w:after="200" w:line="360" w:lineRule="auto"/>
        <w:contextualSpacing/>
        <w:jc w:val="both"/>
        <w:rPr>
          <w:sz w:val="28"/>
          <w:szCs w:val="28"/>
        </w:rPr>
      </w:pPr>
      <w:proofErr w:type="spellStart"/>
      <w:r w:rsidRPr="00786ACD">
        <w:rPr>
          <w:sz w:val="28"/>
          <w:szCs w:val="28"/>
        </w:rPr>
        <w:t>Пискулька</w:t>
      </w:r>
      <w:proofErr w:type="spellEnd"/>
    </w:p>
    <w:p w:rsidR="00F15FCC" w:rsidRPr="00786ACD" w:rsidRDefault="00F15FCC" w:rsidP="00F15FCC">
      <w:pPr>
        <w:pStyle w:val="a9"/>
        <w:widowControl/>
        <w:numPr>
          <w:ilvl w:val="0"/>
          <w:numId w:val="19"/>
        </w:numPr>
        <w:suppressAutoHyphens w:val="0"/>
        <w:autoSpaceDE/>
        <w:spacing w:after="200" w:line="360" w:lineRule="auto"/>
        <w:contextualSpacing/>
        <w:jc w:val="both"/>
        <w:rPr>
          <w:sz w:val="28"/>
          <w:szCs w:val="28"/>
        </w:rPr>
      </w:pPr>
      <w:r w:rsidRPr="00786ACD">
        <w:rPr>
          <w:sz w:val="28"/>
          <w:szCs w:val="28"/>
        </w:rPr>
        <w:t>Сухонос</w:t>
      </w:r>
    </w:p>
    <w:p w:rsidR="00F15FCC" w:rsidRPr="00786ACD" w:rsidRDefault="00F15FCC" w:rsidP="00F15FCC">
      <w:pPr>
        <w:pStyle w:val="a9"/>
        <w:widowControl/>
        <w:numPr>
          <w:ilvl w:val="0"/>
          <w:numId w:val="19"/>
        </w:numPr>
        <w:suppressAutoHyphens w:val="0"/>
        <w:autoSpaceDE/>
        <w:spacing w:after="200" w:line="360" w:lineRule="auto"/>
        <w:contextualSpacing/>
        <w:jc w:val="both"/>
        <w:rPr>
          <w:sz w:val="28"/>
          <w:szCs w:val="28"/>
        </w:rPr>
      </w:pPr>
      <w:proofErr w:type="spellStart"/>
      <w:r w:rsidRPr="00786ACD">
        <w:rPr>
          <w:sz w:val="28"/>
          <w:szCs w:val="28"/>
        </w:rPr>
        <w:t>Белошей</w:t>
      </w:r>
      <w:proofErr w:type="spellEnd"/>
    </w:p>
    <w:p w:rsidR="00F15FCC" w:rsidRPr="007028D3" w:rsidRDefault="007028D3" w:rsidP="007028D3">
      <w:pPr>
        <w:spacing w:line="360" w:lineRule="auto"/>
        <w:jc w:val="center"/>
        <w:rPr>
          <w:b/>
          <w:color w:val="002060"/>
          <w:sz w:val="32"/>
          <w:szCs w:val="28"/>
        </w:rPr>
      </w:pPr>
      <w:r w:rsidRPr="007028D3">
        <w:rPr>
          <w:b/>
          <w:color w:val="002060"/>
          <w:sz w:val="32"/>
          <w:szCs w:val="28"/>
        </w:rPr>
        <w:t>2.1.2 Гусиный секрет</w:t>
      </w:r>
    </w:p>
    <w:p w:rsidR="007028D3" w:rsidRPr="007028D3" w:rsidRDefault="007028D3" w:rsidP="00F15FCC">
      <w:pPr>
        <w:spacing w:line="360" w:lineRule="auto"/>
        <w:jc w:val="both"/>
        <w:rPr>
          <w:color w:val="C00000"/>
          <w:sz w:val="28"/>
          <w:szCs w:val="28"/>
        </w:rPr>
      </w:pPr>
      <w:r>
        <w:rPr>
          <w:sz w:val="28"/>
          <w:szCs w:val="28"/>
        </w:rPr>
        <w:t xml:space="preserve">        </w:t>
      </w:r>
      <w:r w:rsidR="008654EA" w:rsidRPr="00607640">
        <w:rPr>
          <w:sz w:val="28"/>
          <w:szCs w:val="28"/>
        </w:rPr>
        <w:t xml:space="preserve"> Гуси – очень красивые птицы, они живут рядом с человеком.  Дело в том, что гуси действительно всегда выходят сухими из </w:t>
      </w:r>
      <w:r w:rsidR="005C5A59" w:rsidRPr="00607640">
        <w:rPr>
          <w:sz w:val="28"/>
          <w:szCs w:val="28"/>
        </w:rPr>
        <w:t>воды</w:t>
      </w:r>
      <w:r w:rsidR="008654EA" w:rsidRPr="00607640">
        <w:rPr>
          <w:sz w:val="28"/>
          <w:szCs w:val="28"/>
        </w:rPr>
        <w:t xml:space="preserve">. У них густой пух и плотно прикрывающие </w:t>
      </w:r>
      <w:r w:rsidR="005C5A59" w:rsidRPr="00607640">
        <w:rPr>
          <w:sz w:val="28"/>
          <w:szCs w:val="28"/>
        </w:rPr>
        <w:t>его гладкие перья</w:t>
      </w:r>
      <w:r w:rsidR="008654EA" w:rsidRPr="00607640">
        <w:rPr>
          <w:sz w:val="28"/>
          <w:szCs w:val="28"/>
        </w:rPr>
        <w:t xml:space="preserve">. </w:t>
      </w:r>
      <w:r w:rsidRPr="007028D3">
        <w:rPr>
          <w:b/>
          <w:bCs/>
          <w:color w:val="C00000"/>
          <w:sz w:val="28"/>
          <w:szCs w:val="28"/>
        </w:rPr>
        <w:t xml:space="preserve">У гусей  есть </w:t>
      </w:r>
      <w:r w:rsidRPr="007028D3">
        <w:rPr>
          <w:color w:val="C00000"/>
          <w:sz w:val="28"/>
          <w:szCs w:val="28"/>
        </w:rPr>
        <w:t xml:space="preserve"> к</w:t>
      </w:r>
      <w:r w:rsidRPr="007028D3">
        <w:rPr>
          <w:b/>
          <w:bCs/>
          <w:color w:val="C00000"/>
          <w:sz w:val="28"/>
          <w:szCs w:val="28"/>
        </w:rPr>
        <w:t>опчиковая  железа,  которая   находится около хвоста  и    она,   как   "тюбик" с жиром.     Гусь выдавливает  концом  клюва  этот жир и смазывает  одно   за другим    каждое   пёрышко.</w:t>
      </w:r>
    </w:p>
    <w:p w:rsidR="00AB6A4F" w:rsidRPr="007028D3" w:rsidRDefault="007028D3" w:rsidP="007028D3">
      <w:pPr>
        <w:spacing w:line="360" w:lineRule="auto"/>
        <w:jc w:val="both"/>
        <w:rPr>
          <w:sz w:val="28"/>
          <w:szCs w:val="28"/>
        </w:rPr>
      </w:pPr>
      <w:r>
        <w:rPr>
          <w:sz w:val="28"/>
          <w:szCs w:val="28"/>
        </w:rPr>
        <w:t xml:space="preserve">        </w:t>
      </w:r>
      <w:r w:rsidR="008654EA" w:rsidRPr="00607640">
        <w:rPr>
          <w:sz w:val="28"/>
          <w:szCs w:val="28"/>
        </w:rPr>
        <w:t>Сидя на берегу, они долго занимаются своим туалетом: перебирают клювом, чистят, х</w:t>
      </w:r>
      <w:r w:rsidR="005C5A59" w:rsidRPr="00607640">
        <w:rPr>
          <w:sz w:val="28"/>
          <w:szCs w:val="28"/>
        </w:rPr>
        <w:t>олят свое оперение</w:t>
      </w:r>
      <w:r>
        <w:rPr>
          <w:sz w:val="28"/>
          <w:szCs w:val="28"/>
        </w:rPr>
        <w:t xml:space="preserve">. </w:t>
      </w:r>
      <w:r w:rsidR="00F21FF2" w:rsidRPr="00607640">
        <w:rPr>
          <w:sz w:val="28"/>
          <w:szCs w:val="28"/>
        </w:rPr>
        <w:t>Эта инстинктивная процедура выполняется всегда в строгом порядке: сначала обрабатываются перья груди, а потом боков, спины, крыльев, живота, хвоста, бедер и в завершение – головы.  Клюв у него очень удобный для этого дела, как  гребешок - широкий и плоский, усаженный по краям сверху и снизу</w:t>
      </w:r>
      <w:r w:rsidR="00F2501B">
        <w:rPr>
          <w:sz w:val="28"/>
          <w:szCs w:val="28"/>
        </w:rPr>
        <w:t>,</w:t>
      </w:r>
      <w:r w:rsidR="00F21FF2" w:rsidRPr="00607640">
        <w:rPr>
          <w:sz w:val="28"/>
          <w:szCs w:val="28"/>
        </w:rPr>
        <w:t xml:space="preserve"> роговыми зубчиками. </w:t>
      </w:r>
    </w:p>
    <w:p w:rsidR="00AB6A4F" w:rsidRPr="00607640" w:rsidRDefault="00F21FF2" w:rsidP="007028D3">
      <w:pPr>
        <w:spacing w:line="360" w:lineRule="auto"/>
        <w:jc w:val="both"/>
        <w:rPr>
          <w:sz w:val="28"/>
          <w:szCs w:val="28"/>
        </w:rPr>
      </w:pPr>
      <w:r w:rsidRPr="00607640">
        <w:rPr>
          <w:sz w:val="28"/>
          <w:szCs w:val="28"/>
        </w:rPr>
        <w:t>Только пятая часть перьев распределена на теле, остальные же – на голове и длинной шее. Поскольку смазать голову клювом невозможно, то и на этот случай существует своя, типичная для этого вида программа поведения. Гуси либо снимают когтями жир с клюва, и точно скоординированными осторожными движениями расчесывают ими перья на голове, либо определенными круговыми движениями потирают голову о спину.</w:t>
      </w:r>
    </w:p>
    <w:p w:rsidR="00AB61F4" w:rsidRPr="00607640" w:rsidRDefault="00AB61F4" w:rsidP="00694DFC">
      <w:pPr>
        <w:spacing w:line="360" w:lineRule="auto"/>
        <w:jc w:val="both"/>
        <w:rPr>
          <w:sz w:val="28"/>
          <w:szCs w:val="28"/>
        </w:rPr>
      </w:pPr>
      <w:r w:rsidRPr="00607640">
        <w:rPr>
          <w:sz w:val="28"/>
          <w:szCs w:val="28"/>
        </w:rPr>
        <w:t xml:space="preserve">Жировая смазка, оберегая перья от намокания, придает им эластичность, облегчает скольжение птиц по воде. Не только у гусей, но и у всех водоплавающих птиц такое оперение. И гуси или утки могут взлетать прямо с воды – их оперение остается всегда готовым к полету благодаря тому, что не намокает. Поэтому, сколько на гуся не лей воды, она с него скатится, как с любой масляной поверхности и не пристанет. </w:t>
      </w:r>
    </w:p>
    <w:p w:rsidR="007028D3" w:rsidRPr="007028D3" w:rsidRDefault="007028D3" w:rsidP="007028D3">
      <w:pPr>
        <w:spacing w:line="360" w:lineRule="auto"/>
        <w:jc w:val="center"/>
        <w:rPr>
          <w:b/>
          <w:color w:val="002060"/>
          <w:sz w:val="32"/>
          <w:szCs w:val="28"/>
        </w:rPr>
      </w:pPr>
      <w:r w:rsidRPr="007028D3">
        <w:rPr>
          <w:b/>
          <w:color w:val="002060"/>
          <w:sz w:val="32"/>
          <w:szCs w:val="28"/>
        </w:rPr>
        <w:lastRenderedPageBreak/>
        <w:t>2.1.3 Строение гусиного пера</w:t>
      </w:r>
    </w:p>
    <w:p w:rsidR="007028D3" w:rsidRDefault="001C7EB6" w:rsidP="00694DFC">
      <w:pPr>
        <w:spacing w:line="360" w:lineRule="auto"/>
        <w:jc w:val="both"/>
        <w:rPr>
          <w:sz w:val="28"/>
          <w:szCs w:val="28"/>
        </w:rPr>
      </w:pPr>
      <w:r>
        <w:rPr>
          <w:noProof/>
          <w:sz w:val="28"/>
          <w:szCs w:val="28"/>
          <w:lang w:eastAsia="ru-RU"/>
        </w:rPr>
        <w:drawing>
          <wp:anchor distT="0" distB="0" distL="114300" distR="114300" simplePos="0" relativeHeight="251663360" behindDoc="0" locked="0" layoutInCell="1" allowOverlap="1">
            <wp:simplePos x="0" y="0"/>
            <wp:positionH relativeFrom="margin">
              <wp:posOffset>31750</wp:posOffset>
            </wp:positionH>
            <wp:positionV relativeFrom="margin">
              <wp:posOffset>356235</wp:posOffset>
            </wp:positionV>
            <wp:extent cx="2171700" cy="1798320"/>
            <wp:effectExtent l="38100" t="0" r="19050" b="52578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71700" cy="1798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028D3">
        <w:rPr>
          <w:sz w:val="28"/>
          <w:szCs w:val="28"/>
        </w:rPr>
        <w:t xml:space="preserve">      </w:t>
      </w:r>
      <w:r w:rsidRPr="00607640">
        <w:rPr>
          <w:sz w:val="28"/>
          <w:szCs w:val="28"/>
        </w:rPr>
        <w:t>Как же устроено гусиное перо?</w:t>
      </w:r>
    </w:p>
    <w:p w:rsidR="00F21FF2" w:rsidRPr="00607640" w:rsidRDefault="001C7EB6" w:rsidP="00694DFC">
      <w:pPr>
        <w:spacing w:line="360" w:lineRule="auto"/>
        <w:jc w:val="both"/>
        <w:rPr>
          <w:sz w:val="28"/>
          <w:szCs w:val="28"/>
        </w:rPr>
      </w:pPr>
      <w:r>
        <w:rPr>
          <w:sz w:val="28"/>
          <w:szCs w:val="28"/>
        </w:rPr>
        <w:t xml:space="preserve">    </w:t>
      </w:r>
      <w:r w:rsidR="00782C88" w:rsidRPr="007028D3">
        <w:rPr>
          <w:sz w:val="28"/>
          <w:szCs w:val="28"/>
        </w:rPr>
        <w:t xml:space="preserve">Перо </w:t>
      </w:r>
      <w:r w:rsidR="007028D3">
        <w:rPr>
          <w:sz w:val="28"/>
          <w:szCs w:val="28"/>
        </w:rPr>
        <w:t xml:space="preserve">гуся </w:t>
      </w:r>
      <w:r w:rsidR="00782C88" w:rsidRPr="007028D3">
        <w:rPr>
          <w:sz w:val="28"/>
          <w:szCs w:val="28"/>
        </w:rPr>
        <w:t xml:space="preserve">само по себе обладает водоотталкивающими свойствами. Щетинка пера похожа на дерево: от бородки первого ряда идут бородки второго, а от них следующие, которые, цепляясь друг за друга, делают перо цельным. Основание у пера пористое и задерживает воздух, а плотная структура кончиков препятствует выходу воздуха наружу. Воздух, который содержится в каждом перышке, содержится в таком количестве, что оперение гуся можно сравнить с воздушной подушкой. </w:t>
      </w:r>
      <w:r w:rsidR="007028D3">
        <w:rPr>
          <w:sz w:val="28"/>
          <w:szCs w:val="28"/>
        </w:rPr>
        <w:t xml:space="preserve"> </w:t>
      </w:r>
      <w:proofErr w:type="spellStart"/>
      <w:r w:rsidR="00782C88" w:rsidRPr="007028D3">
        <w:rPr>
          <w:sz w:val="28"/>
          <w:szCs w:val="28"/>
        </w:rPr>
        <w:t>Кератиновые</w:t>
      </w:r>
      <w:proofErr w:type="spellEnd"/>
      <w:r w:rsidR="00782C88" w:rsidRPr="007028D3">
        <w:rPr>
          <w:sz w:val="28"/>
          <w:szCs w:val="28"/>
        </w:rPr>
        <w:t xml:space="preserve"> чешуйки, из которых состоит перо, имеют свойство в воде распушаться и чем больше, тем плотнее перо становится. При купании гусь взъерошивает перья, при этом вода омывает кожу и каждую чешуйку. Жир копчиковой железы при купании равномерно распределяется по всему оперению.</w:t>
      </w:r>
    </w:p>
    <w:p w:rsidR="00F21FF2" w:rsidRPr="00607640" w:rsidRDefault="001C7EB6" w:rsidP="00694DFC">
      <w:pPr>
        <w:spacing w:line="360" w:lineRule="auto"/>
        <w:jc w:val="both"/>
        <w:rPr>
          <w:sz w:val="28"/>
          <w:szCs w:val="28"/>
        </w:rPr>
      </w:pPr>
      <w:r>
        <w:rPr>
          <w:sz w:val="28"/>
          <w:szCs w:val="28"/>
        </w:rPr>
        <w:t xml:space="preserve">         </w:t>
      </w:r>
      <w:r w:rsidR="00F21FF2" w:rsidRPr="00607640">
        <w:rPr>
          <w:sz w:val="28"/>
          <w:szCs w:val="28"/>
        </w:rPr>
        <w:t xml:space="preserve">Иногда </w:t>
      </w:r>
      <w:r>
        <w:rPr>
          <w:sz w:val="28"/>
          <w:szCs w:val="28"/>
        </w:rPr>
        <w:t>бородки</w:t>
      </w:r>
      <w:r w:rsidR="00F21FF2" w:rsidRPr="00607640">
        <w:rPr>
          <w:sz w:val="28"/>
          <w:szCs w:val="28"/>
        </w:rPr>
        <w:t xml:space="preserve"> разъединяются, появляется брешь или разрыв. Оказывается, птицы могут починить свое перо. Легко и быстро "застегнуть" эту брешь клювом, как замочком "молнии". Такие большие перья называются маховыми и рулевыми. С помощью этих перьев птица машет, рассекает воздух, и поворачивает тело в нужное направление, летит вверх или вниз, влево или вправо.</w:t>
      </w:r>
    </w:p>
    <w:p w:rsidR="00F21FF2" w:rsidRPr="00607640" w:rsidRDefault="00F21FF2" w:rsidP="00694DFC">
      <w:pPr>
        <w:spacing w:line="360" w:lineRule="auto"/>
        <w:jc w:val="both"/>
        <w:rPr>
          <w:sz w:val="28"/>
          <w:szCs w:val="28"/>
        </w:rPr>
      </w:pPr>
      <w:r w:rsidRPr="00607640">
        <w:rPr>
          <w:sz w:val="28"/>
          <w:szCs w:val="28"/>
        </w:rPr>
        <w:t xml:space="preserve"> Для чего птице нужны маленькие и пушистые перышки?</w:t>
      </w:r>
    </w:p>
    <w:p w:rsidR="0059548D" w:rsidRPr="001C7EB6" w:rsidRDefault="00F21FF2" w:rsidP="00694DFC">
      <w:pPr>
        <w:spacing w:line="360" w:lineRule="auto"/>
        <w:jc w:val="both"/>
        <w:rPr>
          <w:sz w:val="28"/>
          <w:szCs w:val="28"/>
        </w:rPr>
      </w:pPr>
      <w:r w:rsidRPr="00607640">
        <w:rPr>
          <w:sz w:val="28"/>
          <w:szCs w:val="28"/>
        </w:rPr>
        <w:t xml:space="preserve"> Конечно же, они нужны им для сохранения тепла тела и называются они пуховыми.</w:t>
      </w:r>
    </w:p>
    <w:p w:rsidR="00B95A74" w:rsidRPr="00F2501B" w:rsidRDefault="001C7EB6" w:rsidP="00F2501B">
      <w:pPr>
        <w:spacing w:line="360" w:lineRule="auto"/>
        <w:jc w:val="both"/>
        <w:rPr>
          <w:sz w:val="28"/>
          <w:szCs w:val="28"/>
        </w:rPr>
      </w:pPr>
      <w:r>
        <w:rPr>
          <w:sz w:val="28"/>
          <w:szCs w:val="28"/>
        </w:rPr>
        <w:t xml:space="preserve">       </w:t>
      </w:r>
      <w:r w:rsidR="0059548D" w:rsidRPr="001C7EB6">
        <w:rPr>
          <w:sz w:val="28"/>
          <w:szCs w:val="28"/>
        </w:rPr>
        <w:t xml:space="preserve"> Если птица лишена возможности плавать, она не может распределить жир по перьям равномерно, чешуйки не будут без воды распушаться, перо станет ломким и плавать птица не сможет. Купание – жизненно важная процедура для водоплавающих птиц. Но перья, очень подвижные, быстро стареют и поэтому гуси линяют два раза в год, при этом меняя оперение полностью.</w:t>
      </w:r>
    </w:p>
    <w:p w:rsidR="007A10DB" w:rsidRPr="007A10DB" w:rsidRDefault="007A10DB" w:rsidP="007A10DB">
      <w:pPr>
        <w:spacing w:line="360" w:lineRule="auto"/>
        <w:jc w:val="center"/>
        <w:rPr>
          <w:b/>
          <w:color w:val="1F497D" w:themeColor="text2"/>
          <w:sz w:val="32"/>
          <w:szCs w:val="28"/>
          <w:u w:val="single"/>
        </w:rPr>
      </w:pPr>
      <w:r w:rsidRPr="007A10DB">
        <w:rPr>
          <w:b/>
          <w:color w:val="1F497D" w:themeColor="text2"/>
          <w:sz w:val="32"/>
          <w:szCs w:val="28"/>
          <w:u w:val="single"/>
        </w:rPr>
        <w:lastRenderedPageBreak/>
        <w:t>2.1.Исследовательская работа. Анкетирование.</w:t>
      </w:r>
    </w:p>
    <w:p w:rsidR="000C1EDA" w:rsidRDefault="000C1EDA" w:rsidP="00694DFC">
      <w:pPr>
        <w:spacing w:line="360" w:lineRule="auto"/>
        <w:jc w:val="both"/>
        <w:rPr>
          <w:sz w:val="28"/>
          <w:szCs w:val="28"/>
        </w:rPr>
      </w:pPr>
    </w:p>
    <w:p w:rsidR="000C1EDA" w:rsidRDefault="000C1EDA" w:rsidP="00694DFC">
      <w:pPr>
        <w:spacing w:line="360" w:lineRule="auto"/>
        <w:jc w:val="both"/>
        <w:rPr>
          <w:sz w:val="28"/>
          <w:szCs w:val="28"/>
        </w:rPr>
      </w:pPr>
    </w:p>
    <w:p w:rsidR="007A10DB" w:rsidRDefault="007A10DB" w:rsidP="00694DFC">
      <w:pPr>
        <w:spacing w:line="360" w:lineRule="auto"/>
        <w:jc w:val="both"/>
        <w:rPr>
          <w:sz w:val="28"/>
          <w:szCs w:val="28"/>
        </w:rPr>
      </w:pPr>
      <w:r>
        <w:rPr>
          <w:sz w:val="28"/>
          <w:szCs w:val="28"/>
        </w:rPr>
        <w:t>Чтобы узнать, что знают о гусях мои одноклассники, я провела анкетирование.</w:t>
      </w:r>
    </w:p>
    <w:p w:rsidR="007A10DB" w:rsidRPr="007A10DB" w:rsidRDefault="007A10DB" w:rsidP="007A10DB">
      <w:pPr>
        <w:rPr>
          <w:sz w:val="28"/>
          <w:szCs w:val="32"/>
        </w:rPr>
      </w:pPr>
      <w:r w:rsidRPr="007A10DB">
        <w:rPr>
          <w:sz w:val="28"/>
          <w:szCs w:val="32"/>
        </w:rPr>
        <w:t>Вот что получилось:</w:t>
      </w:r>
    </w:p>
    <w:p w:rsidR="007A10DB" w:rsidRDefault="007A10DB" w:rsidP="007A10DB">
      <w:pPr>
        <w:rPr>
          <w:sz w:val="32"/>
          <w:szCs w:val="32"/>
        </w:rPr>
      </w:pPr>
    </w:p>
    <w:tbl>
      <w:tblPr>
        <w:tblpPr w:leftFromText="180" w:rightFromText="180" w:vertAnchor="text" w:horzAnchor="margin" w:tblpY="127"/>
        <w:tblW w:w="10236" w:type="dxa"/>
        <w:tblCellSpacing w:w="0" w:type="dxa"/>
        <w:tblCellMar>
          <w:left w:w="0" w:type="dxa"/>
          <w:right w:w="0" w:type="dxa"/>
        </w:tblCellMar>
        <w:tblLook w:val="0000"/>
      </w:tblPr>
      <w:tblGrid>
        <w:gridCol w:w="3395"/>
        <w:gridCol w:w="3298"/>
        <w:gridCol w:w="3543"/>
      </w:tblGrid>
      <w:tr w:rsidR="007A10DB" w:rsidRPr="00263F8D" w:rsidTr="007A10DB">
        <w:trPr>
          <w:trHeight w:val="1350"/>
          <w:tblCellSpacing w:w="0" w:type="dxa"/>
        </w:trPr>
        <w:tc>
          <w:tcPr>
            <w:tcW w:w="3395" w:type="dxa"/>
            <w:tcBorders>
              <w:top w:val="single" w:sz="12" w:space="0" w:color="000000"/>
              <w:left w:val="single" w:sz="12" w:space="0" w:color="000000"/>
              <w:bottom w:val="single" w:sz="6" w:space="0" w:color="000000"/>
              <w:right w:val="single" w:sz="6" w:space="0" w:color="000000"/>
            </w:tcBorders>
          </w:tcPr>
          <w:p w:rsidR="007A10DB" w:rsidRPr="007A10DB" w:rsidRDefault="007A10DB" w:rsidP="007A10DB">
            <w:pPr>
              <w:jc w:val="center"/>
              <w:rPr>
                <w:sz w:val="28"/>
                <w:szCs w:val="32"/>
              </w:rPr>
            </w:pPr>
            <w:r w:rsidRPr="007A10DB">
              <w:rPr>
                <w:sz w:val="28"/>
                <w:szCs w:val="32"/>
              </w:rPr>
              <w:t>Вопросы</w:t>
            </w:r>
          </w:p>
        </w:tc>
        <w:tc>
          <w:tcPr>
            <w:tcW w:w="3298" w:type="dxa"/>
            <w:tcBorders>
              <w:top w:val="single" w:sz="12" w:space="0" w:color="000000"/>
              <w:left w:val="single" w:sz="6" w:space="0" w:color="000000"/>
              <w:bottom w:val="single" w:sz="6" w:space="0" w:color="000000"/>
              <w:right w:val="single" w:sz="6" w:space="0" w:color="000000"/>
            </w:tcBorders>
          </w:tcPr>
          <w:p w:rsidR="007A10DB" w:rsidRPr="007A10DB" w:rsidRDefault="007A10DB" w:rsidP="007A10DB">
            <w:pPr>
              <w:jc w:val="center"/>
              <w:rPr>
                <w:sz w:val="28"/>
                <w:szCs w:val="32"/>
              </w:rPr>
            </w:pPr>
            <w:r w:rsidRPr="007A10DB">
              <w:rPr>
                <w:sz w:val="28"/>
                <w:szCs w:val="32"/>
              </w:rPr>
              <w:t>Ответы</w:t>
            </w:r>
          </w:p>
        </w:tc>
        <w:tc>
          <w:tcPr>
            <w:tcW w:w="3543" w:type="dxa"/>
            <w:tcBorders>
              <w:top w:val="single" w:sz="12" w:space="0" w:color="000000"/>
              <w:left w:val="single" w:sz="6" w:space="0" w:color="000000"/>
              <w:bottom w:val="single" w:sz="6" w:space="0" w:color="000000"/>
              <w:right w:val="single" w:sz="12" w:space="0" w:color="000000"/>
            </w:tcBorders>
          </w:tcPr>
          <w:p w:rsidR="007A10DB" w:rsidRPr="007A10DB" w:rsidRDefault="007A10DB" w:rsidP="007A10DB">
            <w:pPr>
              <w:jc w:val="center"/>
              <w:rPr>
                <w:sz w:val="28"/>
                <w:szCs w:val="32"/>
              </w:rPr>
            </w:pPr>
            <w:r>
              <w:rPr>
                <w:sz w:val="28"/>
                <w:szCs w:val="32"/>
              </w:rPr>
              <w:t>Р</w:t>
            </w:r>
            <w:r w:rsidRPr="007A10DB">
              <w:rPr>
                <w:sz w:val="28"/>
                <w:szCs w:val="32"/>
              </w:rPr>
              <w:t>езультаты</w:t>
            </w:r>
          </w:p>
        </w:tc>
      </w:tr>
      <w:tr w:rsidR="007A10DB" w:rsidRPr="00263F8D" w:rsidTr="007A10DB">
        <w:trPr>
          <w:trHeight w:val="1935"/>
          <w:tblCellSpacing w:w="0" w:type="dxa"/>
        </w:trPr>
        <w:tc>
          <w:tcPr>
            <w:tcW w:w="3395" w:type="dxa"/>
            <w:tcBorders>
              <w:top w:val="single" w:sz="6" w:space="0" w:color="000000"/>
              <w:left w:val="single" w:sz="12" w:space="0" w:color="000000"/>
              <w:bottom w:val="single" w:sz="6" w:space="0" w:color="000000"/>
              <w:right w:val="single" w:sz="6" w:space="0" w:color="000000"/>
            </w:tcBorders>
          </w:tcPr>
          <w:p w:rsidR="007A10DB" w:rsidRPr="007A10DB" w:rsidRDefault="007A10DB" w:rsidP="00C34571">
            <w:pPr>
              <w:rPr>
                <w:sz w:val="28"/>
                <w:szCs w:val="32"/>
              </w:rPr>
            </w:pPr>
            <w:r w:rsidRPr="007A10DB">
              <w:rPr>
                <w:sz w:val="28"/>
                <w:szCs w:val="32"/>
              </w:rPr>
              <w:t>Почему куры после дождя мокрые?</w:t>
            </w:r>
          </w:p>
        </w:tc>
        <w:tc>
          <w:tcPr>
            <w:tcW w:w="3298" w:type="dxa"/>
            <w:tcBorders>
              <w:top w:val="single" w:sz="6" w:space="0" w:color="000000"/>
              <w:left w:val="single" w:sz="6" w:space="0" w:color="000000"/>
              <w:bottom w:val="single" w:sz="6" w:space="0" w:color="000000"/>
              <w:right w:val="single" w:sz="6" w:space="0" w:color="000000"/>
            </w:tcBorders>
          </w:tcPr>
          <w:p w:rsidR="007A10DB" w:rsidRPr="007A10DB" w:rsidRDefault="007A10DB" w:rsidP="007A10DB">
            <w:pPr>
              <w:jc w:val="both"/>
              <w:rPr>
                <w:sz w:val="28"/>
                <w:szCs w:val="32"/>
              </w:rPr>
            </w:pPr>
            <w:r w:rsidRPr="007A10DB">
              <w:rPr>
                <w:sz w:val="28"/>
                <w:szCs w:val="32"/>
              </w:rPr>
              <w:t>- у них мокнут перья</w:t>
            </w:r>
          </w:p>
          <w:p w:rsidR="007A10DB" w:rsidRPr="007A10DB" w:rsidRDefault="007A10DB" w:rsidP="007A10DB">
            <w:pPr>
              <w:jc w:val="both"/>
              <w:rPr>
                <w:sz w:val="28"/>
                <w:szCs w:val="32"/>
              </w:rPr>
            </w:pPr>
            <w:r w:rsidRPr="007A10DB">
              <w:rPr>
                <w:sz w:val="28"/>
                <w:szCs w:val="32"/>
              </w:rPr>
              <w:t>- не знаю</w:t>
            </w:r>
          </w:p>
        </w:tc>
        <w:tc>
          <w:tcPr>
            <w:tcW w:w="3543" w:type="dxa"/>
            <w:tcBorders>
              <w:top w:val="single" w:sz="6" w:space="0" w:color="000000"/>
              <w:left w:val="single" w:sz="6" w:space="0" w:color="000000"/>
              <w:bottom w:val="single" w:sz="6" w:space="0" w:color="000000"/>
              <w:right w:val="single" w:sz="12" w:space="0" w:color="000000"/>
            </w:tcBorders>
          </w:tcPr>
          <w:p w:rsidR="007A10DB" w:rsidRPr="007A10DB" w:rsidRDefault="007A10DB" w:rsidP="00C34571">
            <w:pPr>
              <w:rPr>
                <w:sz w:val="28"/>
                <w:szCs w:val="32"/>
              </w:rPr>
            </w:pPr>
            <w:r w:rsidRPr="007A10DB">
              <w:rPr>
                <w:sz w:val="28"/>
                <w:szCs w:val="32"/>
              </w:rPr>
              <w:t xml:space="preserve">       </w:t>
            </w:r>
            <w:r>
              <w:rPr>
                <w:sz w:val="28"/>
                <w:szCs w:val="32"/>
              </w:rPr>
              <w:t>15 чел.</w:t>
            </w:r>
          </w:p>
          <w:p w:rsidR="007A10DB" w:rsidRPr="007A10DB" w:rsidRDefault="007A10DB" w:rsidP="00C34571">
            <w:pPr>
              <w:rPr>
                <w:sz w:val="28"/>
                <w:szCs w:val="32"/>
              </w:rPr>
            </w:pPr>
            <w:r>
              <w:rPr>
                <w:sz w:val="28"/>
                <w:szCs w:val="32"/>
              </w:rPr>
              <w:t xml:space="preserve">        6 чел.</w:t>
            </w:r>
          </w:p>
          <w:p w:rsidR="007A10DB" w:rsidRPr="007A10DB" w:rsidRDefault="007A10DB" w:rsidP="00C34571">
            <w:pPr>
              <w:rPr>
                <w:sz w:val="28"/>
                <w:szCs w:val="32"/>
              </w:rPr>
            </w:pPr>
          </w:p>
          <w:p w:rsidR="007A10DB" w:rsidRPr="007A10DB" w:rsidRDefault="007A10DB" w:rsidP="00C34571">
            <w:pPr>
              <w:rPr>
                <w:sz w:val="28"/>
                <w:szCs w:val="32"/>
              </w:rPr>
            </w:pPr>
            <w:r w:rsidRPr="007A10DB">
              <w:rPr>
                <w:sz w:val="28"/>
                <w:szCs w:val="32"/>
              </w:rPr>
              <w:t xml:space="preserve">       </w:t>
            </w:r>
          </w:p>
        </w:tc>
      </w:tr>
      <w:tr w:rsidR="007A10DB" w:rsidRPr="00263F8D" w:rsidTr="007A10DB">
        <w:trPr>
          <w:trHeight w:val="2835"/>
          <w:tblCellSpacing w:w="0" w:type="dxa"/>
        </w:trPr>
        <w:tc>
          <w:tcPr>
            <w:tcW w:w="3395" w:type="dxa"/>
            <w:tcBorders>
              <w:top w:val="single" w:sz="6" w:space="0" w:color="000000"/>
              <w:left w:val="single" w:sz="12" w:space="0" w:color="000000"/>
              <w:bottom w:val="single" w:sz="12" w:space="0" w:color="000000"/>
              <w:right w:val="single" w:sz="6" w:space="0" w:color="000000"/>
            </w:tcBorders>
          </w:tcPr>
          <w:p w:rsidR="007A10DB" w:rsidRPr="007A10DB" w:rsidRDefault="007A10DB" w:rsidP="00C34571">
            <w:pPr>
              <w:rPr>
                <w:sz w:val="28"/>
                <w:szCs w:val="32"/>
              </w:rPr>
            </w:pPr>
            <w:r w:rsidRPr="007A10DB">
              <w:rPr>
                <w:sz w:val="28"/>
                <w:szCs w:val="32"/>
              </w:rPr>
              <w:t>Почему гусь в воде сухой?</w:t>
            </w:r>
          </w:p>
        </w:tc>
        <w:tc>
          <w:tcPr>
            <w:tcW w:w="3298" w:type="dxa"/>
            <w:tcBorders>
              <w:top w:val="single" w:sz="6" w:space="0" w:color="000000"/>
              <w:left w:val="single" w:sz="6" w:space="0" w:color="000000"/>
              <w:bottom w:val="single" w:sz="12" w:space="0" w:color="000000"/>
              <w:right w:val="single" w:sz="6" w:space="0" w:color="000000"/>
            </w:tcBorders>
          </w:tcPr>
          <w:p w:rsidR="007A10DB" w:rsidRPr="007A10DB" w:rsidRDefault="007A10DB" w:rsidP="007A10DB">
            <w:pPr>
              <w:rPr>
                <w:sz w:val="28"/>
                <w:szCs w:val="32"/>
              </w:rPr>
            </w:pPr>
            <w:r>
              <w:rPr>
                <w:sz w:val="28"/>
                <w:szCs w:val="32"/>
              </w:rPr>
              <w:t xml:space="preserve">- </w:t>
            </w:r>
            <w:r w:rsidRPr="007A10DB">
              <w:rPr>
                <w:sz w:val="28"/>
                <w:szCs w:val="32"/>
              </w:rPr>
              <w:t>у них такое от природы</w:t>
            </w:r>
          </w:p>
          <w:p w:rsidR="007A10DB" w:rsidRDefault="007A10DB" w:rsidP="00C34571">
            <w:pPr>
              <w:rPr>
                <w:sz w:val="28"/>
                <w:szCs w:val="32"/>
              </w:rPr>
            </w:pPr>
            <w:r w:rsidRPr="007A10DB">
              <w:rPr>
                <w:sz w:val="28"/>
                <w:szCs w:val="32"/>
              </w:rPr>
              <w:t>-</w:t>
            </w:r>
            <w:r>
              <w:rPr>
                <w:sz w:val="28"/>
                <w:szCs w:val="32"/>
              </w:rPr>
              <w:t xml:space="preserve"> </w:t>
            </w:r>
            <w:r w:rsidRPr="007A10DB">
              <w:rPr>
                <w:sz w:val="28"/>
                <w:szCs w:val="32"/>
              </w:rPr>
              <w:t xml:space="preserve">у них жир на оперении </w:t>
            </w:r>
          </w:p>
          <w:p w:rsidR="007A10DB" w:rsidRPr="007A10DB" w:rsidRDefault="007A10DB" w:rsidP="007A10DB">
            <w:pPr>
              <w:rPr>
                <w:sz w:val="28"/>
                <w:szCs w:val="32"/>
              </w:rPr>
            </w:pPr>
            <w:r>
              <w:rPr>
                <w:sz w:val="28"/>
                <w:szCs w:val="32"/>
              </w:rPr>
              <w:t>- не знаю</w:t>
            </w:r>
          </w:p>
        </w:tc>
        <w:tc>
          <w:tcPr>
            <w:tcW w:w="3543" w:type="dxa"/>
            <w:tcBorders>
              <w:top w:val="single" w:sz="6" w:space="0" w:color="000000"/>
              <w:left w:val="single" w:sz="6" w:space="0" w:color="000000"/>
              <w:bottom w:val="single" w:sz="12" w:space="0" w:color="000000"/>
              <w:right w:val="single" w:sz="12" w:space="0" w:color="000000"/>
            </w:tcBorders>
          </w:tcPr>
          <w:p w:rsidR="007A10DB" w:rsidRDefault="007A10DB" w:rsidP="00C34571">
            <w:pPr>
              <w:rPr>
                <w:sz w:val="28"/>
                <w:szCs w:val="32"/>
              </w:rPr>
            </w:pPr>
            <w:r w:rsidRPr="007A10DB">
              <w:rPr>
                <w:sz w:val="28"/>
                <w:szCs w:val="32"/>
              </w:rPr>
              <w:t> </w:t>
            </w:r>
            <w:r>
              <w:rPr>
                <w:sz w:val="28"/>
                <w:szCs w:val="32"/>
              </w:rPr>
              <w:t xml:space="preserve">         5 чел.</w:t>
            </w:r>
          </w:p>
          <w:p w:rsidR="007A10DB" w:rsidRDefault="007A10DB" w:rsidP="007A10DB">
            <w:pPr>
              <w:rPr>
                <w:sz w:val="28"/>
                <w:szCs w:val="32"/>
              </w:rPr>
            </w:pPr>
            <w:r>
              <w:rPr>
                <w:sz w:val="28"/>
                <w:szCs w:val="32"/>
              </w:rPr>
              <w:t xml:space="preserve">          3 чел.</w:t>
            </w:r>
          </w:p>
          <w:p w:rsidR="007A10DB" w:rsidRPr="007A10DB" w:rsidRDefault="007A10DB" w:rsidP="007A10DB">
            <w:pPr>
              <w:rPr>
                <w:sz w:val="28"/>
                <w:szCs w:val="32"/>
              </w:rPr>
            </w:pPr>
            <w:r>
              <w:rPr>
                <w:sz w:val="28"/>
                <w:szCs w:val="32"/>
              </w:rPr>
              <w:t xml:space="preserve">          13 чел.</w:t>
            </w:r>
          </w:p>
        </w:tc>
      </w:tr>
    </w:tbl>
    <w:p w:rsidR="007A10DB" w:rsidRDefault="007A10DB" w:rsidP="007A10DB">
      <w:pPr>
        <w:rPr>
          <w:sz w:val="32"/>
          <w:szCs w:val="32"/>
        </w:rPr>
      </w:pPr>
    </w:p>
    <w:p w:rsidR="007A10DB" w:rsidRPr="00316ABC" w:rsidRDefault="007A10DB" w:rsidP="007A10DB">
      <w:pPr>
        <w:rPr>
          <w:sz w:val="32"/>
          <w:szCs w:val="32"/>
        </w:rPr>
      </w:pPr>
    </w:p>
    <w:p w:rsidR="007A10DB" w:rsidRDefault="007A10DB" w:rsidP="007A10DB">
      <w:pPr>
        <w:rPr>
          <w:sz w:val="32"/>
          <w:szCs w:val="32"/>
        </w:rPr>
      </w:pPr>
    </w:p>
    <w:p w:rsidR="007A10DB" w:rsidRDefault="007A10DB" w:rsidP="007A10DB">
      <w:pPr>
        <w:rPr>
          <w:sz w:val="32"/>
          <w:szCs w:val="32"/>
        </w:rPr>
      </w:pPr>
    </w:p>
    <w:p w:rsidR="007A10DB" w:rsidRDefault="007A10DB" w:rsidP="007A10DB">
      <w:pPr>
        <w:rPr>
          <w:sz w:val="32"/>
          <w:szCs w:val="32"/>
        </w:rPr>
      </w:pPr>
    </w:p>
    <w:p w:rsidR="007A10DB" w:rsidRDefault="007A10DB" w:rsidP="007A10DB">
      <w:pPr>
        <w:rPr>
          <w:sz w:val="32"/>
          <w:szCs w:val="32"/>
        </w:rPr>
      </w:pPr>
    </w:p>
    <w:p w:rsidR="007A10DB" w:rsidRDefault="007A10DB" w:rsidP="007A10DB">
      <w:pPr>
        <w:rPr>
          <w:sz w:val="32"/>
          <w:szCs w:val="32"/>
        </w:rPr>
      </w:pPr>
    </w:p>
    <w:p w:rsidR="007A10DB" w:rsidRDefault="007A10DB" w:rsidP="007A10DB">
      <w:pPr>
        <w:rPr>
          <w:sz w:val="32"/>
          <w:szCs w:val="32"/>
        </w:rPr>
      </w:pPr>
    </w:p>
    <w:p w:rsidR="007A10DB" w:rsidRPr="00316ABC" w:rsidRDefault="007A10DB" w:rsidP="007A10DB">
      <w:pPr>
        <w:rPr>
          <w:sz w:val="32"/>
          <w:szCs w:val="32"/>
        </w:rPr>
      </w:pPr>
    </w:p>
    <w:p w:rsidR="007A10DB" w:rsidRDefault="007A10DB" w:rsidP="00694DFC">
      <w:pPr>
        <w:spacing w:line="360" w:lineRule="auto"/>
        <w:jc w:val="both"/>
        <w:rPr>
          <w:color w:val="FFC000"/>
          <w:sz w:val="28"/>
          <w:szCs w:val="28"/>
        </w:rPr>
      </w:pPr>
    </w:p>
    <w:p w:rsidR="007A10DB" w:rsidRDefault="007A10DB" w:rsidP="00694DFC">
      <w:pPr>
        <w:spacing w:line="360" w:lineRule="auto"/>
        <w:jc w:val="both"/>
        <w:rPr>
          <w:color w:val="FFC000"/>
          <w:sz w:val="28"/>
          <w:szCs w:val="28"/>
        </w:rPr>
      </w:pPr>
    </w:p>
    <w:p w:rsidR="000C1EDA" w:rsidRDefault="000C1EDA" w:rsidP="00694DFC">
      <w:pPr>
        <w:spacing w:line="360" w:lineRule="auto"/>
        <w:jc w:val="both"/>
        <w:rPr>
          <w:color w:val="FFC000"/>
          <w:sz w:val="28"/>
          <w:szCs w:val="28"/>
        </w:rPr>
      </w:pPr>
    </w:p>
    <w:p w:rsidR="00F2501B" w:rsidRPr="00607640" w:rsidRDefault="00F2501B" w:rsidP="00694DFC">
      <w:pPr>
        <w:spacing w:line="360" w:lineRule="auto"/>
        <w:jc w:val="both"/>
        <w:rPr>
          <w:color w:val="FFC000"/>
          <w:sz w:val="28"/>
          <w:szCs w:val="28"/>
        </w:rPr>
      </w:pPr>
    </w:p>
    <w:p w:rsidR="001C7EB6" w:rsidRPr="00330063" w:rsidRDefault="005C413D" w:rsidP="005C413D">
      <w:pPr>
        <w:pStyle w:val="a9"/>
        <w:ind w:left="1080"/>
        <w:jc w:val="center"/>
        <w:rPr>
          <w:b/>
          <w:color w:val="17365D" w:themeColor="text2" w:themeShade="BF"/>
          <w:sz w:val="32"/>
          <w:szCs w:val="32"/>
          <w:u w:val="single"/>
        </w:rPr>
      </w:pPr>
      <w:r>
        <w:rPr>
          <w:b/>
          <w:color w:val="17365D" w:themeColor="text2" w:themeShade="BF"/>
          <w:sz w:val="32"/>
          <w:szCs w:val="32"/>
          <w:u w:val="single"/>
        </w:rPr>
        <w:lastRenderedPageBreak/>
        <w:t>2. 2.</w:t>
      </w:r>
      <w:r w:rsidR="007F2BBB">
        <w:rPr>
          <w:b/>
          <w:color w:val="17365D" w:themeColor="text2" w:themeShade="BF"/>
          <w:sz w:val="32"/>
          <w:szCs w:val="32"/>
          <w:u w:val="single"/>
        </w:rPr>
        <w:t>Опытно-экспериментальная работа</w:t>
      </w:r>
    </w:p>
    <w:p w:rsidR="00330063" w:rsidRPr="00330063" w:rsidRDefault="00330063" w:rsidP="00330063">
      <w:pPr>
        <w:pStyle w:val="a9"/>
        <w:ind w:left="1080"/>
        <w:rPr>
          <w:b/>
          <w:color w:val="17365D" w:themeColor="text2" w:themeShade="BF"/>
          <w:sz w:val="32"/>
          <w:szCs w:val="32"/>
          <w:u w:val="single"/>
        </w:rPr>
      </w:pPr>
    </w:p>
    <w:p w:rsidR="00AB61F4" w:rsidRPr="00330063" w:rsidRDefault="00330063" w:rsidP="00694DFC">
      <w:pPr>
        <w:spacing w:line="360" w:lineRule="auto"/>
        <w:jc w:val="both"/>
        <w:rPr>
          <w:sz w:val="28"/>
          <w:szCs w:val="28"/>
        </w:rPr>
      </w:pPr>
      <w:r>
        <w:rPr>
          <w:noProof/>
          <w:sz w:val="28"/>
          <w:szCs w:val="28"/>
          <w:lang w:eastAsia="ru-RU"/>
        </w:rPr>
        <w:drawing>
          <wp:anchor distT="0" distB="0" distL="114300" distR="114300" simplePos="0" relativeHeight="251664384" behindDoc="0" locked="0" layoutInCell="1" allowOverlap="1">
            <wp:simplePos x="0" y="0"/>
            <wp:positionH relativeFrom="margin">
              <wp:posOffset>-44450</wp:posOffset>
            </wp:positionH>
            <wp:positionV relativeFrom="margin">
              <wp:posOffset>1556385</wp:posOffset>
            </wp:positionV>
            <wp:extent cx="2276475" cy="1704975"/>
            <wp:effectExtent l="38100" t="0" r="28575" b="523875"/>
            <wp:wrapSquare wrapText="bothSides"/>
            <wp:docPr id="69" name="Рисунок 69" descr="DSC0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1843"/>
                    <pic:cNvPicPr>
                      <a:picLocks noChangeAspect="1" noChangeArrowheads="1"/>
                    </pic:cNvPicPr>
                  </pic:nvPicPr>
                  <pic:blipFill>
                    <a:blip r:embed="rId10" cstate="print"/>
                    <a:srcRect/>
                    <a:stretch>
                      <a:fillRect/>
                    </a:stretch>
                  </pic:blipFill>
                  <pic:spPr bwMode="auto">
                    <a:xfrm>
                      <a:off x="0" y="0"/>
                      <a:ext cx="2276475" cy="1704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8"/>
          <w:szCs w:val="28"/>
        </w:rPr>
        <w:t xml:space="preserve">                </w:t>
      </w:r>
      <w:r w:rsidR="00747207" w:rsidRPr="00607640">
        <w:rPr>
          <w:sz w:val="28"/>
          <w:szCs w:val="28"/>
        </w:rPr>
        <w:t>Поскольку от состояния пера у гуся зависит их водоплавающая жизнь, в поведении птиц запрограммировано постоянное смазывание оперения. Чтобы убедиться в этом</w:t>
      </w:r>
      <w:r w:rsidR="0059548D" w:rsidRPr="00607640">
        <w:rPr>
          <w:sz w:val="28"/>
          <w:szCs w:val="28"/>
        </w:rPr>
        <w:t xml:space="preserve"> Я решила провести опыт с гусиным и куриным перьями:</w:t>
      </w:r>
    </w:p>
    <w:p w:rsidR="006E06F4" w:rsidRDefault="006E06F4">
      <w:pPr>
        <w:jc w:val="both"/>
      </w:pPr>
    </w:p>
    <w:p w:rsidR="0027563E" w:rsidRDefault="0027563E">
      <w:pPr>
        <w:jc w:val="both"/>
      </w:pPr>
    </w:p>
    <w:p w:rsidR="0027563E" w:rsidRPr="00330063" w:rsidRDefault="0059548D" w:rsidP="00330063">
      <w:pPr>
        <w:spacing w:line="360" w:lineRule="auto"/>
        <w:jc w:val="both"/>
        <w:rPr>
          <w:sz w:val="28"/>
          <w:szCs w:val="32"/>
        </w:rPr>
      </w:pPr>
      <w:r>
        <w:rPr>
          <w:sz w:val="32"/>
          <w:szCs w:val="32"/>
        </w:rPr>
        <w:t xml:space="preserve">               </w:t>
      </w:r>
      <w:r w:rsidR="0027563E" w:rsidRPr="00330063">
        <w:rPr>
          <w:sz w:val="28"/>
          <w:szCs w:val="32"/>
        </w:rPr>
        <w:t xml:space="preserve">Для этого я взяла четыре пера от разных гусей  </w:t>
      </w:r>
    </w:p>
    <w:p w:rsidR="0027563E" w:rsidRDefault="0027563E" w:rsidP="00330063">
      <w:pPr>
        <w:spacing w:line="360" w:lineRule="auto"/>
        <w:jc w:val="both"/>
        <w:rPr>
          <w:sz w:val="32"/>
          <w:szCs w:val="32"/>
        </w:rPr>
      </w:pPr>
    </w:p>
    <w:p w:rsidR="0027563E" w:rsidRDefault="00330063">
      <w:pPr>
        <w:jc w:val="both"/>
        <w:rPr>
          <w:sz w:val="32"/>
          <w:szCs w:val="32"/>
        </w:rPr>
      </w:pPr>
      <w:r>
        <w:rPr>
          <w:noProof/>
          <w:sz w:val="32"/>
          <w:szCs w:val="32"/>
          <w:lang w:eastAsia="ru-RU"/>
        </w:rPr>
        <w:drawing>
          <wp:anchor distT="0" distB="0" distL="114300" distR="114300" simplePos="0" relativeHeight="251665408" behindDoc="0" locked="0" layoutInCell="1" allowOverlap="1">
            <wp:simplePos x="0" y="0"/>
            <wp:positionH relativeFrom="margin">
              <wp:posOffset>3098800</wp:posOffset>
            </wp:positionH>
            <wp:positionV relativeFrom="margin">
              <wp:posOffset>2766060</wp:posOffset>
            </wp:positionV>
            <wp:extent cx="1771650" cy="1819275"/>
            <wp:effectExtent l="38100" t="0" r="19050" b="542925"/>
            <wp:wrapSquare wrapText="bothSides"/>
            <wp:docPr id="3" name="Рисунок 58" descr="DSC0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1844"/>
                    <pic:cNvPicPr>
                      <a:picLocks noChangeAspect="1" noChangeArrowheads="1"/>
                    </pic:cNvPicPr>
                  </pic:nvPicPr>
                  <pic:blipFill>
                    <a:blip r:embed="rId11" cstate="print"/>
                    <a:srcRect/>
                    <a:stretch>
                      <a:fillRect/>
                    </a:stretch>
                  </pic:blipFill>
                  <pic:spPr bwMode="auto">
                    <a:xfrm>
                      <a:off x="0" y="0"/>
                      <a:ext cx="1771650" cy="1819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7563E">
        <w:rPr>
          <w:sz w:val="32"/>
          <w:szCs w:val="32"/>
        </w:rPr>
        <w:t xml:space="preserve">                                                       </w:t>
      </w:r>
    </w:p>
    <w:p w:rsidR="0027563E" w:rsidRDefault="0027563E">
      <w:pPr>
        <w:jc w:val="both"/>
        <w:rPr>
          <w:sz w:val="32"/>
          <w:szCs w:val="32"/>
        </w:rPr>
      </w:pPr>
    </w:p>
    <w:p w:rsidR="00330063" w:rsidRDefault="0027563E">
      <w:pPr>
        <w:jc w:val="both"/>
        <w:rPr>
          <w:sz w:val="32"/>
          <w:szCs w:val="32"/>
        </w:rPr>
      </w:pPr>
      <w:r>
        <w:rPr>
          <w:sz w:val="32"/>
          <w:szCs w:val="32"/>
        </w:rPr>
        <w:t xml:space="preserve">  </w:t>
      </w:r>
    </w:p>
    <w:p w:rsidR="00330063" w:rsidRDefault="00330063">
      <w:pPr>
        <w:jc w:val="both"/>
        <w:rPr>
          <w:sz w:val="32"/>
          <w:szCs w:val="32"/>
        </w:rPr>
      </w:pPr>
    </w:p>
    <w:p w:rsidR="00330063" w:rsidRDefault="00330063">
      <w:pPr>
        <w:jc w:val="both"/>
        <w:rPr>
          <w:sz w:val="32"/>
          <w:szCs w:val="32"/>
        </w:rPr>
      </w:pPr>
    </w:p>
    <w:p w:rsidR="00330063" w:rsidRDefault="00330063">
      <w:pPr>
        <w:jc w:val="both"/>
        <w:rPr>
          <w:sz w:val="32"/>
          <w:szCs w:val="32"/>
        </w:rPr>
      </w:pPr>
    </w:p>
    <w:p w:rsidR="00330063" w:rsidRDefault="00330063">
      <w:pPr>
        <w:jc w:val="both"/>
        <w:rPr>
          <w:sz w:val="32"/>
          <w:szCs w:val="32"/>
        </w:rPr>
      </w:pPr>
    </w:p>
    <w:p w:rsidR="00330063" w:rsidRDefault="00330063">
      <w:pPr>
        <w:jc w:val="both"/>
        <w:rPr>
          <w:sz w:val="32"/>
          <w:szCs w:val="32"/>
        </w:rPr>
      </w:pPr>
    </w:p>
    <w:p w:rsidR="0027563E" w:rsidRPr="00330063" w:rsidRDefault="00330063">
      <w:pPr>
        <w:jc w:val="both"/>
        <w:rPr>
          <w:sz w:val="28"/>
          <w:szCs w:val="32"/>
        </w:rPr>
      </w:pPr>
      <w:r w:rsidRPr="00330063">
        <w:rPr>
          <w:sz w:val="28"/>
          <w:szCs w:val="32"/>
        </w:rPr>
        <w:t xml:space="preserve">                        и</w:t>
      </w:r>
      <w:r w:rsidR="0027563E" w:rsidRPr="00330063">
        <w:rPr>
          <w:sz w:val="28"/>
          <w:szCs w:val="32"/>
        </w:rPr>
        <w:t xml:space="preserve"> одно куриное…..</w:t>
      </w:r>
    </w:p>
    <w:p w:rsidR="0027563E" w:rsidRDefault="0027563E">
      <w:pPr>
        <w:jc w:val="both"/>
        <w:rPr>
          <w:sz w:val="32"/>
          <w:szCs w:val="32"/>
        </w:rPr>
      </w:pPr>
    </w:p>
    <w:p w:rsidR="0027563E" w:rsidRDefault="0027563E">
      <w:pPr>
        <w:jc w:val="both"/>
        <w:rPr>
          <w:sz w:val="32"/>
          <w:szCs w:val="32"/>
        </w:rPr>
      </w:pPr>
    </w:p>
    <w:p w:rsidR="0027563E" w:rsidRDefault="0027563E">
      <w:pPr>
        <w:jc w:val="both"/>
        <w:rPr>
          <w:sz w:val="32"/>
          <w:szCs w:val="32"/>
        </w:rPr>
      </w:pPr>
    </w:p>
    <w:p w:rsidR="00330063" w:rsidRDefault="00330063">
      <w:pPr>
        <w:jc w:val="both"/>
        <w:rPr>
          <w:sz w:val="32"/>
          <w:szCs w:val="32"/>
        </w:rPr>
      </w:pPr>
    </w:p>
    <w:p w:rsidR="0027563E" w:rsidRPr="00330063" w:rsidRDefault="0027563E" w:rsidP="00330063">
      <w:pPr>
        <w:spacing w:line="360" w:lineRule="auto"/>
        <w:jc w:val="both"/>
        <w:rPr>
          <w:sz w:val="28"/>
          <w:szCs w:val="32"/>
        </w:rPr>
      </w:pPr>
      <w:r w:rsidRPr="00330063">
        <w:rPr>
          <w:sz w:val="28"/>
          <w:szCs w:val="32"/>
        </w:rPr>
        <w:t>На начало моего опыта перья были сухими.</w:t>
      </w:r>
    </w:p>
    <w:p w:rsidR="0027563E" w:rsidRPr="00330063" w:rsidRDefault="0027563E" w:rsidP="00330063">
      <w:pPr>
        <w:spacing w:line="360" w:lineRule="auto"/>
        <w:jc w:val="both"/>
        <w:rPr>
          <w:sz w:val="28"/>
          <w:szCs w:val="32"/>
        </w:rPr>
      </w:pPr>
      <w:r w:rsidRPr="00330063">
        <w:rPr>
          <w:sz w:val="28"/>
          <w:szCs w:val="32"/>
        </w:rPr>
        <w:t>Чтобы убедиться в моей гипотезе, я опустила перья в стакан с водой.</w:t>
      </w:r>
    </w:p>
    <w:p w:rsidR="00EE686B" w:rsidRPr="00330063" w:rsidRDefault="00EE686B" w:rsidP="00330063">
      <w:pPr>
        <w:spacing w:line="360" w:lineRule="auto"/>
        <w:jc w:val="both"/>
        <w:rPr>
          <w:sz w:val="28"/>
          <w:szCs w:val="32"/>
        </w:rPr>
      </w:pPr>
    </w:p>
    <w:p w:rsidR="00EE686B" w:rsidRDefault="00330063">
      <w:pPr>
        <w:jc w:val="both"/>
        <w:rPr>
          <w:sz w:val="32"/>
          <w:szCs w:val="32"/>
        </w:rPr>
      </w:pPr>
      <w:r>
        <w:rPr>
          <w:noProof/>
          <w:sz w:val="32"/>
          <w:szCs w:val="32"/>
          <w:lang w:eastAsia="ru-RU"/>
        </w:rPr>
        <w:drawing>
          <wp:anchor distT="0" distB="0" distL="114300" distR="114300" simplePos="0" relativeHeight="251667456" behindDoc="0" locked="0" layoutInCell="1" allowOverlap="1">
            <wp:simplePos x="0" y="0"/>
            <wp:positionH relativeFrom="margin">
              <wp:posOffset>3536950</wp:posOffset>
            </wp:positionH>
            <wp:positionV relativeFrom="margin">
              <wp:posOffset>6537960</wp:posOffset>
            </wp:positionV>
            <wp:extent cx="2055495" cy="1543050"/>
            <wp:effectExtent l="38100" t="0" r="20955" b="457200"/>
            <wp:wrapSquare wrapText="bothSides"/>
            <wp:docPr id="61" name="Рисунок 61" descr="DSC0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1846"/>
                    <pic:cNvPicPr>
                      <a:picLocks noChangeAspect="1" noChangeArrowheads="1"/>
                    </pic:cNvPicPr>
                  </pic:nvPicPr>
                  <pic:blipFill>
                    <a:blip r:embed="rId12" cstate="print"/>
                    <a:srcRect/>
                    <a:stretch>
                      <a:fillRect/>
                    </a:stretch>
                  </pic:blipFill>
                  <pic:spPr bwMode="auto">
                    <a:xfrm>
                      <a:off x="0" y="0"/>
                      <a:ext cx="2055495" cy="1543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32"/>
          <w:szCs w:val="32"/>
          <w:lang w:eastAsia="ru-RU"/>
        </w:rPr>
        <w:drawing>
          <wp:anchor distT="0" distB="0" distL="114300" distR="114300" simplePos="0" relativeHeight="251666432" behindDoc="0" locked="0" layoutInCell="1" allowOverlap="1">
            <wp:simplePos x="0" y="0"/>
            <wp:positionH relativeFrom="margin">
              <wp:posOffset>288925</wp:posOffset>
            </wp:positionH>
            <wp:positionV relativeFrom="margin">
              <wp:posOffset>6537960</wp:posOffset>
            </wp:positionV>
            <wp:extent cx="2019300" cy="1514475"/>
            <wp:effectExtent l="38100" t="0" r="19050" b="466725"/>
            <wp:wrapSquare wrapText="bothSides"/>
            <wp:docPr id="5" name="Рисунок 60" descr="DSC0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01845"/>
                    <pic:cNvPicPr>
                      <a:picLocks noChangeAspect="1" noChangeArrowheads="1"/>
                    </pic:cNvPicPr>
                  </pic:nvPicPr>
                  <pic:blipFill>
                    <a:blip r:embed="rId13" cstate="print"/>
                    <a:srcRect/>
                    <a:stretch>
                      <a:fillRect/>
                    </a:stretch>
                  </pic:blipFill>
                  <pic:spPr bwMode="auto">
                    <a:xfrm>
                      <a:off x="0" y="0"/>
                      <a:ext cx="2019300" cy="1514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30063" w:rsidRDefault="00090B40">
      <w:pPr>
        <w:jc w:val="both"/>
        <w:rPr>
          <w:sz w:val="32"/>
          <w:szCs w:val="32"/>
        </w:rPr>
      </w:pPr>
      <w:r>
        <w:rPr>
          <w:sz w:val="32"/>
          <w:szCs w:val="32"/>
        </w:rPr>
        <w:t xml:space="preserve"> </w:t>
      </w:r>
    </w:p>
    <w:p w:rsidR="00330063" w:rsidRDefault="00330063">
      <w:pPr>
        <w:jc w:val="both"/>
        <w:rPr>
          <w:sz w:val="32"/>
          <w:szCs w:val="32"/>
        </w:rPr>
      </w:pPr>
    </w:p>
    <w:p w:rsidR="00330063" w:rsidRDefault="00330063">
      <w:pPr>
        <w:jc w:val="both"/>
        <w:rPr>
          <w:sz w:val="32"/>
          <w:szCs w:val="32"/>
        </w:rPr>
      </w:pPr>
    </w:p>
    <w:p w:rsidR="00330063" w:rsidRDefault="00330063">
      <w:pPr>
        <w:jc w:val="both"/>
        <w:rPr>
          <w:sz w:val="32"/>
          <w:szCs w:val="32"/>
        </w:rPr>
      </w:pPr>
    </w:p>
    <w:p w:rsidR="00330063" w:rsidRDefault="00330063">
      <w:pPr>
        <w:jc w:val="both"/>
        <w:rPr>
          <w:sz w:val="32"/>
          <w:szCs w:val="32"/>
        </w:rPr>
      </w:pPr>
    </w:p>
    <w:p w:rsidR="00330063" w:rsidRDefault="00330063">
      <w:pPr>
        <w:jc w:val="both"/>
        <w:rPr>
          <w:sz w:val="32"/>
          <w:szCs w:val="32"/>
        </w:rPr>
      </w:pPr>
    </w:p>
    <w:p w:rsidR="00330063" w:rsidRDefault="00330063">
      <w:pPr>
        <w:jc w:val="both"/>
        <w:rPr>
          <w:sz w:val="32"/>
          <w:szCs w:val="32"/>
        </w:rPr>
      </w:pPr>
    </w:p>
    <w:p w:rsidR="00330063" w:rsidRDefault="00330063">
      <w:pPr>
        <w:jc w:val="both"/>
        <w:rPr>
          <w:sz w:val="32"/>
          <w:szCs w:val="32"/>
        </w:rPr>
      </w:pPr>
      <w:r>
        <w:rPr>
          <w:sz w:val="32"/>
          <w:szCs w:val="32"/>
        </w:rPr>
        <w:t xml:space="preserve">                       </w:t>
      </w:r>
    </w:p>
    <w:p w:rsidR="00330063" w:rsidRDefault="00330063">
      <w:pPr>
        <w:jc w:val="both"/>
        <w:rPr>
          <w:sz w:val="32"/>
          <w:szCs w:val="32"/>
        </w:rPr>
      </w:pPr>
    </w:p>
    <w:p w:rsidR="00330063" w:rsidRPr="00330063" w:rsidRDefault="00330063">
      <w:pPr>
        <w:jc w:val="both"/>
        <w:rPr>
          <w:sz w:val="28"/>
          <w:szCs w:val="32"/>
        </w:rPr>
      </w:pPr>
      <w:r w:rsidRPr="00330063">
        <w:rPr>
          <w:sz w:val="28"/>
          <w:szCs w:val="32"/>
        </w:rPr>
        <w:t xml:space="preserve">            </w:t>
      </w:r>
      <w:r w:rsidR="00090B40" w:rsidRPr="00330063">
        <w:rPr>
          <w:sz w:val="28"/>
          <w:szCs w:val="32"/>
        </w:rPr>
        <w:t>Г</w:t>
      </w:r>
      <w:r w:rsidR="004F42D8">
        <w:rPr>
          <w:sz w:val="28"/>
          <w:szCs w:val="32"/>
        </w:rPr>
        <w:t>усиное перо</w:t>
      </w:r>
      <w:r w:rsidRPr="00330063">
        <w:rPr>
          <w:sz w:val="28"/>
          <w:szCs w:val="32"/>
        </w:rPr>
        <w:t xml:space="preserve">                                            Куриное перо</w:t>
      </w:r>
    </w:p>
    <w:p w:rsidR="004F42D8" w:rsidRPr="008B77C4" w:rsidRDefault="008B77C4" w:rsidP="004F42D8">
      <w:pPr>
        <w:spacing w:line="360" w:lineRule="auto"/>
        <w:jc w:val="both"/>
        <w:rPr>
          <w:sz w:val="28"/>
          <w:szCs w:val="32"/>
        </w:rPr>
      </w:pPr>
      <w:r>
        <w:rPr>
          <w:b/>
          <w:bCs/>
          <w:noProof/>
          <w:sz w:val="28"/>
          <w:szCs w:val="32"/>
          <w:lang w:eastAsia="ru-RU"/>
        </w:rPr>
        <w:lastRenderedPageBreak/>
        <w:drawing>
          <wp:anchor distT="0" distB="0" distL="114300" distR="114300" simplePos="0" relativeHeight="251670528" behindDoc="0" locked="0" layoutInCell="1" allowOverlap="1">
            <wp:simplePos x="0" y="0"/>
            <wp:positionH relativeFrom="margin">
              <wp:align>left</wp:align>
            </wp:positionH>
            <wp:positionV relativeFrom="margin">
              <wp:align>top</wp:align>
            </wp:positionV>
            <wp:extent cx="1533525" cy="1638300"/>
            <wp:effectExtent l="38100" t="0" r="28575" b="476250"/>
            <wp:wrapSquare wrapText="bothSides"/>
            <wp:docPr id="8" name="Рисунок 64" descr="DSC0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1858"/>
                    <pic:cNvPicPr>
                      <a:picLocks noChangeAspect="1" noChangeArrowheads="1"/>
                    </pic:cNvPicPr>
                  </pic:nvPicPr>
                  <pic:blipFill>
                    <a:blip r:embed="rId14" cstate="print"/>
                    <a:srcRect/>
                    <a:stretch>
                      <a:fillRect/>
                    </a:stretch>
                  </pic:blipFill>
                  <pic:spPr bwMode="auto">
                    <a:xfrm>
                      <a:off x="0" y="0"/>
                      <a:ext cx="1533525" cy="1638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F42D8">
        <w:rPr>
          <w:b/>
          <w:bCs/>
          <w:sz w:val="28"/>
          <w:szCs w:val="32"/>
        </w:rPr>
        <w:t xml:space="preserve">        </w:t>
      </w:r>
      <w:r w:rsidR="004F42D8" w:rsidRPr="008B77C4">
        <w:rPr>
          <w:bCs/>
          <w:sz w:val="28"/>
          <w:szCs w:val="32"/>
        </w:rPr>
        <w:t>Когда я вынула пёрышки из воды, на гусином  перышке были капельки  воды. Само пёрышко  совсем  не потеряло  форму. А когда  я  стряхнул</w:t>
      </w:r>
      <w:r w:rsidRPr="008B77C4">
        <w:rPr>
          <w:bCs/>
          <w:sz w:val="28"/>
          <w:szCs w:val="32"/>
        </w:rPr>
        <w:t>а</w:t>
      </w:r>
      <w:r w:rsidR="004F42D8" w:rsidRPr="008B77C4">
        <w:rPr>
          <w:bCs/>
          <w:sz w:val="28"/>
          <w:szCs w:val="32"/>
        </w:rPr>
        <w:t xml:space="preserve">   пёрышко, капли  воды  упали на  бумагу, а перышко  осталось  сухим.</w:t>
      </w:r>
    </w:p>
    <w:p w:rsidR="008B77C4" w:rsidRPr="008B77C4" w:rsidRDefault="004F42D8" w:rsidP="004F42D8">
      <w:pPr>
        <w:spacing w:line="360" w:lineRule="auto"/>
        <w:jc w:val="both"/>
        <w:rPr>
          <w:b/>
          <w:bCs/>
          <w:sz w:val="28"/>
          <w:szCs w:val="32"/>
        </w:rPr>
      </w:pPr>
      <w:r w:rsidRPr="008B77C4">
        <w:rPr>
          <w:b/>
          <w:bCs/>
          <w:sz w:val="28"/>
          <w:szCs w:val="32"/>
        </w:rPr>
        <w:t xml:space="preserve">   </w:t>
      </w:r>
    </w:p>
    <w:p w:rsidR="008B77C4" w:rsidRPr="008B77C4" w:rsidRDefault="008B77C4" w:rsidP="004F42D8">
      <w:pPr>
        <w:spacing w:line="360" w:lineRule="auto"/>
        <w:jc w:val="both"/>
        <w:rPr>
          <w:b/>
          <w:bCs/>
          <w:sz w:val="28"/>
          <w:szCs w:val="32"/>
        </w:rPr>
      </w:pPr>
    </w:p>
    <w:p w:rsidR="008B77C4" w:rsidRDefault="008B77C4" w:rsidP="004F42D8">
      <w:pPr>
        <w:spacing w:line="360" w:lineRule="auto"/>
        <w:jc w:val="both"/>
        <w:rPr>
          <w:b/>
          <w:bCs/>
          <w:color w:val="C00000"/>
          <w:sz w:val="28"/>
          <w:szCs w:val="32"/>
        </w:rPr>
      </w:pPr>
      <w:r>
        <w:rPr>
          <w:b/>
          <w:bCs/>
          <w:noProof/>
          <w:color w:val="C00000"/>
          <w:sz w:val="28"/>
          <w:szCs w:val="32"/>
          <w:lang w:eastAsia="ru-RU"/>
        </w:rPr>
        <w:drawing>
          <wp:anchor distT="0" distB="0" distL="114300" distR="114300" simplePos="0" relativeHeight="251671552" behindDoc="0" locked="0" layoutInCell="1" allowOverlap="1">
            <wp:simplePos x="0" y="0"/>
            <wp:positionH relativeFrom="margin">
              <wp:posOffset>41275</wp:posOffset>
            </wp:positionH>
            <wp:positionV relativeFrom="margin">
              <wp:posOffset>2223135</wp:posOffset>
            </wp:positionV>
            <wp:extent cx="1714500" cy="1590675"/>
            <wp:effectExtent l="38100" t="0" r="19050" b="485775"/>
            <wp:wrapSquare wrapText="bothSides"/>
            <wp:docPr id="9" name="Рисунок 65" descr="DSC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1856"/>
                    <pic:cNvPicPr>
                      <a:picLocks noChangeAspect="1" noChangeArrowheads="1"/>
                    </pic:cNvPicPr>
                  </pic:nvPicPr>
                  <pic:blipFill>
                    <a:blip r:embed="rId15" cstate="print"/>
                    <a:srcRect/>
                    <a:stretch>
                      <a:fillRect/>
                    </a:stretch>
                  </pic:blipFill>
                  <pic:spPr bwMode="auto">
                    <a:xfrm>
                      <a:off x="0" y="0"/>
                      <a:ext cx="1714500"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B77C4" w:rsidRDefault="008B77C4" w:rsidP="004F42D8">
      <w:pPr>
        <w:spacing w:line="360" w:lineRule="auto"/>
        <w:jc w:val="both"/>
        <w:rPr>
          <w:b/>
          <w:bCs/>
          <w:color w:val="C00000"/>
          <w:sz w:val="28"/>
          <w:szCs w:val="32"/>
        </w:rPr>
      </w:pPr>
    </w:p>
    <w:p w:rsidR="004F42D8" w:rsidRPr="008B77C4" w:rsidRDefault="004F42D8" w:rsidP="004F42D8">
      <w:pPr>
        <w:spacing w:line="360" w:lineRule="auto"/>
        <w:jc w:val="both"/>
        <w:rPr>
          <w:sz w:val="28"/>
          <w:szCs w:val="32"/>
        </w:rPr>
      </w:pPr>
      <w:r w:rsidRPr="008B77C4">
        <w:rPr>
          <w:bCs/>
          <w:sz w:val="28"/>
          <w:szCs w:val="32"/>
        </w:rPr>
        <w:t xml:space="preserve">Куриное перышко  намокло, стало некрасивым, потеряло форму. </w:t>
      </w:r>
      <w:r w:rsidRPr="008B77C4">
        <w:rPr>
          <w:sz w:val="28"/>
          <w:szCs w:val="32"/>
        </w:rPr>
        <w:t xml:space="preserve"> </w:t>
      </w:r>
      <w:r w:rsidRPr="008B77C4">
        <w:rPr>
          <w:bCs/>
          <w:sz w:val="28"/>
          <w:szCs w:val="32"/>
        </w:rPr>
        <w:t xml:space="preserve">Оно стало мокрым. </w:t>
      </w:r>
    </w:p>
    <w:p w:rsidR="004F42D8" w:rsidRPr="008B77C4" w:rsidRDefault="004F42D8" w:rsidP="004F42D8">
      <w:pPr>
        <w:spacing w:line="360" w:lineRule="auto"/>
        <w:jc w:val="both"/>
        <w:rPr>
          <w:sz w:val="28"/>
          <w:szCs w:val="32"/>
        </w:rPr>
      </w:pPr>
    </w:p>
    <w:p w:rsidR="004F42D8" w:rsidRDefault="004F42D8" w:rsidP="004F42D8">
      <w:pPr>
        <w:spacing w:line="360" w:lineRule="auto"/>
        <w:jc w:val="both"/>
        <w:rPr>
          <w:sz w:val="28"/>
          <w:szCs w:val="32"/>
        </w:rPr>
      </w:pPr>
    </w:p>
    <w:p w:rsidR="004F42D8" w:rsidRDefault="004F42D8" w:rsidP="004F42D8">
      <w:pPr>
        <w:spacing w:line="360" w:lineRule="auto"/>
        <w:jc w:val="both"/>
        <w:rPr>
          <w:sz w:val="28"/>
          <w:szCs w:val="32"/>
        </w:rPr>
      </w:pPr>
    </w:p>
    <w:p w:rsidR="008B77C4" w:rsidRDefault="008B77C4" w:rsidP="004F42D8">
      <w:pPr>
        <w:spacing w:line="360" w:lineRule="auto"/>
        <w:jc w:val="both"/>
        <w:rPr>
          <w:sz w:val="28"/>
          <w:szCs w:val="32"/>
        </w:rPr>
      </w:pPr>
    </w:p>
    <w:p w:rsidR="008B77C4" w:rsidRDefault="008B77C4" w:rsidP="004F42D8">
      <w:pPr>
        <w:spacing w:line="360" w:lineRule="auto"/>
        <w:jc w:val="both"/>
        <w:rPr>
          <w:sz w:val="28"/>
          <w:szCs w:val="32"/>
        </w:rPr>
      </w:pPr>
      <w:r>
        <w:rPr>
          <w:noProof/>
          <w:sz w:val="28"/>
          <w:szCs w:val="32"/>
          <w:lang w:eastAsia="ru-RU"/>
        </w:rPr>
        <w:drawing>
          <wp:anchor distT="0" distB="0" distL="114300" distR="114300" simplePos="0" relativeHeight="251668480" behindDoc="0" locked="0" layoutInCell="1" allowOverlap="1">
            <wp:simplePos x="0" y="0"/>
            <wp:positionH relativeFrom="margin">
              <wp:posOffset>193675</wp:posOffset>
            </wp:positionH>
            <wp:positionV relativeFrom="margin">
              <wp:posOffset>4737735</wp:posOffset>
            </wp:positionV>
            <wp:extent cx="1743075" cy="1952625"/>
            <wp:effectExtent l="38100" t="0" r="28575" b="581025"/>
            <wp:wrapSquare wrapText="bothSides"/>
            <wp:docPr id="62" name="Рисунок 62" descr="DSC0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01849"/>
                    <pic:cNvPicPr>
                      <a:picLocks noChangeAspect="1" noChangeArrowheads="1"/>
                    </pic:cNvPicPr>
                  </pic:nvPicPr>
                  <pic:blipFill>
                    <a:blip r:embed="rId16" cstate="print"/>
                    <a:srcRect r="208"/>
                    <a:stretch>
                      <a:fillRect/>
                    </a:stretch>
                  </pic:blipFill>
                  <pic:spPr bwMode="auto">
                    <a:xfrm>
                      <a:off x="0" y="0"/>
                      <a:ext cx="1743075" cy="1952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E686B" w:rsidRDefault="00EE686B" w:rsidP="004F42D8">
      <w:pPr>
        <w:spacing w:line="360" w:lineRule="auto"/>
        <w:jc w:val="both"/>
        <w:rPr>
          <w:sz w:val="28"/>
          <w:szCs w:val="32"/>
        </w:rPr>
      </w:pPr>
      <w:r w:rsidRPr="00330063">
        <w:rPr>
          <w:sz w:val="28"/>
          <w:szCs w:val="32"/>
        </w:rPr>
        <w:t>Чтобы убедиться</w:t>
      </w:r>
      <w:r w:rsidR="004F42D8">
        <w:rPr>
          <w:sz w:val="28"/>
          <w:szCs w:val="32"/>
        </w:rPr>
        <w:t xml:space="preserve">, </w:t>
      </w:r>
      <w:r w:rsidRPr="00330063">
        <w:rPr>
          <w:sz w:val="28"/>
          <w:szCs w:val="32"/>
        </w:rPr>
        <w:t xml:space="preserve"> как чувствует себя гусь в воде, я смазала палец растительным маслом и окунула его в стакан с водой.</w:t>
      </w:r>
    </w:p>
    <w:p w:rsidR="004F42D8" w:rsidRDefault="004F42D8" w:rsidP="004F42D8">
      <w:pPr>
        <w:spacing w:line="360" w:lineRule="auto"/>
        <w:jc w:val="both"/>
        <w:rPr>
          <w:bCs/>
          <w:sz w:val="28"/>
          <w:szCs w:val="32"/>
        </w:rPr>
      </w:pPr>
    </w:p>
    <w:p w:rsidR="004F42D8" w:rsidRDefault="004F42D8" w:rsidP="004F42D8">
      <w:pPr>
        <w:spacing w:line="360" w:lineRule="auto"/>
        <w:jc w:val="both"/>
        <w:rPr>
          <w:bCs/>
          <w:sz w:val="28"/>
          <w:szCs w:val="32"/>
        </w:rPr>
      </w:pPr>
    </w:p>
    <w:p w:rsidR="004F42D8" w:rsidRDefault="004F42D8" w:rsidP="004F42D8">
      <w:pPr>
        <w:spacing w:line="360" w:lineRule="auto"/>
        <w:jc w:val="both"/>
        <w:rPr>
          <w:bCs/>
          <w:sz w:val="28"/>
          <w:szCs w:val="32"/>
        </w:rPr>
      </w:pPr>
    </w:p>
    <w:p w:rsidR="004F42D8" w:rsidRDefault="004F42D8" w:rsidP="004F42D8">
      <w:pPr>
        <w:spacing w:line="360" w:lineRule="auto"/>
        <w:jc w:val="both"/>
        <w:rPr>
          <w:bCs/>
          <w:sz w:val="28"/>
          <w:szCs w:val="32"/>
        </w:rPr>
      </w:pPr>
    </w:p>
    <w:p w:rsidR="004F42D8" w:rsidRDefault="008B77C4" w:rsidP="004F42D8">
      <w:pPr>
        <w:spacing w:line="360" w:lineRule="auto"/>
        <w:jc w:val="both"/>
        <w:rPr>
          <w:bCs/>
          <w:sz w:val="28"/>
          <w:szCs w:val="32"/>
        </w:rPr>
      </w:pPr>
      <w:r>
        <w:rPr>
          <w:bCs/>
          <w:noProof/>
          <w:sz w:val="28"/>
          <w:szCs w:val="32"/>
          <w:lang w:eastAsia="ru-RU"/>
        </w:rPr>
        <w:drawing>
          <wp:anchor distT="0" distB="0" distL="114300" distR="114300" simplePos="0" relativeHeight="251669504" behindDoc="0" locked="0" layoutInCell="1" allowOverlap="1">
            <wp:simplePos x="0" y="0"/>
            <wp:positionH relativeFrom="margin">
              <wp:posOffset>41275</wp:posOffset>
            </wp:positionH>
            <wp:positionV relativeFrom="margin">
              <wp:posOffset>7299960</wp:posOffset>
            </wp:positionV>
            <wp:extent cx="2466975" cy="1850390"/>
            <wp:effectExtent l="38100" t="0" r="28575" b="549910"/>
            <wp:wrapSquare wrapText="bothSides"/>
            <wp:docPr id="7" name="Рисунок 66" descr="DSC0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1850"/>
                    <pic:cNvPicPr>
                      <a:picLocks noChangeAspect="1" noChangeArrowheads="1"/>
                    </pic:cNvPicPr>
                  </pic:nvPicPr>
                  <pic:blipFill>
                    <a:blip r:embed="rId17" cstate="print"/>
                    <a:srcRect/>
                    <a:stretch>
                      <a:fillRect/>
                    </a:stretch>
                  </pic:blipFill>
                  <pic:spPr bwMode="auto">
                    <a:xfrm>
                      <a:off x="0" y="0"/>
                      <a:ext cx="2466975" cy="1850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F42D8" w:rsidRDefault="004F42D8" w:rsidP="004F42D8">
      <w:pPr>
        <w:spacing w:line="360" w:lineRule="auto"/>
        <w:jc w:val="both"/>
        <w:rPr>
          <w:bCs/>
          <w:sz w:val="28"/>
          <w:szCs w:val="32"/>
        </w:rPr>
      </w:pPr>
      <w:r w:rsidRPr="004F42D8">
        <w:rPr>
          <w:bCs/>
          <w:sz w:val="28"/>
          <w:szCs w:val="32"/>
        </w:rPr>
        <w:t>Когда вынул</w:t>
      </w:r>
      <w:r w:rsidR="007F2BBB">
        <w:rPr>
          <w:bCs/>
          <w:sz w:val="28"/>
          <w:szCs w:val="32"/>
        </w:rPr>
        <w:t>а</w:t>
      </w:r>
      <w:r w:rsidRPr="004F42D8">
        <w:rPr>
          <w:bCs/>
          <w:sz w:val="28"/>
          <w:szCs w:val="32"/>
        </w:rPr>
        <w:t xml:space="preserve"> палец, н</w:t>
      </w:r>
      <w:r w:rsidR="007F2BBB">
        <w:rPr>
          <w:bCs/>
          <w:sz w:val="28"/>
          <w:szCs w:val="32"/>
        </w:rPr>
        <w:t>а  нём</w:t>
      </w:r>
      <w:r w:rsidRPr="004F42D8">
        <w:rPr>
          <w:bCs/>
          <w:sz w:val="28"/>
          <w:szCs w:val="32"/>
        </w:rPr>
        <w:t xml:space="preserve"> были  капли  воды.  </w:t>
      </w:r>
    </w:p>
    <w:p w:rsidR="004F42D8" w:rsidRPr="004F42D8" w:rsidRDefault="004F42D8" w:rsidP="004F42D8">
      <w:pPr>
        <w:spacing w:line="360" w:lineRule="auto"/>
        <w:jc w:val="both"/>
        <w:rPr>
          <w:sz w:val="28"/>
          <w:szCs w:val="32"/>
        </w:rPr>
      </w:pPr>
      <w:r w:rsidRPr="004F42D8">
        <w:rPr>
          <w:bCs/>
          <w:sz w:val="28"/>
          <w:szCs w:val="32"/>
        </w:rPr>
        <w:t>Капли сразу же  стекли, и  палец  стал сухим.</w:t>
      </w:r>
    </w:p>
    <w:p w:rsidR="00EE686B" w:rsidRPr="004F42D8" w:rsidRDefault="00EE686B" w:rsidP="004F42D8">
      <w:pPr>
        <w:spacing w:line="360" w:lineRule="auto"/>
        <w:jc w:val="both"/>
        <w:rPr>
          <w:sz w:val="32"/>
          <w:szCs w:val="32"/>
        </w:rPr>
      </w:pPr>
    </w:p>
    <w:p w:rsidR="007F2BBB" w:rsidRDefault="007F2BBB">
      <w:pPr>
        <w:jc w:val="both"/>
        <w:rPr>
          <w:sz w:val="32"/>
          <w:szCs w:val="32"/>
        </w:rPr>
      </w:pPr>
    </w:p>
    <w:p w:rsidR="00D0265D" w:rsidRDefault="00D0265D" w:rsidP="007F2BBB">
      <w:pPr>
        <w:spacing w:line="360" w:lineRule="auto"/>
        <w:jc w:val="both"/>
        <w:rPr>
          <w:sz w:val="32"/>
          <w:szCs w:val="32"/>
        </w:rPr>
      </w:pPr>
      <w:r>
        <w:rPr>
          <w:sz w:val="32"/>
          <w:szCs w:val="32"/>
        </w:rPr>
        <w:lastRenderedPageBreak/>
        <w:t>Проведя опыт</w:t>
      </w:r>
      <w:r w:rsidR="008B77C4">
        <w:rPr>
          <w:sz w:val="32"/>
          <w:szCs w:val="32"/>
        </w:rPr>
        <w:t>,</w:t>
      </w:r>
      <w:r w:rsidR="007F2BBB">
        <w:rPr>
          <w:sz w:val="32"/>
          <w:szCs w:val="32"/>
        </w:rPr>
        <w:t xml:space="preserve"> я поняла</w:t>
      </w:r>
      <w:r>
        <w:rPr>
          <w:sz w:val="32"/>
          <w:szCs w:val="32"/>
        </w:rPr>
        <w:t>:</w:t>
      </w:r>
    </w:p>
    <w:p w:rsidR="00D0265D" w:rsidRPr="008B77C4" w:rsidRDefault="00D0265D" w:rsidP="007F2BBB">
      <w:pPr>
        <w:spacing w:line="360" w:lineRule="auto"/>
        <w:jc w:val="both"/>
        <w:rPr>
          <w:color w:val="C00000"/>
          <w:sz w:val="32"/>
          <w:szCs w:val="32"/>
        </w:rPr>
      </w:pPr>
      <w:r w:rsidRPr="008B77C4">
        <w:rPr>
          <w:color w:val="C00000"/>
          <w:sz w:val="32"/>
          <w:szCs w:val="32"/>
        </w:rPr>
        <w:t>1.</w:t>
      </w:r>
      <w:r w:rsidR="007F2BBB" w:rsidRPr="008B77C4">
        <w:rPr>
          <w:color w:val="C00000"/>
          <w:sz w:val="32"/>
          <w:szCs w:val="32"/>
        </w:rPr>
        <w:t xml:space="preserve">Куриные </w:t>
      </w:r>
      <w:r w:rsidRPr="008B77C4">
        <w:rPr>
          <w:color w:val="C00000"/>
          <w:sz w:val="32"/>
          <w:szCs w:val="32"/>
        </w:rPr>
        <w:t>перья впитывают</w:t>
      </w:r>
      <w:r w:rsidR="008B77C4" w:rsidRPr="008B77C4">
        <w:rPr>
          <w:color w:val="C00000"/>
          <w:sz w:val="32"/>
          <w:szCs w:val="32"/>
        </w:rPr>
        <w:t xml:space="preserve"> воду</w:t>
      </w:r>
      <w:r w:rsidRPr="008B77C4">
        <w:rPr>
          <w:color w:val="C00000"/>
          <w:sz w:val="32"/>
          <w:szCs w:val="32"/>
        </w:rPr>
        <w:t xml:space="preserve">, а </w:t>
      </w:r>
      <w:r w:rsidR="008B77C4" w:rsidRPr="008B77C4">
        <w:rPr>
          <w:color w:val="C00000"/>
          <w:sz w:val="32"/>
          <w:szCs w:val="32"/>
        </w:rPr>
        <w:t xml:space="preserve">гусиные - </w:t>
      </w:r>
      <w:r w:rsidRPr="008B77C4">
        <w:rPr>
          <w:color w:val="C00000"/>
          <w:sz w:val="32"/>
          <w:szCs w:val="32"/>
        </w:rPr>
        <w:t xml:space="preserve"> отталкивают</w:t>
      </w:r>
      <w:r w:rsidR="008B77C4" w:rsidRPr="008B77C4">
        <w:rPr>
          <w:color w:val="C00000"/>
          <w:sz w:val="32"/>
          <w:szCs w:val="32"/>
        </w:rPr>
        <w:t>.</w:t>
      </w:r>
      <w:r w:rsidRPr="008B77C4">
        <w:rPr>
          <w:color w:val="C00000"/>
        </w:rPr>
        <w:t xml:space="preserve">  </w:t>
      </w:r>
    </w:p>
    <w:p w:rsidR="00090B40" w:rsidRPr="008B77C4" w:rsidRDefault="008B77C4" w:rsidP="008B77C4">
      <w:pPr>
        <w:spacing w:line="360" w:lineRule="auto"/>
        <w:jc w:val="both"/>
        <w:rPr>
          <w:color w:val="C00000"/>
          <w:sz w:val="32"/>
          <w:szCs w:val="32"/>
        </w:rPr>
      </w:pPr>
      <w:r w:rsidRPr="008B77C4">
        <w:rPr>
          <w:color w:val="C00000"/>
          <w:sz w:val="32"/>
          <w:szCs w:val="32"/>
        </w:rPr>
        <w:t>2.</w:t>
      </w:r>
      <w:r w:rsidR="00D0265D" w:rsidRPr="008B77C4">
        <w:rPr>
          <w:color w:val="C00000"/>
          <w:sz w:val="32"/>
          <w:szCs w:val="32"/>
        </w:rPr>
        <w:t xml:space="preserve">Внешний вид перьев стал сильно отличаться друг от друга               </w:t>
      </w:r>
    </w:p>
    <w:p w:rsidR="00090B40" w:rsidRDefault="00090B40">
      <w:pPr>
        <w:jc w:val="both"/>
        <w:rPr>
          <w:sz w:val="32"/>
          <w:szCs w:val="32"/>
        </w:rPr>
      </w:pPr>
    </w:p>
    <w:p w:rsidR="00263F8D" w:rsidRDefault="003977BA" w:rsidP="00263F8D">
      <w:pPr>
        <w:jc w:val="both"/>
        <w:rPr>
          <w:sz w:val="32"/>
          <w:szCs w:val="32"/>
        </w:rPr>
      </w:pPr>
      <w:r>
        <w:rPr>
          <w:sz w:val="32"/>
          <w:szCs w:val="32"/>
        </w:rPr>
        <w:t xml:space="preserve">            </w:t>
      </w:r>
    </w:p>
    <w:p w:rsidR="00263F8D" w:rsidRDefault="00263F8D" w:rsidP="008B77C4">
      <w:pPr>
        <w:spacing w:line="360" w:lineRule="auto"/>
        <w:jc w:val="both"/>
        <w:rPr>
          <w:sz w:val="32"/>
          <w:szCs w:val="32"/>
        </w:rPr>
      </w:pPr>
      <w:r>
        <w:rPr>
          <w:sz w:val="32"/>
          <w:szCs w:val="32"/>
        </w:rPr>
        <w:t>Мне стало интересно, изменится ли свойство гусиного пера</w:t>
      </w:r>
      <w:proofErr w:type="gramStart"/>
      <w:r w:rsidR="00E80D31">
        <w:rPr>
          <w:sz w:val="32"/>
          <w:szCs w:val="32"/>
        </w:rPr>
        <w:t>.</w:t>
      </w:r>
      <w:proofErr w:type="gramEnd"/>
      <w:r>
        <w:rPr>
          <w:sz w:val="32"/>
          <w:szCs w:val="32"/>
        </w:rPr>
        <w:t xml:space="preserve"> </w:t>
      </w:r>
      <w:proofErr w:type="gramStart"/>
      <w:r>
        <w:rPr>
          <w:sz w:val="32"/>
          <w:szCs w:val="32"/>
        </w:rPr>
        <w:t>е</w:t>
      </w:r>
      <w:proofErr w:type="gramEnd"/>
      <w:r>
        <w:rPr>
          <w:sz w:val="32"/>
          <w:szCs w:val="32"/>
        </w:rPr>
        <w:t>сли я смою с него жировую смазку. Для этого я вымыла гусиное перо в горячей воде с моющим средством</w:t>
      </w:r>
      <w:r w:rsidR="008B77C4">
        <w:rPr>
          <w:sz w:val="32"/>
          <w:szCs w:val="32"/>
        </w:rPr>
        <w:t>.</w:t>
      </w:r>
    </w:p>
    <w:p w:rsidR="003977BA" w:rsidRPr="00B7474B" w:rsidRDefault="008B77C4">
      <w:pPr>
        <w:jc w:val="both"/>
        <w:rPr>
          <w:sz w:val="32"/>
          <w:szCs w:val="32"/>
        </w:rPr>
      </w:pPr>
      <w:r>
        <w:rPr>
          <w:noProof/>
          <w:sz w:val="32"/>
          <w:szCs w:val="32"/>
          <w:lang w:eastAsia="ru-RU"/>
        </w:rPr>
        <w:drawing>
          <wp:anchor distT="0" distB="0" distL="114300" distR="114300" simplePos="0" relativeHeight="251672576" behindDoc="0" locked="0" layoutInCell="1" allowOverlap="1">
            <wp:simplePos x="0" y="0"/>
            <wp:positionH relativeFrom="margin">
              <wp:posOffset>146050</wp:posOffset>
            </wp:positionH>
            <wp:positionV relativeFrom="margin">
              <wp:posOffset>2670810</wp:posOffset>
            </wp:positionV>
            <wp:extent cx="2428875" cy="1863090"/>
            <wp:effectExtent l="38100" t="0" r="28575" b="556260"/>
            <wp:wrapSquare wrapText="bothSides"/>
            <wp:docPr id="12" name="Рисунок 12" descr="DSC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1925"/>
                    <pic:cNvPicPr>
                      <a:picLocks noChangeAspect="1" noChangeArrowheads="1"/>
                    </pic:cNvPicPr>
                  </pic:nvPicPr>
                  <pic:blipFill>
                    <a:blip r:embed="rId18" cstate="print"/>
                    <a:srcRect r="3630" b="1321"/>
                    <a:stretch>
                      <a:fillRect/>
                    </a:stretch>
                  </pic:blipFill>
                  <pic:spPr bwMode="auto">
                    <a:xfrm>
                      <a:off x="0" y="0"/>
                      <a:ext cx="2428875" cy="1863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32"/>
          <w:szCs w:val="32"/>
          <w:lang w:eastAsia="ru-RU"/>
        </w:rPr>
        <w:drawing>
          <wp:anchor distT="0" distB="0" distL="114300" distR="114300" simplePos="0" relativeHeight="251652608" behindDoc="1" locked="0" layoutInCell="1" allowOverlap="1">
            <wp:simplePos x="0" y="0"/>
            <wp:positionH relativeFrom="margin">
              <wp:posOffset>3270250</wp:posOffset>
            </wp:positionH>
            <wp:positionV relativeFrom="margin">
              <wp:posOffset>2670810</wp:posOffset>
            </wp:positionV>
            <wp:extent cx="2552700" cy="1893570"/>
            <wp:effectExtent l="38100" t="0" r="19050" b="544830"/>
            <wp:wrapSquare wrapText="bothSides"/>
            <wp:docPr id="67" name="Рисунок 67" descr="DSC0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1926"/>
                    <pic:cNvPicPr>
                      <a:picLocks noChangeAspect="1" noChangeArrowheads="1"/>
                    </pic:cNvPicPr>
                  </pic:nvPicPr>
                  <pic:blipFill>
                    <a:blip r:embed="rId19" cstate="print"/>
                    <a:srcRect l="12758" t="9435" r="4300" b="8766"/>
                    <a:stretch>
                      <a:fillRect/>
                    </a:stretch>
                  </pic:blipFill>
                  <pic:spPr bwMode="auto">
                    <a:xfrm>
                      <a:off x="0" y="0"/>
                      <a:ext cx="2552700" cy="1893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67968">
        <w:rPr>
          <w:sz w:val="32"/>
          <w:szCs w:val="32"/>
        </w:rPr>
        <w:t xml:space="preserve">                          </w:t>
      </w:r>
    </w:p>
    <w:p w:rsidR="00B7474B" w:rsidRDefault="00B7474B"/>
    <w:p w:rsidR="00B7474B" w:rsidRDefault="00B7474B"/>
    <w:p w:rsidR="008B77C4" w:rsidRDefault="00367968">
      <w:pPr>
        <w:rPr>
          <w:sz w:val="32"/>
          <w:szCs w:val="32"/>
        </w:rPr>
      </w:pPr>
      <w:r>
        <w:rPr>
          <w:sz w:val="32"/>
          <w:szCs w:val="32"/>
        </w:rPr>
        <w:t xml:space="preserve"> </w:t>
      </w:r>
    </w:p>
    <w:p w:rsidR="008B77C4" w:rsidRDefault="008B77C4">
      <w:pPr>
        <w:rPr>
          <w:sz w:val="32"/>
          <w:szCs w:val="32"/>
        </w:rPr>
      </w:pPr>
    </w:p>
    <w:p w:rsidR="008B77C4" w:rsidRDefault="008B77C4">
      <w:pPr>
        <w:rPr>
          <w:sz w:val="32"/>
          <w:szCs w:val="32"/>
        </w:rPr>
      </w:pPr>
    </w:p>
    <w:p w:rsidR="008B77C4" w:rsidRDefault="008B77C4">
      <w:pPr>
        <w:rPr>
          <w:sz w:val="32"/>
          <w:szCs w:val="32"/>
        </w:rPr>
      </w:pPr>
    </w:p>
    <w:p w:rsidR="008B77C4" w:rsidRDefault="008B77C4">
      <w:pPr>
        <w:rPr>
          <w:sz w:val="32"/>
          <w:szCs w:val="32"/>
        </w:rPr>
      </w:pPr>
    </w:p>
    <w:p w:rsidR="008B77C4" w:rsidRDefault="008B77C4">
      <w:pPr>
        <w:rPr>
          <w:sz w:val="32"/>
          <w:szCs w:val="32"/>
        </w:rPr>
      </w:pPr>
    </w:p>
    <w:p w:rsidR="008B77C4" w:rsidRDefault="008B77C4">
      <w:pPr>
        <w:rPr>
          <w:sz w:val="32"/>
          <w:szCs w:val="32"/>
        </w:rPr>
      </w:pPr>
    </w:p>
    <w:p w:rsidR="008B77C4" w:rsidRDefault="008B77C4">
      <w:pPr>
        <w:rPr>
          <w:sz w:val="32"/>
          <w:szCs w:val="32"/>
        </w:rPr>
      </w:pPr>
    </w:p>
    <w:p w:rsidR="008B77C4" w:rsidRDefault="008B77C4">
      <w:pPr>
        <w:rPr>
          <w:sz w:val="32"/>
          <w:szCs w:val="32"/>
        </w:rPr>
      </w:pPr>
    </w:p>
    <w:p w:rsidR="008B77C4" w:rsidRDefault="008B77C4">
      <w:pPr>
        <w:rPr>
          <w:sz w:val="32"/>
          <w:szCs w:val="32"/>
        </w:rPr>
      </w:pPr>
    </w:p>
    <w:p w:rsidR="00B7474B" w:rsidRDefault="00367968" w:rsidP="008B77C4">
      <w:pPr>
        <w:jc w:val="right"/>
        <w:rPr>
          <w:sz w:val="32"/>
          <w:szCs w:val="32"/>
        </w:rPr>
      </w:pPr>
      <w:r>
        <w:rPr>
          <w:sz w:val="32"/>
          <w:szCs w:val="32"/>
        </w:rPr>
        <w:t xml:space="preserve">              </w:t>
      </w:r>
      <w:r w:rsidR="008B77C4">
        <w:rPr>
          <w:sz w:val="32"/>
          <w:szCs w:val="32"/>
        </w:rPr>
        <w:t xml:space="preserve">                                              </w:t>
      </w:r>
      <w:r>
        <w:rPr>
          <w:sz w:val="32"/>
          <w:szCs w:val="32"/>
        </w:rPr>
        <w:t xml:space="preserve">  После намочила перо в холодной </w:t>
      </w:r>
      <w:r w:rsidR="008B77C4">
        <w:rPr>
          <w:sz w:val="32"/>
          <w:szCs w:val="32"/>
        </w:rPr>
        <w:t xml:space="preserve">                                                  </w:t>
      </w:r>
      <w:r>
        <w:rPr>
          <w:sz w:val="32"/>
          <w:szCs w:val="32"/>
        </w:rPr>
        <w:t>воде.</w:t>
      </w:r>
    </w:p>
    <w:p w:rsidR="00367968" w:rsidRDefault="00367968" w:rsidP="008B77C4">
      <w:pPr>
        <w:jc w:val="right"/>
        <w:rPr>
          <w:sz w:val="32"/>
          <w:szCs w:val="32"/>
        </w:rPr>
      </w:pPr>
    </w:p>
    <w:p w:rsidR="00367968" w:rsidRDefault="008B77C4">
      <w:pPr>
        <w:rPr>
          <w:sz w:val="32"/>
          <w:szCs w:val="32"/>
        </w:rPr>
      </w:pPr>
      <w:r>
        <w:rPr>
          <w:noProof/>
          <w:sz w:val="32"/>
          <w:szCs w:val="32"/>
          <w:lang w:eastAsia="ru-RU"/>
        </w:rPr>
        <w:drawing>
          <wp:anchor distT="0" distB="0" distL="114300" distR="114300" simplePos="0" relativeHeight="251653632" behindDoc="1" locked="0" layoutInCell="1" allowOverlap="1">
            <wp:simplePos x="0" y="0"/>
            <wp:positionH relativeFrom="column">
              <wp:posOffset>-73025</wp:posOffset>
            </wp:positionH>
            <wp:positionV relativeFrom="paragraph">
              <wp:posOffset>33020</wp:posOffset>
            </wp:positionV>
            <wp:extent cx="3181350" cy="2400300"/>
            <wp:effectExtent l="19050" t="0" r="0" b="0"/>
            <wp:wrapTight wrapText="bothSides">
              <wp:wrapPolygon edited="0">
                <wp:start x="-129" y="0"/>
                <wp:lineTo x="-129" y="21429"/>
                <wp:lineTo x="21600" y="21429"/>
                <wp:lineTo x="21600" y="0"/>
                <wp:lineTo x="-129" y="0"/>
              </wp:wrapPolygon>
            </wp:wrapTight>
            <wp:docPr id="70" name="Рисунок 70" descr="DSC0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01927"/>
                    <pic:cNvPicPr>
                      <a:picLocks noChangeAspect="1" noChangeArrowheads="1"/>
                    </pic:cNvPicPr>
                  </pic:nvPicPr>
                  <pic:blipFill>
                    <a:blip r:embed="rId20" cstate="print"/>
                    <a:srcRect l="467"/>
                    <a:stretch>
                      <a:fillRect/>
                    </a:stretch>
                  </pic:blipFill>
                  <pic:spPr bwMode="auto">
                    <a:xfrm>
                      <a:off x="0" y="0"/>
                      <a:ext cx="3181350" cy="2400300"/>
                    </a:xfrm>
                    <a:prstGeom prst="rect">
                      <a:avLst/>
                    </a:prstGeom>
                    <a:noFill/>
                    <a:ln w="9525">
                      <a:noFill/>
                      <a:miter lim="800000"/>
                      <a:headEnd/>
                      <a:tailEnd/>
                    </a:ln>
                  </pic:spPr>
                </pic:pic>
              </a:graphicData>
            </a:graphic>
          </wp:anchor>
        </w:drawing>
      </w:r>
    </w:p>
    <w:p w:rsidR="00367968" w:rsidRDefault="00367968">
      <w:pPr>
        <w:rPr>
          <w:sz w:val="32"/>
          <w:szCs w:val="32"/>
        </w:rPr>
      </w:pPr>
    </w:p>
    <w:p w:rsidR="000C1EDA" w:rsidRDefault="000C1EDA" w:rsidP="00F57EC0">
      <w:pPr>
        <w:rPr>
          <w:sz w:val="32"/>
          <w:szCs w:val="32"/>
        </w:rPr>
      </w:pPr>
    </w:p>
    <w:p w:rsidR="000C1EDA" w:rsidRDefault="000C1EDA" w:rsidP="00F57EC0">
      <w:pPr>
        <w:rPr>
          <w:sz w:val="32"/>
          <w:szCs w:val="32"/>
        </w:rPr>
      </w:pPr>
    </w:p>
    <w:p w:rsidR="000C1EDA" w:rsidRDefault="000C1EDA" w:rsidP="00F57EC0">
      <w:pPr>
        <w:rPr>
          <w:sz w:val="32"/>
          <w:szCs w:val="32"/>
        </w:rPr>
      </w:pPr>
    </w:p>
    <w:p w:rsidR="00F57EC0" w:rsidRPr="008B77C4" w:rsidRDefault="00F57EC0" w:rsidP="00F57EC0">
      <w:pPr>
        <w:rPr>
          <w:sz w:val="32"/>
          <w:szCs w:val="32"/>
        </w:rPr>
      </w:pPr>
      <w:r w:rsidRPr="008B77C4">
        <w:rPr>
          <w:sz w:val="32"/>
          <w:szCs w:val="32"/>
        </w:rPr>
        <w:t>Гусиное перо н</w:t>
      </w:r>
      <w:r w:rsidR="008B77C4">
        <w:rPr>
          <w:sz w:val="32"/>
          <w:szCs w:val="32"/>
        </w:rPr>
        <w:t xml:space="preserve">амокло </w:t>
      </w:r>
      <w:proofErr w:type="gramStart"/>
      <w:r w:rsidR="008B77C4">
        <w:rPr>
          <w:sz w:val="32"/>
          <w:szCs w:val="32"/>
        </w:rPr>
        <w:t>также</w:t>
      </w:r>
      <w:r w:rsidR="000C1EDA">
        <w:rPr>
          <w:sz w:val="32"/>
          <w:szCs w:val="32"/>
        </w:rPr>
        <w:t>,</w:t>
      </w:r>
      <w:r w:rsidR="008B77C4">
        <w:rPr>
          <w:sz w:val="32"/>
          <w:szCs w:val="32"/>
        </w:rPr>
        <w:t xml:space="preserve"> как</w:t>
      </w:r>
      <w:proofErr w:type="gramEnd"/>
      <w:r w:rsidR="008B77C4">
        <w:rPr>
          <w:sz w:val="32"/>
          <w:szCs w:val="32"/>
        </w:rPr>
        <w:t xml:space="preserve"> куриное.</w:t>
      </w:r>
    </w:p>
    <w:p w:rsidR="00F57EC0" w:rsidRPr="008B77C4" w:rsidRDefault="00F57EC0" w:rsidP="00F57EC0">
      <w:pPr>
        <w:rPr>
          <w:sz w:val="32"/>
          <w:szCs w:val="32"/>
        </w:rPr>
      </w:pPr>
    </w:p>
    <w:p w:rsidR="00367968" w:rsidRPr="008B77C4" w:rsidRDefault="00367968">
      <w:pPr>
        <w:rPr>
          <w:sz w:val="32"/>
          <w:szCs w:val="32"/>
        </w:rPr>
      </w:pPr>
    </w:p>
    <w:p w:rsidR="00367968" w:rsidRDefault="00367968">
      <w:pPr>
        <w:rPr>
          <w:sz w:val="32"/>
          <w:szCs w:val="32"/>
        </w:rPr>
      </w:pPr>
    </w:p>
    <w:p w:rsidR="00367968" w:rsidRDefault="00367968">
      <w:pPr>
        <w:rPr>
          <w:sz w:val="32"/>
          <w:szCs w:val="32"/>
        </w:rPr>
      </w:pPr>
    </w:p>
    <w:p w:rsidR="00367968" w:rsidRDefault="00367968">
      <w:pPr>
        <w:rPr>
          <w:sz w:val="32"/>
          <w:szCs w:val="32"/>
        </w:rPr>
      </w:pPr>
    </w:p>
    <w:p w:rsidR="000C1EDA" w:rsidRPr="00367968" w:rsidRDefault="000C1EDA">
      <w:pPr>
        <w:rPr>
          <w:sz w:val="32"/>
          <w:szCs w:val="32"/>
        </w:rPr>
      </w:pPr>
    </w:p>
    <w:p w:rsidR="00367968" w:rsidRPr="00E80D31" w:rsidRDefault="00F57EC0" w:rsidP="00E80D31">
      <w:pPr>
        <w:jc w:val="center"/>
        <w:rPr>
          <w:sz w:val="32"/>
          <w:szCs w:val="32"/>
        </w:rPr>
      </w:pPr>
      <w:r w:rsidRPr="00E80D31">
        <w:rPr>
          <w:sz w:val="32"/>
          <w:szCs w:val="32"/>
        </w:rPr>
        <w:lastRenderedPageBreak/>
        <w:t>Я сост</w:t>
      </w:r>
      <w:r w:rsidR="00E80D31" w:rsidRPr="00E80D31">
        <w:rPr>
          <w:sz w:val="32"/>
          <w:szCs w:val="32"/>
        </w:rPr>
        <w:t>авила таблицу моих исследований</w:t>
      </w:r>
    </w:p>
    <w:p w:rsidR="00E80D31" w:rsidRPr="00E80D31" w:rsidRDefault="00E80D31" w:rsidP="00367968">
      <w:pPr>
        <w:rPr>
          <w:color w:val="FF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9"/>
        <w:gridCol w:w="4540"/>
        <w:gridCol w:w="2352"/>
      </w:tblGrid>
      <w:tr w:rsidR="00F57EC0" w:rsidRPr="00E80D31" w:rsidTr="00802273">
        <w:tc>
          <w:tcPr>
            <w:tcW w:w="2679" w:type="dxa"/>
          </w:tcPr>
          <w:p w:rsidR="00F57EC0" w:rsidRPr="00E80D31" w:rsidRDefault="00F57EC0" w:rsidP="00802273">
            <w:pPr>
              <w:pStyle w:val="ad"/>
              <w:spacing w:before="0" w:beforeAutospacing="0" w:after="0" w:afterAutospacing="0"/>
              <w:textAlignment w:val="baseline"/>
              <w:rPr>
                <w:sz w:val="32"/>
                <w:szCs w:val="32"/>
              </w:rPr>
            </w:pPr>
            <w:r w:rsidRPr="00E80D31">
              <w:rPr>
                <w:sz w:val="32"/>
                <w:szCs w:val="32"/>
              </w:rPr>
              <w:t>Предмет исследования</w:t>
            </w:r>
          </w:p>
        </w:tc>
        <w:tc>
          <w:tcPr>
            <w:tcW w:w="4540" w:type="dxa"/>
          </w:tcPr>
          <w:p w:rsidR="00F57EC0" w:rsidRPr="00E80D31" w:rsidRDefault="00F57EC0" w:rsidP="00802273">
            <w:pPr>
              <w:pStyle w:val="ad"/>
              <w:spacing w:before="0" w:beforeAutospacing="0" w:after="0" w:afterAutospacing="0"/>
              <w:textAlignment w:val="baseline"/>
              <w:rPr>
                <w:sz w:val="32"/>
                <w:szCs w:val="32"/>
              </w:rPr>
            </w:pPr>
            <w:r w:rsidRPr="00E80D31">
              <w:rPr>
                <w:sz w:val="32"/>
                <w:szCs w:val="32"/>
              </w:rPr>
              <w:t>Под действием воды</w:t>
            </w:r>
          </w:p>
        </w:tc>
        <w:tc>
          <w:tcPr>
            <w:tcW w:w="2352" w:type="dxa"/>
          </w:tcPr>
          <w:p w:rsidR="00F57EC0" w:rsidRPr="00E80D31" w:rsidRDefault="00E80D31" w:rsidP="00802273">
            <w:pPr>
              <w:pStyle w:val="ad"/>
              <w:spacing w:before="0" w:beforeAutospacing="0" w:after="0" w:afterAutospacing="0"/>
              <w:textAlignment w:val="baseline"/>
              <w:rPr>
                <w:sz w:val="32"/>
                <w:szCs w:val="32"/>
              </w:rPr>
            </w:pPr>
            <w:r>
              <w:rPr>
                <w:sz w:val="32"/>
                <w:szCs w:val="32"/>
              </w:rPr>
              <w:t>В</w:t>
            </w:r>
            <w:r w:rsidR="00F57EC0" w:rsidRPr="00E80D31">
              <w:rPr>
                <w:sz w:val="32"/>
                <w:szCs w:val="32"/>
              </w:rPr>
              <w:t>ывод</w:t>
            </w:r>
          </w:p>
        </w:tc>
      </w:tr>
      <w:tr w:rsidR="00F57EC0" w:rsidRPr="00E80D31" w:rsidTr="00802273">
        <w:tc>
          <w:tcPr>
            <w:tcW w:w="2679" w:type="dxa"/>
          </w:tcPr>
          <w:p w:rsidR="00F57EC0" w:rsidRPr="00E80D31" w:rsidRDefault="00F57EC0" w:rsidP="00802273">
            <w:pPr>
              <w:pStyle w:val="ad"/>
              <w:spacing w:before="0" w:beforeAutospacing="0" w:after="0" w:afterAutospacing="0"/>
              <w:textAlignment w:val="baseline"/>
              <w:rPr>
                <w:sz w:val="32"/>
                <w:szCs w:val="32"/>
              </w:rPr>
            </w:pPr>
            <w:r w:rsidRPr="00E80D31">
              <w:rPr>
                <w:sz w:val="32"/>
                <w:szCs w:val="32"/>
              </w:rPr>
              <w:t>Куриное</w:t>
            </w:r>
          </w:p>
          <w:p w:rsidR="00F57EC0" w:rsidRPr="00E80D31" w:rsidRDefault="00F57EC0" w:rsidP="00802273">
            <w:pPr>
              <w:pStyle w:val="ad"/>
              <w:spacing w:before="0" w:beforeAutospacing="0" w:after="0" w:afterAutospacing="0"/>
              <w:textAlignment w:val="baseline"/>
              <w:rPr>
                <w:sz w:val="32"/>
                <w:szCs w:val="32"/>
              </w:rPr>
            </w:pPr>
            <w:r w:rsidRPr="00E80D31">
              <w:rPr>
                <w:sz w:val="32"/>
                <w:szCs w:val="32"/>
              </w:rPr>
              <w:t>перо</w:t>
            </w:r>
          </w:p>
        </w:tc>
        <w:tc>
          <w:tcPr>
            <w:tcW w:w="4540" w:type="dxa"/>
          </w:tcPr>
          <w:p w:rsidR="00F57EC0" w:rsidRPr="00E80D31" w:rsidRDefault="00F57EC0" w:rsidP="00802273">
            <w:pPr>
              <w:pStyle w:val="ad"/>
              <w:spacing w:before="0" w:beforeAutospacing="0" w:after="0" w:afterAutospacing="0"/>
              <w:textAlignment w:val="baseline"/>
              <w:rPr>
                <w:sz w:val="32"/>
                <w:szCs w:val="32"/>
              </w:rPr>
            </w:pPr>
            <w:r w:rsidRPr="00E80D31">
              <w:rPr>
                <w:sz w:val="32"/>
                <w:szCs w:val="32"/>
              </w:rPr>
              <w:t>Перо намокло,</w:t>
            </w:r>
            <w:r w:rsidR="00E80D31">
              <w:rPr>
                <w:sz w:val="32"/>
                <w:szCs w:val="32"/>
              </w:rPr>
              <w:t xml:space="preserve"> </w:t>
            </w:r>
            <w:r w:rsidRPr="00E80D31">
              <w:rPr>
                <w:sz w:val="32"/>
                <w:szCs w:val="32"/>
              </w:rPr>
              <w:t>стало некрасивым, потеряло форму</w:t>
            </w:r>
          </w:p>
        </w:tc>
        <w:tc>
          <w:tcPr>
            <w:tcW w:w="2352" w:type="dxa"/>
          </w:tcPr>
          <w:p w:rsidR="00F57EC0" w:rsidRPr="00E80D31" w:rsidRDefault="00F57EC0" w:rsidP="00802273">
            <w:pPr>
              <w:pStyle w:val="ad"/>
              <w:spacing w:before="0" w:beforeAutospacing="0" w:after="0" w:afterAutospacing="0"/>
              <w:textAlignment w:val="baseline"/>
              <w:rPr>
                <w:sz w:val="32"/>
                <w:szCs w:val="32"/>
              </w:rPr>
            </w:pPr>
            <w:r w:rsidRPr="00E80D31">
              <w:rPr>
                <w:sz w:val="32"/>
                <w:szCs w:val="32"/>
              </w:rPr>
              <w:t>Куриные перья смачиваются</w:t>
            </w:r>
          </w:p>
        </w:tc>
      </w:tr>
      <w:tr w:rsidR="00F57EC0" w:rsidRPr="00E80D31" w:rsidTr="00802273">
        <w:tc>
          <w:tcPr>
            <w:tcW w:w="2679" w:type="dxa"/>
          </w:tcPr>
          <w:p w:rsidR="00F57EC0" w:rsidRPr="00E80D31" w:rsidRDefault="00F57EC0" w:rsidP="00802273">
            <w:pPr>
              <w:pStyle w:val="ad"/>
              <w:spacing w:before="0" w:beforeAutospacing="0" w:after="0" w:afterAutospacing="0"/>
              <w:textAlignment w:val="baseline"/>
              <w:rPr>
                <w:sz w:val="32"/>
                <w:szCs w:val="32"/>
              </w:rPr>
            </w:pPr>
            <w:r w:rsidRPr="00E80D31">
              <w:rPr>
                <w:sz w:val="32"/>
                <w:szCs w:val="32"/>
              </w:rPr>
              <w:t>Гусиное</w:t>
            </w:r>
          </w:p>
          <w:p w:rsidR="00F57EC0" w:rsidRPr="00E80D31" w:rsidRDefault="00E80D31" w:rsidP="00802273">
            <w:pPr>
              <w:pStyle w:val="ad"/>
              <w:spacing w:before="0" w:beforeAutospacing="0" w:after="0" w:afterAutospacing="0"/>
              <w:textAlignment w:val="baseline"/>
              <w:rPr>
                <w:sz w:val="32"/>
                <w:szCs w:val="32"/>
              </w:rPr>
            </w:pPr>
            <w:r>
              <w:rPr>
                <w:sz w:val="32"/>
                <w:szCs w:val="32"/>
              </w:rPr>
              <w:t>п</w:t>
            </w:r>
            <w:r w:rsidR="00F57EC0" w:rsidRPr="00E80D31">
              <w:rPr>
                <w:sz w:val="32"/>
                <w:szCs w:val="32"/>
              </w:rPr>
              <w:t>еро</w:t>
            </w:r>
          </w:p>
          <w:p w:rsidR="00F57EC0" w:rsidRPr="00E80D31" w:rsidRDefault="00F57EC0" w:rsidP="00802273">
            <w:pPr>
              <w:pStyle w:val="ad"/>
              <w:spacing w:before="0" w:beforeAutospacing="0" w:after="0" w:afterAutospacing="0"/>
              <w:textAlignment w:val="baseline"/>
              <w:rPr>
                <w:sz w:val="32"/>
                <w:szCs w:val="32"/>
              </w:rPr>
            </w:pPr>
          </w:p>
          <w:p w:rsidR="00F57EC0" w:rsidRPr="00E80D31" w:rsidRDefault="00F57EC0" w:rsidP="00802273">
            <w:pPr>
              <w:pStyle w:val="ad"/>
              <w:spacing w:before="0" w:beforeAutospacing="0" w:after="0" w:afterAutospacing="0"/>
              <w:textAlignment w:val="baseline"/>
              <w:rPr>
                <w:sz w:val="32"/>
                <w:szCs w:val="32"/>
              </w:rPr>
            </w:pPr>
          </w:p>
        </w:tc>
        <w:tc>
          <w:tcPr>
            <w:tcW w:w="4540" w:type="dxa"/>
          </w:tcPr>
          <w:p w:rsidR="00F57EC0" w:rsidRPr="00E80D31" w:rsidRDefault="00F57EC0" w:rsidP="00802273">
            <w:pPr>
              <w:pStyle w:val="ad"/>
              <w:spacing w:before="0" w:beforeAutospacing="0" w:after="0" w:afterAutospacing="0"/>
              <w:textAlignment w:val="baseline"/>
              <w:rPr>
                <w:sz w:val="32"/>
                <w:szCs w:val="32"/>
              </w:rPr>
            </w:pPr>
            <w:r w:rsidRPr="00E80D31">
              <w:rPr>
                <w:sz w:val="32"/>
                <w:szCs w:val="32"/>
              </w:rPr>
              <w:t>На большом пере образовалось несколько больших капель воды. После встряхивания вода стекла, перо осталось прежней формы, почти сухим. Мелкие перья также сохранили свою форму, остались почти сухими.</w:t>
            </w:r>
          </w:p>
        </w:tc>
        <w:tc>
          <w:tcPr>
            <w:tcW w:w="2352" w:type="dxa"/>
          </w:tcPr>
          <w:p w:rsidR="00F57EC0" w:rsidRPr="00E80D31" w:rsidRDefault="00F57EC0" w:rsidP="00802273">
            <w:pPr>
              <w:pStyle w:val="ad"/>
              <w:spacing w:before="0" w:beforeAutospacing="0" w:after="0" w:afterAutospacing="0"/>
              <w:textAlignment w:val="baseline"/>
              <w:rPr>
                <w:sz w:val="32"/>
                <w:szCs w:val="32"/>
              </w:rPr>
            </w:pPr>
            <w:r w:rsidRPr="00E80D31">
              <w:rPr>
                <w:sz w:val="32"/>
                <w:szCs w:val="32"/>
              </w:rPr>
              <w:t>Гусиные перья  не смачиваются</w:t>
            </w:r>
          </w:p>
          <w:p w:rsidR="00F57EC0" w:rsidRPr="00E80D31" w:rsidRDefault="00F57EC0" w:rsidP="00802273">
            <w:pPr>
              <w:pStyle w:val="ad"/>
              <w:spacing w:before="0" w:beforeAutospacing="0" w:after="0" w:afterAutospacing="0"/>
              <w:textAlignment w:val="baseline"/>
              <w:rPr>
                <w:sz w:val="32"/>
                <w:szCs w:val="32"/>
              </w:rPr>
            </w:pPr>
          </w:p>
          <w:p w:rsidR="00F57EC0" w:rsidRPr="00E80D31" w:rsidRDefault="00F57EC0" w:rsidP="00802273">
            <w:pPr>
              <w:pStyle w:val="ad"/>
              <w:spacing w:before="0" w:beforeAutospacing="0" w:after="0" w:afterAutospacing="0"/>
              <w:textAlignment w:val="baseline"/>
              <w:rPr>
                <w:sz w:val="32"/>
                <w:szCs w:val="32"/>
              </w:rPr>
            </w:pPr>
          </w:p>
        </w:tc>
      </w:tr>
      <w:tr w:rsidR="00F57EC0" w:rsidRPr="00E80D31" w:rsidTr="00802273">
        <w:tc>
          <w:tcPr>
            <w:tcW w:w="2679" w:type="dxa"/>
          </w:tcPr>
          <w:p w:rsidR="00F57EC0" w:rsidRPr="00E80D31" w:rsidRDefault="00F57EC0" w:rsidP="00802273">
            <w:pPr>
              <w:pStyle w:val="ad"/>
              <w:spacing w:before="0" w:beforeAutospacing="0" w:after="0" w:afterAutospacing="0"/>
              <w:textAlignment w:val="baseline"/>
              <w:rPr>
                <w:sz w:val="32"/>
                <w:szCs w:val="32"/>
              </w:rPr>
            </w:pPr>
          </w:p>
        </w:tc>
        <w:tc>
          <w:tcPr>
            <w:tcW w:w="4540" w:type="dxa"/>
          </w:tcPr>
          <w:p w:rsidR="00F57EC0" w:rsidRPr="00E80D31" w:rsidRDefault="00F57EC0" w:rsidP="00802273">
            <w:pPr>
              <w:pStyle w:val="ad"/>
              <w:spacing w:before="0" w:beforeAutospacing="0" w:after="0" w:afterAutospacing="0"/>
              <w:textAlignment w:val="baseline"/>
              <w:rPr>
                <w:sz w:val="32"/>
                <w:szCs w:val="32"/>
              </w:rPr>
            </w:pPr>
          </w:p>
        </w:tc>
        <w:tc>
          <w:tcPr>
            <w:tcW w:w="2352" w:type="dxa"/>
          </w:tcPr>
          <w:p w:rsidR="00F57EC0" w:rsidRPr="00E80D31" w:rsidRDefault="00F57EC0" w:rsidP="00802273">
            <w:pPr>
              <w:pStyle w:val="ad"/>
              <w:spacing w:before="0" w:beforeAutospacing="0" w:after="0" w:afterAutospacing="0"/>
              <w:textAlignment w:val="baseline"/>
              <w:rPr>
                <w:sz w:val="32"/>
                <w:szCs w:val="32"/>
              </w:rPr>
            </w:pPr>
          </w:p>
        </w:tc>
      </w:tr>
      <w:tr w:rsidR="00F57EC0" w:rsidRPr="00856959" w:rsidTr="00802273">
        <w:tc>
          <w:tcPr>
            <w:tcW w:w="2679" w:type="dxa"/>
          </w:tcPr>
          <w:p w:rsidR="00F57EC0" w:rsidRPr="00E80D31" w:rsidRDefault="00F57EC0" w:rsidP="00802273">
            <w:pPr>
              <w:pStyle w:val="ad"/>
              <w:spacing w:before="0" w:beforeAutospacing="0" w:after="0" w:afterAutospacing="0"/>
              <w:textAlignment w:val="baseline"/>
              <w:rPr>
                <w:sz w:val="32"/>
                <w:szCs w:val="32"/>
              </w:rPr>
            </w:pPr>
            <w:r w:rsidRPr="00E80D31">
              <w:rPr>
                <w:sz w:val="32"/>
                <w:szCs w:val="32"/>
              </w:rPr>
              <w:t>Рука,</w:t>
            </w:r>
            <w:r w:rsidR="00E80D31">
              <w:rPr>
                <w:sz w:val="32"/>
                <w:szCs w:val="32"/>
              </w:rPr>
              <w:t xml:space="preserve"> </w:t>
            </w:r>
            <w:r w:rsidRPr="00E80D31">
              <w:rPr>
                <w:sz w:val="32"/>
                <w:szCs w:val="32"/>
              </w:rPr>
              <w:t>пропитанная подсолнечным маслом</w:t>
            </w:r>
          </w:p>
        </w:tc>
        <w:tc>
          <w:tcPr>
            <w:tcW w:w="4540" w:type="dxa"/>
          </w:tcPr>
          <w:p w:rsidR="00F57EC0" w:rsidRPr="00E80D31" w:rsidRDefault="00F57EC0" w:rsidP="00802273">
            <w:pPr>
              <w:pStyle w:val="ad"/>
              <w:rPr>
                <w:sz w:val="32"/>
                <w:szCs w:val="32"/>
              </w:rPr>
            </w:pPr>
            <w:r w:rsidRPr="00E80D31">
              <w:rPr>
                <w:sz w:val="32"/>
                <w:szCs w:val="32"/>
              </w:rPr>
              <w:t>Вода собралась на поверхности руки крупными каплями. Нет ощущения влажности руки.</w:t>
            </w:r>
          </w:p>
          <w:p w:rsidR="00F57EC0" w:rsidRPr="00E80D31" w:rsidRDefault="00F57EC0" w:rsidP="00802273">
            <w:pPr>
              <w:pStyle w:val="ad"/>
              <w:spacing w:before="0" w:beforeAutospacing="0" w:after="0" w:afterAutospacing="0"/>
              <w:textAlignment w:val="baseline"/>
              <w:rPr>
                <w:sz w:val="32"/>
                <w:szCs w:val="32"/>
              </w:rPr>
            </w:pPr>
          </w:p>
        </w:tc>
        <w:tc>
          <w:tcPr>
            <w:tcW w:w="2352" w:type="dxa"/>
          </w:tcPr>
          <w:p w:rsidR="00F57EC0" w:rsidRPr="00E80D31" w:rsidRDefault="00F57EC0" w:rsidP="00802273">
            <w:pPr>
              <w:pStyle w:val="ad"/>
              <w:spacing w:before="0" w:beforeAutospacing="0" w:after="0" w:afterAutospacing="0"/>
              <w:textAlignment w:val="baseline"/>
              <w:rPr>
                <w:sz w:val="32"/>
                <w:szCs w:val="32"/>
              </w:rPr>
            </w:pPr>
            <w:r w:rsidRPr="00E80D31">
              <w:rPr>
                <w:sz w:val="32"/>
                <w:szCs w:val="32"/>
              </w:rPr>
              <w:t>Жировой слой не дает воде проникнуть в кожу</w:t>
            </w:r>
          </w:p>
        </w:tc>
      </w:tr>
      <w:tr w:rsidR="00E80D31" w:rsidRPr="00856959" w:rsidTr="00802273">
        <w:tc>
          <w:tcPr>
            <w:tcW w:w="2679" w:type="dxa"/>
          </w:tcPr>
          <w:p w:rsidR="00E80D31" w:rsidRPr="00E80D31" w:rsidRDefault="00E80D31" w:rsidP="00802273">
            <w:pPr>
              <w:pStyle w:val="ad"/>
              <w:spacing w:before="0" w:beforeAutospacing="0" w:after="0" w:afterAutospacing="0"/>
              <w:textAlignment w:val="baseline"/>
              <w:rPr>
                <w:sz w:val="32"/>
                <w:szCs w:val="32"/>
              </w:rPr>
            </w:pPr>
            <w:r>
              <w:rPr>
                <w:sz w:val="32"/>
                <w:szCs w:val="32"/>
              </w:rPr>
              <w:t>Гусиное перо без жировой смазки</w:t>
            </w:r>
          </w:p>
        </w:tc>
        <w:tc>
          <w:tcPr>
            <w:tcW w:w="4540" w:type="dxa"/>
          </w:tcPr>
          <w:p w:rsidR="00E80D31" w:rsidRPr="00E80D31" w:rsidRDefault="00E80D31" w:rsidP="00802273">
            <w:pPr>
              <w:pStyle w:val="ad"/>
              <w:rPr>
                <w:sz w:val="32"/>
                <w:szCs w:val="32"/>
              </w:rPr>
            </w:pPr>
            <w:r w:rsidRPr="00E80D31">
              <w:rPr>
                <w:sz w:val="32"/>
                <w:szCs w:val="32"/>
              </w:rPr>
              <w:t>Перо намокло,</w:t>
            </w:r>
            <w:r>
              <w:rPr>
                <w:sz w:val="32"/>
                <w:szCs w:val="32"/>
              </w:rPr>
              <w:t xml:space="preserve"> </w:t>
            </w:r>
            <w:r w:rsidRPr="00E80D31">
              <w:rPr>
                <w:sz w:val="32"/>
                <w:szCs w:val="32"/>
              </w:rPr>
              <w:t>стало некрасивым, потеряло форму</w:t>
            </w:r>
          </w:p>
        </w:tc>
        <w:tc>
          <w:tcPr>
            <w:tcW w:w="2352" w:type="dxa"/>
          </w:tcPr>
          <w:p w:rsidR="00E80D31" w:rsidRPr="00E80D31" w:rsidRDefault="00E80D31" w:rsidP="00802273">
            <w:pPr>
              <w:pStyle w:val="ad"/>
              <w:spacing w:before="0" w:beforeAutospacing="0" w:after="0" w:afterAutospacing="0"/>
              <w:textAlignment w:val="baseline"/>
              <w:rPr>
                <w:sz w:val="32"/>
                <w:szCs w:val="32"/>
              </w:rPr>
            </w:pPr>
            <w:r>
              <w:rPr>
                <w:sz w:val="32"/>
                <w:szCs w:val="32"/>
              </w:rPr>
              <w:t xml:space="preserve">Жирового слоя не стало </w:t>
            </w:r>
          </w:p>
        </w:tc>
      </w:tr>
    </w:tbl>
    <w:p w:rsidR="00316ABC" w:rsidRDefault="00316ABC" w:rsidP="00367968">
      <w:pPr>
        <w:rPr>
          <w:sz w:val="32"/>
          <w:szCs w:val="32"/>
        </w:rPr>
      </w:pPr>
    </w:p>
    <w:p w:rsidR="00316ABC" w:rsidRPr="00316ABC" w:rsidRDefault="00316ABC" w:rsidP="00316ABC">
      <w:pPr>
        <w:rPr>
          <w:sz w:val="32"/>
          <w:szCs w:val="32"/>
        </w:rPr>
      </w:pPr>
    </w:p>
    <w:p w:rsidR="00263F8D" w:rsidRDefault="00263F8D">
      <w:pPr>
        <w:rPr>
          <w:sz w:val="32"/>
          <w:szCs w:val="32"/>
        </w:rPr>
      </w:pPr>
    </w:p>
    <w:p w:rsidR="003D4BCF" w:rsidRPr="003D4BCF" w:rsidRDefault="003D4BCF" w:rsidP="003D4BCF">
      <w:pPr>
        <w:spacing w:line="360" w:lineRule="auto"/>
        <w:rPr>
          <w:sz w:val="28"/>
          <w:szCs w:val="28"/>
        </w:rPr>
      </w:pPr>
      <w:r w:rsidRPr="003D4BCF">
        <w:rPr>
          <w:sz w:val="28"/>
          <w:szCs w:val="28"/>
        </w:rPr>
        <w:t xml:space="preserve">  Вывод исследования: </w:t>
      </w:r>
    </w:p>
    <w:p w:rsidR="003D4BCF" w:rsidRPr="003D4BCF" w:rsidRDefault="003D4BCF" w:rsidP="003D4BCF">
      <w:pPr>
        <w:spacing w:line="360" w:lineRule="auto"/>
        <w:rPr>
          <w:color w:val="C00000"/>
          <w:sz w:val="28"/>
          <w:szCs w:val="28"/>
        </w:rPr>
      </w:pPr>
      <w:r w:rsidRPr="003D4BCF">
        <w:rPr>
          <w:color w:val="C00000"/>
          <w:sz w:val="28"/>
          <w:szCs w:val="28"/>
        </w:rPr>
        <w:t xml:space="preserve">Без специальной жироподобной смазки  оперение гуся не смогло бы обладать водоотталкивающим эффектом. </w:t>
      </w:r>
    </w:p>
    <w:p w:rsidR="00AC0E62" w:rsidRPr="003D4BCF" w:rsidRDefault="00AC0E62" w:rsidP="003D4BCF">
      <w:pPr>
        <w:spacing w:line="360" w:lineRule="auto"/>
        <w:rPr>
          <w:sz w:val="28"/>
          <w:szCs w:val="28"/>
        </w:rPr>
      </w:pPr>
    </w:p>
    <w:p w:rsidR="00FD3766" w:rsidRDefault="00FD3766" w:rsidP="00AC0E62">
      <w:pPr>
        <w:rPr>
          <w:sz w:val="28"/>
          <w:szCs w:val="28"/>
          <w:highlight w:val="yellow"/>
        </w:rPr>
      </w:pPr>
    </w:p>
    <w:p w:rsidR="00FD3766" w:rsidRDefault="00FD3766" w:rsidP="00AC0E62">
      <w:pPr>
        <w:rPr>
          <w:sz w:val="28"/>
          <w:szCs w:val="28"/>
          <w:highlight w:val="yellow"/>
        </w:rPr>
      </w:pPr>
    </w:p>
    <w:p w:rsidR="00FD3766" w:rsidRDefault="00FD3766" w:rsidP="00AC0E62">
      <w:pPr>
        <w:rPr>
          <w:sz w:val="28"/>
          <w:szCs w:val="28"/>
          <w:highlight w:val="yellow"/>
        </w:rPr>
      </w:pPr>
    </w:p>
    <w:p w:rsidR="00FD3766" w:rsidRDefault="00FD3766" w:rsidP="00AC0E62">
      <w:pPr>
        <w:rPr>
          <w:sz w:val="28"/>
          <w:szCs w:val="28"/>
          <w:highlight w:val="yellow"/>
        </w:rPr>
      </w:pPr>
    </w:p>
    <w:p w:rsidR="00FD3766" w:rsidRDefault="00FD3766" w:rsidP="00AC0E62">
      <w:pPr>
        <w:rPr>
          <w:sz w:val="28"/>
          <w:szCs w:val="28"/>
          <w:highlight w:val="yellow"/>
        </w:rPr>
      </w:pPr>
    </w:p>
    <w:p w:rsidR="00FD3766" w:rsidRDefault="00FD3766" w:rsidP="00AC0E62">
      <w:pPr>
        <w:rPr>
          <w:sz w:val="28"/>
          <w:szCs w:val="28"/>
          <w:highlight w:val="yellow"/>
        </w:rPr>
      </w:pPr>
    </w:p>
    <w:p w:rsidR="00FD3766" w:rsidRDefault="00FD3766" w:rsidP="00AC0E62">
      <w:pPr>
        <w:rPr>
          <w:sz w:val="28"/>
          <w:szCs w:val="28"/>
          <w:highlight w:val="yellow"/>
        </w:rPr>
      </w:pPr>
    </w:p>
    <w:p w:rsidR="00263F8D" w:rsidRPr="00263F8D" w:rsidRDefault="00263F8D" w:rsidP="00263F8D">
      <w:pPr>
        <w:rPr>
          <w:sz w:val="32"/>
          <w:szCs w:val="32"/>
        </w:rPr>
      </w:pPr>
    </w:p>
    <w:p w:rsidR="00263F8D" w:rsidRPr="00263F8D" w:rsidRDefault="00263F8D" w:rsidP="00263F8D">
      <w:pPr>
        <w:rPr>
          <w:sz w:val="32"/>
          <w:szCs w:val="32"/>
        </w:rPr>
      </w:pPr>
    </w:p>
    <w:p w:rsidR="00263F8D" w:rsidRPr="00263F8D" w:rsidRDefault="00802273" w:rsidP="00263F8D">
      <w:pPr>
        <w:rPr>
          <w:sz w:val="32"/>
          <w:szCs w:val="32"/>
        </w:rPr>
      </w:pPr>
      <w:r>
        <w:rPr>
          <w:sz w:val="32"/>
          <w:szCs w:val="32"/>
        </w:rPr>
        <w:t xml:space="preserve">                                                                          </w:t>
      </w:r>
    </w:p>
    <w:p w:rsidR="00263F8D" w:rsidRPr="00263F8D" w:rsidRDefault="00802273" w:rsidP="00263F8D">
      <w:pPr>
        <w:rPr>
          <w:sz w:val="32"/>
          <w:szCs w:val="32"/>
        </w:rPr>
      </w:pPr>
      <w:r>
        <w:rPr>
          <w:sz w:val="32"/>
          <w:szCs w:val="32"/>
        </w:rPr>
        <w:t xml:space="preserve">    </w:t>
      </w:r>
    </w:p>
    <w:p w:rsidR="00EF4A6F" w:rsidRPr="00EF4A6F" w:rsidRDefault="007B260F" w:rsidP="00EF4A6F">
      <w:pPr>
        <w:pStyle w:val="a9"/>
        <w:numPr>
          <w:ilvl w:val="0"/>
          <w:numId w:val="18"/>
        </w:numPr>
        <w:jc w:val="center"/>
        <w:rPr>
          <w:rFonts w:eastAsia="Calibri" w:cs="Times New Roman"/>
          <w:b/>
          <w:bCs/>
          <w:iCs/>
          <w:color w:val="003399"/>
          <w:kern w:val="24"/>
          <w:sz w:val="32"/>
          <w:szCs w:val="32"/>
          <w:u w:val="single"/>
          <w:lang w:eastAsia="ru-RU"/>
        </w:rPr>
      </w:pPr>
      <w:r w:rsidRPr="00EF4A6F">
        <w:rPr>
          <w:noProof/>
          <w:lang w:eastAsia="ru-RU"/>
        </w:rPr>
        <w:lastRenderedPageBreak/>
        <w:drawing>
          <wp:anchor distT="0" distB="0" distL="114300" distR="114300" simplePos="0" relativeHeight="251673600" behindDoc="0" locked="0" layoutInCell="1" allowOverlap="1">
            <wp:simplePos x="561975" y="723900"/>
            <wp:positionH relativeFrom="margin">
              <wp:align>left</wp:align>
            </wp:positionH>
            <wp:positionV relativeFrom="margin">
              <wp:align>top</wp:align>
            </wp:positionV>
            <wp:extent cx="1562100" cy="1685925"/>
            <wp:effectExtent l="19050" t="0" r="0" b="0"/>
            <wp:wrapSquare wrapText="bothSides"/>
            <wp:docPr id="75" name="Рисунок 75" descr="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 (11)"/>
                    <pic:cNvPicPr>
                      <a:picLocks noChangeAspect="1" noChangeArrowheads="1"/>
                    </pic:cNvPicPr>
                  </pic:nvPicPr>
                  <pic:blipFill>
                    <a:blip r:embed="rId21"/>
                    <a:srcRect/>
                    <a:stretch>
                      <a:fillRect/>
                    </a:stretch>
                  </pic:blipFill>
                  <pic:spPr bwMode="auto">
                    <a:xfrm>
                      <a:off x="0" y="0"/>
                      <a:ext cx="1562100" cy="1685925"/>
                    </a:xfrm>
                    <a:prstGeom prst="rect">
                      <a:avLst/>
                    </a:prstGeom>
                    <a:noFill/>
                  </pic:spPr>
                </pic:pic>
              </a:graphicData>
            </a:graphic>
          </wp:anchor>
        </w:drawing>
      </w:r>
      <w:r w:rsidR="00EF4A6F" w:rsidRPr="00EF4A6F">
        <w:rPr>
          <w:rFonts w:eastAsia="Calibri" w:cs="Times New Roman"/>
          <w:b/>
          <w:bCs/>
          <w:iCs/>
          <w:color w:val="003399"/>
          <w:kern w:val="24"/>
          <w:sz w:val="32"/>
          <w:szCs w:val="32"/>
          <w:u w:val="single"/>
          <w:lang w:eastAsia="ru-RU"/>
        </w:rPr>
        <w:t>Заключение</w:t>
      </w:r>
    </w:p>
    <w:p w:rsidR="00EF4A6F" w:rsidRDefault="00EF4A6F" w:rsidP="00FD3766">
      <w:pPr>
        <w:rPr>
          <w:rFonts w:eastAsia="Calibri" w:cs="Times New Roman"/>
          <w:b/>
          <w:bCs/>
          <w:i/>
          <w:iCs/>
          <w:color w:val="000000"/>
          <w:kern w:val="24"/>
          <w:sz w:val="48"/>
          <w:szCs w:val="48"/>
          <w:lang w:eastAsia="ru-RU"/>
        </w:rPr>
      </w:pPr>
    </w:p>
    <w:p w:rsidR="003D4BCF" w:rsidRPr="003D4BCF" w:rsidRDefault="00EF4A6F" w:rsidP="003D4BCF">
      <w:pPr>
        <w:spacing w:line="360" w:lineRule="auto"/>
        <w:jc w:val="both"/>
        <w:rPr>
          <w:rFonts w:cs="Times New Roman"/>
          <w:sz w:val="28"/>
          <w:szCs w:val="28"/>
        </w:rPr>
      </w:pPr>
      <w:r w:rsidRPr="003D4BCF">
        <w:rPr>
          <w:rFonts w:cs="Times New Roman"/>
          <w:sz w:val="28"/>
          <w:szCs w:val="28"/>
        </w:rPr>
        <w:t xml:space="preserve">Проведя исследования, я убедилась, что моя гипотеза подтвердилась. </w:t>
      </w:r>
    </w:p>
    <w:p w:rsidR="003D4BCF" w:rsidRPr="003D4BCF" w:rsidRDefault="003D4BCF" w:rsidP="003D4BCF">
      <w:pPr>
        <w:spacing w:line="360" w:lineRule="auto"/>
        <w:jc w:val="both"/>
        <w:rPr>
          <w:rFonts w:cs="Times New Roman"/>
          <w:sz w:val="28"/>
          <w:szCs w:val="28"/>
          <w:lang w:eastAsia="ru-RU"/>
        </w:rPr>
      </w:pPr>
      <w:r w:rsidRPr="003D4BCF">
        <w:rPr>
          <w:rFonts w:cs="Times New Roman"/>
          <w:sz w:val="28"/>
          <w:szCs w:val="28"/>
          <w:lang w:eastAsia="ru-RU"/>
        </w:rPr>
        <w:t xml:space="preserve">Работа над проектом помогла мне узнать </w:t>
      </w:r>
      <w:proofErr w:type="gramStart"/>
      <w:r w:rsidRPr="003D4BCF">
        <w:rPr>
          <w:rFonts w:cs="Times New Roman"/>
          <w:sz w:val="28"/>
          <w:szCs w:val="28"/>
          <w:lang w:eastAsia="ru-RU"/>
        </w:rPr>
        <w:t>очень много</w:t>
      </w:r>
      <w:proofErr w:type="gramEnd"/>
      <w:r w:rsidRPr="003D4BCF">
        <w:rPr>
          <w:rFonts w:cs="Times New Roman"/>
          <w:sz w:val="28"/>
          <w:szCs w:val="28"/>
          <w:lang w:eastAsia="ru-RU"/>
        </w:rPr>
        <w:t xml:space="preserve"> нового о поведении гусей:</w:t>
      </w:r>
    </w:p>
    <w:p w:rsidR="003D4BCF" w:rsidRPr="003D4BCF" w:rsidRDefault="003D4BCF" w:rsidP="003D4BCF">
      <w:pPr>
        <w:pStyle w:val="a9"/>
        <w:numPr>
          <w:ilvl w:val="0"/>
          <w:numId w:val="20"/>
        </w:numPr>
        <w:spacing w:line="360" w:lineRule="auto"/>
        <w:jc w:val="both"/>
        <w:rPr>
          <w:rFonts w:cs="Times New Roman"/>
          <w:sz w:val="28"/>
          <w:szCs w:val="28"/>
        </w:rPr>
      </w:pPr>
      <w:r w:rsidRPr="003D4BCF">
        <w:rPr>
          <w:rFonts w:cs="Times New Roman"/>
          <w:sz w:val="28"/>
          <w:szCs w:val="28"/>
        </w:rPr>
        <w:t>у</w:t>
      </w:r>
      <w:r w:rsidR="00EF4A6F" w:rsidRPr="003D4BCF">
        <w:rPr>
          <w:rFonts w:cs="Times New Roman"/>
          <w:sz w:val="28"/>
          <w:szCs w:val="28"/>
        </w:rPr>
        <w:t xml:space="preserve"> гуся   особенное состояние</w:t>
      </w:r>
      <w:r w:rsidRPr="003D4BCF">
        <w:rPr>
          <w:rFonts w:cs="Times New Roman"/>
          <w:sz w:val="28"/>
          <w:szCs w:val="28"/>
        </w:rPr>
        <w:t xml:space="preserve"> пера</w:t>
      </w:r>
      <w:r w:rsidR="00EF4A6F" w:rsidRPr="003D4BCF">
        <w:rPr>
          <w:rFonts w:cs="Times New Roman"/>
          <w:sz w:val="28"/>
          <w:szCs w:val="28"/>
        </w:rPr>
        <w:t xml:space="preserve"> </w:t>
      </w:r>
    </w:p>
    <w:p w:rsidR="003D4BCF" w:rsidRPr="003D4BCF" w:rsidRDefault="003D4BCF" w:rsidP="00EF4A6F">
      <w:pPr>
        <w:pStyle w:val="a9"/>
        <w:numPr>
          <w:ilvl w:val="0"/>
          <w:numId w:val="20"/>
        </w:numPr>
        <w:spacing w:line="360" w:lineRule="auto"/>
        <w:jc w:val="both"/>
        <w:rPr>
          <w:rFonts w:cs="Times New Roman"/>
          <w:sz w:val="28"/>
          <w:szCs w:val="28"/>
        </w:rPr>
      </w:pPr>
      <w:r w:rsidRPr="003D4BCF">
        <w:rPr>
          <w:bCs/>
          <w:color w:val="000000" w:themeColor="text1"/>
          <w:sz w:val="28"/>
          <w:szCs w:val="28"/>
        </w:rPr>
        <w:t>к</w:t>
      </w:r>
      <w:r w:rsidR="00EF4A6F" w:rsidRPr="003D4BCF">
        <w:rPr>
          <w:bCs/>
          <w:color w:val="000000" w:themeColor="text1"/>
          <w:sz w:val="28"/>
          <w:szCs w:val="28"/>
        </w:rPr>
        <w:t>опчиковая  железа,  которая   находится около хвоста</w:t>
      </w:r>
      <w:r w:rsidRPr="003D4BCF">
        <w:rPr>
          <w:bCs/>
          <w:color w:val="000000" w:themeColor="text1"/>
          <w:sz w:val="28"/>
          <w:szCs w:val="28"/>
        </w:rPr>
        <w:t>, вырабатывает жир, которым гусь смазывает свои крылья</w:t>
      </w:r>
      <w:r w:rsidRPr="003D4BCF">
        <w:rPr>
          <w:b/>
          <w:bCs/>
          <w:color w:val="C00000"/>
          <w:sz w:val="28"/>
          <w:szCs w:val="28"/>
        </w:rPr>
        <w:t>.</w:t>
      </w:r>
      <w:r w:rsidR="00EF4A6F" w:rsidRPr="003D4BCF">
        <w:rPr>
          <w:b/>
          <w:bCs/>
          <w:color w:val="C00000"/>
          <w:sz w:val="28"/>
          <w:szCs w:val="28"/>
        </w:rPr>
        <w:t xml:space="preserve">  </w:t>
      </w:r>
    </w:p>
    <w:p w:rsidR="00EF4A6F" w:rsidRPr="003D4BCF" w:rsidRDefault="003D4BCF" w:rsidP="00EF4A6F">
      <w:pPr>
        <w:pStyle w:val="a9"/>
        <w:numPr>
          <w:ilvl w:val="0"/>
          <w:numId w:val="20"/>
        </w:numPr>
        <w:spacing w:line="360" w:lineRule="auto"/>
        <w:jc w:val="both"/>
        <w:rPr>
          <w:rFonts w:cs="Times New Roman"/>
          <w:sz w:val="28"/>
          <w:szCs w:val="28"/>
        </w:rPr>
      </w:pPr>
      <w:r w:rsidRPr="003D4BCF">
        <w:rPr>
          <w:sz w:val="28"/>
          <w:szCs w:val="28"/>
        </w:rPr>
        <w:t>ж</w:t>
      </w:r>
      <w:r w:rsidR="00EF4A6F" w:rsidRPr="003D4BCF">
        <w:rPr>
          <w:sz w:val="28"/>
          <w:szCs w:val="28"/>
        </w:rPr>
        <w:t xml:space="preserve">ировая смазка, оберегая перья от намокания, придаёт им эластичность, облегчает  скольжение  птиц  по   воде. </w:t>
      </w:r>
    </w:p>
    <w:p w:rsidR="003D4BCF" w:rsidRDefault="003D4BCF" w:rsidP="00EF4A6F">
      <w:pPr>
        <w:rPr>
          <w:sz w:val="32"/>
          <w:szCs w:val="32"/>
        </w:rPr>
      </w:pPr>
    </w:p>
    <w:p w:rsidR="00EF4A6F" w:rsidRPr="003D4BCF" w:rsidRDefault="00EF4A6F" w:rsidP="003D4BCF">
      <w:pPr>
        <w:jc w:val="center"/>
        <w:rPr>
          <w:color w:val="C00000"/>
          <w:sz w:val="32"/>
          <w:szCs w:val="32"/>
        </w:rPr>
      </w:pPr>
      <w:r w:rsidRPr="003D4BCF">
        <w:rPr>
          <w:b/>
          <w:bCs/>
          <w:iCs/>
          <w:color w:val="C00000"/>
          <w:sz w:val="32"/>
          <w:szCs w:val="32"/>
          <w:u w:val="single"/>
        </w:rPr>
        <w:t>И это у  ВСЕХ     водоплавающих   птиц</w:t>
      </w:r>
      <w:proofErr w:type="gramStart"/>
      <w:r w:rsidRPr="003D4BCF">
        <w:rPr>
          <w:b/>
          <w:bCs/>
          <w:iCs/>
          <w:color w:val="C00000"/>
          <w:sz w:val="32"/>
          <w:szCs w:val="32"/>
          <w:u w:val="single"/>
        </w:rPr>
        <w:t xml:space="preserve"> !</w:t>
      </w:r>
      <w:proofErr w:type="gramEnd"/>
    </w:p>
    <w:p w:rsidR="00EF4A6F" w:rsidRPr="003D4BCF" w:rsidRDefault="00EF4A6F" w:rsidP="003D4BCF">
      <w:pPr>
        <w:jc w:val="center"/>
        <w:rPr>
          <w:rFonts w:cs="Times New Roman"/>
          <w:color w:val="C00000"/>
          <w:sz w:val="32"/>
          <w:szCs w:val="32"/>
          <w:lang w:eastAsia="ru-RU"/>
        </w:rPr>
      </w:pPr>
    </w:p>
    <w:p w:rsidR="00EF4A6F" w:rsidRPr="003D4BCF" w:rsidRDefault="00EF4A6F" w:rsidP="003D4BCF">
      <w:pPr>
        <w:jc w:val="center"/>
        <w:rPr>
          <w:b/>
          <w:bCs/>
          <w:iCs/>
          <w:color w:val="C00000"/>
          <w:sz w:val="32"/>
          <w:szCs w:val="32"/>
        </w:rPr>
      </w:pPr>
    </w:p>
    <w:p w:rsidR="00EF4A6F" w:rsidRDefault="00EF4A6F" w:rsidP="00EF4A6F">
      <w:pPr>
        <w:jc w:val="both"/>
        <w:rPr>
          <w:b/>
          <w:bCs/>
          <w:iCs/>
          <w:sz w:val="32"/>
          <w:szCs w:val="32"/>
        </w:rPr>
      </w:pPr>
    </w:p>
    <w:p w:rsidR="00EF4A6F" w:rsidRDefault="00EF4A6F" w:rsidP="00FD3766">
      <w:pPr>
        <w:rPr>
          <w:b/>
          <w:bCs/>
          <w:iCs/>
          <w:sz w:val="32"/>
          <w:szCs w:val="32"/>
        </w:rPr>
      </w:pPr>
    </w:p>
    <w:p w:rsidR="00EF4A6F" w:rsidRDefault="00EF4A6F" w:rsidP="00FD3766">
      <w:pPr>
        <w:rPr>
          <w:b/>
          <w:bCs/>
          <w:iCs/>
          <w:sz w:val="32"/>
          <w:szCs w:val="32"/>
        </w:rPr>
      </w:pPr>
    </w:p>
    <w:p w:rsidR="00EF4A6F" w:rsidRDefault="00EF4A6F" w:rsidP="00FD3766">
      <w:pPr>
        <w:rPr>
          <w:b/>
          <w:bCs/>
          <w:iCs/>
          <w:sz w:val="32"/>
          <w:szCs w:val="32"/>
        </w:rPr>
      </w:pPr>
    </w:p>
    <w:p w:rsidR="00EF4A6F" w:rsidRDefault="00EF4A6F" w:rsidP="00FD3766">
      <w:pPr>
        <w:rPr>
          <w:b/>
          <w:bCs/>
          <w:iCs/>
          <w:sz w:val="32"/>
          <w:szCs w:val="32"/>
        </w:rPr>
      </w:pPr>
    </w:p>
    <w:p w:rsidR="00EF4A6F" w:rsidRDefault="00EF4A6F" w:rsidP="00FD3766">
      <w:pPr>
        <w:rPr>
          <w:b/>
          <w:bCs/>
          <w:iCs/>
          <w:sz w:val="32"/>
          <w:szCs w:val="32"/>
        </w:rPr>
      </w:pPr>
    </w:p>
    <w:p w:rsidR="00EF4A6F" w:rsidRDefault="00EF4A6F" w:rsidP="00FD3766">
      <w:pPr>
        <w:rPr>
          <w:b/>
          <w:bCs/>
          <w:iCs/>
          <w:sz w:val="32"/>
          <w:szCs w:val="32"/>
        </w:rPr>
      </w:pPr>
    </w:p>
    <w:p w:rsidR="00EF4A6F" w:rsidRDefault="00EF4A6F" w:rsidP="00FD3766">
      <w:pPr>
        <w:rPr>
          <w:b/>
          <w:bCs/>
          <w:iCs/>
          <w:sz w:val="32"/>
          <w:szCs w:val="32"/>
        </w:rPr>
      </w:pPr>
    </w:p>
    <w:p w:rsidR="00263F8D" w:rsidRDefault="00263F8D" w:rsidP="00263F8D">
      <w:pPr>
        <w:rPr>
          <w:b/>
          <w:bCs/>
          <w:iCs/>
          <w:sz w:val="32"/>
          <w:szCs w:val="32"/>
        </w:rPr>
      </w:pPr>
    </w:p>
    <w:p w:rsidR="003D4BCF" w:rsidRDefault="003D4BCF" w:rsidP="00263F8D">
      <w:pPr>
        <w:rPr>
          <w:b/>
          <w:bCs/>
          <w:iCs/>
          <w:sz w:val="32"/>
          <w:szCs w:val="32"/>
        </w:rPr>
      </w:pPr>
    </w:p>
    <w:p w:rsidR="003D4BCF" w:rsidRDefault="003D4BCF" w:rsidP="00263F8D">
      <w:pPr>
        <w:rPr>
          <w:b/>
          <w:bCs/>
          <w:iCs/>
          <w:sz w:val="32"/>
          <w:szCs w:val="32"/>
        </w:rPr>
      </w:pPr>
    </w:p>
    <w:p w:rsidR="003D4BCF" w:rsidRDefault="003D4BCF" w:rsidP="00263F8D">
      <w:pPr>
        <w:rPr>
          <w:b/>
          <w:bCs/>
          <w:iCs/>
          <w:sz w:val="32"/>
          <w:szCs w:val="32"/>
        </w:rPr>
      </w:pPr>
    </w:p>
    <w:p w:rsidR="003D4BCF" w:rsidRDefault="003D4BCF" w:rsidP="00263F8D">
      <w:pPr>
        <w:rPr>
          <w:b/>
          <w:bCs/>
          <w:iCs/>
          <w:sz w:val="32"/>
          <w:szCs w:val="32"/>
        </w:rPr>
      </w:pPr>
    </w:p>
    <w:p w:rsidR="003D4BCF" w:rsidRDefault="003D4BCF" w:rsidP="00263F8D">
      <w:pPr>
        <w:rPr>
          <w:b/>
          <w:bCs/>
          <w:iCs/>
          <w:sz w:val="32"/>
          <w:szCs w:val="32"/>
        </w:rPr>
      </w:pPr>
    </w:p>
    <w:p w:rsidR="003D4BCF" w:rsidRDefault="003D4BCF" w:rsidP="00263F8D">
      <w:pPr>
        <w:rPr>
          <w:b/>
          <w:bCs/>
          <w:iCs/>
          <w:sz w:val="32"/>
          <w:szCs w:val="32"/>
        </w:rPr>
      </w:pPr>
    </w:p>
    <w:p w:rsidR="003D4BCF" w:rsidRDefault="003D4BCF" w:rsidP="00263F8D">
      <w:pPr>
        <w:rPr>
          <w:b/>
          <w:bCs/>
          <w:iCs/>
          <w:sz w:val="32"/>
          <w:szCs w:val="32"/>
        </w:rPr>
      </w:pPr>
    </w:p>
    <w:p w:rsidR="003D4BCF" w:rsidRPr="00263F8D" w:rsidRDefault="003D4BCF" w:rsidP="00263F8D">
      <w:pPr>
        <w:rPr>
          <w:sz w:val="32"/>
          <w:szCs w:val="32"/>
        </w:rPr>
      </w:pPr>
    </w:p>
    <w:p w:rsidR="00263F8D" w:rsidRDefault="00263F8D" w:rsidP="00263F8D">
      <w:pPr>
        <w:rPr>
          <w:sz w:val="32"/>
          <w:szCs w:val="32"/>
        </w:rPr>
      </w:pPr>
    </w:p>
    <w:p w:rsidR="006520AB" w:rsidRDefault="006520AB" w:rsidP="00782C88">
      <w:pPr>
        <w:rPr>
          <w:sz w:val="28"/>
          <w:szCs w:val="28"/>
          <w:highlight w:val="yellow"/>
        </w:rPr>
      </w:pPr>
    </w:p>
    <w:p w:rsidR="00AC0E62" w:rsidRDefault="00AC0E62" w:rsidP="00782C88">
      <w:pPr>
        <w:rPr>
          <w:sz w:val="28"/>
          <w:szCs w:val="28"/>
          <w:highlight w:val="yellow"/>
        </w:rPr>
      </w:pPr>
    </w:p>
    <w:p w:rsidR="00782C88" w:rsidRDefault="00AC0E62" w:rsidP="00782C88">
      <w:pPr>
        <w:rPr>
          <w:sz w:val="28"/>
          <w:szCs w:val="28"/>
        </w:rPr>
      </w:pPr>
      <w:r>
        <w:rPr>
          <w:sz w:val="28"/>
          <w:szCs w:val="28"/>
        </w:rPr>
        <w:t xml:space="preserve">   </w:t>
      </w:r>
    </w:p>
    <w:p w:rsidR="00AC0E62" w:rsidRPr="00120627" w:rsidRDefault="003D4BCF" w:rsidP="003D4BCF">
      <w:pPr>
        <w:pStyle w:val="a9"/>
        <w:numPr>
          <w:ilvl w:val="0"/>
          <w:numId w:val="18"/>
        </w:numPr>
        <w:jc w:val="center"/>
        <w:rPr>
          <w:b/>
          <w:color w:val="1F497D" w:themeColor="text2"/>
          <w:sz w:val="28"/>
          <w:szCs w:val="28"/>
          <w:u w:val="single"/>
        </w:rPr>
      </w:pPr>
      <w:r w:rsidRPr="003D4BCF">
        <w:rPr>
          <w:b/>
          <w:color w:val="1F497D" w:themeColor="text2"/>
          <w:sz w:val="32"/>
          <w:szCs w:val="28"/>
          <w:u w:val="single"/>
        </w:rPr>
        <w:lastRenderedPageBreak/>
        <w:t>Список использованной литературы</w:t>
      </w:r>
    </w:p>
    <w:p w:rsidR="00120627" w:rsidRDefault="00120627" w:rsidP="00120627">
      <w:pPr>
        <w:jc w:val="center"/>
        <w:rPr>
          <w:b/>
          <w:color w:val="1F497D" w:themeColor="text2"/>
          <w:sz w:val="28"/>
          <w:szCs w:val="28"/>
          <w:u w:val="single"/>
        </w:rPr>
      </w:pPr>
    </w:p>
    <w:p w:rsidR="00120627" w:rsidRDefault="00120627" w:rsidP="00120627">
      <w:pPr>
        <w:jc w:val="center"/>
        <w:rPr>
          <w:b/>
          <w:color w:val="1F497D" w:themeColor="text2"/>
          <w:sz w:val="28"/>
          <w:szCs w:val="28"/>
          <w:u w:val="single"/>
        </w:rPr>
      </w:pPr>
    </w:p>
    <w:p w:rsidR="00120627" w:rsidRPr="00120627" w:rsidRDefault="00120627" w:rsidP="00120627">
      <w:pPr>
        <w:pStyle w:val="a9"/>
        <w:numPr>
          <w:ilvl w:val="0"/>
          <w:numId w:val="22"/>
        </w:numPr>
        <w:jc w:val="center"/>
        <w:rPr>
          <w:sz w:val="28"/>
          <w:szCs w:val="28"/>
        </w:rPr>
      </w:pPr>
      <w:proofErr w:type="spellStart"/>
      <w:r w:rsidRPr="00120627">
        <w:rPr>
          <w:sz w:val="28"/>
          <w:szCs w:val="28"/>
        </w:rPr>
        <w:t>Гримо</w:t>
      </w:r>
      <w:proofErr w:type="spellEnd"/>
      <w:r w:rsidRPr="00120627">
        <w:rPr>
          <w:sz w:val="28"/>
          <w:szCs w:val="28"/>
        </w:rPr>
        <w:t xml:space="preserve"> Э., </w:t>
      </w:r>
      <w:proofErr w:type="spellStart"/>
      <w:r w:rsidRPr="00120627">
        <w:rPr>
          <w:sz w:val="28"/>
          <w:szCs w:val="28"/>
        </w:rPr>
        <w:t>Делярош</w:t>
      </w:r>
      <w:proofErr w:type="spellEnd"/>
      <w:r w:rsidRPr="00120627">
        <w:rPr>
          <w:sz w:val="28"/>
          <w:szCs w:val="28"/>
        </w:rPr>
        <w:t xml:space="preserve"> Ж. Энциклопедия животных. РОСМЕН. 2010</w:t>
      </w:r>
    </w:p>
    <w:p w:rsidR="00120627" w:rsidRPr="00120627" w:rsidRDefault="00120627" w:rsidP="00120627">
      <w:pPr>
        <w:jc w:val="center"/>
        <w:rPr>
          <w:sz w:val="28"/>
          <w:szCs w:val="28"/>
        </w:rPr>
      </w:pPr>
    </w:p>
    <w:p w:rsidR="00120627" w:rsidRPr="00120627" w:rsidRDefault="00120627" w:rsidP="00120627">
      <w:pPr>
        <w:pStyle w:val="a9"/>
        <w:rPr>
          <w:sz w:val="28"/>
          <w:szCs w:val="28"/>
        </w:rPr>
      </w:pPr>
      <w:r>
        <w:rPr>
          <w:sz w:val="28"/>
          <w:szCs w:val="28"/>
        </w:rPr>
        <w:t xml:space="preserve">2. </w:t>
      </w:r>
      <w:r w:rsidRPr="00120627">
        <w:rPr>
          <w:sz w:val="28"/>
          <w:szCs w:val="28"/>
        </w:rPr>
        <w:t xml:space="preserve"> Дунаев Е.А. и др. Энциклопедия для детей «Я познаю мир. Удивительные животные». ООО АСТ «</w:t>
      </w:r>
      <w:proofErr w:type="spellStart"/>
      <w:r w:rsidRPr="00120627">
        <w:rPr>
          <w:sz w:val="28"/>
          <w:szCs w:val="28"/>
        </w:rPr>
        <w:t>Астрель</w:t>
      </w:r>
      <w:proofErr w:type="spellEnd"/>
      <w:r w:rsidRPr="00120627">
        <w:rPr>
          <w:sz w:val="28"/>
          <w:szCs w:val="28"/>
        </w:rPr>
        <w:t xml:space="preserve">» </w:t>
      </w:r>
      <w:proofErr w:type="spellStart"/>
      <w:r w:rsidRPr="00120627">
        <w:rPr>
          <w:sz w:val="28"/>
          <w:szCs w:val="28"/>
        </w:rPr>
        <w:t>Балашиха</w:t>
      </w:r>
      <w:proofErr w:type="spellEnd"/>
      <w:r w:rsidRPr="00120627">
        <w:rPr>
          <w:sz w:val="28"/>
          <w:szCs w:val="28"/>
        </w:rPr>
        <w:t xml:space="preserve">. </w:t>
      </w:r>
      <w:proofErr w:type="spellStart"/>
      <w:r w:rsidRPr="00120627">
        <w:rPr>
          <w:sz w:val="28"/>
          <w:szCs w:val="28"/>
        </w:rPr>
        <w:t>Моск</w:t>
      </w:r>
      <w:proofErr w:type="gramStart"/>
      <w:r w:rsidRPr="00120627">
        <w:rPr>
          <w:sz w:val="28"/>
          <w:szCs w:val="28"/>
        </w:rPr>
        <w:t>.о</w:t>
      </w:r>
      <w:proofErr w:type="gramEnd"/>
      <w:r w:rsidRPr="00120627">
        <w:rPr>
          <w:sz w:val="28"/>
          <w:szCs w:val="28"/>
        </w:rPr>
        <w:t>бл</w:t>
      </w:r>
      <w:proofErr w:type="spellEnd"/>
      <w:r w:rsidRPr="00120627">
        <w:rPr>
          <w:sz w:val="28"/>
          <w:szCs w:val="28"/>
        </w:rPr>
        <w:t>. 2001</w:t>
      </w:r>
    </w:p>
    <w:p w:rsidR="00120627" w:rsidRPr="00120627" w:rsidRDefault="00120627" w:rsidP="00120627">
      <w:pPr>
        <w:jc w:val="center"/>
        <w:rPr>
          <w:sz w:val="28"/>
          <w:szCs w:val="28"/>
        </w:rPr>
      </w:pPr>
    </w:p>
    <w:p w:rsidR="00120627" w:rsidRPr="00120627" w:rsidRDefault="00F2501B" w:rsidP="00F2501B">
      <w:pPr>
        <w:pStyle w:val="a9"/>
        <w:rPr>
          <w:sz w:val="28"/>
          <w:szCs w:val="28"/>
        </w:rPr>
      </w:pPr>
      <w:r>
        <w:rPr>
          <w:sz w:val="28"/>
          <w:szCs w:val="28"/>
        </w:rPr>
        <w:t>3.</w:t>
      </w:r>
      <w:r w:rsidR="00120627" w:rsidRPr="00120627">
        <w:rPr>
          <w:sz w:val="28"/>
          <w:szCs w:val="28"/>
        </w:rPr>
        <w:t>Зорина З.А. «Я познаю мир. Поведение животных». Энциклопедия. Москва, АСТ: «</w:t>
      </w:r>
      <w:proofErr w:type="spellStart"/>
      <w:r w:rsidR="00120627" w:rsidRPr="00120627">
        <w:rPr>
          <w:sz w:val="28"/>
          <w:szCs w:val="28"/>
        </w:rPr>
        <w:t>Астрель</w:t>
      </w:r>
      <w:proofErr w:type="spellEnd"/>
      <w:r w:rsidR="00120627" w:rsidRPr="00120627">
        <w:rPr>
          <w:sz w:val="28"/>
          <w:szCs w:val="28"/>
        </w:rPr>
        <w:t>»: Ермак. 2004</w:t>
      </w:r>
    </w:p>
    <w:p w:rsidR="00120627" w:rsidRPr="00120627" w:rsidRDefault="00120627" w:rsidP="00120627">
      <w:pPr>
        <w:jc w:val="center"/>
        <w:rPr>
          <w:sz w:val="28"/>
          <w:szCs w:val="28"/>
        </w:rPr>
      </w:pPr>
    </w:p>
    <w:p w:rsidR="00120627" w:rsidRPr="00120627" w:rsidRDefault="00F2501B" w:rsidP="00F2501B">
      <w:pPr>
        <w:pStyle w:val="a9"/>
        <w:rPr>
          <w:sz w:val="28"/>
          <w:szCs w:val="28"/>
        </w:rPr>
      </w:pPr>
      <w:r>
        <w:rPr>
          <w:sz w:val="28"/>
          <w:szCs w:val="28"/>
        </w:rPr>
        <w:t>4.</w:t>
      </w:r>
      <w:r w:rsidR="00120627" w:rsidRPr="00120627">
        <w:rPr>
          <w:sz w:val="28"/>
          <w:szCs w:val="28"/>
        </w:rPr>
        <w:t>Ляхов П.Р. «Я познаю мир. Животные» Энциклопедия. Изд. АСТ, 2010</w:t>
      </w:r>
    </w:p>
    <w:p w:rsidR="00AC0E62" w:rsidRPr="00120627" w:rsidRDefault="00AC0E62" w:rsidP="00AC0E62"/>
    <w:p w:rsidR="003D4BCF" w:rsidRPr="00120627" w:rsidRDefault="00F2501B" w:rsidP="00F2501B">
      <w:pPr>
        <w:pStyle w:val="a9"/>
        <w:rPr>
          <w:sz w:val="28"/>
          <w:szCs w:val="28"/>
        </w:rPr>
      </w:pPr>
      <w:r>
        <w:rPr>
          <w:sz w:val="28"/>
          <w:szCs w:val="28"/>
        </w:rPr>
        <w:t>5.</w:t>
      </w:r>
      <w:r w:rsidR="003D4BCF" w:rsidRPr="00120627">
        <w:rPr>
          <w:sz w:val="28"/>
          <w:szCs w:val="28"/>
        </w:rPr>
        <w:t>Интернет-ресурсы:</w:t>
      </w:r>
    </w:p>
    <w:p w:rsidR="003D4BCF" w:rsidRDefault="003D4BCF" w:rsidP="00782C88">
      <w:pPr>
        <w:rPr>
          <w:sz w:val="28"/>
          <w:szCs w:val="28"/>
        </w:rPr>
      </w:pPr>
    </w:p>
    <w:p w:rsidR="003D4BCF" w:rsidRDefault="006D6813" w:rsidP="003D4BCF">
      <w:pPr>
        <w:pStyle w:val="a9"/>
        <w:numPr>
          <w:ilvl w:val="0"/>
          <w:numId w:val="21"/>
        </w:numPr>
        <w:rPr>
          <w:sz w:val="28"/>
          <w:szCs w:val="28"/>
        </w:rPr>
      </w:pPr>
      <w:hyperlink r:id="rId22" w:history="1">
        <w:r w:rsidR="003D4BCF" w:rsidRPr="003D4BCF">
          <w:rPr>
            <w:rStyle w:val="a3"/>
            <w:sz w:val="28"/>
            <w:szCs w:val="28"/>
          </w:rPr>
          <w:t>http://ru.wikipedia.org/wiki/</w:t>
        </w:r>
      </w:hyperlink>
    </w:p>
    <w:p w:rsidR="003D4BCF" w:rsidRDefault="006D6813" w:rsidP="00782C88">
      <w:pPr>
        <w:pStyle w:val="a9"/>
        <w:numPr>
          <w:ilvl w:val="0"/>
          <w:numId w:val="21"/>
        </w:numPr>
        <w:rPr>
          <w:sz w:val="28"/>
          <w:szCs w:val="28"/>
        </w:rPr>
      </w:pPr>
      <w:hyperlink r:id="rId23" w:history="1">
        <w:r w:rsidR="003D4BCF" w:rsidRPr="00185585">
          <w:rPr>
            <w:rStyle w:val="a3"/>
            <w:sz w:val="28"/>
            <w:szCs w:val="28"/>
          </w:rPr>
          <w:t>http://dic.academic.ru/dic.nsf/enc_colier/2430/ГУСИ</w:t>
        </w:r>
      </w:hyperlink>
    </w:p>
    <w:p w:rsidR="00AC0E62" w:rsidRDefault="006D6813" w:rsidP="00782C88">
      <w:pPr>
        <w:pStyle w:val="a9"/>
        <w:numPr>
          <w:ilvl w:val="0"/>
          <w:numId w:val="21"/>
        </w:numPr>
        <w:rPr>
          <w:sz w:val="28"/>
          <w:szCs w:val="28"/>
        </w:rPr>
      </w:pPr>
      <w:hyperlink r:id="rId24" w:history="1">
        <w:r w:rsidR="001C7EB6" w:rsidRPr="004E14A0">
          <w:rPr>
            <w:rStyle w:val="a3"/>
            <w:sz w:val="28"/>
            <w:szCs w:val="28"/>
          </w:rPr>
          <w:t>http://yandex.ru/images/</w:t>
        </w:r>
      </w:hyperlink>
    </w:p>
    <w:p w:rsidR="004E14A0" w:rsidRDefault="006D6813" w:rsidP="00782C88">
      <w:pPr>
        <w:pStyle w:val="a9"/>
        <w:numPr>
          <w:ilvl w:val="0"/>
          <w:numId w:val="21"/>
        </w:numPr>
        <w:rPr>
          <w:sz w:val="28"/>
          <w:szCs w:val="28"/>
        </w:rPr>
      </w:pPr>
      <w:hyperlink r:id="rId25" w:history="1">
        <w:r w:rsidR="004E14A0" w:rsidRPr="00185585">
          <w:rPr>
            <w:rStyle w:val="a3"/>
            <w:sz w:val="28"/>
            <w:szCs w:val="28"/>
          </w:rPr>
          <w:t>http://www.vancats.ru/Gusi_Porodi.htm</w:t>
        </w:r>
      </w:hyperlink>
    </w:p>
    <w:p w:rsidR="004E14A0" w:rsidRDefault="006D6813" w:rsidP="00782C88">
      <w:pPr>
        <w:pStyle w:val="a9"/>
        <w:numPr>
          <w:ilvl w:val="0"/>
          <w:numId w:val="21"/>
        </w:numPr>
        <w:rPr>
          <w:sz w:val="28"/>
          <w:szCs w:val="28"/>
        </w:rPr>
      </w:pPr>
      <w:hyperlink r:id="rId26" w:history="1">
        <w:r w:rsidR="004E14A0" w:rsidRPr="00185585">
          <w:rPr>
            <w:rStyle w:val="a3"/>
            <w:sz w:val="28"/>
            <w:szCs w:val="28"/>
          </w:rPr>
          <w:t>http://nsportal.ru/ap/ap/drugoe/issledovatelskaya-rabota-po-teme-kak-s-gusya-voda</w:t>
        </w:r>
      </w:hyperlink>
    </w:p>
    <w:p w:rsidR="004E14A0" w:rsidRPr="004E14A0" w:rsidRDefault="004E14A0" w:rsidP="004E14A0">
      <w:pPr>
        <w:pStyle w:val="a9"/>
        <w:rPr>
          <w:sz w:val="28"/>
          <w:szCs w:val="28"/>
        </w:rPr>
      </w:pPr>
    </w:p>
    <w:p w:rsidR="001C7EB6" w:rsidRPr="00786ACD" w:rsidRDefault="001C7EB6" w:rsidP="00782C88">
      <w:pPr>
        <w:rPr>
          <w:sz w:val="28"/>
          <w:szCs w:val="28"/>
        </w:rPr>
      </w:pPr>
    </w:p>
    <w:sectPr w:rsidR="001C7EB6" w:rsidRPr="00786ACD" w:rsidSect="00694DFC">
      <w:footerReference w:type="default" r:id="rId27"/>
      <w:pgSz w:w="11906" w:h="16838"/>
      <w:pgMar w:top="1134" w:right="1416" w:bottom="1134" w:left="850" w:header="720" w:footer="708" w:gutter="0"/>
      <w:pgBorders w:offsetFrom="page">
        <w:top w:val="dashDotStroked" w:sz="24" w:space="24" w:color="4F81BD" w:themeColor="accent1"/>
        <w:left w:val="dashDotStroked" w:sz="24" w:space="24" w:color="4F81BD" w:themeColor="accent1"/>
        <w:bottom w:val="dashDotStroked" w:sz="24" w:space="24" w:color="4F81BD" w:themeColor="accent1"/>
        <w:right w:val="dashDotStroked" w:sz="24" w:space="24" w:color="4F81BD" w:themeColor="accent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236" w:rsidRDefault="00C61236">
      <w:r>
        <w:separator/>
      </w:r>
    </w:p>
  </w:endnote>
  <w:endnote w:type="continuationSeparator" w:id="1">
    <w:p w:rsidR="00C61236" w:rsidRDefault="00C612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6F4" w:rsidRDefault="006D6813">
    <w:pPr>
      <w:pStyle w:val="ac"/>
      <w:jc w:val="right"/>
    </w:pPr>
    <w:fldSimple w:instr=" PAGE ">
      <w:r w:rsidR="00F2501B">
        <w:rPr>
          <w:noProof/>
        </w:rPr>
        <w:t>13</w:t>
      </w:r>
    </w:fldSimple>
  </w:p>
  <w:p w:rsidR="006E06F4" w:rsidRDefault="006E06F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236" w:rsidRDefault="00C61236">
      <w:r>
        <w:separator/>
      </w:r>
    </w:p>
  </w:footnote>
  <w:footnote w:type="continuationSeparator" w:id="1">
    <w:p w:rsidR="00C61236" w:rsidRDefault="00C612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5"/>
    <w:lvl w:ilvl="0">
      <w:start w:val="1"/>
      <w:numFmt w:val="bullet"/>
      <w:lvlText w:val=""/>
      <w:lvlJc w:val="left"/>
      <w:pPr>
        <w:tabs>
          <w:tab w:val="num" w:pos="0"/>
        </w:tabs>
        <w:ind w:left="1440" w:hanging="360"/>
      </w:pPr>
      <w:rPr>
        <w:rFonts w:ascii="Symbol" w:hAnsi="Symbol"/>
      </w:rPr>
    </w:lvl>
  </w:abstractNum>
  <w:abstractNum w:abstractNumId="2">
    <w:nsid w:val="00000003"/>
    <w:multiLevelType w:val="singleLevel"/>
    <w:tmpl w:val="00000003"/>
    <w:name w:val="WW8Num6"/>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7"/>
    <w:lvl w:ilvl="0">
      <w:start w:val="1"/>
      <w:numFmt w:val="decimal"/>
      <w:lvlText w:val="%1."/>
      <w:lvlJc w:val="left"/>
      <w:pPr>
        <w:tabs>
          <w:tab w:val="num" w:pos="0"/>
        </w:tabs>
        <w:ind w:left="720" w:hanging="360"/>
      </w:pPr>
    </w:lvl>
  </w:abstractNum>
  <w:abstractNum w:abstractNumId="4">
    <w:nsid w:val="00000005"/>
    <w:multiLevelType w:val="singleLevel"/>
    <w:tmpl w:val="00000005"/>
    <w:name w:val="WW8Num11"/>
    <w:lvl w:ilvl="0">
      <w:start w:val="1"/>
      <w:numFmt w:val="decimal"/>
      <w:lvlText w:val="%1."/>
      <w:lvlJc w:val="left"/>
      <w:pPr>
        <w:tabs>
          <w:tab w:val="num" w:pos="465"/>
        </w:tabs>
        <w:ind w:left="465" w:hanging="465"/>
      </w:pPr>
    </w:lvl>
  </w:abstractNum>
  <w:abstractNum w:abstractNumId="5">
    <w:nsid w:val="00000006"/>
    <w:multiLevelType w:val="singleLevel"/>
    <w:tmpl w:val="00000006"/>
    <w:name w:val="WW8Num13"/>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15"/>
    <w:lvl w:ilvl="0">
      <w:start w:val="1"/>
      <w:numFmt w:val="decimal"/>
      <w:lvlText w:val="%1."/>
      <w:lvlJc w:val="left"/>
      <w:pPr>
        <w:tabs>
          <w:tab w:val="num" w:pos="800"/>
        </w:tabs>
        <w:ind w:left="800" w:hanging="360"/>
      </w:pPr>
    </w:lvl>
  </w:abstractNum>
  <w:abstractNum w:abstractNumId="7">
    <w:nsid w:val="00000008"/>
    <w:multiLevelType w:val="singleLevel"/>
    <w:tmpl w:val="00000008"/>
    <w:name w:val="WW8Num16"/>
    <w:lvl w:ilvl="0">
      <w:start w:val="1"/>
      <w:numFmt w:val="bullet"/>
      <w:lvlText w:val=""/>
      <w:lvlJc w:val="left"/>
      <w:pPr>
        <w:tabs>
          <w:tab w:val="num" w:pos="0"/>
        </w:tabs>
        <w:ind w:left="720" w:hanging="360"/>
      </w:pPr>
      <w:rPr>
        <w:rFonts w:ascii="Symbol" w:hAnsi="Symbol"/>
      </w:rPr>
    </w:lvl>
  </w:abstractNum>
  <w:abstractNum w:abstractNumId="8">
    <w:nsid w:val="00000009"/>
    <w:multiLevelType w:val="singleLevel"/>
    <w:tmpl w:val="00000009"/>
    <w:name w:val="WW8Num20"/>
    <w:lvl w:ilvl="0">
      <w:start w:val="1"/>
      <w:numFmt w:val="bullet"/>
      <w:lvlText w:val=""/>
      <w:lvlJc w:val="left"/>
      <w:pPr>
        <w:tabs>
          <w:tab w:val="num" w:pos="0"/>
        </w:tabs>
        <w:ind w:left="720" w:hanging="360"/>
      </w:pPr>
      <w:rPr>
        <w:rFonts w:ascii="Symbol" w:hAnsi="Symbol"/>
      </w:rPr>
    </w:lvl>
  </w:abstractNum>
  <w:abstractNum w:abstractNumId="9">
    <w:nsid w:val="0000000A"/>
    <w:multiLevelType w:val="singleLevel"/>
    <w:tmpl w:val="0000000A"/>
    <w:name w:val="WW8Num21"/>
    <w:lvl w:ilvl="0">
      <w:start w:val="1"/>
      <w:numFmt w:val="bullet"/>
      <w:lvlText w:val=""/>
      <w:lvlJc w:val="left"/>
      <w:pPr>
        <w:tabs>
          <w:tab w:val="num" w:pos="0"/>
        </w:tabs>
        <w:ind w:left="1185" w:hanging="360"/>
      </w:pPr>
      <w:rPr>
        <w:rFonts w:ascii="Symbol" w:hAnsi="Symbol"/>
      </w:rPr>
    </w:lvl>
  </w:abstractNum>
  <w:abstractNum w:abstractNumId="10">
    <w:nsid w:val="0000000B"/>
    <w:multiLevelType w:val="multilevel"/>
    <w:tmpl w:val="0000000B"/>
    <w:lvl w:ilvl="0">
      <w:start w:val="1"/>
      <w:numFmt w:val="decimal"/>
      <w:lvlText w:val="%1."/>
      <w:lvlJc w:val="left"/>
      <w:pPr>
        <w:tabs>
          <w:tab w:val="num" w:pos="465"/>
        </w:tabs>
        <w:ind w:left="465" w:hanging="465"/>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2660D42"/>
    <w:multiLevelType w:val="multilevel"/>
    <w:tmpl w:val="17624A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189D653A"/>
    <w:multiLevelType w:val="hybridMultilevel"/>
    <w:tmpl w:val="5030C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B217F6"/>
    <w:multiLevelType w:val="hybridMultilevel"/>
    <w:tmpl w:val="E99EEABC"/>
    <w:lvl w:ilvl="0" w:tplc="DEC02D8A">
      <w:start w:val="1"/>
      <w:numFmt w:val="bullet"/>
      <w:lvlText w:val="-"/>
      <w:lvlJc w:val="left"/>
      <w:pPr>
        <w:tabs>
          <w:tab w:val="num" w:pos="720"/>
        </w:tabs>
        <w:ind w:left="720" w:hanging="360"/>
      </w:pPr>
      <w:rPr>
        <w:rFonts w:ascii="Times New Roman" w:hAnsi="Times New Roman" w:hint="default"/>
      </w:rPr>
    </w:lvl>
    <w:lvl w:ilvl="1" w:tplc="9614F222" w:tentative="1">
      <w:start w:val="1"/>
      <w:numFmt w:val="bullet"/>
      <w:lvlText w:val="-"/>
      <w:lvlJc w:val="left"/>
      <w:pPr>
        <w:tabs>
          <w:tab w:val="num" w:pos="1440"/>
        </w:tabs>
        <w:ind w:left="1440" w:hanging="360"/>
      </w:pPr>
      <w:rPr>
        <w:rFonts w:ascii="Times New Roman" w:hAnsi="Times New Roman" w:hint="default"/>
      </w:rPr>
    </w:lvl>
    <w:lvl w:ilvl="2" w:tplc="B97EA80E" w:tentative="1">
      <w:start w:val="1"/>
      <w:numFmt w:val="bullet"/>
      <w:lvlText w:val="-"/>
      <w:lvlJc w:val="left"/>
      <w:pPr>
        <w:tabs>
          <w:tab w:val="num" w:pos="2160"/>
        </w:tabs>
        <w:ind w:left="2160" w:hanging="360"/>
      </w:pPr>
      <w:rPr>
        <w:rFonts w:ascii="Times New Roman" w:hAnsi="Times New Roman" w:hint="default"/>
      </w:rPr>
    </w:lvl>
    <w:lvl w:ilvl="3" w:tplc="CDE2080E" w:tentative="1">
      <w:start w:val="1"/>
      <w:numFmt w:val="bullet"/>
      <w:lvlText w:val="-"/>
      <w:lvlJc w:val="left"/>
      <w:pPr>
        <w:tabs>
          <w:tab w:val="num" w:pos="2880"/>
        </w:tabs>
        <w:ind w:left="2880" w:hanging="360"/>
      </w:pPr>
      <w:rPr>
        <w:rFonts w:ascii="Times New Roman" w:hAnsi="Times New Roman" w:hint="default"/>
      </w:rPr>
    </w:lvl>
    <w:lvl w:ilvl="4" w:tplc="44CCA4E4" w:tentative="1">
      <w:start w:val="1"/>
      <w:numFmt w:val="bullet"/>
      <w:lvlText w:val="-"/>
      <w:lvlJc w:val="left"/>
      <w:pPr>
        <w:tabs>
          <w:tab w:val="num" w:pos="3600"/>
        </w:tabs>
        <w:ind w:left="3600" w:hanging="360"/>
      </w:pPr>
      <w:rPr>
        <w:rFonts w:ascii="Times New Roman" w:hAnsi="Times New Roman" w:hint="default"/>
      </w:rPr>
    </w:lvl>
    <w:lvl w:ilvl="5" w:tplc="4C4C66CC" w:tentative="1">
      <w:start w:val="1"/>
      <w:numFmt w:val="bullet"/>
      <w:lvlText w:val="-"/>
      <w:lvlJc w:val="left"/>
      <w:pPr>
        <w:tabs>
          <w:tab w:val="num" w:pos="4320"/>
        </w:tabs>
        <w:ind w:left="4320" w:hanging="360"/>
      </w:pPr>
      <w:rPr>
        <w:rFonts w:ascii="Times New Roman" w:hAnsi="Times New Roman" w:hint="default"/>
      </w:rPr>
    </w:lvl>
    <w:lvl w:ilvl="6" w:tplc="028E4602" w:tentative="1">
      <w:start w:val="1"/>
      <w:numFmt w:val="bullet"/>
      <w:lvlText w:val="-"/>
      <w:lvlJc w:val="left"/>
      <w:pPr>
        <w:tabs>
          <w:tab w:val="num" w:pos="5040"/>
        </w:tabs>
        <w:ind w:left="5040" w:hanging="360"/>
      </w:pPr>
      <w:rPr>
        <w:rFonts w:ascii="Times New Roman" w:hAnsi="Times New Roman" w:hint="default"/>
      </w:rPr>
    </w:lvl>
    <w:lvl w:ilvl="7" w:tplc="4A4CA9CC" w:tentative="1">
      <w:start w:val="1"/>
      <w:numFmt w:val="bullet"/>
      <w:lvlText w:val="-"/>
      <w:lvlJc w:val="left"/>
      <w:pPr>
        <w:tabs>
          <w:tab w:val="num" w:pos="5760"/>
        </w:tabs>
        <w:ind w:left="5760" w:hanging="360"/>
      </w:pPr>
      <w:rPr>
        <w:rFonts w:ascii="Times New Roman" w:hAnsi="Times New Roman" w:hint="default"/>
      </w:rPr>
    </w:lvl>
    <w:lvl w:ilvl="8" w:tplc="7212B0F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29363E7"/>
    <w:multiLevelType w:val="hybridMultilevel"/>
    <w:tmpl w:val="C09A59B6"/>
    <w:lvl w:ilvl="0" w:tplc="F42CD9D2">
      <w:start w:val="1"/>
      <w:numFmt w:val="bullet"/>
      <w:lvlText w:val="-"/>
      <w:lvlJc w:val="left"/>
      <w:pPr>
        <w:tabs>
          <w:tab w:val="num" w:pos="720"/>
        </w:tabs>
        <w:ind w:left="720" w:hanging="360"/>
      </w:pPr>
      <w:rPr>
        <w:rFonts w:ascii="Times New Roman" w:hAnsi="Times New Roman" w:hint="default"/>
      </w:rPr>
    </w:lvl>
    <w:lvl w:ilvl="1" w:tplc="E7347A10" w:tentative="1">
      <w:start w:val="1"/>
      <w:numFmt w:val="bullet"/>
      <w:lvlText w:val="-"/>
      <w:lvlJc w:val="left"/>
      <w:pPr>
        <w:tabs>
          <w:tab w:val="num" w:pos="1440"/>
        </w:tabs>
        <w:ind w:left="1440" w:hanging="360"/>
      </w:pPr>
      <w:rPr>
        <w:rFonts w:ascii="Times New Roman" w:hAnsi="Times New Roman" w:hint="default"/>
      </w:rPr>
    </w:lvl>
    <w:lvl w:ilvl="2" w:tplc="2F322100" w:tentative="1">
      <w:start w:val="1"/>
      <w:numFmt w:val="bullet"/>
      <w:lvlText w:val="-"/>
      <w:lvlJc w:val="left"/>
      <w:pPr>
        <w:tabs>
          <w:tab w:val="num" w:pos="2160"/>
        </w:tabs>
        <w:ind w:left="2160" w:hanging="360"/>
      </w:pPr>
      <w:rPr>
        <w:rFonts w:ascii="Times New Roman" w:hAnsi="Times New Roman" w:hint="default"/>
      </w:rPr>
    </w:lvl>
    <w:lvl w:ilvl="3" w:tplc="7A3E0110" w:tentative="1">
      <w:start w:val="1"/>
      <w:numFmt w:val="bullet"/>
      <w:lvlText w:val="-"/>
      <w:lvlJc w:val="left"/>
      <w:pPr>
        <w:tabs>
          <w:tab w:val="num" w:pos="2880"/>
        </w:tabs>
        <w:ind w:left="2880" w:hanging="360"/>
      </w:pPr>
      <w:rPr>
        <w:rFonts w:ascii="Times New Roman" w:hAnsi="Times New Roman" w:hint="default"/>
      </w:rPr>
    </w:lvl>
    <w:lvl w:ilvl="4" w:tplc="04CC480E" w:tentative="1">
      <w:start w:val="1"/>
      <w:numFmt w:val="bullet"/>
      <w:lvlText w:val="-"/>
      <w:lvlJc w:val="left"/>
      <w:pPr>
        <w:tabs>
          <w:tab w:val="num" w:pos="3600"/>
        </w:tabs>
        <w:ind w:left="3600" w:hanging="360"/>
      </w:pPr>
      <w:rPr>
        <w:rFonts w:ascii="Times New Roman" w:hAnsi="Times New Roman" w:hint="default"/>
      </w:rPr>
    </w:lvl>
    <w:lvl w:ilvl="5" w:tplc="929C050A" w:tentative="1">
      <w:start w:val="1"/>
      <w:numFmt w:val="bullet"/>
      <w:lvlText w:val="-"/>
      <w:lvlJc w:val="left"/>
      <w:pPr>
        <w:tabs>
          <w:tab w:val="num" w:pos="4320"/>
        </w:tabs>
        <w:ind w:left="4320" w:hanging="360"/>
      </w:pPr>
      <w:rPr>
        <w:rFonts w:ascii="Times New Roman" w:hAnsi="Times New Roman" w:hint="default"/>
      </w:rPr>
    </w:lvl>
    <w:lvl w:ilvl="6" w:tplc="A08A37B8" w:tentative="1">
      <w:start w:val="1"/>
      <w:numFmt w:val="bullet"/>
      <w:lvlText w:val="-"/>
      <w:lvlJc w:val="left"/>
      <w:pPr>
        <w:tabs>
          <w:tab w:val="num" w:pos="5040"/>
        </w:tabs>
        <w:ind w:left="5040" w:hanging="360"/>
      </w:pPr>
      <w:rPr>
        <w:rFonts w:ascii="Times New Roman" w:hAnsi="Times New Roman" w:hint="default"/>
      </w:rPr>
    </w:lvl>
    <w:lvl w:ilvl="7" w:tplc="E01A0294" w:tentative="1">
      <w:start w:val="1"/>
      <w:numFmt w:val="bullet"/>
      <w:lvlText w:val="-"/>
      <w:lvlJc w:val="left"/>
      <w:pPr>
        <w:tabs>
          <w:tab w:val="num" w:pos="5760"/>
        </w:tabs>
        <w:ind w:left="5760" w:hanging="360"/>
      </w:pPr>
      <w:rPr>
        <w:rFonts w:ascii="Times New Roman" w:hAnsi="Times New Roman" w:hint="default"/>
      </w:rPr>
    </w:lvl>
    <w:lvl w:ilvl="8" w:tplc="37CE4D6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9D677D9"/>
    <w:multiLevelType w:val="hybridMultilevel"/>
    <w:tmpl w:val="498C0D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984110A"/>
    <w:multiLevelType w:val="hybridMultilevel"/>
    <w:tmpl w:val="B1F81FBC"/>
    <w:lvl w:ilvl="0" w:tplc="CAEA054A">
      <w:start w:val="1"/>
      <w:numFmt w:val="bullet"/>
      <w:lvlText w:val="-"/>
      <w:lvlJc w:val="left"/>
      <w:pPr>
        <w:tabs>
          <w:tab w:val="num" w:pos="720"/>
        </w:tabs>
        <w:ind w:left="720" w:hanging="360"/>
      </w:pPr>
      <w:rPr>
        <w:rFonts w:ascii="Times New Roman" w:hAnsi="Times New Roman" w:hint="default"/>
      </w:rPr>
    </w:lvl>
    <w:lvl w:ilvl="1" w:tplc="2C2845C0" w:tentative="1">
      <w:start w:val="1"/>
      <w:numFmt w:val="bullet"/>
      <w:lvlText w:val="-"/>
      <w:lvlJc w:val="left"/>
      <w:pPr>
        <w:tabs>
          <w:tab w:val="num" w:pos="1440"/>
        </w:tabs>
        <w:ind w:left="1440" w:hanging="360"/>
      </w:pPr>
      <w:rPr>
        <w:rFonts w:ascii="Times New Roman" w:hAnsi="Times New Roman" w:hint="default"/>
      </w:rPr>
    </w:lvl>
    <w:lvl w:ilvl="2" w:tplc="4AC84604" w:tentative="1">
      <w:start w:val="1"/>
      <w:numFmt w:val="bullet"/>
      <w:lvlText w:val="-"/>
      <w:lvlJc w:val="left"/>
      <w:pPr>
        <w:tabs>
          <w:tab w:val="num" w:pos="2160"/>
        </w:tabs>
        <w:ind w:left="2160" w:hanging="360"/>
      </w:pPr>
      <w:rPr>
        <w:rFonts w:ascii="Times New Roman" w:hAnsi="Times New Roman" w:hint="default"/>
      </w:rPr>
    </w:lvl>
    <w:lvl w:ilvl="3" w:tplc="6010E396" w:tentative="1">
      <w:start w:val="1"/>
      <w:numFmt w:val="bullet"/>
      <w:lvlText w:val="-"/>
      <w:lvlJc w:val="left"/>
      <w:pPr>
        <w:tabs>
          <w:tab w:val="num" w:pos="2880"/>
        </w:tabs>
        <w:ind w:left="2880" w:hanging="360"/>
      </w:pPr>
      <w:rPr>
        <w:rFonts w:ascii="Times New Roman" w:hAnsi="Times New Roman" w:hint="default"/>
      </w:rPr>
    </w:lvl>
    <w:lvl w:ilvl="4" w:tplc="8C0ACCD4" w:tentative="1">
      <w:start w:val="1"/>
      <w:numFmt w:val="bullet"/>
      <w:lvlText w:val="-"/>
      <w:lvlJc w:val="left"/>
      <w:pPr>
        <w:tabs>
          <w:tab w:val="num" w:pos="3600"/>
        </w:tabs>
        <w:ind w:left="3600" w:hanging="360"/>
      </w:pPr>
      <w:rPr>
        <w:rFonts w:ascii="Times New Roman" w:hAnsi="Times New Roman" w:hint="default"/>
      </w:rPr>
    </w:lvl>
    <w:lvl w:ilvl="5" w:tplc="969C79BE" w:tentative="1">
      <w:start w:val="1"/>
      <w:numFmt w:val="bullet"/>
      <w:lvlText w:val="-"/>
      <w:lvlJc w:val="left"/>
      <w:pPr>
        <w:tabs>
          <w:tab w:val="num" w:pos="4320"/>
        </w:tabs>
        <w:ind w:left="4320" w:hanging="360"/>
      </w:pPr>
      <w:rPr>
        <w:rFonts w:ascii="Times New Roman" w:hAnsi="Times New Roman" w:hint="default"/>
      </w:rPr>
    </w:lvl>
    <w:lvl w:ilvl="6" w:tplc="1348EED6" w:tentative="1">
      <w:start w:val="1"/>
      <w:numFmt w:val="bullet"/>
      <w:lvlText w:val="-"/>
      <w:lvlJc w:val="left"/>
      <w:pPr>
        <w:tabs>
          <w:tab w:val="num" w:pos="5040"/>
        </w:tabs>
        <w:ind w:left="5040" w:hanging="360"/>
      </w:pPr>
      <w:rPr>
        <w:rFonts w:ascii="Times New Roman" w:hAnsi="Times New Roman" w:hint="default"/>
      </w:rPr>
    </w:lvl>
    <w:lvl w:ilvl="7" w:tplc="25DE1682" w:tentative="1">
      <w:start w:val="1"/>
      <w:numFmt w:val="bullet"/>
      <w:lvlText w:val="-"/>
      <w:lvlJc w:val="left"/>
      <w:pPr>
        <w:tabs>
          <w:tab w:val="num" w:pos="5760"/>
        </w:tabs>
        <w:ind w:left="5760" w:hanging="360"/>
      </w:pPr>
      <w:rPr>
        <w:rFonts w:ascii="Times New Roman" w:hAnsi="Times New Roman" w:hint="default"/>
      </w:rPr>
    </w:lvl>
    <w:lvl w:ilvl="8" w:tplc="BAC0D94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0B32E51"/>
    <w:multiLevelType w:val="hybridMultilevel"/>
    <w:tmpl w:val="481E2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4F5A03"/>
    <w:multiLevelType w:val="hybridMultilevel"/>
    <w:tmpl w:val="D07EE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094856"/>
    <w:multiLevelType w:val="hybridMultilevel"/>
    <w:tmpl w:val="89DA06F2"/>
    <w:lvl w:ilvl="0" w:tplc="AC7EF1C6">
      <w:start w:val="1"/>
      <w:numFmt w:val="bullet"/>
      <w:lvlText w:val="•"/>
      <w:lvlJc w:val="left"/>
      <w:pPr>
        <w:tabs>
          <w:tab w:val="num" w:pos="720"/>
        </w:tabs>
        <w:ind w:left="720" w:hanging="360"/>
      </w:pPr>
      <w:rPr>
        <w:rFonts w:ascii="Times New Roman" w:hAnsi="Times New Roman" w:hint="default"/>
      </w:rPr>
    </w:lvl>
    <w:lvl w:ilvl="1" w:tplc="C5BA2728" w:tentative="1">
      <w:start w:val="1"/>
      <w:numFmt w:val="bullet"/>
      <w:lvlText w:val="•"/>
      <w:lvlJc w:val="left"/>
      <w:pPr>
        <w:tabs>
          <w:tab w:val="num" w:pos="1440"/>
        </w:tabs>
        <w:ind w:left="1440" w:hanging="360"/>
      </w:pPr>
      <w:rPr>
        <w:rFonts w:ascii="Times New Roman" w:hAnsi="Times New Roman" w:hint="default"/>
      </w:rPr>
    </w:lvl>
    <w:lvl w:ilvl="2" w:tplc="97703120" w:tentative="1">
      <w:start w:val="1"/>
      <w:numFmt w:val="bullet"/>
      <w:lvlText w:val="•"/>
      <w:lvlJc w:val="left"/>
      <w:pPr>
        <w:tabs>
          <w:tab w:val="num" w:pos="2160"/>
        </w:tabs>
        <w:ind w:left="2160" w:hanging="360"/>
      </w:pPr>
      <w:rPr>
        <w:rFonts w:ascii="Times New Roman" w:hAnsi="Times New Roman" w:hint="default"/>
      </w:rPr>
    </w:lvl>
    <w:lvl w:ilvl="3" w:tplc="1A929CB4" w:tentative="1">
      <w:start w:val="1"/>
      <w:numFmt w:val="bullet"/>
      <w:lvlText w:val="•"/>
      <w:lvlJc w:val="left"/>
      <w:pPr>
        <w:tabs>
          <w:tab w:val="num" w:pos="2880"/>
        </w:tabs>
        <w:ind w:left="2880" w:hanging="360"/>
      </w:pPr>
      <w:rPr>
        <w:rFonts w:ascii="Times New Roman" w:hAnsi="Times New Roman" w:hint="default"/>
      </w:rPr>
    </w:lvl>
    <w:lvl w:ilvl="4" w:tplc="2EBEA628" w:tentative="1">
      <w:start w:val="1"/>
      <w:numFmt w:val="bullet"/>
      <w:lvlText w:val="•"/>
      <w:lvlJc w:val="left"/>
      <w:pPr>
        <w:tabs>
          <w:tab w:val="num" w:pos="3600"/>
        </w:tabs>
        <w:ind w:left="3600" w:hanging="360"/>
      </w:pPr>
      <w:rPr>
        <w:rFonts w:ascii="Times New Roman" w:hAnsi="Times New Roman" w:hint="default"/>
      </w:rPr>
    </w:lvl>
    <w:lvl w:ilvl="5" w:tplc="FAFAEFBC" w:tentative="1">
      <w:start w:val="1"/>
      <w:numFmt w:val="bullet"/>
      <w:lvlText w:val="•"/>
      <w:lvlJc w:val="left"/>
      <w:pPr>
        <w:tabs>
          <w:tab w:val="num" w:pos="4320"/>
        </w:tabs>
        <w:ind w:left="4320" w:hanging="360"/>
      </w:pPr>
      <w:rPr>
        <w:rFonts w:ascii="Times New Roman" w:hAnsi="Times New Roman" w:hint="default"/>
      </w:rPr>
    </w:lvl>
    <w:lvl w:ilvl="6" w:tplc="92DA1C48" w:tentative="1">
      <w:start w:val="1"/>
      <w:numFmt w:val="bullet"/>
      <w:lvlText w:val="•"/>
      <w:lvlJc w:val="left"/>
      <w:pPr>
        <w:tabs>
          <w:tab w:val="num" w:pos="5040"/>
        </w:tabs>
        <w:ind w:left="5040" w:hanging="360"/>
      </w:pPr>
      <w:rPr>
        <w:rFonts w:ascii="Times New Roman" w:hAnsi="Times New Roman" w:hint="default"/>
      </w:rPr>
    </w:lvl>
    <w:lvl w:ilvl="7" w:tplc="382A1AE6" w:tentative="1">
      <w:start w:val="1"/>
      <w:numFmt w:val="bullet"/>
      <w:lvlText w:val="•"/>
      <w:lvlJc w:val="left"/>
      <w:pPr>
        <w:tabs>
          <w:tab w:val="num" w:pos="5760"/>
        </w:tabs>
        <w:ind w:left="5760" w:hanging="360"/>
      </w:pPr>
      <w:rPr>
        <w:rFonts w:ascii="Times New Roman" w:hAnsi="Times New Roman" w:hint="default"/>
      </w:rPr>
    </w:lvl>
    <w:lvl w:ilvl="8" w:tplc="609A78D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660338D"/>
    <w:multiLevelType w:val="hybridMultilevel"/>
    <w:tmpl w:val="BA18B3CE"/>
    <w:lvl w:ilvl="0" w:tplc="5F5EF1AA">
      <w:start w:val="1"/>
      <w:numFmt w:val="bullet"/>
      <w:lvlText w:val="•"/>
      <w:lvlJc w:val="left"/>
      <w:pPr>
        <w:tabs>
          <w:tab w:val="num" w:pos="720"/>
        </w:tabs>
        <w:ind w:left="720" w:hanging="360"/>
      </w:pPr>
      <w:rPr>
        <w:rFonts w:ascii="Times New Roman" w:hAnsi="Times New Roman" w:hint="default"/>
      </w:rPr>
    </w:lvl>
    <w:lvl w:ilvl="1" w:tplc="C4E05522" w:tentative="1">
      <w:start w:val="1"/>
      <w:numFmt w:val="bullet"/>
      <w:lvlText w:val="•"/>
      <w:lvlJc w:val="left"/>
      <w:pPr>
        <w:tabs>
          <w:tab w:val="num" w:pos="1440"/>
        </w:tabs>
        <w:ind w:left="1440" w:hanging="360"/>
      </w:pPr>
      <w:rPr>
        <w:rFonts w:ascii="Times New Roman" w:hAnsi="Times New Roman" w:hint="default"/>
      </w:rPr>
    </w:lvl>
    <w:lvl w:ilvl="2" w:tplc="6A5A82B4" w:tentative="1">
      <w:start w:val="1"/>
      <w:numFmt w:val="bullet"/>
      <w:lvlText w:val="•"/>
      <w:lvlJc w:val="left"/>
      <w:pPr>
        <w:tabs>
          <w:tab w:val="num" w:pos="2160"/>
        </w:tabs>
        <w:ind w:left="2160" w:hanging="360"/>
      </w:pPr>
      <w:rPr>
        <w:rFonts w:ascii="Times New Roman" w:hAnsi="Times New Roman" w:hint="default"/>
      </w:rPr>
    </w:lvl>
    <w:lvl w:ilvl="3" w:tplc="D93A2D40" w:tentative="1">
      <w:start w:val="1"/>
      <w:numFmt w:val="bullet"/>
      <w:lvlText w:val="•"/>
      <w:lvlJc w:val="left"/>
      <w:pPr>
        <w:tabs>
          <w:tab w:val="num" w:pos="2880"/>
        </w:tabs>
        <w:ind w:left="2880" w:hanging="360"/>
      </w:pPr>
      <w:rPr>
        <w:rFonts w:ascii="Times New Roman" w:hAnsi="Times New Roman" w:hint="default"/>
      </w:rPr>
    </w:lvl>
    <w:lvl w:ilvl="4" w:tplc="4D68E5BC" w:tentative="1">
      <w:start w:val="1"/>
      <w:numFmt w:val="bullet"/>
      <w:lvlText w:val="•"/>
      <w:lvlJc w:val="left"/>
      <w:pPr>
        <w:tabs>
          <w:tab w:val="num" w:pos="3600"/>
        </w:tabs>
        <w:ind w:left="3600" w:hanging="360"/>
      </w:pPr>
      <w:rPr>
        <w:rFonts w:ascii="Times New Roman" w:hAnsi="Times New Roman" w:hint="default"/>
      </w:rPr>
    </w:lvl>
    <w:lvl w:ilvl="5" w:tplc="231AF4AA" w:tentative="1">
      <w:start w:val="1"/>
      <w:numFmt w:val="bullet"/>
      <w:lvlText w:val="•"/>
      <w:lvlJc w:val="left"/>
      <w:pPr>
        <w:tabs>
          <w:tab w:val="num" w:pos="4320"/>
        </w:tabs>
        <w:ind w:left="4320" w:hanging="360"/>
      </w:pPr>
      <w:rPr>
        <w:rFonts w:ascii="Times New Roman" w:hAnsi="Times New Roman" w:hint="default"/>
      </w:rPr>
    </w:lvl>
    <w:lvl w:ilvl="6" w:tplc="E4AC3E90" w:tentative="1">
      <w:start w:val="1"/>
      <w:numFmt w:val="bullet"/>
      <w:lvlText w:val="•"/>
      <w:lvlJc w:val="left"/>
      <w:pPr>
        <w:tabs>
          <w:tab w:val="num" w:pos="5040"/>
        </w:tabs>
        <w:ind w:left="5040" w:hanging="360"/>
      </w:pPr>
      <w:rPr>
        <w:rFonts w:ascii="Times New Roman" w:hAnsi="Times New Roman" w:hint="default"/>
      </w:rPr>
    </w:lvl>
    <w:lvl w:ilvl="7" w:tplc="ADA4D6D4" w:tentative="1">
      <w:start w:val="1"/>
      <w:numFmt w:val="bullet"/>
      <w:lvlText w:val="•"/>
      <w:lvlJc w:val="left"/>
      <w:pPr>
        <w:tabs>
          <w:tab w:val="num" w:pos="5760"/>
        </w:tabs>
        <w:ind w:left="5760" w:hanging="360"/>
      </w:pPr>
      <w:rPr>
        <w:rFonts w:ascii="Times New Roman" w:hAnsi="Times New Roman" w:hint="default"/>
      </w:rPr>
    </w:lvl>
    <w:lvl w:ilvl="8" w:tplc="36BE91A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8973104"/>
    <w:multiLevelType w:val="hybridMultilevel"/>
    <w:tmpl w:val="35A44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20"/>
  </w:num>
  <w:num w:numId="14">
    <w:abstractNumId w:val="19"/>
  </w:num>
  <w:num w:numId="15">
    <w:abstractNumId w:val="16"/>
  </w:num>
  <w:num w:numId="16">
    <w:abstractNumId w:val="14"/>
  </w:num>
  <w:num w:numId="17">
    <w:abstractNumId w:val="13"/>
  </w:num>
  <w:num w:numId="18">
    <w:abstractNumId w:val="11"/>
  </w:num>
  <w:num w:numId="19">
    <w:abstractNumId w:val="17"/>
  </w:num>
  <w:num w:numId="20">
    <w:abstractNumId w:val="12"/>
  </w:num>
  <w:num w:numId="21">
    <w:abstractNumId w:val="18"/>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rsids>
    <w:rsidRoot w:val="00654B56"/>
    <w:rsid w:val="00090B40"/>
    <w:rsid w:val="0009462D"/>
    <w:rsid w:val="000B0744"/>
    <w:rsid w:val="000C1EDA"/>
    <w:rsid w:val="00120627"/>
    <w:rsid w:val="001C7EB6"/>
    <w:rsid w:val="00263F8D"/>
    <w:rsid w:val="0027563E"/>
    <w:rsid w:val="00294DE5"/>
    <w:rsid w:val="002F3DC2"/>
    <w:rsid w:val="00316ABC"/>
    <w:rsid w:val="00330063"/>
    <w:rsid w:val="00367968"/>
    <w:rsid w:val="00386076"/>
    <w:rsid w:val="003977BA"/>
    <w:rsid w:val="003D4BCF"/>
    <w:rsid w:val="00405D4C"/>
    <w:rsid w:val="004B018D"/>
    <w:rsid w:val="004E14A0"/>
    <w:rsid w:val="004F42D8"/>
    <w:rsid w:val="00546BD8"/>
    <w:rsid w:val="0059548D"/>
    <w:rsid w:val="00595B06"/>
    <w:rsid w:val="005C413D"/>
    <w:rsid w:val="005C5A59"/>
    <w:rsid w:val="00607640"/>
    <w:rsid w:val="006520AB"/>
    <w:rsid w:val="00654B56"/>
    <w:rsid w:val="00694DFC"/>
    <w:rsid w:val="006D6813"/>
    <w:rsid w:val="006E06F4"/>
    <w:rsid w:val="007028D3"/>
    <w:rsid w:val="00747207"/>
    <w:rsid w:val="00782C88"/>
    <w:rsid w:val="007A10DB"/>
    <w:rsid w:val="007B260F"/>
    <w:rsid w:val="007F2BBB"/>
    <w:rsid w:val="00802273"/>
    <w:rsid w:val="008654EA"/>
    <w:rsid w:val="008B77C4"/>
    <w:rsid w:val="00931640"/>
    <w:rsid w:val="009A5237"/>
    <w:rsid w:val="009B19C2"/>
    <w:rsid w:val="00A07C56"/>
    <w:rsid w:val="00AA7959"/>
    <w:rsid w:val="00AB61F4"/>
    <w:rsid w:val="00AB6A4F"/>
    <w:rsid w:val="00AC0E62"/>
    <w:rsid w:val="00B1052C"/>
    <w:rsid w:val="00B702A2"/>
    <w:rsid w:val="00B7474B"/>
    <w:rsid w:val="00B95A74"/>
    <w:rsid w:val="00BD65F1"/>
    <w:rsid w:val="00C40758"/>
    <w:rsid w:val="00C61236"/>
    <w:rsid w:val="00CF7554"/>
    <w:rsid w:val="00D0265D"/>
    <w:rsid w:val="00D14021"/>
    <w:rsid w:val="00DB5D77"/>
    <w:rsid w:val="00E80D31"/>
    <w:rsid w:val="00EE686B"/>
    <w:rsid w:val="00EF4A6F"/>
    <w:rsid w:val="00F15FCC"/>
    <w:rsid w:val="00F21FF2"/>
    <w:rsid w:val="00F2501B"/>
    <w:rsid w:val="00F57EC0"/>
    <w:rsid w:val="00F61F62"/>
    <w:rsid w:val="00F857D1"/>
    <w:rsid w:val="00FD37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4]" strokecolor="none [320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5B06"/>
    <w:pPr>
      <w:widowControl w:val="0"/>
      <w:suppressAutoHyphens/>
      <w:autoSpaceDE w:val="0"/>
    </w:pPr>
    <w:rPr>
      <w:rFonts w:cs="Calibri"/>
      <w:lang w:eastAsia="ar-SA"/>
    </w:rPr>
  </w:style>
  <w:style w:type="paragraph" w:styleId="1">
    <w:name w:val="heading 1"/>
    <w:basedOn w:val="a"/>
    <w:next w:val="a"/>
    <w:qFormat/>
    <w:rsid w:val="00595B06"/>
    <w:pPr>
      <w:keepNext/>
      <w:widowControl/>
      <w:tabs>
        <w:tab w:val="num" w:pos="432"/>
      </w:tabs>
      <w:autoSpaceDE/>
      <w:ind w:left="432" w:hanging="432"/>
      <w:jc w:val="center"/>
      <w:outlineLvl w:val="0"/>
    </w:pPr>
    <w:rPr>
      <w:b/>
      <w:bCs/>
      <w:sz w:val="40"/>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595B06"/>
    <w:rPr>
      <w:rFonts w:ascii="Symbol" w:hAnsi="Symbol"/>
    </w:rPr>
  </w:style>
  <w:style w:type="character" w:customStyle="1" w:styleId="WW8Num1z1">
    <w:name w:val="WW8Num1z1"/>
    <w:rsid w:val="00595B06"/>
    <w:rPr>
      <w:rFonts w:ascii="Courier New" w:hAnsi="Courier New" w:cs="Courier New"/>
    </w:rPr>
  </w:style>
  <w:style w:type="character" w:customStyle="1" w:styleId="WW8Num1z2">
    <w:name w:val="WW8Num1z2"/>
    <w:rsid w:val="00595B06"/>
    <w:rPr>
      <w:rFonts w:ascii="Wingdings" w:hAnsi="Wingdings"/>
    </w:rPr>
  </w:style>
  <w:style w:type="character" w:customStyle="1" w:styleId="WW8Num3z0">
    <w:name w:val="WW8Num3z0"/>
    <w:rsid w:val="00595B06"/>
    <w:rPr>
      <w:rFonts w:ascii="Symbol" w:hAnsi="Symbol"/>
    </w:rPr>
  </w:style>
  <w:style w:type="character" w:customStyle="1" w:styleId="WW8Num3z1">
    <w:name w:val="WW8Num3z1"/>
    <w:rsid w:val="00595B06"/>
    <w:rPr>
      <w:rFonts w:ascii="Courier New" w:hAnsi="Courier New" w:cs="Courier New"/>
    </w:rPr>
  </w:style>
  <w:style w:type="character" w:customStyle="1" w:styleId="WW8Num3z2">
    <w:name w:val="WW8Num3z2"/>
    <w:rsid w:val="00595B06"/>
    <w:rPr>
      <w:rFonts w:ascii="Wingdings" w:hAnsi="Wingdings"/>
    </w:rPr>
  </w:style>
  <w:style w:type="character" w:customStyle="1" w:styleId="WW8Num4z0">
    <w:name w:val="WW8Num4z0"/>
    <w:rsid w:val="00595B06"/>
    <w:rPr>
      <w:rFonts w:ascii="Symbol" w:hAnsi="Symbol"/>
      <w:sz w:val="20"/>
    </w:rPr>
  </w:style>
  <w:style w:type="character" w:customStyle="1" w:styleId="WW8Num4z1">
    <w:name w:val="WW8Num4z1"/>
    <w:rsid w:val="00595B06"/>
    <w:rPr>
      <w:rFonts w:ascii="Courier New" w:hAnsi="Courier New"/>
      <w:sz w:val="20"/>
    </w:rPr>
  </w:style>
  <w:style w:type="character" w:customStyle="1" w:styleId="WW8Num4z2">
    <w:name w:val="WW8Num4z2"/>
    <w:rsid w:val="00595B06"/>
    <w:rPr>
      <w:rFonts w:ascii="Wingdings" w:hAnsi="Wingdings"/>
      <w:sz w:val="20"/>
    </w:rPr>
  </w:style>
  <w:style w:type="character" w:customStyle="1" w:styleId="WW8Num5z0">
    <w:name w:val="WW8Num5z0"/>
    <w:rsid w:val="00595B06"/>
    <w:rPr>
      <w:rFonts w:ascii="Symbol" w:hAnsi="Symbol"/>
    </w:rPr>
  </w:style>
  <w:style w:type="character" w:customStyle="1" w:styleId="WW8Num5z1">
    <w:name w:val="WW8Num5z1"/>
    <w:rsid w:val="00595B06"/>
    <w:rPr>
      <w:rFonts w:ascii="Courier New" w:hAnsi="Courier New" w:cs="Courier New"/>
    </w:rPr>
  </w:style>
  <w:style w:type="character" w:customStyle="1" w:styleId="WW8Num5z2">
    <w:name w:val="WW8Num5z2"/>
    <w:rsid w:val="00595B06"/>
    <w:rPr>
      <w:rFonts w:ascii="Wingdings" w:hAnsi="Wingdings"/>
    </w:rPr>
  </w:style>
  <w:style w:type="character" w:customStyle="1" w:styleId="WW8Num6z0">
    <w:name w:val="WW8Num6z0"/>
    <w:rsid w:val="00595B06"/>
    <w:rPr>
      <w:rFonts w:ascii="Symbol" w:hAnsi="Symbol"/>
    </w:rPr>
  </w:style>
  <w:style w:type="character" w:customStyle="1" w:styleId="WW8Num6z1">
    <w:name w:val="WW8Num6z1"/>
    <w:rsid w:val="00595B06"/>
    <w:rPr>
      <w:rFonts w:ascii="Courier New" w:hAnsi="Courier New" w:cs="Courier New"/>
    </w:rPr>
  </w:style>
  <w:style w:type="character" w:customStyle="1" w:styleId="WW8Num6z2">
    <w:name w:val="WW8Num6z2"/>
    <w:rsid w:val="00595B06"/>
    <w:rPr>
      <w:rFonts w:ascii="Wingdings" w:hAnsi="Wingdings"/>
    </w:rPr>
  </w:style>
  <w:style w:type="character" w:customStyle="1" w:styleId="WW8Num8z0">
    <w:name w:val="WW8Num8z0"/>
    <w:rsid w:val="00595B06"/>
    <w:rPr>
      <w:b/>
    </w:rPr>
  </w:style>
  <w:style w:type="character" w:customStyle="1" w:styleId="WW8Num9z0">
    <w:name w:val="WW8Num9z0"/>
    <w:rsid w:val="00595B06"/>
    <w:rPr>
      <w:rFonts w:ascii="Symbol" w:hAnsi="Symbol"/>
    </w:rPr>
  </w:style>
  <w:style w:type="character" w:customStyle="1" w:styleId="WW8Num9z1">
    <w:name w:val="WW8Num9z1"/>
    <w:rsid w:val="00595B06"/>
    <w:rPr>
      <w:rFonts w:ascii="Courier New" w:hAnsi="Courier New" w:cs="Courier New"/>
    </w:rPr>
  </w:style>
  <w:style w:type="character" w:customStyle="1" w:styleId="WW8Num9z2">
    <w:name w:val="WW8Num9z2"/>
    <w:rsid w:val="00595B06"/>
    <w:rPr>
      <w:rFonts w:ascii="Wingdings" w:hAnsi="Wingdings"/>
    </w:rPr>
  </w:style>
  <w:style w:type="character" w:customStyle="1" w:styleId="WW8Num10z0">
    <w:name w:val="WW8Num10z0"/>
    <w:rsid w:val="00595B06"/>
    <w:rPr>
      <w:rFonts w:ascii="Symbol" w:hAnsi="Symbol"/>
    </w:rPr>
  </w:style>
  <w:style w:type="character" w:customStyle="1" w:styleId="WW8Num10z1">
    <w:name w:val="WW8Num10z1"/>
    <w:rsid w:val="00595B06"/>
    <w:rPr>
      <w:rFonts w:ascii="Courier New" w:hAnsi="Courier New" w:cs="Courier New"/>
    </w:rPr>
  </w:style>
  <w:style w:type="character" w:customStyle="1" w:styleId="WW8Num10z2">
    <w:name w:val="WW8Num10z2"/>
    <w:rsid w:val="00595B06"/>
    <w:rPr>
      <w:rFonts w:ascii="Wingdings" w:hAnsi="Wingdings"/>
    </w:rPr>
  </w:style>
  <w:style w:type="character" w:customStyle="1" w:styleId="WW8Num12z0">
    <w:name w:val="WW8Num12z0"/>
    <w:rsid w:val="00595B06"/>
    <w:rPr>
      <w:rFonts w:ascii="Symbol" w:hAnsi="Symbol"/>
    </w:rPr>
  </w:style>
  <w:style w:type="character" w:customStyle="1" w:styleId="WW8Num12z1">
    <w:name w:val="WW8Num12z1"/>
    <w:rsid w:val="00595B06"/>
    <w:rPr>
      <w:rFonts w:ascii="Courier New" w:hAnsi="Courier New" w:cs="Courier New"/>
    </w:rPr>
  </w:style>
  <w:style w:type="character" w:customStyle="1" w:styleId="WW8Num12z2">
    <w:name w:val="WW8Num12z2"/>
    <w:rsid w:val="00595B06"/>
    <w:rPr>
      <w:rFonts w:ascii="Wingdings" w:hAnsi="Wingdings"/>
    </w:rPr>
  </w:style>
  <w:style w:type="character" w:customStyle="1" w:styleId="WW8Num13z0">
    <w:name w:val="WW8Num13z0"/>
    <w:rsid w:val="00595B06"/>
    <w:rPr>
      <w:rFonts w:ascii="Symbol" w:hAnsi="Symbol"/>
    </w:rPr>
  </w:style>
  <w:style w:type="character" w:customStyle="1" w:styleId="WW8Num13z1">
    <w:name w:val="WW8Num13z1"/>
    <w:rsid w:val="00595B06"/>
    <w:rPr>
      <w:rFonts w:ascii="Courier New" w:hAnsi="Courier New" w:cs="Courier New"/>
    </w:rPr>
  </w:style>
  <w:style w:type="character" w:customStyle="1" w:styleId="WW8Num13z2">
    <w:name w:val="WW8Num13z2"/>
    <w:rsid w:val="00595B06"/>
    <w:rPr>
      <w:rFonts w:ascii="Wingdings" w:hAnsi="Wingdings"/>
    </w:rPr>
  </w:style>
  <w:style w:type="character" w:customStyle="1" w:styleId="WW8Num14z0">
    <w:name w:val="WW8Num14z0"/>
    <w:rsid w:val="00595B06"/>
    <w:rPr>
      <w:rFonts w:ascii="Symbol" w:hAnsi="Symbol"/>
      <w:color w:val="auto"/>
    </w:rPr>
  </w:style>
  <w:style w:type="character" w:customStyle="1" w:styleId="WW8Num14z1">
    <w:name w:val="WW8Num14z1"/>
    <w:rsid w:val="00595B06"/>
    <w:rPr>
      <w:rFonts w:ascii="Courier New" w:hAnsi="Courier New" w:cs="Courier New"/>
    </w:rPr>
  </w:style>
  <w:style w:type="character" w:customStyle="1" w:styleId="WW8Num14z2">
    <w:name w:val="WW8Num14z2"/>
    <w:rsid w:val="00595B06"/>
    <w:rPr>
      <w:rFonts w:ascii="Wingdings" w:hAnsi="Wingdings"/>
    </w:rPr>
  </w:style>
  <w:style w:type="character" w:customStyle="1" w:styleId="WW8Num14z3">
    <w:name w:val="WW8Num14z3"/>
    <w:rsid w:val="00595B06"/>
    <w:rPr>
      <w:rFonts w:ascii="Symbol" w:hAnsi="Symbol"/>
    </w:rPr>
  </w:style>
  <w:style w:type="character" w:customStyle="1" w:styleId="WW8Num16z0">
    <w:name w:val="WW8Num16z0"/>
    <w:rsid w:val="00595B06"/>
    <w:rPr>
      <w:rFonts w:ascii="Symbol" w:hAnsi="Symbol"/>
    </w:rPr>
  </w:style>
  <w:style w:type="character" w:customStyle="1" w:styleId="WW8Num16z1">
    <w:name w:val="WW8Num16z1"/>
    <w:rsid w:val="00595B06"/>
    <w:rPr>
      <w:rFonts w:ascii="Courier New" w:hAnsi="Courier New" w:cs="Courier New"/>
    </w:rPr>
  </w:style>
  <w:style w:type="character" w:customStyle="1" w:styleId="WW8Num16z2">
    <w:name w:val="WW8Num16z2"/>
    <w:rsid w:val="00595B06"/>
    <w:rPr>
      <w:rFonts w:ascii="Wingdings" w:hAnsi="Wingdings"/>
    </w:rPr>
  </w:style>
  <w:style w:type="character" w:customStyle="1" w:styleId="WW8Num17z0">
    <w:name w:val="WW8Num17z0"/>
    <w:rsid w:val="00595B06"/>
    <w:rPr>
      <w:rFonts w:ascii="Symbol" w:hAnsi="Symbol"/>
    </w:rPr>
  </w:style>
  <w:style w:type="character" w:customStyle="1" w:styleId="WW8Num17z1">
    <w:name w:val="WW8Num17z1"/>
    <w:rsid w:val="00595B06"/>
    <w:rPr>
      <w:rFonts w:ascii="Courier New" w:hAnsi="Courier New" w:cs="Courier New"/>
    </w:rPr>
  </w:style>
  <w:style w:type="character" w:customStyle="1" w:styleId="WW8Num17z2">
    <w:name w:val="WW8Num17z2"/>
    <w:rsid w:val="00595B06"/>
    <w:rPr>
      <w:rFonts w:ascii="Wingdings" w:hAnsi="Wingdings"/>
    </w:rPr>
  </w:style>
  <w:style w:type="character" w:customStyle="1" w:styleId="WW8Num18z0">
    <w:name w:val="WW8Num18z0"/>
    <w:rsid w:val="00595B06"/>
    <w:rPr>
      <w:rFonts w:cs="Times New Roman"/>
    </w:rPr>
  </w:style>
  <w:style w:type="character" w:customStyle="1" w:styleId="WW8Num19z0">
    <w:name w:val="WW8Num19z0"/>
    <w:rsid w:val="00595B06"/>
    <w:rPr>
      <w:rFonts w:ascii="Symbol" w:hAnsi="Symbol"/>
    </w:rPr>
  </w:style>
  <w:style w:type="character" w:customStyle="1" w:styleId="WW8Num19z1">
    <w:name w:val="WW8Num19z1"/>
    <w:rsid w:val="00595B06"/>
    <w:rPr>
      <w:rFonts w:ascii="Courier New" w:hAnsi="Courier New" w:cs="Courier New"/>
    </w:rPr>
  </w:style>
  <w:style w:type="character" w:customStyle="1" w:styleId="WW8Num19z2">
    <w:name w:val="WW8Num19z2"/>
    <w:rsid w:val="00595B06"/>
    <w:rPr>
      <w:rFonts w:ascii="Wingdings" w:hAnsi="Wingdings"/>
    </w:rPr>
  </w:style>
  <w:style w:type="character" w:customStyle="1" w:styleId="WW8Num20z0">
    <w:name w:val="WW8Num20z0"/>
    <w:rsid w:val="00595B06"/>
    <w:rPr>
      <w:rFonts w:ascii="Symbol" w:hAnsi="Symbol"/>
    </w:rPr>
  </w:style>
  <w:style w:type="character" w:customStyle="1" w:styleId="WW8Num20z1">
    <w:name w:val="WW8Num20z1"/>
    <w:rsid w:val="00595B06"/>
    <w:rPr>
      <w:rFonts w:ascii="Courier New" w:hAnsi="Courier New" w:cs="Courier New"/>
    </w:rPr>
  </w:style>
  <w:style w:type="character" w:customStyle="1" w:styleId="WW8Num20z2">
    <w:name w:val="WW8Num20z2"/>
    <w:rsid w:val="00595B06"/>
    <w:rPr>
      <w:rFonts w:ascii="Wingdings" w:hAnsi="Wingdings"/>
    </w:rPr>
  </w:style>
  <w:style w:type="character" w:customStyle="1" w:styleId="WW8Num21z0">
    <w:name w:val="WW8Num21z0"/>
    <w:rsid w:val="00595B06"/>
    <w:rPr>
      <w:rFonts w:ascii="Symbol" w:hAnsi="Symbol"/>
    </w:rPr>
  </w:style>
  <w:style w:type="character" w:customStyle="1" w:styleId="WW8Num21z1">
    <w:name w:val="WW8Num21z1"/>
    <w:rsid w:val="00595B06"/>
    <w:rPr>
      <w:rFonts w:ascii="Courier New" w:hAnsi="Courier New" w:cs="Courier New"/>
    </w:rPr>
  </w:style>
  <w:style w:type="character" w:customStyle="1" w:styleId="WW8Num21z2">
    <w:name w:val="WW8Num21z2"/>
    <w:rsid w:val="00595B06"/>
    <w:rPr>
      <w:rFonts w:ascii="Wingdings" w:hAnsi="Wingdings"/>
    </w:rPr>
  </w:style>
  <w:style w:type="character" w:customStyle="1" w:styleId="WW8Num22z0">
    <w:name w:val="WW8Num22z0"/>
    <w:rsid w:val="00595B06"/>
    <w:rPr>
      <w:b w:val="0"/>
      <w:sz w:val="28"/>
      <w:szCs w:val="28"/>
    </w:rPr>
  </w:style>
  <w:style w:type="character" w:customStyle="1" w:styleId="10">
    <w:name w:val="Основной шрифт абзаца1"/>
    <w:rsid w:val="00595B06"/>
  </w:style>
  <w:style w:type="character" w:styleId="a3">
    <w:name w:val="Hyperlink"/>
    <w:basedOn w:val="10"/>
    <w:rsid w:val="00595B06"/>
    <w:rPr>
      <w:color w:val="0000FF"/>
      <w:u w:val="single"/>
    </w:rPr>
  </w:style>
  <w:style w:type="character" w:customStyle="1" w:styleId="a4">
    <w:name w:val="Верхний колонтитул Знак"/>
    <w:basedOn w:val="10"/>
    <w:rsid w:val="00595B06"/>
    <w:rPr>
      <w:rFonts w:ascii="Times New Roman" w:eastAsia="Times New Roman" w:hAnsi="Times New Roman"/>
    </w:rPr>
  </w:style>
  <w:style w:type="character" w:customStyle="1" w:styleId="a5">
    <w:name w:val="Нижний колонтитул Знак"/>
    <w:basedOn w:val="10"/>
    <w:rsid w:val="00595B06"/>
    <w:rPr>
      <w:rFonts w:ascii="Times New Roman" w:eastAsia="Times New Roman" w:hAnsi="Times New Roman"/>
    </w:rPr>
  </w:style>
  <w:style w:type="character" w:customStyle="1" w:styleId="11">
    <w:name w:val="Заголовок 1 Знак"/>
    <w:basedOn w:val="10"/>
    <w:rsid w:val="00595B06"/>
    <w:rPr>
      <w:rFonts w:ascii="Times New Roman" w:eastAsia="Times New Roman" w:hAnsi="Times New Roman"/>
      <w:b/>
      <w:bCs/>
      <w:sz w:val="40"/>
      <w:szCs w:val="44"/>
    </w:rPr>
  </w:style>
  <w:style w:type="paragraph" w:customStyle="1" w:styleId="a6">
    <w:name w:val="Заголовок"/>
    <w:basedOn w:val="a"/>
    <w:next w:val="a7"/>
    <w:rsid w:val="00595B06"/>
    <w:pPr>
      <w:keepNext/>
      <w:spacing w:before="240" w:after="120"/>
    </w:pPr>
    <w:rPr>
      <w:rFonts w:ascii="Arial" w:eastAsia="SimSun" w:hAnsi="Arial" w:cs="Mangal"/>
      <w:sz w:val="28"/>
      <w:szCs w:val="28"/>
    </w:rPr>
  </w:style>
  <w:style w:type="paragraph" w:styleId="a7">
    <w:name w:val="Body Text"/>
    <w:basedOn w:val="a"/>
    <w:rsid w:val="00595B06"/>
    <w:pPr>
      <w:spacing w:after="120"/>
    </w:pPr>
  </w:style>
  <w:style w:type="paragraph" w:styleId="a8">
    <w:name w:val="List"/>
    <w:basedOn w:val="a7"/>
    <w:rsid w:val="00595B06"/>
    <w:rPr>
      <w:rFonts w:cs="Mangal"/>
    </w:rPr>
  </w:style>
  <w:style w:type="paragraph" w:customStyle="1" w:styleId="12">
    <w:name w:val="Название1"/>
    <w:basedOn w:val="a"/>
    <w:rsid w:val="00595B06"/>
    <w:pPr>
      <w:suppressLineNumbers/>
      <w:spacing w:before="120" w:after="120"/>
    </w:pPr>
    <w:rPr>
      <w:rFonts w:cs="Mangal"/>
      <w:i/>
      <w:iCs/>
      <w:sz w:val="24"/>
      <w:szCs w:val="24"/>
    </w:rPr>
  </w:style>
  <w:style w:type="paragraph" w:customStyle="1" w:styleId="13">
    <w:name w:val="Указатель1"/>
    <w:basedOn w:val="a"/>
    <w:rsid w:val="00595B06"/>
    <w:pPr>
      <w:suppressLineNumbers/>
    </w:pPr>
    <w:rPr>
      <w:rFonts w:cs="Mangal"/>
    </w:rPr>
  </w:style>
  <w:style w:type="paragraph" w:styleId="a9">
    <w:name w:val="List Paragraph"/>
    <w:basedOn w:val="a"/>
    <w:uiPriority w:val="34"/>
    <w:qFormat/>
    <w:rsid w:val="00595B06"/>
    <w:pPr>
      <w:ind w:left="720"/>
    </w:pPr>
  </w:style>
  <w:style w:type="paragraph" w:styleId="aa">
    <w:name w:val="No Spacing"/>
    <w:qFormat/>
    <w:rsid w:val="00595B06"/>
    <w:pPr>
      <w:widowControl w:val="0"/>
      <w:suppressAutoHyphens/>
      <w:autoSpaceDE w:val="0"/>
    </w:pPr>
    <w:rPr>
      <w:rFonts w:cs="Calibri"/>
      <w:lang w:eastAsia="ar-SA"/>
    </w:rPr>
  </w:style>
  <w:style w:type="paragraph" w:customStyle="1" w:styleId="western">
    <w:name w:val="western"/>
    <w:basedOn w:val="a"/>
    <w:rsid w:val="00595B06"/>
    <w:pPr>
      <w:widowControl/>
      <w:autoSpaceDE/>
    </w:pPr>
    <w:rPr>
      <w:sz w:val="24"/>
      <w:szCs w:val="24"/>
    </w:rPr>
  </w:style>
  <w:style w:type="paragraph" w:styleId="ab">
    <w:name w:val="header"/>
    <w:basedOn w:val="a"/>
    <w:rsid w:val="00595B06"/>
    <w:pPr>
      <w:tabs>
        <w:tab w:val="center" w:pos="4677"/>
        <w:tab w:val="right" w:pos="9355"/>
      </w:tabs>
    </w:pPr>
  </w:style>
  <w:style w:type="paragraph" w:styleId="ac">
    <w:name w:val="footer"/>
    <w:basedOn w:val="a"/>
    <w:rsid w:val="00595B06"/>
    <w:pPr>
      <w:tabs>
        <w:tab w:val="center" w:pos="4677"/>
        <w:tab w:val="right" w:pos="9355"/>
      </w:tabs>
    </w:pPr>
  </w:style>
  <w:style w:type="paragraph" w:styleId="ad">
    <w:name w:val="Normal (Web)"/>
    <w:basedOn w:val="a"/>
    <w:uiPriority w:val="99"/>
    <w:rsid w:val="009B19C2"/>
    <w:pPr>
      <w:widowControl/>
      <w:suppressAutoHyphens w:val="0"/>
      <w:autoSpaceDE/>
      <w:spacing w:before="100" w:beforeAutospacing="1" w:after="100" w:afterAutospacing="1"/>
    </w:pPr>
    <w:rPr>
      <w:rFonts w:eastAsia="Calibri" w:cs="Times New Roman"/>
      <w:sz w:val="24"/>
      <w:szCs w:val="24"/>
      <w:lang w:eastAsia="ru-RU"/>
    </w:rPr>
  </w:style>
  <w:style w:type="paragraph" w:styleId="ae">
    <w:name w:val="Balloon Text"/>
    <w:basedOn w:val="a"/>
    <w:link w:val="af"/>
    <w:rsid w:val="00694DFC"/>
    <w:rPr>
      <w:rFonts w:ascii="Tahoma" w:hAnsi="Tahoma" w:cs="Tahoma"/>
      <w:sz w:val="16"/>
      <w:szCs w:val="16"/>
    </w:rPr>
  </w:style>
  <w:style w:type="character" w:customStyle="1" w:styleId="af">
    <w:name w:val="Текст выноски Знак"/>
    <w:basedOn w:val="a0"/>
    <w:link w:val="ae"/>
    <w:rsid w:val="00694DFC"/>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56519504">
      <w:bodyDiv w:val="1"/>
      <w:marLeft w:val="0"/>
      <w:marRight w:val="0"/>
      <w:marTop w:val="0"/>
      <w:marBottom w:val="0"/>
      <w:divBdr>
        <w:top w:val="none" w:sz="0" w:space="0" w:color="auto"/>
        <w:left w:val="none" w:sz="0" w:space="0" w:color="auto"/>
        <w:bottom w:val="none" w:sz="0" w:space="0" w:color="auto"/>
        <w:right w:val="none" w:sz="0" w:space="0" w:color="auto"/>
      </w:divBdr>
    </w:div>
    <w:div w:id="659507608">
      <w:bodyDiv w:val="1"/>
      <w:marLeft w:val="0"/>
      <w:marRight w:val="0"/>
      <w:marTop w:val="0"/>
      <w:marBottom w:val="0"/>
      <w:divBdr>
        <w:top w:val="none" w:sz="0" w:space="0" w:color="auto"/>
        <w:left w:val="none" w:sz="0" w:space="0" w:color="auto"/>
        <w:bottom w:val="none" w:sz="0" w:space="0" w:color="auto"/>
        <w:right w:val="none" w:sz="0" w:space="0" w:color="auto"/>
      </w:divBdr>
    </w:div>
    <w:div w:id="674379618">
      <w:bodyDiv w:val="1"/>
      <w:marLeft w:val="0"/>
      <w:marRight w:val="0"/>
      <w:marTop w:val="0"/>
      <w:marBottom w:val="0"/>
      <w:divBdr>
        <w:top w:val="none" w:sz="0" w:space="0" w:color="auto"/>
        <w:left w:val="none" w:sz="0" w:space="0" w:color="auto"/>
        <w:bottom w:val="none" w:sz="0" w:space="0" w:color="auto"/>
        <w:right w:val="none" w:sz="0" w:space="0" w:color="auto"/>
      </w:divBdr>
      <w:divsChild>
        <w:div w:id="292447720">
          <w:marLeft w:val="0"/>
          <w:marRight w:val="0"/>
          <w:marTop w:val="0"/>
          <w:marBottom w:val="0"/>
          <w:divBdr>
            <w:top w:val="none" w:sz="0" w:space="0" w:color="auto"/>
            <w:left w:val="none" w:sz="0" w:space="0" w:color="auto"/>
            <w:bottom w:val="none" w:sz="0" w:space="0" w:color="auto"/>
            <w:right w:val="none" w:sz="0" w:space="0" w:color="auto"/>
          </w:divBdr>
          <w:divsChild>
            <w:div w:id="706098644">
              <w:marLeft w:val="0"/>
              <w:marRight w:val="0"/>
              <w:marTop w:val="0"/>
              <w:marBottom w:val="0"/>
              <w:divBdr>
                <w:top w:val="none" w:sz="0" w:space="0" w:color="auto"/>
                <w:left w:val="none" w:sz="0" w:space="0" w:color="auto"/>
                <w:bottom w:val="none" w:sz="0" w:space="0" w:color="auto"/>
                <w:right w:val="none" w:sz="0" w:space="0" w:color="auto"/>
              </w:divBdr>
            </w:div>
            <w:div w:id="1199659778">
              <w:marLeft w:val="0"/>
              <w:marRight w:val="0"/>
              <w:marTop w:val="0"/>
              <w:marBottom w:val="0"/>
              <w:divBdr>
                <w:top w:val="none" w:sz="0" w:space="0" w:color="auto"/>
                <w:left w:val="none" w:sz="0" w:space="0" w:color="auto"/>
                <w:bottom w:val="none" w:sz="0" w:space="0" w:color="auto"/>
                <w:right w:val="none" w:sz="0" w:space="0" w:color="auto"/>
              </w:divBdr>
            </w:div>
            <w:div w:id="18604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0997">
      <w:bodyDiv w:val="1"/>
      <w:marLeft w:val="0"/>
      <w:marRight w:val="0"/>
      <w:marTop w:val="0"/>
      <w:marBottom w:val="0"/>
      <w:divBdr>
        <w:top w:val="none" w:sz="0" w:space="0" w:color="auto"/>
        <w:left w:val="none" w:sz="0" w:space="0" w:color="auto"/>
        <w:bottom w:val="none" w:sz="0" w:space="0" w:color="auto"/>
        <w:right w:val="none" w:sz="0" w:space="0" w:color="auto"/>
      </w:divBdr>
      <w:divsChild>
        <w:div w:id="89352541">
          <w:marLeft w:val="0"/>
          <w:marRight w:val="0"/>
          <w:marTop w:val="0"/>
          <w:marBottom w:val="0"/>
          <w:divBdr>
            <w:top w:val="none" w:sz="0" w:space="0" w:color="auto"/>
            <w:left w:val="none" w:sz="0" w:space="0" w:color="auto"/>
            <w:bottom w:val="none" w:sz="0" w:space="0" w:color="auto"/>
            <w:right w:val="none" w:sz="0" w:space="0" w:color="auto"/>
          </w:divBdr>
        </w:div>
        <w:div w:id="99763514">
          <w:marLeft w:val="0"/>
          <w:marRight w:val="0"/>
          <w:marTop w:val="0"/>
          <w:marBottom w:val="0"/>
          <w:divBdr>
            <w:top w:val="none" w:sz="0" w:space="0" w:color="auto"/>
            <w:left w:val="none" w:sz="0" w:space="0" w:color="auto"/>
            <w:bottom w:val="none" w:sz="0" w:space="0" w:color="auto"/>
            <w:right w:val="none" w:sz="0" w:space="0" w:color="auto"/>
          </w:divBdr>
        </w:div>
        <w:div w:id="364987634">
          <w:marLeft w:val="0"/>
          <w:marRight w:val="0"/>
          <w:marTop w:val="0"/>
          <w:marBottom w:val="0"/>
          <w:divBdr>
            <w:top w:val="none" w:sz="0" w:space="0" w:color="auto"/>
            <w:left w:val="none" w:sz="0" w:space="0" w:color="auto"/>
            <w:bottom w:val="none" w:sz="0" w:space="0" w:color="auto"/>
            <w:right w:val="none" w:sz="0" w:space="0" w:color="auto"/>
          </w:divBdr>
        </w:div>
        <w:div w:id="765492532">
          <w:marLeft w:val="0"/>
          <w:marRight w:val="0"/>
          <w:marTop w:val="0"/>
          <w:marBottom w:val="0"/>
          <w:divBdr>
            <w:top w:val="none" w:sz="0" w:space="0" w:color="auto"/>
            <w:left w:val="none" w:sz="0" w:space="0" w:color="auto"/>
            <w:bottom w:val="none" w:sz="0" w:space="0" w:color="auto"/>
            <w:right w:val="none" w:sz="0" w:space="0" w:color="auto"/>
          </w:divBdr>
        </w:div>
        <w:div w:id="941959242">
          <w:marLeft w:val="0"/>
          <w:marRight w:val="0"/>
          <w:marTop w:val="0"/>
          <w:marBottom w:val="0"/>
          <w:divBdr>
            <w:top w:val="none" w:sz="0" w:space="0" w:color="auto"/>
            <w:left w:val="none" w:sz="0" w:space="0" w:color="auto"/>
            <w:bottom w:val="none" w:sz="0" w:space="0" w:color="auto"/>
            <w:right w:val="none" w:sz="0" w:space="0" w:color="auto"/>
          </w:divBdr>
        </w:div>
        <w:div w:id="989332365">
          <w:marLeft w:val="0"/>
          <w:marRight w:val="0"/>
          <w:marTop w:val="0"/>
          <w:marBottom w:val="0"/>
          <w:divBdr>
            <w:top w:val="none" w:sz="0" w:space="0" w:color="auto"/>
            <w:left w:val="none" w:sz="0" w:space="0" w:color="auto"/>
            <w:bottom w:val="none" w:sz="0" w:space="0" w:color="auto"/>
            <w:right w:val="none" w:sz="0" w:space="0" w:color="auto"/>
          </w:divBdr>
        </w:div>
        <w:div w:id="1205168914">
          <w:marLeft w:val="0"/>
          <w:marRight w:val="0"/>
          <w:marTop w:val="0"/>
          <w:marBottom w:val="0"/>
          <w:divBdr>
            <w:top w:val="none" w:sz="0" w:space="0" w:color="auto"/>
            <w:left w:val="none" w:sz="0" w:space="0" w:color="auto"/>
            <w:bottom w:val="none" w:sz="0" w:space="0" w:color="auto"/>
            <w:right w:val="none" w:sz="0" w:space="0" w:color="auto"/>
          </w:divBdr>
        </w:div>
        <w:div w:id="1381973969">
          <w:marLeft w:val="0"/>
          <w:marRight w:val="0"/>
          <w:marTop w:val="0"/>
          <w:marBottom w:val="0"/>
          <w:divBdr>
            <w:top w:val="none" w:sz="0" w:space="0" w:color="auto"/>
            <w:left w:val="none" w:sz="0" w:space="0" w:color="auto"/>
            <w:bottom w:val="none" w:sz="0" w:space="0" w:color="auto"/>
            <w:right w:val="none" w:sz="0" w:space="0" w:color="auto"/>
          </w:divBdr>
        </w:div>
        <w:div w:id="1648436042">
          <w:marLeft w:val="0"/>
          <w:marRight w:val="0"/>
          <w:marTop w:val="0"/>
          <w:marBottom w:val="0"/>
          <w:divBdr>
            <w:top w:val="none" w:sz="0" w:space="0" w:color="auto"/>
            <w:left w:val="none" w:sz="0" w:space="0" w:color="auto"/>
            <w:bottom w:val="none" w:sz="0" w:space="0" w:color="auto"/>
            <w:right w:val="none" w:sz="0" w:space="0" w:color="auto"/>
          </w:divBdr>
        </w:div>
        <w:div w:id="1657104586">
          <w:marLeft w:val="0"/>
          <w:marRight w:val="0"/>
          <w:marTop w:val="0"/>
          <w:marBottom w:val="0"/>
          <w:divBdr>
            <w:top w:val="none" w:sz="0" w:space="0" w:color="auto"/>
            <w:left w:val="none" w:sz="0" w:space="0" w:color="auto"/>
            <w:bottom w:val="none" w:sz="0" w:space="0" w:color="auto"/>
            <w:right w:val="none" w:sz="0" w:space="0" w:color="auto"/>
          </w:divBdr>
        </w:div>
        <w:div w:id="1659384215">
          <w:marLeft w:val="0"/>
          <w:marRight w:val="0"/>
          <w:marTop w:val="0"/>
          <w:marBottom w:val="0"/>
          <w:divBdr>
            <w:top w:val="none" w:sz="0" w:space="0" w:color="auto"/>
            <w:left w:val="none" w:sz="0" w:space="0" w:color="auto"/>
            <w:bottom w:val="none" w:sz="0" w:space="0" w:color="auto"/>
            <w:right w:val="none" w:sz="0" w:space="0" w:color="auto"/>
          </w:divBdr>
        </w:div>
        <w:div w:id="1828131841">
          <w:marLeft w:val="0"/>
          <w:marRight w:val="0"/>
          <w:marTop w:val="0"/>
          <w:marBottom w:val="0"/>
          <w:divBdr>
            <w:top w:val="none" w:sz="0" w:space="0" w:color="auto"/>
            <w:left w:val="none" w:sz="0" w:space="0" w:color="auto"/>
            <w:bottom w:val="none" w:sz="0" w:space="0" w:color="auto"/>
            <w:right w:val="none" w:sz="0" w:space="0" w:color="auto"/>
          </w:divBdr>
        </w:div>
        <w:div w:id="2036341550">
          <w:marLeft w:val="0"/>
          <w:marRight w:val="0"/>
          <w:marTop w:val="0"/>
          <w:marBottom w:val="0"/>
          <w:divBdr>
            <w:top w:val="none" w:sz="0" w:space="0" w:color="auto"/>
            <w:left w:val="none" w:sz="0" w:space="0" w:color="auto"/>
            <w:bottom w:val="none" w:sz="0" w:space="0" w:color="auto"/>
            <w:right w:val="none" w:sz="0" w:space="0" w:color="auto"/>
          </w:divBdr>
        </w:div>
      </w:divsChild>
    </w:div>
    <w:div w:id="1618441695">
      <w:bodyDiv w:val="1"/>
      <w:marLeft w:val="0"/>
      <w:marRight w:val="0"/>
      <w:marTop w:val="0"/>
      <w:marBottom w:val="0"/>
      <w:divBdr>
        <w:top w:val="none" w:sz="0" w:space="0" w:color="auto"/>
        <w:left w:val="none" w:sz="0" w:space="0" w:color="auto"/>
        <w:bottom w:val="none" w:sz="0" w:space="0" w:color="auto"/>
        <w:right w:val="none" w:sz="0" w:space="0" w:color="auto"/>
      </w:divBdr>
    </w:div>
    <w:div w:id="172328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nsportal.ru/ap/ap/drugoe/issledovatelskaya-rabota-po-teme-kak-s-gusya-voda"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vancats.ru/Gusi_Porodi.ht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yandex.ru/image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dic.academic.ru/dic.nsf/enc_colier/2430/&#1043;&#1059;&#1057;&#1048;"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ru.wikipedia.org/wiki/"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13</Pages>
  <Words>1879</Words>
  <Characters>10715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cp:lastModifiedBy>User</cp:lastModifiedBy>
  <cp:revision>8</cp:revision>
  <cp:lastPrinted>2014-03-16T20:18:00Z</cp:lastPrinted>
  <dcterms:created xsi:type="dcterms:W3CDTF">2014-03-14T19:38:00Z</dcterms:created>
  <dcterms:modified xsi:type="dcterms:W3CDTF">2014-03-16T20:29:00Z</dcterms:modified>
</cp:coreProperties>
</file>